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3834C" w14:textId="5A44B227" w:rsidR="00B0407C" w:rsidRPr="009128D4" w:rsidRDefault="00B0407C" w:rsidP="00AA7EC5">
      <w:pPr>
        <w:pStyle w:val="Nagwek1"/>
        <w:spacing w:before="0" w:line="276" w:lineRule="auto"/>
        <w:rPr>
          <w:rFonts w:asciiTheme="minorHAnsi" w:hAnsiTheme="minorHAnsi"/>
          <w:bCs/>
          <w:szCs w:val="24"/>
        </w:rPr>
      </w:pPr>
      <w:r w:rsidRPr="009128D4">
        <w:rPr>
          <w:rFonts w:asciiTheme="minorHAnsi" w:hAnsiTheme="minorHAnsi"/>
          <w:bCs/>
          <w:szCs w:val="24"/>
        </w:rPr>
        <w:t>UMOWA nr …..</w:t>
      </w:r>
    </w:p>
    <w:p w14:paraId="0690CCA9" w14:textId="77777777" w:rsidR="00B0407C" w:rsidRPr="009128D4" w:rsidRDefault="00B0407C" w:rsidP="00AA7EC5">
      <w:pPr>
        <w:pStyle w:val="Nagwek2"/>
        <w:spacing w:after="0" w:line="276" w:lineRule="auto"/>
        <w:rPr>
          <w:rFonts w:asciiTheme="minorHAnsi" w:hAnsiTheme="minorHAnsi"/>
          <w:b/>
          <w:bCs/>
          <w:sz w:val="24"/>
          <w:szCs w:val="24"/>
        </w:rPr>
      </w:pPr>
      <w:r w:rsidRPr="009128D4">
        <w:rPr>
          <w:rFonts w:asciiTheme="minorHAnsi" w:hAnsiTheme="minorHAnsi"/>
          <w:b/>
          <w:bCs/>
          <w:sz w:val="24"/>
          <w:szCs w:val="24"/>
        </w:rPr>
        <w:t>(zwana dalej „Umową”)</w:t>
      </w:r>
    </w:p>
    <w:p w14:paraId="7C081EE5" w14:textId="77777777" w:rsidR="00B0407C" w:rsidRPr="00C604B8" w:rsidRDefault="00B0407C" w:rsidP="00AA7EC5">
      <w:pPr>
        <w:spacing w:before="0" w:after="0" w:line="276" w:lineRule="auto"/>
        <w:rPr>
          <w:rFonts w:asciiTheme="minorHAnsi" w:hAnsiTheme="minorHAnsi"/>
          <w:szCs w:val="22"/>
        </w:rPr>
      </w:pPr>
    </w:p>
    <w:p w14:paraId="5E963D89" w14:textId="6CB292C7" w:rsidR="00B0407C" w:rsidRPr="00575276" w:rsidRDefault="00B0407C" w:rsidP="00AA7EC5">
      <w:pPr>
        <w:spacing w:before="0" w:after="0" w:line="276" w:lineRule="auto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zawarta w Warszawie w dniu …………………………… 202</w:t>
      </w:r>
      <w:r w:rsidR="00A11A79" w:rsidRPr="00575276">
        <w:rPr>
          <w:rFonts w:asciiTheme="minorHAnsi" w:hAnsiTheme="minorHAnsi"/>
          <w:szCs w:val="22"/>
        </w:rPr>
        <w:t>6</w:t>
      </w:r>
      <w:r w:rsidRPr="00575276">
        <w:rPr>
          <w:rFonts w:asciiTheme="minorHAnsi" w:hAnsiTheme="minorHAnsi"/>
          <w:szCs w:val="22"/>
        </w:rPr>
        <w:t xml:space="preserve"> r. między:</w:t>
      </w:r>
    </w:p>
    <w:p w14:paraId="44C3A4D5" w14:textId="77777777" w:rsidR="00B0407C" w:rsidRPr="00575276" w:rsidRDefault="00B0407C" w:rsidP="00AA7EC5">
      <w:pPr>
        <w:spacing w:before="0" w:after="0" w:line="276" w:lineRule="auto"/>
        <w:rPr>
          <w:rFonts w:asciiTheme="minorHAnsi" w:hAnsiTheme="minorHAnsi"/>
          <w:szCs w:val="22"/>
        </w:rPr>
      </w:pPr>
    </w:p>
    <w:p w14:paraId="20976715" w14:textId="77777777" w:rsidR="00B0407C" w:rsidRPr="00575276" w:rsidRDefault="00B0407C" w:rsidP="00724C1B">
      <w:pPr>
        <w:spacing w:before="0" w:after="0" w:line="276" w:lineRule="auto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Polską Akademią Nauk z siedzibą w Warszawie pod adresem plac Defilad 1, Warszawa</w:t>
      </w:r>
      <w:r w:rsidR="00724C1B" w:rsidRPr="00575276">
        <w:rPr>
          <w:rFonts w:asciiTheme="minorHAnsi" w:hAnsiTheme="minorHAnsi"/>
          <w:szCs w:val="22"/>
        </w:rPr>
        <w:t> </w:t>
      </w:r>
      <w:r w:rsidRPr="00575276">
        <w:rPr>
          <w:rFonts w:asciiTheme="minorHAnsi" w:hAnsiTheme="minorHAnsi"/>
          <w:szCs w:val="22"/>
        </w:rPr>
        <w:t>(00</w:t>
      </w:r>
      <w:r w:rsidR="00724C1B" w:rsidRPr="00575276">
        <w:rPr>
          <w:rFonts w:asciiTheme="minorHAnsi" w:hAnsiTheme="minorHAnsi"/>
          <w:szCs w:val="22"/>
        </w:rPr>
        <w:t> </w:t>
      </w:r>
      <w:r w:rsidRPr="00575276">
        <w:rPr>
          <w:rFonts w:asciiTheme="minorHAnsi" w:hAnsiTheme="minorHAnsi"/>
          <w:szCs w:val="22"/>
        </w:rPr>
        <w:t>901), posiadającą numer identyfikacji podatkowej NIP 525-15-75-083, REGON</w:t>
      </w:r>
      <w:r w:rsidR="00724C1B" w:rsidRPr="00575276">
        <w:rPr>
          <w:rFonts w:asciiTheme="minorHAnsi" w:hAnsiTheme="minorHAnsi"/>
          <w:szCs w:val="22"/>
        </w:rPr>
        <w:t> </w:t>
      </w:r>
      <w:r w:rsidRPr="00575276">
        <w:rPr>
          <w:rFonts w:asciiTheme="minorHAnsi" w:hAnsiTheme="minorHAnsi"/>
          <w:szCs w:val="22"/>
        </w:rPr>
        <w:t xml:space="preserve">000325713, reprezentowaną przez </w:t>
      </w:r>
      <w:r w:rsidR="00724C1B" w:rsidRPr="00575276">
        <w:rPr>
          <w:rFonts w:asciiTheme="minorHAnsi" w:hAnsiTheme="minorHAnsi"/>
          <w:szCs w:val="22"/>
        </w:rPr>
        <w:t>P</w:t>
      </w:r>
      <w:r w:rsidRPr="00575276">
        <w:rPr>
          <w:rFonts w:asciiTheme="minorHAnsi" w:hAnsiTheme="minorHAnsi"/>
          <w:szCs w:val="22"/>
        </w:rPr>
        <w:t>ana Kazimierza Grzyba – Dyrektora</w:t>
      </w:r>
      <w:r w:rsidR="00724C1B" w:rsidRPr="00575276">
        <w:rPr>
          <w:rFonts w:asciiTheme="minorHAnsi" w:hAnsiTheme="minorHAnsi"/>
          <w:szCs w:val="22"/>
        </w:rPr>
        <w:t> </w:t>
      </w:r>
      <w:r w:rsidRPr="00575276">
        <w:rPr>
          <w:rFonts w:asciiTheme="minorHAnsi" w:hAnsiTheme="minorHAnsi"/>
          <w:szCs w:val="22"/>
        </w:rPr>
        <w:t>Biura</w:t>
      </w:r>
      <w:r w:rsidR="00724C1B" w:rsidRPr="00575276">
        <w:rPr>
          <w:rFonts w:asciiTheme="minorHAnsi" w:hAnsiTheme="minorHAnsi"/>
          <w:szCs w:val="22"/>
        </w:rPr>
        <w:t> </w:t>
      </w:r>
      <w:r w:rsidRPr="00575276">
        <w:rPr>
          <w:rFonts w:asciiTheme="minorHAnsi" w:hAnsiTheme="minorHAnsi"/>
          <w:szCs w:val="22"/>
        </w:rPr>
        <w:t xml:space="preserve">Majątkowego PAN, na podstawie pełnomocnictwa nr BP.DRO.014.77.2023 z dnia 12.05.2023 r., </w:t>
      </w:r>
    </w:p>
    <w:p w14:paraId="6B5A5317" w14:textId="77777777" w:rsidR="00B0407C" w:rsidRPr="00575276" w:rsidRDefault="00B0407C" w:rsidP="00724C1B">
      <w:pPr>
        <w:spacing w:before="0" w:after="0" w:line="276" w:lineRule="auto"/>
        <w:ind w:left="-363" w:firstLine="363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zwaną w treści Umowy „Zamawiającym”</w:t>
      </w:r>
    </w:p>
    <w:p w14:paraId="0332779F" w14:textId="77777777" w:rsidR="00B0407C" w:rsidRPr="00575276" w:rsidRDefault="00B0407C" w:rsidP="00724C1B">
      <w:pPr>
        <w:rPr>
          <w:rFonts w:asciiTheme="minorHAnsi" w:hAnsiTheme="minorHAnsi" w:cs="Nirmala UI"/>
          <w:szCs w:val="22"/>
        </w:rPr>
      </w:pPr>
      <w:r w:rsidRPr="00575276">
        <w:rPr>
          <w:rFonts w:asciiTheme="minorHAnsi" w:hAnsiTheme="minorHAnsi" w:cs="Nirmala UI"/>
          <w:szCs w:val="22"/>
        </w:rPr>
        <w:t>a</w:t>
      </w:r>
    </w:p>
    <w:p w14:paraId="4223AF5B" w14:textId="1FF8E732" w:rsidR="00B0407C" w:rsidRPr="00575276" w:rsidRDefault="00B0407C" w:rsidP="00724C1B">
      <w:pPr>
        <w:spacing w:before="0" w:after="0" w:line="276" w:lineRule="auto"/>
        <w:rPr>
          <w:rFonts w:asciiTheme="minorHAnsi" w:hAnsiTheme="minorHAnsi"/>
          <w:bCs/>
          <w:szCs w:val="22"/>
        </w:rPr>
      </w:pPr>
      <w:r w:rsidRPr="00575276">
        <w:rPr>
          <w:rFonts w:asciiTheme="minorHAnsi" w:hAnsiTheme="minorHAnsi"/>
          <w:bCs/>
          <w:szCs w:val="22"/>
        </w:rPr>
        <w:t xml:space="preserve">(jeśli </w:t>
      </w:r>
      <w:r w:rsidRPr="00575276">
        <w:rPr>
          <w:rFonts w:asciiTheme="minorHAnsi" w:hAnsiTheme="minorHAnsi"/>
          <w:szCs w:val="22"/>
        </w:rPr>
        <w:t>Wykonawcą</w:t>
      </w:r>
      <w:r w:rsidRPr="00575276">
        <w:rPr>
          <w:rFonts w:asciiTheme="minorHAnsi" w:hAnsiTheme="minorHAnsi"/>
          <w:bCs/>
          <w:szCs w:val="22"/>
        </w:rPr>
        <w:t xml:space="preserve"> jest spółka z ograniczoną odpowiedzialnością lub spółka akcyjna), spółka pod firmą ………………………. spółka z ograniczoną odpowiedzialnością (spółka akcyjna) z siedzibą w (….-……) ……………………….. przy ul. …………</w:t>
      </w:r>
      <w:r w:rsidR="00725438" w:rsidRPr="00575276">
        <w:rPr>
          <w:rFonts w:asciiTheme="minorHAnsi" w:hAnsiTheme="minorHAnsi"/>
          <w:bCs/>
          <w:szCs w:val="22"/>
        </w:rPr>
        <w:t>………..</w:t>
      </w:r>
      <w:r w:rsidRPr="00575276">
        <w:rPr>
          <w:rFonts w:asciiTheme="minorHAnsi" w:hAnsiTheme="minorHAnsi"/>
          <w:bCs/>
          <w:szCs w:val="22"/>
        </w:rPr>
        <w:t xml:space="preserve">……, wpisaną do rejestru przedsiębiorców prowadzonego przez Sąd Rejonowy dla ……………………………. </w:t>
      </w:r>
    </w:p>
    <w:p w14:paraId="6E0B106C" w14:textId="77777777" w:rsidR="00B0407C" w:rsidRPr="00575276" w:rsidRDefault="00B0407C" w:rsidP="00724C1B">
      <w:pPr>
        <w:spacing w:before="0" w:after="0" w:line="276" w:lineRule="auto"/>
        <w:ind w:left="-426" w:firstLine="426"/>
        <w:rPr>
          <w:rFonts w:asciiTheme="minorHAnsi" w:hAnsiTheme="minorHAnsi"/>
          <w:bCs/>
          <w:szCs w:val="22"/>
        </w:rPr>
      </w:pPr>
      <w:r w:rsidRPr="00575276">
        <w:rPr>
          <w:rFonts w:asciiTheme="minorHAnsi" w:hAnsiTheme="minorHAnsi"/>
          <w:bCs/>
          <w:szCs w:val="22"/>
        </w:rPr>
        <w:t>w ……………………….. Wydział Gospodarczy Krajowego Rejestru Sądowego pod</w:t>
      </w:r>
    </w:p>
    <w:p w14:paraId="3981F253" w14:textId="77777777" w:rsidR="00B0407C" w:rsidRPr="00575276" w:rsidRDefault="00B0407C" w:rsidP="00724C1B">
      <w:pPr>
        <w:spacing w:before="0" w:after="0" w:line="276" w:lineRule="auto"/>
        <w:rPr>
          <w:rFonts w:asciiTheme="minorHAnsi" w:hAnsiTheme="minorHAnsi"/>
          <w:bCs/>
          <w:szCs w:val="22"/>
        </w:rPr>
      </w:pPr>
      <w:r w:rsidRPr="00575276">
        <w:rPr>
          <w:rFonts w:asciiTheme="minorHAnsi" w:hAnsiTheme="minorHAnsi"/>
          <w:bCs/>
          <w:szCs w:val="22"/>
        </w:rPr>
        <w:t>numerem KRS ………………………, NIP …………………., REGON ……………………….., kapitał zakładowy w wysokości ………………….zł (</w:t>
      </w:r>
      <w:r w:rsidRPr="00575276">
        <w:rPr>
          <w:rFonts w:asciiTheme="minorHAnsi" w:hAnsiTheme="minorHAnsi"/>
          <w:bCs/>
          <w:i/>
          <w:szCs w:val="22"/>
        </w:rPr>
        <w:t>ewentualne zgody korporacyjne np. na podstawie art. 230 KSH należy okazać przed zawarciem Umowy</w:t>
      </w:r>
      <w:r w:rsidRPr="00575276">
        <w:rPr>
          <w:rFonts w:asciiTheme="minorHAnsi" w:hAnsiTheme="minorHAnsi"/>
          <w:bCs/>
          <w:szCs w:val="22"/>
        </w:rPr>
        <w:t xml:space="preserve">), zwaną dalej „Wykonawcą”, reprezentowaną przez: ………………………………………………. </w:t>
      </w:r>
    </w:p>
    <w:p w14:paraId="493A33FE" w14:textId="7DBF7745" w:rsidR="00B0407C" w:rsidRPr="00575276" w:rsidRDefault="00B0407C" w:rsidP="00724C1B">
      <w:pPr>
        <w:spacing w:line="276" w:lineRule="auto"/>
        <w:rPr>
          <w:rFonts w:asciiTheme="minorHAnsi" w:hAnsiTheme="minorHAnsi" w:cs="Nirmala UI"/>
          <w:bCs/>
          <w:szCs w:val="22"/>
        </w:rPr>
      </w:pPr>
      <w:r w:rsidRPr="00575276">
        <w:rPr>
          <w:rFonts w:asciiTheme="minorHAnsi" w:hAnsiTheme="minorHAnsi" w:cs="Nirmala UI"/>
          <w:bCs/>
          <w:szCs w:val="22"/>
        </w:rPr>
        <w:t>lub</w:t>
      </w:r>
      <w:r w:rsidR="003D76F9" w:rsidRPr="00575276">
        <w:rPr>
          <w:rStyle w:val="Odwoanieprzypisudolnego"/>
          <w:rFonts w:asciiTheme="minorHAnsi" w:hAnsiTheme="minorHAnsi" w:cs="Nirmala UI"/>
          <w:bCs/>
          <w:szCs w:val="22"/>
        </w:rPr>
        <w:footnoteReference w:id="1"/>
      </w:r>
      <w:r w:rsidRPr="00575276">
        <w:rPr>
          <w:rFonts w:asciiTheme="minorHAnsi" w:hAnsiTheme="minorHAnsi" w:cs="Nirmala UI"/>
          <w:bCs/>
          <w:szCs w:val="22"/>
        </w:rPr>
        <w:t xml:space="preserve"> </w:t>
      </w:r>
    </w:p>
    <w:p w14:paraId="58E968F2" w14:textId="77777777" w:rsidR="00B0407C" w:rsidRPr="00575276" w:rsidRDefault="00B0407C" w:rsidP="00AA7EC5">
      <w:pPr>
        <w:spacing w:before="0" w:after="0" w:line="276" w:lineRule="auto"/>
        <w:ind w:left="-426" w:firstLine="426"/>
        <w:rPr>
          <w:rFonts w:asciiTheme="minorHAnsi" w:hAnsiTheme="minorHAnsi"/>
          <w:bCs/>
          <w:szCs w:val="22"/>
        </w:rPr>
      </w:pPr>
      <w:r w:rsidRPr="00575276">
        <w:rPr>
          <w:rFonts w:asciiTheme="minorHAnsi" w:hAnsiTheme="minorHAnsi"/>
          <w:bCs/>
          <w:szCs w:val="22"/>
        </w:rPr>
        <w:t xml:space="preserve">(jeśli Wykonawca jest osobą fizyczną prowadzącą działalność gospodarczą) </w:t>
      </w:r>
    </w:p>
    <w:p w14:paraId="0D6BE54F" w14:textId="186B5BC0" w:rsidR="00B0407C" w:rsidRPr="00575276" w:rsidRDefault="00B0407C" w:rsidP="00AA7EC5">
      <w:pPr>
        <w:spacing w:before="0" w:after="0" w:line="276" w:lineRule="auto"/>
        <w:rPr>
          <w:rFonts w:asciiTheme="minorHAnsi" w:hAnsiTheme="minorHAnsi"/>
          <w:bCs/>
          <w:szCs w:val="22"/>
        </w:rPr>
      </w:pPr>
      <w:r w:rsidRPr="00575276">
        <w:rPr>
          <w:rFonts w:asciiTheme="minorHAnsi" w:hAnsiTheme="minorHAnsi"/>
          <w:bCs/>
          <w:szCs w:val="22"/>
        </w:rPr>
        <w:t>……………………………. zamieszkałym w (….-……) ……………………… przy</w:t>
      </w:r>
      <w:r w:rsidR="005D3997" w:rsidRPr="00575276">
        <w:rPr>
          <w:rFonts w:asciiTheme="minorHAnsi" w:hAnsiTheme="minorHAnsi"/>
          <w:bCs/>
          <w:szCs w:val="22"/>
        </w:rPr>
        <w:t> </w:t>
      </w:r>
      <w:r w:rsidRPr="00575276">
        <w:rPr>
          <w:rFonts w:asciiTheme="minorHAnsi" w:hAnsiTheme="minorHAnsi"/>
          <w:bCs/>
          <w:szCs w:val="22"/>
        </w:rPr>
        <w:t>ul.</w:t>
      </w:r>
      <w:r w:rsidR="005D3997" w:rsidRPr="00575276">
        <w:rPr>
          <w:rFonts w:asciiTheme="minorHAnsi" w:hAnsiTheme="minorHAnsi"/>
          <w:bCs/>
          <w:szCs w:val="22"/>
        </w:rPr>
        <w:t> </w:t>
      </w:r>
      <w:r w:rsidRPr="00575276">
        <w:rPr>
          <w:rFonts w:asciiTheme="minorHAnsi" w:hAnsiTheme="minorHAnsi"/>
          <w:bCs/>
          <w:szCs w:val="22"/>
        </w:rPr>
        <w:t>………</w:t>
      </w:r>
      <w:r w:rsidR="00725438" w:rsidRPr="00575276">
        <w:rPr>
          <w:rFonts w:asciiTheme="minorHAnsi" w:hAnsiTheme="minorHAnsi"/>
          <w:bCs/>
          <w:szCs w:val="22"/>
        </w:rPr>
        <w:t>………..</w:t>
      </w:r>
      <w:r w:rsidRPr="00575276">
        <w:rPr>
          <w:rFonts w:asciiTheme="minorHAnsi" w:hAnsiTheme="minorHAnsi"/>
          <w:bCs/>
          <w:szCs w:val="22"/>
        </w:rPr>
        <w:t>…………,</w:t>
      </w:r>
      <w:r w:rsidR="00725438" w:rsidRPr="00575276">
        <w:rPr>
          <w:rFonts w:asciiTheme="minorHAnsi" w:hAnsiTheme="minorHAnsi"/>
          <w:bCs/>
          <w:szCs w:val="22"/>
        </w:rPr>
        <w:t xml:space="preserve"> </w:t>
      </w:r>
      <w:r w:rsidRPr="00575276">
        <w:rPr>
          <w:rFonts w:asciiTheme="minorHAnsi" w:hAnsiTheme="minorHAnsi"/>
          <w:bCs/>
          <w:szCs w:val="22"/>
        </w:rPr>
        <w:t xml:space="preserve">prowadzącym działalność gospodarczą pod </w:t>
      </w:r>
      <w:r w:rsidR="008C7712" w:rsidRPr="00575276">
        <w:rPr>
          <w:rFonts w:asciiTheme="minorHAnsi" w:hAnsiTheme="minorHAnsi"/>
          <w:bCs/>
          <w:szCs w:val="22"/>
        </w:rPr>
        <w:t xml:space="preserve">firmą </w:t>
      </w:r>
      <w:r w:rsidRPr="00575276">
        <w:rPr>
          <w:rFonts w:asciiTheme="minorHAnsi" w:hAnsiTheme="minorHAnsi"/>
          <w:bCs/>
          <w:szCs w:val="22"/>
        </w:rPr>
        <w:t>………………………... z siedzibą ……..………………………… przy ul. ……………………......, posiadający NIP: ……………………………..,</w:t>
      </w:r>
      <w:r w:rsidR="00725438" w:rsidRPr="00575276">
        <w:rPr>
          <w:rFonts w:asciiTheme="minorHAnsi" w:hAnsiTheme="minorHAnsi"/>
          <w:bCs/>
          <w:szCs w:val="22"/>
        </w:rPr>
        <w:t xml:space="preserve"> </w:t>
      </w:r>
      <w:r w:rsidRPr="00575276">
        <w:rPr>
          <w:rFonts w:asciiTheme="minorHAnsi" w:hAnsiTheme="minorHAnsi"/>
          <w:bCs/>
          <w:szCs w:val="22"/>
        </w:rPr>
        <w:t>REGON………………….……………</w:t>
      </w:r>
      <w:r w:rsidR="00725438" w:rsidRPr="00575276">
        <w:rPr>
          <w:rFonts w:asciiTheme="minorHAnsi" w:hAnsiTheme="minorHAnsi"/>
          <w:bCs/>
          <w:szCs w:val="22"/>
        </w:rPr>
        <w:t>……., PESEL</w:t>
      </w:r>
      <w:r w:rsidR="005D3997" w:rsidRPr="00575276">
        <w:rPr>
          <w:rFonts w:asciiTheme="minorHAnsi" w:hAnsiTheme="minorHAnsi"/>
          <w:bCs/>
          <w:szCs w:val="22"/>
        </w:rPr>
        <w:t> </w:t>
      </w:r>
      <w:r w:rsidRPr="00575276">
        <w:rPr>
          <w:rFonts w:asciiTheme="minorHAnsi" w:hAnsiTheme="minorHAnsi"/>
          <w:bCs/>
          <w:szCs w:val="22"/>
        </w:rPr>
        <w:t>…………………………, wpisanym do Centralnej Ewidencji i Informacji o Działalności Gospodarczej, zwanym dalej „Wykonawcą</w:t>
      </w:r>
      <w:r w:rsidR="0000437A" w:rsidRPr="00575276">
        <w:rPr>
          <w:rFonts w:asciiTheme="minorHAnsi" w:hAnsiTheme="minorHAnsi"/>
          <w:bCs/>
          <w:szCs w:val="22"/>
        </w:rPr>
        <w:t>”, reprezentowaną</w:t>
      </w:r>
      <w:r w:rsidRPr="00575276">
        <w:rPr>
          <w:rFonts w:asciiTheme="minorHAnsi" w:hAnsiTheme="minorHAnsi"/>
          <w:bCs/>
          <w:szCs w:val="22"/>
        </w:rPr>
        <w:t xml:space="preserve"> przez:  </w:t>
      </w:r>
    </w:p>
    <w:p w14:paraId="7F48AF8F" w14:textId="77777777" w:rsidR="00B0407C" w:rsidRPr="00575276" w:rsidRDefault="00B0407C" w:rsidP="00AA7EC5">
      <w:pPr>
        <w:spacing w:before="0" w:after="0" w:line="276" w:lineRule="auto"/>
        <w:ind w:left="-426" w:firstLine="426"/>
        <w:rPr>
          <w:rFonts w:asciiTheme="minorHAnsi" w:hAnsiTheme="minorHAnsi"/>
          <w:bCs/>
          <w:szCs w:val="22"/>
        </w:rPr>
      </w:pPr>
      <w:r w:rsidRPr="00575276">
        <w:rPr>
          <w:rFonts w:asciiTheme="minorHAnsi" w:hAnsiTheme="minorHAnsi"/>
          <w:bCs/>
          <w:szCs w:val="22"/>
        </w:rPr>
        <w:t xml:space="preserve">……………………………………………….  </w:t>
      </w:r>
    </w:p>
    <w:p w14:paraId="2283F311" w14:textId="311FAA17" w:rsidR="00B0407C" w:rsidRPr="00575276" w:rsidRDefault="00B0407C" w:rsidP="00AA7EC5">
      <w:pPr>
        <w:spacing w:before="0" w:after="0" w:line="276" w:lineRule="auto"/>
        <w:rPr>
          <w:rFonts w:asciiTheme="minorHAnsi" w:hAnsiTheme="minorHAnsi"/>
          <w:bCs/>
          <w:szCs w:val="22"/>
        </w:rPr>
      </w:pPr>
      <w:r w:rsidRPr="00575276">
        <w:rPr>
          <w:rFonts w:asciiTheme="minorHAnsi" w:hAnsiTheme="minorHAnsi"/>
          <w:bCs/>
          <w:szCs w:val="22"/>
        </w:rPr>
        <w:t xml:space="preserve">uprawnionym do reprezentacji Wykonawcy na podstawie odpisu z rejestru przedsiębiorców KRS/ </w:t>
      </w:r>
      <w:r w:rsidR="008C7712" w:rsidRPr="00575276">
        <w:rPr>
          <w:rFonts w:asciiTheme="minorHAnsi" w:hAnsiTheme="minorHAnsi"/>
          <w:bCs/>
          <w:szCs w:val="22"/>
        </w:rPr>
        <w:t xml:space="preserve">wydruku z CEIDG </w:t>
      </w:r>
      <w:r w:rsidRPr="00575276">
        <w:rPr>
          <w:rFonts w:asciiTheme="minorHAnsi" w:hAnsiTheme="minorHAnsi"/>
          <w:bCs/>
          <w:szCs w:val="22"/>
        </w:rPr>
        <w:t xml:space="preserve">Wykonawcy/pełnomocnictwa aktualnego na dzień zawierania Umowy, którego odpis stanowi Załącznik nr </w:t>
      </w:r>
      <w:r w:rsidR="001C7C84">
        <w:rPr>
          <w:rFonts w:asciiTheme="minorHAnsi" w:hAnsiTheme="minorHAnsi"/>
          <w:bCs/>
          <w:szCs w:val="22"/>
        </w:rPr>
        <w:t>3</w:t>
      </w:r>
      <w:r w:rsidRPr="00575276">
        <w:rPr>
          <w:rFonts w:asciiTheme="minorHAnsi" w:hAnsiTheme="minorHAnsi"/>
          <w:bCs/>
          <w:szCs w:val="22"/>
        </w:rPr>
        <w:t xml:space="preserve"> do Umowy,</w:t>
      </w:r>
    </w:p>
    <w:p w14:paraId="3B109F3B" w14:textId="77777777" w:rsidR="00B0407C" w:rsidRPr="00575276" w:rsidRDefault="00B0407C" w:rsidP="00683288">
      <w:pPr>
        <w:spacing w:after="0" w:line="276" w:lineRule="auto"/>
        <w:ind w:left="-426" w:firstLine="425"/>
        <w:rPr>
          <w:rFonts w:asciiTheme="minorHAnsi" w:hAnsiTheme="minorHAnsi"/>
          <w:bCs/>
          <w:szCs w:val="22"/>
        </w:rPr>
      </w:pPr>
      <w:r w:rsidRPr="00575276">
        <w:rPr>
          <w:rFonts w:asciiTheme="minorHAnsi" w:hAnsiTheme="minorHAnsi"/>
          <w:bCs/>
          <w:szCs w:val="22"/>
        </w:rPr>
        <w:t>zwanym w treści Umowy „</w:t>
      </w:r>
      <w:r w:rsidRPr="00575276">
        <w:rPr>
          <w:rFonts w:asciiTheme="minorHAnsi" w:hAnsiTheme="minorHAnsi"/>
          <w:szCs w:val="22"/>
        </w:rPr>
        <w:t>Wykonawcą”,</w:t>
      </w:r>
    </w:p>
    <w:p w14:paraId="07B95BED" w14:textId="77777777" w:rsidR="00B0407C" w:rsidRPr="00575276" w:rsidRDefault="00B0407C" w:rsidP="00683288">
      <w:pPr>
        <w:spacing w:after="0" w:line="276" w:lineRule="auto"/>
        <w:ind w:left="-363" w:firstLine="363"/>
        <w:rPr>
          <w:rFonts w:asciiTheme="minorHAnsi" w:hAnsiTheme="minorHAnsi" w:cs="Nirmala UI"/>
          <w:bCs/>
          <w:szCs w:val="22"/>
        </w:rPr>
      </w:pPr>
      <w:r w:rsidRPr="00575276">
        <w:rPr>
          <w:rFonts w:asciiTheme="minorHAnsi" w:hAnsiTheme="minorHAnsi" w:cs="Nirmala UI"/>
          <w:szCs w:val="22"/>
        </w:rPr>
        <w:t>wspólnie zwane tak</w:t>
      </w:r>
      <w:r w:rsidRPr="00575276">
        <w:rPr>
          <w:rFonts w:asciiTheme="minorHAnsi" w:hAnsiTheme="minorHAnsi" w:cs="Calibri"/>
          <w:szCs w:val="22"/>
        </w:rPr>
        <w:t>ż</w:t>
      </w:r>
      <w:r w:rsidRPr="00575276">
        <w:rPr>
          <w:rFonts w:asciiTheme="minorHAnsi" w:hAnsiTheme="minorHAnsi" w:cs="Nirmala UI"/>
          <w:szCs w:val="22"/>
        </w:rPr>
        <w:t xml:space="preserve">e dalej </w:t>
      </w:r>
      <w:r w:rsidRPr="00575276">
        <w:rPr>
          <w:rFonts w:asciiTheme="minorHAnsi" w:hAnsiTheme="minorHAnsi" w:cs="Nirmala UI"/>
          <w:bCs/>
          <w:szCs w:val="22"/>
        </w:rPr>
        <w:t xml:space="preserve">„Stronami”.  </w:t>
      </w:r>
    </w:p>
    <w:p w14:paraId="449FA8A0" w14:textId="77777777" w:rsidR="005D3997" w:rsidRPr="00575276" w:rsidRDefault="005D3997" w:rsidP="00AA7EC5">
      <w:pPr>
        <w:widowControl w:val="0"/>
        <w:autoSpaceDE w:val="0"/>
        <w:spacing w:before="0" w:after="0"/>
        <w:rPr>
          <w:rFonts w:asciiTheme="minorHAnsi" w:hAnsiTheme="minorHAnsi" w:cs="Arial"/>
          <w:szCs w:val="22"/>
        </w:rPr>
      </w:pPr>
    </w:p>
    <w:p w14:paraId="6D083D21" w14:textId="1E2DF82A" w:rsidR="004C4CE2" w:rsidRPr="00575276" w:rsidRDefault="00FE2CF1" w:rsidP="00AA7EC5">
      <w:pPr>
        <w:widowControl w:val="0"/>
        <w:autoSpaceDE w:val="0"/>
        <w:spacing w:before="0" w:after="0"/>
        <w:rPr>
          <w:rFonts w:asciiTheme="minorHAnsi" w:hAnsiTheme="minorHAnsi" w:cs="Arial"/>
          <w:szCs w:val="22"/>
        </w:rPr>
      </w:pPr>
      <w:r w:rsidRPr="00575276">
        <w:rPr>
          <w:rFonts w:asciiTheme="minorHAnsi" w:hAnsiTheme="minorHAnsi" w:cs="Arial"/>
          <w:szCs w:val="22"/>
        </w:rPr>
        <w:t>Niniejsza Umowa zostaje zawarta z wyłączeniem przepisów ustawy</w:t>
      </w:r>
      <w:r w:rsidR="005336FD" w:rsidRPr="00575276">
        <w:rPr>
          <w:rFonts w:asciiTheme="minorHAnsi" w:hAnsiTheme="minorHAnsi" w:cs="Arial"/>
          <w:szCs w:val="22"/>
        </w:rPr>
        <w:t xml:space="preserve"> </w:t>
      </w:r>
      <w:r w:rsidRPr="00575276">
        <w:rPr>
          <w:rFonts w:asciiTheme="minorHAnsi" w:hAnsiTheme="minorHAnsi" w:cs="Arial"/>
          <w:szCs w:val="22"/>
        </w:rPr>
        <w:t>z</w:t>
      </w:r>
      <w:r w:rsidR="005D3997" w:rsidRPr="00575276">
        <w:rPr>
          <w:rFonts w:asciiTheme="minorHAnsi" w:hAnsiTheme="minorHAnsi" w:cs="Arial"/>
          <w:szCs w:val="22"/>
        </w:rPr>
        <w:t> </w:t>
      </w:r>
      <w:r w:rsidRPr="00575276">
        <w:rPr>
          <w:rFonts w:asciiTheme="minorHAnsi" w:hAnsiTheme="minorHAnsi" w:cs="Arial"/>
          <w:szCs w:val="22"/>
        </w:rPr>
        <w:t>dnia</w:t>
      </w:r>
      <w:r w:rsidR="005D3997" w:rsidRPr="00575276">
        <w:rPr>
          <w:rFonts w:asciiTheme="minorHAnsi" w:hAnsiTheme="minorHAnsi" w:cs="Arial"/>
          <w:szCs w:val="22"/>
        </w:rPr>
        <w:t> </w:t>
      </w:r>
      <w:r w:rsidRPr="00575276">
        <w:rPr>
          <w:rFonts w:asciiTheme="minorHAnsi" w:hAnsiTheme="minorHAnsi" w:cs="Arial"/>
          <w:szCs w:val="22"/>
        </w:rPr>
        <w:t>11</w:t>
      </w:r>
      <w:r w:rsidR="005D3997" w:rsidRPr="00575276">
        <w:rPr>
          <w:rFonts w:asciiTheme="minorHAnsi" w:hAnsiTheme="minorHAnsi" w:cs="Arial"/>
          <w:szCs w:val="22"/>
        </w:rPr>
        <w:t> </w:t>
      </w:r>
      <w:r w:rsidRPr="00575276">
        <w:rPr>
          <w:rFonts w:asciiTheme="minorHAnsi" w:hAnsiTheme="minorHAnsi" w:cs="Arial"/>
          <w:szCs w:val="22"/>
        </w:rPr>
        <w:t>września</w:t>
      </w:r>
      <w:r w:rsidR="005D3997" w:rsidRPr="00575276">
        <w:rPr>
          <w:rFonts w:asciiTheme="minorHAnsi" w:hAnsiTheme="minorHAnsi" w:cs="Arial"/>
          <w:szCs w:val="22"/>
        </w:rPr>
        <w:t> </w:t>
      </w:r>
      <w:r w:rsidR="001F296A" w:rsidRPr="00575276">
        <w:rPr>
          <w:rFonts w:asciiTheme="minorHAnsi" w:hAnsiTheme="minorHAnsi" w:cs="Arial"/>
          <w:szCs w:val="22"/>
        </w:rPr>
        <w:t>2019</w:t>
      </w:r>
      <w:r w:rsidR="005D3997" w:rsidRPr="00575276">
        <w:rPr>
          <w:rFonts w:asciiTheme="minorHAnsi" w:hAnsiTheme="minorHAnsi" w:cs="Arial"/>
          <w:szCs w:val="22"/>
        </w:rPr>
        <w:t> </w:t>
      </w:r>
      <w:r w:rsidR="001F296A" w:rsidRPr="00575276">
        <w:rPr>
          <w:rFonts w:asciiTheme="minorHAnsi" w:hAnsiTheme="minorHAnsi" w:cs="Arial"/>
          <w:szCs w:val="22"/>
        </w:rPr>
        <w:t xml:space="preserve">r. Prawo zamówień publicznych </w:t>
      </w:r>
      <w:r w:rsidR="001F296A" w:rsidRPr="00575276">
        <w:rPr>
          <w:rFonts w:asciiTheme="minorHAnsi" w:eastAsia="Arial" w:hAnsiTheme="minorHAnsi" w:cs="Arial"/>
          <w:szCs w:val="22"/>
        </w:rPr>
        <w:t>(</w:t>
      </w:r>
      <w:r w:rsidR="001F296A" w:rsidRPr="00575276">
        <w:rPr>
          <w:rFonts w:asciiTheme="minorHAnsi" w:hAnsiTheme="minorHAnsi"/>
          <w:szCs w:val="22"/>
        </w:rPr>
        <w:t xml:space="preserve">Dz. U. z </w:t>
      </w:r>
      <w:r w:rsidR="00470E58" w:rsidRPr="00575276">
        <w:rPr>
          <w:rFonts w:asciiTheme="minorHAnsi" w:hAnsiTheme="minorHAnsi"/>
          <w:szCs w:val="22"/>
        </w:rPr>
        <w:t>202</w:t>
      </w:r>
      <w:r w:rsidR="00DD3373" w:rsidRPr="00575276">
        <w:rPr>
          <w:rFonts w:asciiTheme="minorHAnsi" w:hAnsiTheme="minorHAnsi"/>
          <w:szCs w:val="22"/>
        </w:rPr>
        <w:t>6</w:t>
      </w:r>
      <w:r w:rsidR="00470E58" w:rsidRPr="00575276">
        <w:rPr>
          <w:rFonts w:asciiTheme="minorHAnsi" w:hAnsiTheme="minorHAnsi"/>
          <w:szCs w:val="22"/>
        </w:rPr>
        <w:t xml:space="preserve"> </w:t>
      </w:r>
      <w:r w:rsidR="001F296A" w:rsidRPr="00575276">
        <w:rPr>
          <w:rFonts w:asciiTheme="minorHAnsi" w:hAnsiTheme="minorHAnsi"/>
          <w:szCs w:val="22"/>
        </w:rPr>
        <w:t xml:space="preserve">r. poz. </w:t>
      </w:r>
      <w:r w:rsidR="00DD3373" w:rsidRPr="00575276">
        <w:rPr>
          <w:rFonts w:asciiTheme="minorHAnsi" w:hAnsiTheme="minorHAnsi"/>
          <w:szCs w:val="22"/>
        </w:rPr>
        <w:t>793</w:t>
      </w:r>
      <w:r w:rsidR="007D7AB5" w:rsidRPr="00575276">
        <w:rPr>
          <w:rFonts w:asciiTheme="minorHAnsi" w:hAnsiTheme="minorHAnsi"/>
          <w:szCs w:val="22"/>
        </w:rPr>
        <w:t>, ze zm.</w:t>
      </w:r>
      <w:r w:rsidR="001F296A" w:rsidRPr="00575276">
        <w:rPr>
          <w:rFonts w:asciiTheme="minorHAnsi" w:eastAsia="Arial" w:hAnsiTheme="minorHAnsi" w:cs="Arial"/>
          <w:szCs w:val="22"/>
        </w:rPr>
        <w:t>)</w:t>
      </w:r>
      <w:r w:rsidR="001F296A" w:rsidRPr="00575276">
        <w:rPr>
          <w:rFonts w:asciiTheme="minorHAnsi" w:hAnsiTheme="minorHAnsi" w:cs="Arial"/>
          <w:szCs w:val="22"/>
        </w:rPr>
        <w:t xml:space="preserve">,  zwanej dalej „ustawa </w:t>
      </w:r>
      <w:proofErr w:type="spellStart"/>
      <w:r w:rsidR="001F296A" w:rsidRPr="00575276">
        <w:rPr>
          <w:rFonts w:asciiTheme="minorHAnsi" w:hAnsiTheme="minorHAnsi" w:cs="Arial"/>
          <w:szCs w:val="22"/>
        </w:rPr>
        <w:t>Pzp</w:t>
      </w:r>
      <w:proofErr w:type="spellEnd"/>
      <w:r w:rsidR="001F296A" w:rsidRPr="00575276">
        <w:rPr>
          <w:rFonts w:asciiTheme="minorHAnsi" w:hAnsiTheme="minorHAnsi" w:cs="Arial"/>
          <w:szCs w:val="22"/>
        </w:rPr>
        <w:t xml:space="preserve">”, stosownie do treści art. 2 ust. 1 pkt 1 </w:t>
      </w:r>
      <w:r w:rsidR="001F296A" w:rsidRPr="00575276">
        <w:rPr>
          <w:rFonts w:asciiTheme="minorHAnsi" w:hAnsiTheme="minorHAnsi" w:cs="Arial"/>
          <w:i/>
          <w:iCs/>
          <w:szCs w:val="22"/>
        </w:rPr>
        <w:t>a contrario</w:t>
      </w:r>
      <w:r w:rsidR="001F296A" w:rsidRPr="00575276">
        <w:rPr>
          <w:rFonts w:asciiTheme="minorHAnsi" w:hAnsiTheme="minorHAnsi" w:cs="Arial"/>
          <w:szCs w:val="22"/>
        </w:rPr>
        <w:t xml:space="preserve"> ustawy </w:t>
      </w:r>
      <w:proofErr w:type="spellStart"/>
      <w:r w:rsidR="001F296A" w:rsidRPr="00575276">
        <w:rPr>
          <w:rFonts w:asciiTheme="minorHAnsi" w:hAnsiTheme="minorHAnsi" w:cs="Arial"/>
          <w:szCs w:val="22"/>
        </w:rPr>
        <w:t>Pzp</w:t>
      </w:r>
      <w:proofErr w:type="spellEnd"/>
      <w:r w:rsidR="001F296A" w:rsidRPr="00575276">
        <w:rPr>
          <w:rFonts w:asciiTheme="minorHAnsi" w:hAnsiTheme="minorHAnsi" w:cs="Arial"/>
          <w:szCs w:val="22"/>
        </w:rPr>
        <w:t xml:space="preserve"> zgodnie z regulaminem udzielania zamówień publicznych na dostawy, usługi i roboty budowlane przez Kancelarię Polskiej Akademii Nauk, pomocnicze jednostki naukowe oraz</w:t>
      </w:r>
      <w:r w:rsidR="00B975DD" w:rsidRPr="00575276">
        <w:rPr>
          <w:rFonts w:asciiTheme="minorHAnsi" w:hAnsiTheme="minorHAnsi" w:cs="Arial"/>
          <w:szCs w:val="22"/>
        </w:rPr>
        <w:t xml:space="preserve"> </w:t>
      </w:r>
      <w:r w:rsidR="001F296A" w:rsidRPr="00575276">
        <w:rPr>
          <w:rFonts w:asciiTheme="minorHAnsi" w:hAnsiTheme="minorHAnsi" w:cs="Arial"/>
          <w:szCs w:val="22"/>
        </w:rPr>
        <w:t xml:space="preserve">inne jednostki organizacyjne Akademii stanowiący załącznik do decyzji nr </w:t>
      </w:r>
      <w:r w:rsidR="00C029DE" w:rsidRPr="00575276">
        <w:rPr>
          <w:rFonts w:asciiTheme="minorHAnsi" w:hAnsiTheme="minorHAnsi" w:cs="Arial"/>
          <w:szCs w:val="22"/>
        </w:rPr>
        <w:t>47</w:t>
      </w:r>
      <w:r w:rsidR="001F296A" w:rsidRPr="00575276">
        <w:rPr>
          <w:rFonts w:asciiTheme="minorHAnsi" w:hAnsiTheme="minorHAnsi" w:cs="Arial"/>
          <w:szCs w:val="22"/>
        </w:rPr>
        <w:t>/</w:t>
      </w:r>
      <w:r w:rsidR="00470E58" w:rsidRPr="00575276">
        <w:rPr>
          <w:rFonts w:asciiTheme="minorHAnsi" w:hAnsiTheme="minorHAnsi" w:cs="Arial"/>
          <w:szCs w:val="22"/>
        </w:rPr>
        <w:t xml:space="preserve">2024 </w:t>
      </w:r>
      <w:r w:rsidR="001F296A" w:rsidRPr="00575276">
        <w:rPr>
          <w:rFonts w:asciiTheme="minorHAnsi" w:hAnsiTheme="minorHAnsi" w:cs="Arial"/>
          <w:szCs w:val="22"/>
        </w:rPr>
        <w:t xml:space="preserve">Prezesa Polskiej Akademii Nauk z dnia </w:t>
      </w:r>
      <w:r w:rsidR="00C029DE" w:rsidRPr="00575276">
        <w:rPr>
          <w:rFonts w:asciiTheme="minorHAnsi" w:hAnsiTheme="minorHAnsi" w:cs="Arial"/>
          <w:szCs w:val="22"/>
        </w:rPr>
        <w:t>1</w:t>
      </w:r>
      <w:r w:rsidR="00470E58" w:rsidRPr="00575276">
        <w:rPr>
          <w:rFonts w:asciiTheme="minorHAnsi" w:hAnsiTheme="minorHAnsi" w:cs="Arial"/>
          <w:szCs w:val="22"/>
        </w:rPr>
        <w:t xml:space="preserve">3 </w:t>
      </w:r>
      <w:r w:rsidR="00C029DE" w:rsidRPr="00575276">
        <w:rPr>
          <w:rFonts w:asciiTheme="minorHAnsi" w:hAnsiTheme="minorHAnsi" w:cs="Arial"/>
          <w:szCs w:val="22"/>
        </w:rPr>
        <w:t>grudnia</w:t>
      </w:r>
      <w:r w:rsidR="00470E58" w:rsidRPr="00575276">
        <w:rPr>
          <w:rFonts w:asciiTheme="minorHAnsi" w:hAnsiTheme="minorHAnsi" w:cs="Arial"/>
          <w:szCs w:val="22"/>
        </w:rPr>
        <w:t xml:space="preserve"> 2024 </w:t>
      </w:r>
      <w:r w:rsidR="001F296A" w:rsidRPr="00575276">
        <w:rPr>
          <w:rFonts w:asciiTheme="minorHAnsi" w:hAnsiTheme="minorHAnsi" w:cs="Arial"/>
          <w:szCs w:val="22"/>
        </w:rPr>
        <w:t>r. w sprawie zasad udzielania zamówień publicznych na usługi, dostawy i roboty budowlane przez Kancelarię Polskiej Akademii Nauk, pomocnicze jednostki naukowe oraz inne jednostki organizacyjnej Polskiej Akademii Nauk</w:t>
      </w:r>
      <w:r w:rsidR="00B975DD" w:rsidRPr="00575276">
        <w:rPr>
          <w:rFonts w:asciiTheme="minorHAnsi" w:hAnsiTheme="minorHAnsi" w:cs="Arial"/>
          <w:szCs w:val="22"/>
        </w:rPr>
        <w:t xml:space="preserve">, na podstawie </w:t>
      </w:r>
      <w:r w:rsidR="004C4CE2" w:rsidRPr="00575276">
        <w:rPr>
          <w:rFonts w:asciiTheme="minorHAnsi" w:hAnsiTheme="minorHAnsi"/>
          <w:szCs w:val="22"/>
        </w:rPr>
        <w:t xml:space="preserve">§ 6 ust. 4 pkt. </w:t>
      </w:r>
      <w:r w:rsidR="00F3333B" w:rsidRPr="00575276">
        <w:rPr>
          <w:rFonts w:asciiTheme="minorHAnsi" w:hAnsiTheme="minorHAnsi"/>
          <w:szCs w:val="22"/>
        </w:rPr>
        <w:t>5</w:t>
      </w:r>
      <w:r w:rsidR="00F06CC4" w:rsidRPr="00575276">
        <w:rPr>
          <w:rFonts w:asciiTheme="minorHAnsi" w:hAnsiTheme="minorHAnsi"/>
          <w:szCs w:val="22"/>
        </w:rPr>
        <w:t>,</w:t>
      </w:r>
      <w:r w:rsidR="00A55C73" w:rsidRPr="00575276">
        <w:rPr>
          <w:rFonts w:asciiTheme="minorHAnsi" w:hAnsiTheme="minorHAnsi"/>
          <w:szCs w:val="22"/>
        </w:rPr>
        <w:t xml:space="preserve"> znak sprawy</w:t>
      </w:r>
      <w:r w:rsidR="001C7C84">
        <w:rPr>
          <w:rFonts w:asciiTheme="minorHAnsi" w:hAnsiTheme="minorHAnsi"/>
          <w:szCs w:val="22"/>
        </w:rPr>
        <w:t>: …………………………………………</w:t>
      </w:r>
    </w:p>
    <w:p w14:paraId="4D735F11" w14:textId="2F911A65" w:rsidR="00C23209" w:rsidRPr="00575276" w:rsidRDefault="00A46700" w:rsidP="00AA7EC5">
      <w:pPr>
        <w:pStyle w:val="tekstparagraf"/>
        <w:spacing w:before="0"/>
        <w:ind w:left="0"/>
        <w:rPr>
          <w:rFonts w:asciiTheme="minorHAnsi" w:hAnsiTheme="minorHAnsi"/>
          <w:bCs/>
          <w:szCs w:val="22"/>
        </w:rPr>
      </w:pPr>
      <w:r w:rsidRPr="00575276">
        <w:rPr>
          <w:rFonts w:asciiTheme="minorHAnsi" w:hAnsiTheme="minorHAnsi"/>
          <w:bCs/>
          <w:szCs w:val="22"/>
        </w:rPr>
        <w:lastRenderedPageBreak/>
        <w:t>.</w:t>
      </w:r>
    </w:p>
    <w:p w14:paraId="5E12FAFF" w14:textId="47CF1EB2" w:rsidR="008E14ED" w:rsidRPr="00575276" w:rsidRDefault="00C23209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Cs w:val="22"/>
        </w:rPr>
      </w:pPr>
      <w:r w:rsidRPr="00575276">
        <w:rPr>
          <w:rFonts w:asciiTheme="minorHAnsi" w:hAnsiTheme="minorHAnsi" w:cs="Arial"/>
          <w:bCs/>
          <w:szCs w:val="22"/>
        </w:rPr>
        <w:t xml:space="preserve">Przedmiot </w:t>
      </w:r>
      <w:r w:rsidR="0079050F" w:rsidRPr="00575276">
        <w:rPr>
          <w:rFonts w:asciiTheme="minorHAnsi" w:hAnsiTheme="minorHAnsi" w:cs="Arial"/>
          <w:bCs/>
          <w:szCs w:val="22"/>
        </w:rPr>
        <w:t>U</w:t>
      </w:r>
      <w:r w:rsidRPr="00575276">
        <w:rPr>
          <w:rFonts w:asciiTheme="minorHAnsi" w:hAnsiTheme="minorHAnsi" w:cs="Arial"/>
          <w:bCs/>
          <w:szCs w:val="22"/>
        </w:rPr>
        <w:t>mowy</w:t>
      </w:r>
    </w:p>
    <w:p w14:paraId="00E67F85" w14:textId="5A185C7F" w:rsidR="00A43B04" w:rsidRPr="00575276" w:rsidRDefault="00A43B04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Theme="minorHAnsi" w:hAnsiTheme="minorHAnsi" w:cs="Arial"/>
          <w:sz w:val="22"/>
          <w:szCs w:val="22"/>
          <w:lang w:bidi="en-US"/>
        </w:rPr>
      </w:pPr>
      <w:r w:rsidRPr="00575276">
        <w:rPr>
          <w:rFonts w:asciiTheme="minorHAnsi" w:hAnsiTheme="minorHAnsi" w:cs="Arial"/>
          <w:sz w:val="22"/>
          <w:szCs w:val="22"/>
          <w:lang w:bidi="en-US"/>
        </w:rPr>
        <w:t xml:space="preserve">Przedmiotem niniejszej Umowy jest usługa remontu </w:t>
      </w:r>
      <w:r w:rsidR="00683288">
        <w:rPr>
          <w:rFonts w:asciiTheme="minorHAnsi" w:hAnsiTheme="minorHAnsi" w:cs="Arial"/>
          <w:sz w:val="22"/>
          <w:szCs w:val="22"/>
          <w:lang w:bidi="en-US"/>
        </w:rPr>
        <w:t>i</w:t>
      </w:r>
      <w:r w:rsidRPr="00575276">
        <w:rPr>
          <w:rFonts w:asciiTheme="minorHAnsi" w:hAnsiTheme="minorHAnsi" w:cs="Arial"/>
          <w:sz w:val="22"/>
          <w:szCs w:val="22"/>
          <w:lang w:bidi="en-US"/>
        </w:rPr>
        <w:t xml:space="preserve"> modernizacji lokalu mieszkalnego Polskiej Akademii Nauk, położnego w Warszawie, przy ul. Długiej 24, pod numerem </w:t>
      </w:r>
      <w:r w:rsidR="00683288">
        <w:rPr>
          <w:rFonts w:asciiTheme="minorHAnsi" w:hAnsiTheme="minorHAnsi" w:cs="Arial"/>
          <w:sz w:val="22"/>
          <w:szCs w:val="22"/>
          <w:lang w:bidi="en-US"/>
        </w:rPr>
        <w:t>….</w:t>
      </w:r>
      <w:r w:rsidRPr="00575276">
        <w:rPr>
          <w:rFonts w:asciiTheme="minorHAnsi" w:hAnsiTheme="minorHAnsi" w:cs="Arial"/>
          <w:sz w:val="22"/>
          <w:szCs w:val="22"/>
          <w:lang w:bidi="en-US"/>
        </w:rPr>
        <w:t>, w zakresie oznaczonym w Załączniku nr 1 do niniejszej Umowy,</w:t>
      </w:r>
      <w:r w:rsidRPr="00575276">
        <w:rPr>
          <w:rFonts w:asciiTheme="minorHAnsi" w:hAnsiTheme="minorHAnsi" w:cs="Arial"/>
          <w:sz w:val="22"/>
          <w:szCs w:val="22"/>
          <w:vertAlign w:val="superscript"/>
          <w:lang w:bidi="en-US"/>
        </w:rPr>
        <w:t xml:space="preserve"> </w:t>
      </w:r>
      <w:r w:rsidRPr="00575276">
        <w:rPr>
          <w:rFonts w:asciiTheme="minorHAnsi" w:hAnsiTheme="minorHAnsi" w:cs="Arial"/>
          <w:sz w:val="22"/>
          <w:szCs w:val="22"/>
          <w:lang w:bidi="en-US"/>
        </w:rPr>
        <w:t xml:space="preserve">zwana dalej również jako „Przedmiot Umowy”. </w:t>
      </w:r>
    </w:p>
    <w:p w14:paraId="25B6BD87" w14:textId="0A06E9B1" w:rsidR="00A43B04" w:rsidRPr="00575276" w:rsidRDefault="00A43B04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ind w:left="284" w:hanging="284"/>
        <w:contextualSpacing w:val="0"/>
        <w:jc w:val="both"/>
        <w:textAlignment w:val="baseline"/>
        <w:rPr>
          <w:rFonts w:asciiTheme="minorHAnsi" w:hAnsiTheme="minorHAnsi" w:cs="Arial"/>
          <w:sz w:val="22"/>
          <w:szCs w:val="22"/>
          <w:lang w:bidi="en-US"/>
        </w:rPr>
      </w:pPr>
      <w:r w:rsidRPr="00575276">
        <w:rPr>
          <w:rFonts w:asciiTheme="minorHAnsi" w:hAnsiTheme="minorHAnsi" w:cs="Arial"/>
          <w:sz w:val="22"/>
          <w:szCs w:val="22"/>
          <w:lang w:bidi="en-US"/>
        </w:rPr>
        <w:t>W ramach realizacji Przedmiotu Umowy Wykonawca wykona kompleksową usługę obejmujące w szczególności wykonanie:</w:t>
      </w:r>
    </w:p>
    <w:p w14:paraId="75B2BA4A" w14:textId="1847F3C7" w:rsidR="00A43B04" w:rsidRPr="00575276" w:rsidRDefault="00A43B04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ind w:left="567" w:right="-142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575276">
        <w:rPr>
          <w:rFonts w:asciiTheme="minorHAnsi" w:hAnsiTheme="minorHAnsi" w:cs="Arial"/>
          <w:sz w:val="22"/>
          <w:szCs w:val="22"/>
          <w:lang w:eastAsia="zh-CN"/>
        </w:rPr>
        <w:t>demontażu istniejącego wyposażenia lokalu wraz z wywozem i utylizacją</w:t>
      </w:r>
    </w:p>
    <w:p w14:paraId="5139EAC2" w14:textId="77777777" w:rsidR="00683288" w:rsidRDefault="00A43B04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ind w:left="567" w:right="-142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575276">
        <w:rPr>
          <w:rFonts w:asciiTheme="minorHAnsi" w:hAnsiTheme="minorHAnsi" w:cs="Arial"/>
          <w:sz w:val="22"/>
          <w:szCs w:val="22"/>
          <w:lang w:eastAsia="zh-CN"/>
        </w:rPr>
        <w:t xml:space="preserve">demontażu części istniejących ścian działowych z zabudową murowaną w zakresie oznaczonym na załączniku graficznym </w:t>
      </w:r>
    </w:p>
    <w:p w14:paraId="64A1A08B" w14:textId="2CC9F3A4" w:rsidR="00A43B04" w:rsidRPr="00575276" w:rsidRDefault="00A43B04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ind w:left="567" w:right="-142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575276">
        <w:rPr>
          <w:rFonts w:asciiTheme="minorHAnsi" w:hAnsiTheme="minorHAnsi" w:cs="Arial"/>
          <w:sz w:val="22"/>
          <w:szCs w:val="22"/>
          <w:lang w:eastAsia="zh-CN"/>
        </w:rPr>
        <w:t>nowych ścian działowych w zabudowie G-K</w:t>
      </w:r>
    </w:p>
    <w:p w14:paraId="2798D17C" w14:textId="77777777" w:rsidR="00A43B04" w:rsidRPr="00575276" w:rsidRDefault="00A43B04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ind w:left="567" w:right="-142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575276">
        <w:rPr>
          <w:rFonts w:asciiTheme="minorHAnsi" w:hAnsiTheme="minorHAnsi" w:cs="Arial"/>
          <w:sz w:val="22"/>
          <w:szCs w:val="22"/>
          <w:lang w:eastAsia="zh-CN"/>
        </w:rPr>
        <w:t>nowych przyłączy wod.-kan. (kuchnia i łazienka)</w:t>
      </w:r>
    </w:p>
    <w:p w14:paraId="2CA9457C" w14:textId="77777777" w:rsidR="00A43B04" w:rsidRPr="00575276" w:rsidRDefault="00A43B04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ind w:left="567" w:right="-142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575276">
        <w:rPr>
          <w:rFonts w:asciiTheme="minorHAnsi" w:hAnsiTheme="minorHAnsi" w:cs="Arial"/>
          <w:sz w:val="22"/>
          <w:szCs w:val="22"/>
          <w:lang w:eastAsia="zh-CN"/>
        </w:rPr>
        <w:t>nowej instalacji elektrycznej wraz z wykonaniem pomiarów powykonawczych</w:t>
      </w:r>
    </w:p>
    <w:p w14:paraId="74DB6BCD" w14:textId="77777777" w:rsidR="00A43B04" w:rsidRPr="00575276" w:rsidRDefault="00A43B04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ind w:left="567" w:right="-142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575276">
        <w:rPr>
          <w:rFonts w:asciiTheme="minorHAnsi" w:hAnsiTheme="minorHAnsi" w:cs="Arial"/>
          <w:sz w:val="22"/>
          <w:szCs w:val="22"/>
          <w:lang w:eastAsia="zh-CN"/>
        </w:rPr>
        <w:t>prac glazurniczych na ścianach i podłogach w kuchni i łazience oraz na podłodze w przedpokoju</w:t>
      </w:r>
    </w:p>
    <w:p w14:paraId="20C39BCC" w14:textId="77777777" w:rsidR="00A43B04" w:rsidRPr="00575276" w:rsidRDefault="00A43B04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ind w:left="567" w:right="-142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575276">
        <w:rPr>
          <w:rFonts w:asciiTheme="minorHAnsi" w:hAnsiTheme="minorHAnsi" w:cs="Arial"/>
          <w:sz w:val="22"/>
          <w:szCs w:val="22"/>
          <w:lang w:eastAsia="zh-CN"/>
        </w:rPr>
        <w:t>napraw i malowania ścian i sufitów (wszystkie pomieszczenia)</w:t>
      </w:r>
    </w:p>
    <w:p w14:paraId="0B3CB28F" w14:textId="77777777" w:rsidR="00A43B04" w:rsidRPr="00575276" w:rsidRDefault="00A43B04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ind w:left="567" w:right="-142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575276">
        <w:rPr>
          <w:rFonts w:asciiTheme="minorHAnsi" w:hAnsiTheme="minorHAnsi" w:cs="Arial"/>
          <w:sz w:val="22"/>
          <w:szCs w:val="22"/>
          <w:lang w:eastAsia="zh-CN"/>
        </w:rPr>
        <w:t>renowacji parkietu istniejącego w pokojach</w:t>
      </w:r>
    </w:p>
    <w:p w14:paraId="329ADC6F" w14:textId="77777777" w:rsidR="00A43B04" w:rsidRPr="00575276" w:rsidRDefault="00A43B04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ind w:left="567" w:right="-142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575276">
        <w:rPr>
          <w:rFonts w:asciiTheme="minorHAnsi" w:hAnsiTheme="minorHAnsi" w:cs="Arial"/>
          <w:sz w:val="22"/>
          <w:szCs w:val="22"/>
          <w:lang w:eastAsia="zh-CN"/>
        </w:rPr>
        <w:t>pozostałych prac modernizacyjnych w lokalu wyszczególnionych w Załączniku nr 1 do niniejszego Zaproszenia</w:t>
      </w:r>
    </w:p>
    <w:p w14:paraId="7A0768E9" w14:textId="77777777" w:rsidR="00A43B04" w:rsidRPr="00575276" w:rsidRDefault="00A43B04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ind w:left="567" w:right="-142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575276">
        <w:rPr>
          <w:rFonts w:asciiTheme="minorHAnsi" w:hAnsiTheme="minorHAnsi" w:cs="Arial"/>
          <w:sz w:val="22"/>
          <w:szCs w:val="22"/>
          <w:lang w:eastAsia="zh-CN"/>
        </w:rPr>
        <w:t>prac w zakresie utrzymania porządku i czystości w częściach wspólnych budynku w czasie robót, a po ich zakończeniu sprzątnięcie lokalu</w:t>
      </w:r>
    </w:p>
    <w:p w14:paraId="0950A3A4" w14:textId="77777777" w:rsidR="00A43B04" w:rsidRPr="00575276" w:rsidRDefault="00A43B04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ind w:left="567" w:right="-142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575276">
        <w:rPr>
          <w:rFonts w:asciiTheme="minorHAnsi" w:hAnsiTheme="minorHAnsi" w:cs="Arial"/>
          <w:sz w:val="22"/>
          <w:szCs w:val="22"/>
          <w:lang w:eastAsia="zh-CN"/>
        </w:rPr>
        <w:t xml:space="preserve">wywozu i utylizacji pozostałości po wymienionych wyżej działaniach </w:t>
      </w:r>
    </w:p>
    <w:p w14:paraId="5C19FAD2" w14:textId="77777777" w:rsidR="00E83D18" w:rsidRPr="00575276" w:rsidRDefault="00E83D18" w:rsidP="00234C59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 w:val="0"/>
          <w:szCs w:val="22"/>
          <w:lang w:bidi="en-US"/>
        </w:rPr>
      </w:pPr>
    </w:p>
    <w:p w14:paraId="6BB832F6" w14:textId="77777777" w:rsidR="00CD7171" w:rsidRPr="00575276" w:rsidRDefault="00CD7171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Cs w:val="22"/>
          <w:lang w:bidi="en-US"/>
        </w:rPr>
      </w:pPr>
      <w:r w:rsidRPr="00575276">
        <w:rPr>
          <w:rFonts w:asciiTheme="minorHAnsi" w:hAnsiTheme="minorHAnsi"/>
          <w:bCs/>
          <w:szCs w:val="22"/>
          <w:lang w:bidi="en-US"/>
        </w:rPr>
        <w:t>§ 2</w:t>
      </w:r>
      <w:r w:rsidR="00A46700" w:rsidRPr="00575276">
        <w:rPr>
          <w:rFonts w:asciiTheme="minorHAnsi" w:hAnsiTheme="minorHAnsi"/>
          <w:bCs/>
          <w:szCs w:val="22"/>
          <w:lang w:bidi="en-US"/>
        </w:rPr>
        <w:t>.</w:t>
      </w:r>
    </w:p>
    <w:p w14:paraId="1487FE0E" w14:textId="77777777" w:rsidR="00CD7171" w:rsidRPr="00575276" w:rsidRDefault="00CD7171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Cs w:val="22"/>
          <w:lang w:bidi="en-US"/>
        </w:rPr>
      </w:pPr>
      <w:r w:rsidRPr="00575276">
        <w:rPr>
          <w:rFonts w:asciiTheme="minorHAnsi" w:hAnsiTheme="minorHAnsi"/>
          <w:bCs/>
          <w:szCs w:val="22"/>
          <w:lang w:bidi="en-US"/>
        </w:rPr>
        <w:t>Termin realizacji Umowy</w:t>
      </w:r>
    </w:p>
    <w:p w14:paraId="3A165578" w14:textId="2C24E5A0" w:rsidR="00AF1958" w:rsidRPr="00575276" w:rsidRDefault="00AF1958" w:rsidP="00AF1958">
      <w:pPr>
        <w:pStyle w:val="tekstustp"/>
        <w:tabs>
          <w:tab w:val="clear" w:pos="789"/>
          <w:tab w:val="num" w:pos="426"/>
        </w:tabs>
        <w:spacing w:before="0" w:after="0"/>
        <w:ind w:left="426" w:hanging="426"/>
        <w:rPr>
          <w:rFonts w:asciiTheme="minorHAnsi" w:hAnsiTheme="minorHAnsi"/>
          <w:color w:val="000000"/>
          <w:szCs w:val="22"/>
        </w:rPr>
      </w:pPr>
      <w:r w:rsidRPr="00575276">
        <w:rPr>
          <w:rFonts w:asciiTheme="minorHAnsi" w:hAnsiTheme="minorHAnsi"/>
          <w:bCs/>
          <w:szCs w:val="22"/>
          <w:lang w:bidi="en-US"/>
        </w:rPr>
        <w:t xml:space="preserve">Wykonawca zobowiązuje się zrealizować Przedmiot Umowy w terminie do </w:t>
      </w:r>
      <w:r w:rsidR="001C7C84">
        <w:rPr>
          <w:rFonts w:asciiTheme="minorHAnsi" w:hAnsiTheme="minorHAnsi"/>
          <w:b/>
          <w:szCs w:val="22"/>
          <w:lang w:bidi="en-US"/>
        </w:rPr>
        <w:t>6</w:t>
      </w:r>
      <w:r w:rsidRPr="00683288">
        <w:rPr>
          <w:rFonts w:asciiTheme="minorHAnsi" w:hAnsiTheme="minorHAnsi"/>
          <w:b/>
          <w:szCs w:val="22"/>
          <w:lang w:bidi="en-US"/>
        </w:rPr>
        <w:t>0 dni</w:t>
      </w:r>
      <w:r w:rsidRPr="00575276">
        <w:rPr>
          <w:rFonts w:asciiTheme="minorHAnsi" w:hAnsiTheme="minorHAnsi"/>
          <w:bCs/>
          <w:szCs w:val="22"/>
          <w:lang w:bidi="en-US"/>
        </w:rPr>
        <w:t xml:space="preserve"> kalendarzowych od dnia sporządzenia i podpisania przez Strony Protokołu Przekazania, o którym mowa w § 5 ust.1 i 2 Umowy (Załącznik nr 5 do Umowy).</w:t>
      </w:r>
    </w:p>
    <w:p w14:paraId="38C8DC89" w14:textId="40E428FF" w:rsidR="008E73F1" w:rsidRPr="00575276" w:rsidRDefault="008E73F1" w:rsidP="00255174">
      <w:pPr>
        <w:pStyle w:val="tekstustp"/>
        <w:tabs>
          <w:tab w:val="clear" w:pos="789"/>
          <w:tab w:val="num" w:pos="426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bCs/>
          <w:color w:val="000000" w:themeColor="text1"/>
          <w:szCs w:val="22"/>
        </w:rPr>
        <w:t xml:space="preserve">Stwierdzenie prawidłowej realizacji </w:t>
      </w:r>
      <w:r w:rsidR="00AF1958" w:rsidRPr="00575276">
        <w:rPr>
          <w:rFonts w:asciiTheme="minorHAnsi" w:hAnsiTheme="minorHAnsi"/>
          <w:bCs/>
          <w:color w:val="000000" w:themeColor="text1"/>
          <w:szCs w:val="22"/>
        </w:rPr>
        <w:t>Przedmiotu Umowy</w:t>
      </w:r>
      <w:r w:rsidRPr="00575276">
        <w:rPr>
          <w:rFonts w:asciiTheme="minorHAnsi" w:hAnsiTheme="minorHAnsi"/>
          <w:bCs/>
          <w:color w:val="000000" w:themeColor="text1"/>
          <w:szCs w:val="22"/>
        </w:rPr>
        <w:t xml:space="preserve"> następuje poprzez sporządzenie </w:t>
      </w:r>
      <w:r w:rsidR="00683288">
        <w:rPr>
          <w:rFonts w:asciiTheme="minorHAnsi" w:hAnsiTheme="minorHAnsi"/>
          <w:bCs/>
          <w:color w:val="000000" w:themeColor="text1"/>
          <w:szCs w:val="22"/>
        </w:rPr>
        <w:t>P</w:t>
      </w:r>
      <w:r w:rsidRPr="00575276">
        <w:rPr>
          <w:rFonts w:asciiTheme="minorHAnsi" w:hAnsiTheme="minorHAnsi"/>
          <w:bCs/>
          <w:color w:val="000000" w:themeColor="text1"/>
          <w:szCs w:val="22"/>
        </w:rPr>
        <w:t xml:space="preserve">rotokołu </w:t>
      </w:r>
      <w:r w:rsidR="00683288">
        <w:rPr>
          <w:rFonts w:asciiTheme="minorHAnsi" w:hAnsiTheme="minorHAnsi"/>
          <w:bCs/>
          <w:color w:val="000000" w:themeColor="text1"/>
          <w:szCs w:val="22"/>
        </w:rPr>
        <w:t>O</w:t>
      </w:r>
      <w:r w:rsidRPr="00575276">
        <w:rPr>
          <w:rFonts w:asciiTheme="minorHAnsi" w:hAnsiTheme="minorHAnsi"/>
          <w:bCs/>
          <w:color w:val="000000" w:themeColor="text1"/>
          <w:szCs w:val="22"/>
        </w:rPr>
        <w:t xml:space="preserve">dbioru </w:t>
      </w:r>
      <w:r w:rsidR="00683288">
        <w:rPr>
          <w:rFonts w:asciiTheme="minorHAnsi" w:hAnsiTheme="minorHAnsi"/>
          <w:bCs/>
          <w:color w:val="000000" w:themeColor="text1"/>
          <w:szCs w:val="22"/>
        </w:rPr>
        <w:t>R</w:t>
      </w:r>
      <w:r w:rsidRPr="00575276">
        <w:rPr>
          <w:rFonts w:asciiTheme="minorHAnsi" w:hAnsiTheme="minorHAnsi"/>
          <w:bCs/>
          <w:color w:val="000000" w:themeColor="text1"/>
          <w:szCs w:val="22"/>
        </w:rPr>
        <w:t>obót</w:t>
      </w:r>
      <w:r w:rsidR="001C7C84">
        <w:rPr>
          <w:rFonts w:asciiTheme="minorHAnsi" w:hAnsiTheme="minorHAnsi"/>
          <w:bCs/>
          <w:color w:val="000000" w:themeColor="text1"/>
          <w:szCs w:val="22"/>
        </w:rPr>
        <w:t>,</w:t>
      </w:r>
      <w:r w:rsidR="001C7C84" w:rsidRPr="001C7C84">
        <w:rPr>
          <w:rFonts w:asciiTheme="minorHAnsi" w:hAnsiTheme="minorHAnsi"/>
          <w:bCs/>
          <w:szCs w:val="22"/>
          <w:lang w:bidi="en-US"/>
        </w:rPr>
        <w:t xml:space="preserve"> </w:t>
      </w:r>
      <w:r w:rsidR="001C7C84" w:rsidRPr="00575276">
        <w:rPr>
          <w:rFonts w:asciiTheme="minorHAnsi" w:hAnsiTheme="minorHAnsi"/>
          <w:bCs/>
          <w:szCs w:val="22"/>
          <w:lang w:bidi="en-US"/>
        </w:rPr>
        <w:t>o którym mowa w § 5 ust.</w:t>
      </w:r>
      <w:r w:rsidR="001C7C84">
        <w:rPr>
          <w:rFonts w:asciiTheme="minorHAnsi" w:hAnsiTheme="minorHAnsi"/>
          <w:bCs/>
          <w:szCs w:val="22"/>
          <w:lang w:bidi="en-US"/>
        </w:rPr>
        <w:t>3</w:t>
      </w:r>
      <w:r w:rsidR="001C7C84" w:rsidRPr="00575276">
        <w:rPr>
          <w:rFonts w:asciiTheme="minorHAnsi" w:hAnsiTheme="minorHAnsi"/>
          <w:bCs/>
          <w:szCs w:val="22"/>
          <w:lang w:bidi="en-US"/>
        </w:rPr>
        <w:t xml:space="preserve"> i </w:t>
      </w:r>
      <w:r w:rsidR="001C7C84">
        <w:rPr>
          <w:rFonts w:asciiTheme="minorHAnsi" w:hAnsiTheme="minorHAnsi"/>
          <w:bCs/>
          <w:szCs w:val="22"/>
          <w:lang w:bidi="en-US"/>
        </w:rPr>
        <w:t>4</w:t>
      </w:r>
      <w:r w:rsidR="001C7C84" w:rsidRPr="00575276">
        <w:rPr>
          <w:rFonts w:asciiTheme="minorHAnsi" w:hAnsiTheme="minorHAnsi"/>
          <w:bCs/>
          <w:szCs w:val="22"/>
          <w:lang w:bidi="en-US"/>
        </w:rPr>
        <w:t xml:space="preserve"> Umowy</w:t>
      </w:r>
      <w:r w:rsidRPr="00575276">
        <w:rPr>
          <w:rFonts w:asciiTheme="minorHAnsi" w:hAnsiTheme="minorHAnsi"/>
          <w:bCs/>
          <w:color w:val="000000" w:themeColor="text1"/>
          <w:szCs w:val="22"/>
        </w:rPr>
        <w:t xml:space="preserve"> (</w:t>
      </w:r>
      <w:r w:rsidR="00683288">
        <w:rPr>
          <w:rFonts w:asciiTheme="minorHAnsi" w:hAnsiTheme="minorHAnsi"/>
          <w:bCs/>
          <w:color w:val="000000" w:themeColor="text1"/>
          <w:szCs w:val="22"/>
        </w:rPr>
        <w:t>Załącznik nr 6 do Umowy)</w:t>
      </w:r>
      <w:r w:rsidRPr="00575276">
        <w:rPr>
          <w:rFonts w:asciiTheme="minorHAnsi" w:hAnsiTheme="minorHAnsi"/>
          <w:bCs/>
          <w:color w:val="000000" w:themeColor="text1"/>
          <w:szCs w:val="22"/>
        </w:rPr>
        <w:t>, który będzie podstawą do ubiegania się o płatność</w:t>
      </w:r>
      <w:r w:rsidR="00AF1958" w:rsidRPr="00575276">
        <w:rPr>
          <w:rFonts w:asciiTheme="minorHAnsi" w:hAnsiTheme="minorHAnsi"/>
          <w:bCs/>
          <w:color w:val="000000" w:themeColor="text1"/>
          <w:szCs w:val="22"/>
        </w:rPr>
        <w:t>.</w:t>
      </w:r>
    </w:p>
    <w:p w14:paraId="2D38C065" w14:textId="77777777" w:rsidR="004E14BF" w:rsidRPr="00575276" w:rsidRDefault="004E14BF" w:rsidP="00234C59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="Arial"/>
          <w:bCs/>
          <w:szCs w:val="22"/>
        </w:rPr>
      </w:pPr>
    </w:p>
    <w:p w14:paraId="7539A7B3" w14:textId="77777777" w:rsidR="00E83D18" w:rsidRPr="00575276" w:rsidRDefault="00CD7171" w:rsidP="00AA7EC5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="Arial"/>
          <w:b/>
          <w:szCs w:val="22"/>
        </w:rPr>
      </w:pPr>
      <w:r w:rsidRPr="00575276">
        <w:rPr>
          <w:rFonts w:asciiTheme="minorHAnsi" w:hAnsiTheme="minorHAnsi" w:cs="Arial"/>
          <w:b/>
          <w:szCs w:val="22"/>
        </w:rPr>
        <w:t>§ 3</w:t>
      </w:r>
      <w:r w:rsidR="00A46700" w:rsidRPr="00575276">
        <w:rPr>
          <w:rFonts w:asciiTheme="minorHAnsi" w:hAnsiTheme="minorHAnsi" w:cs="Arial"/>
          <w:b/>
          <w:szCs w:val="22"/>
        </w:rPr>
        <w:t>.</w:t>
      </w:r>
    </w:p>
    <w:p w14:paraId="3FE36308" w14:textId="77777777" w:rsidR="00CD7171" w:rsidRPr="00575276" w:rsidRDefault="00BB1830" w:rsidP="00AA7EC5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="Arial"/>
          <w:b/>
          <w:szCs w:val="22"/>
        </w:rPr>
      </w:pPr>
      <w:r w:rsidRPr="00575276">
        <w:rPr>
          <w:rFonts w:asciiTheme="minorHAnsi" w:hAnsiTheme="minorHAnsi" w:cs="Arial"/>
          <w:b/>
          <w:szCs w:val="22"/>
        </w:rPr>
        <w:t>Zobowiązania Wykonawcy</w:t>
      </w:r>
    </w:p>
    <w:p w14:paraId="48100087" w14:textId="77777777" w:rsidR="00AF1958" w:rsidRPr="00575276" w:rsidRDefault="00AF1958" w:rsidP="00AF1958">
      <w:pPr>
        <w:pStyle w:val="tekstustp"/>
        <w:widowControl w:val="0"/>
        <w:tabs>
          <w:tab w:val="clear" w:pos="789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Wykonawca zobowiązuje się wykonać Przedmiot Umowy zgodnie z zasadami wiedzy technicznej i obowiązującymi w Rzeczypospolitej Polskiej przepisami prawa powszechnie obowiązującego, w zakresie, terminie i na zasadach określonych w niniejszej Umowie. </w:t>
      </w:r>
    </w:p>
    <w:p w14:paraId="28F11D33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Przedmiot Umowy zostanie wykonany przy użyciu sprzętu i materiałów Wykonawcy.</w:t>
      </w:r>
    </w:p>
    <w:p w14:paraId="44FA056B" w14:textId="5D9F1CAC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Przedmiot Umowy został określony w § 1 ust. 1 i 2 Umowy oraz szczegółowo w Załączniku nr </w:t>
      </w:r>
      <w:r w:rsidR="003829CB" w:rsidRPr="00575276">
        <w:rPr>
          <w:rFonts w:asciiTheme="minorHAnsi" w:hAnsiTheme="minorHAnsi"/>
          <w:szCs w:val="22"/>
        </w:rPr>
        <w:t>1</w:t>
      </w:r>
      <w:r w:rsidRPr="00575276">
        <w:rPr>
          <w:rFonts w:asciiTheme="minorHAnsi" w:hAnsiTheme="minorHAnsi"/>
          <w:szCs w:val="22"/>
        </w:rPr>
        <w:t xml:space="preserve"> do Umowy. </w:t>
      </w:r>
    </w:p>
    <w:p w14:paraId="46AEB62F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Wykonawca zobowiązuje się uwzględnić wszystkie elementy, które w sposób oczywisty są niezbędne do zrealizowania przedmiotu Umowy także wtedy, gdy elementy te nie są wyraźnie w Umowie wyszczególnione. </w:t>
      </w:r>
    </w:p>
    <w:p w14:paraId="378FFA86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 oświadcza, że posiada niezbędną wiedzę, kwalifikacje i doświadczenie do wykonania Przedmiotu Umowy.</w:t>
      </w:r>
    </w:p>
    <w:p w14:paraId="298AAB2A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 oświadcza, iż w terminie i uzgodnieniu z Zamawiającym dokonał wizji lokalnej Przedmiotu Umowy, zapoznał się z założeniami wykonania Przedmiotu Umowy i nie zgłasza uwag oraz zobowiązuje się do wykonania Umowy zgodnie z tymi założeniami.</w:t>
      </w:r>
    </w:p>
    <w:p w14:paraId="47D544D9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 zobowiązany jest podporządkować się wskazówkom Zamawiającego dotyczącym sposobu wykonania Umowy. Wskazówki nie mogą być sprzeczne z Umową, mogą jednak doprecyzowywać jej postanowienia.</w:t>
      </w:r>
    </w:p>
    <w:p w14:paraId="5BBF0376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Wykonawca zapewni właściwą liczbę osób, celem należytego wykonania Przedmiotu Umowy, które będą posiadać kwalifikacje i uprawnienia niezbędne do wykonania powierzonych im </w:t>
      </w:r>
      <w:r w:rsidRPr="00575276">
        <w:rPr>
          <w:rFonts w:asciiTheme="minorHAnsi" w:hAnsiTheme="minorHAnsi"/>
          <w:szCs w:val="22"/>
        </w:rPr>
        <w:lastRenderedPageBreak/>
        <w:t xml:space="preserve">zadań. </w:t>
      </w:r>
    </w:p>
    <w:p w14:paraId="48213A1E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426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 zobowiązuje się terminowo oraz należycie wykonać Przedmiot Umowy, tj. zgodnie z należytą starannością, wykorzystując w najwyższym stopniu swoją wiedzę umiejętności i zdolności tak, aby dokładnie odpowiadały potrzebom Zamawiającego.</w:t>
      </w:r>
    </w:p>
    <w:p w14:paraId="3DBF5FCC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Przy realizacji Umowy Wykonawca zobowiązuje się do bieżącej współpracy z Zamawiającym w okresie wykonywania Umowy.</w:t>
      </w:r>
    </w:p>
    <w:p w14:paraId="71CAF936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Wykonawca będzie wykonywał Przedmiot Umowy z zachowaniem przepisów bezpieczeństwa i higieny pracy. </w:t>
      </w:r>
    </w:p>
    <w:p w14:paraId="12C7803C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426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eastAsia="Aptos" w:hAnsiTheme="minorHAnsi"/>
          <w:szCs w:val="22"/>
        </w:rPr>
        <w:t>Wykonawca ponosi pełną odpowiedzialność za szkody oraz następstwa nieszczęśliwych wypadków pracowników i osób trzecich, powstałe w związku z realizacją Przedmiotu Umowy.</w:t>
      </w:r>
    </w:p>
    <w:p w14:paraId="0A8F3BC4" w14:textId="3C1BE294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 zobowiązuje się odpowiednio zabezpieczyć lokal oraz zabezpieczyć przed zniszczeniem lub uszkodzeniem w toku wykonywania Przedmiotu Umowy inne elementy budynku nie będące przedmiotem umowy.</w:t>
      </w:r>
    </w:p>
    <w:p w14:paraId="33F489FF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 zobowiązany jest do utrzymania pomieszczeń oraz budynku w czasie realizacji Przedmiotu Umowy  w czystości i porządku, a po zakończeniu realizacji Przedmiotu Umowy do usunięcia wszelkich zbędnych a powstałych w toku prac własnych, przedmiotów, materiałów i odpadów</w:t>
      </w:r>
      <w:r w:rsidRPr="00575276">
        <w:rPr>
          <w:rFonts w:asciiTheme="minorHAnsi" w:hAnsiTheme="minorHAnsi"/>
          <w:bCs/>
          <w:szCs w:val="22"/>
        </w:rPr>
        <w:t>, zgodnie z przepisami ustawy z dnia 14 grudnia 2012 r. o odpadach (Dz. U. z 2023 r. poz. 1587 ze zm.), zwanej dalej</w:t>
      </w:r>
      <w:r w:rsidRPr="00575276">
        <w:rPr>
          <w:rFonts w:asciiTheme="minorHAnsi" w:hAnsiTheme="minorHAnsi"/>
          <w:b/>
          <w:bCs/>
          <w:szCs w:val="22"/>
        </w:rPr>
        <w:t xml:space="preserve"> „ustawą o odpadach” </w:t>
      </w:r>
      <w:r w:rsidRPr="00575276">
        <w:rPr>
          <w:rFonts w:asciiTheme="minorHAnsi" w:hAnsiTheme="minorHAnsi"/>
          <w:bCs/>
          <w:szCs w:val="22"/>
        </w:rPr>
        <w:t xml:space="preserve">oraz ustawy z dnia 13 września 1996 r. o </w:t>
      </w:r>
      <w:r w:rsidRPr="00575276">
        <w:rPr>
          <w:rFonts w:asciiTheme="minorHAnsi" w:hAnsiTheme="minorHAnsi"/>
          <w:b/>
          <w:szCs w:val="22"/>
        </w:rPr>
        <w:t>utrzymaniu czystości i porządku w gminach</w:t>
      </w:r>
      <w:r w:rsidRPr="00575276">
        <w:rPr>
          <w:rFonts w:asciiTheme="minorHAnsi" w:hAnsiTheme="minorHAnsi"/>
          <w:bCs/>
          <w:szCs w:val="22"/>
        </w:rPr>
        <w:t xml:space="preserve"> (Dz. U. z 2025 r. poz. 733).</w:t>
      </w:r>
    </w:p>
    <w:p w14:paraId="475ED387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 zobowiązany jest uzgodnić z administracją budynku lokalizację, sposób posadowienia oraz czas pozostawania na terenie posesji kontenera na odpady powstałe w czasie realizacji Przedmiotu Umowy.</w:t>
      </w:r>
    </w:p>
    <w:p w14:paraId="1BE5BE5B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Wykonawca zobowiązuje się informować Zamawiającego niezwłocznie, </w:t>
      </w:r>
      <w:proofErr w:type="gramStart"/>
      <w:r w:rsidRPr="00575276">
        <w:rPr>
          <w:rFonts w:asciiTheme="minorHAnsi" w:hAnsiTheme="minorHAnsi"/>
          <w:szCs w:val="22"/>
        </w:rPr>
        <w:t>nie później</w:t>
      </w:r>
      <w:proofErr w:type="gramEnd"/>
      <w:r w:rsidRPr="00575276">
        <w:rPr>
          <w:rFonts w:asciiTheme="minorHAnsi" w:hAnsiTheme="minorHAnsi"/>
          <w:szCs w:val="22"/>
        </w:rPr>
        <w:t xml:space="preserve"> niż w terminie 2 dni o zaistnieniu każdej okoliczności, która mogłaby mieć wpływ na jakość realizacji Przedmiotu Umowy lub dotrzymanie terminu realizacji Umowy.</w:t>
      </w:r>
    </w:p>
    <w:p w14:paraId="57C47A81" w14:textId="0E1F1A92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Sytuacje wymagające wyjaśnień w trakcie realizacji Przedmiotu Umowy, Strony uzgadniają w formie korespondencji elektronicznej, wysyłanej na adresy wskazane w § 1</w:t>
      </w:r>
      <w:r w:rsidR="003829CB" w:rsidRPr="00575276">
        <w:rPr>
          <w:rFonts w:asciiTheme="minorHAnsi" w:hAnsiTheme="minorHAnsi"/>
          <w:szCs w:val="22"/>
        </w:rPr>
        <w:t>0</w:t>
      </w:r>
      <w:r w:rsidRPr="00575276">
        <w:rPr>
          <w:rFonts w:asciiTheme="minorHAnsi" w:hAnsiTheme="minorHAnsi"/>
          <w:szCs w:val="22"/>
        </w:rPr>
        <w:t xml:space="preserve"> ust. 1 i ust. 2. </w:t>
      </w:r>
    </w:p>
    <w:p w14:paraId="279C91B6" w14:textId="23D39A6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 ponadto zobowiązuje się do informowania Zamawiającego, na jego prośbę, nie później niż w terminie</w:t>
      </w:r>
      <w:r w:rsidR="003829CB" w:rsidRPr="00575276">
        <w:rPr>
          <w:rFonts w:asciiTheme="minorHAnsi" w:hAnsiTheme="minorHAnsi"/>
          <w:szCs w:val="22"/>
        </w:rPr>
        <w:t xml:space="preserve"> 2</w:t>
      </w:r>
      <w:r w:rsidRPr="00575276">
        <w:rPr>
          <w:rFonts w:asciiTheme="minorHAnsi" w:hAnsiTheme="minorHAnsi"/>
          <w:szCs w:val="22"/>
        </w:rPr>
        <w:t xml:space="preserve"> dni roboczych o stanie zaawansowania realizacji Przedmiotu Umowy.</w:t>
      </w:r>
    </w:p>
    <w:p w14:paraId="3C8ECDB5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Zamawiający nie ponosi odpowiedzialności za materiały i sprzęty pozostawione przez Wykonawcę na nieruchomości, na której wykonywany jest Przedmiotu Umowy.</w:t>
      </w:r>
    </w:p>
    <w:p w14:paraId="4D766362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 zobowiązuje się do wykonywania Przedmiotu Umowy w sposób nienaruszający interesów Zamawiającego i osób trzecich.</w:t>
      </w:r>
    </w:p>
    <w:p w14:paraId="51CF7D25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  <w:tab w:val="num" w:pos="426"/>
        </w:tabs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 zobowiązuje się strzec bezpieczeństwa mienia i osób znajdujących się na terenie mu powierzonym.</w:t>
      </w:r>
    </w:p>
    <w:p w14:paraId="2000C66A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 przed rozpoczęciem wykonywania Przedmiotu Umowy uzgodni z Zamawiającym szczegóły organizacyjne i techniczne wykonywania Przedmiotu Umowy.</w:t>
      </w:r>
    </w:p>
    <w:p w14:paraId="58C89F68" w14:textId="5B7315F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Wykonawca zobowiązuje się do uzgodnienia specyfikacji zastosowanych materiałów i urządzeń z Zamawiającym, </w:t>
      </w:r>
      <w:r w:rsidR="003829CB" w:rsidRPr="00575276">
        <w:rPr>
          <w:rFonts w:asciiTheme="minorHAnsi" w:hAnsiTheme="minorHAnsi"/>
          <w:szCs w:val="22"/>
        </w:rPr>
        <w:t>przed</w:t>
      </w:r>
      <w:r w:rsidRPr="00575276">
        <w:rPr>
          <w:rFonts w:asciiTheme="minorHAnsi" w:hAnsiTheme="minorHAnsi"/>
          <w:szCs w:val="22"/>
        </w:rPr>
        <w:t xml:space="preserve"> przystąpieniem do ich zakupu i montażu w lokal</w:t>
      </w:r>
      <w:r w:rsidR="003829CB" w:rsidRPr="00575276">
        <w:rPr>
          <w:rFonts w:asciiTheme="minorHAnsi" w:hAnsiTheme="minorHAnsi"/>
          <w:szCs w:val="22"/>
        </w:rPr>
        <w:t>u</w:t>
      </w:r>
      <w:r w:rsidRPr="00575276">
        <w:rPr>
          <w:rFonts w:asciiTheme="minorHAnsi" w:hAnsiTheme="minorHAnsi"/>
          <w:szCs w:val="22"/>
        </w:rPr>
        <w:t xml:space="preserve"> pod rygorem ich wymiany na zgodne ze specyfikacją.</w:t>
      </w:r>
    </w:p>
    <w:p w14:paraId="23983CE3" w14:textId="534EE8AC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W celu dokonania </w:t>
      </w:r>
      <w:r w:rsidRPr="00575276">
        <w:rPr>
          <w:rFonts w:asciiTheme="minorHAnsi" w:hAnsiTheme="minorHAnsi"/>
          <w:color w:val="000000" w:themeColor="text1"/>
          <w:szCs w:val="22"/>
        </w:rPr>
        <w:t xml:space="preserve">uzgodnienia Wykonawca przekaże listę proponowanych materiałów i urządzeń Zamawiającemu w formie </w:t>
      </w:r>
      <w:r w:rsidRPr="00575276">
        <w:rPr>
          <w:rFonts w:asciiTheme="minorHAnsi" w:hAnsiTheme="minorHAnsi"/>
          <w:szCs w:val="22"/>
        </w:rPr>
        <w:t>korespondencji elektronicznej, wysyłanej na adres wskazany w § 1</w:t>
      </w:r>
      <w:r w:rsidR="003829CB" w:rsidRPr="00575276">
        <w:rPr>
          <w:rFonts w:asciiTheme="minorHAnsi" w:hAnsiTheme="minorHAnsi"/>
          <w:szCs w:val="22"/>
        </w:rPr>
        <w:t>0</w:t>
      </w:r>
      <w:r w:rsidRPr="00575276">
        <w:rPr>
          <w:rFonts w:asciiTheme="minorHAnsi" w:hAnsiTheme="minorHAnsi"/>
          <w:szCs w:val="22"/>
        </w:rPr>
        <w:t xml:space="preserve"> ust. 1 i po uzyskaniu akceptacji przez Zamawiającego.</w:t>
      </w:r>
    </w:p>
    <w:p w14:paraId="22649DB8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 zobowiązuje się umożliwić Zamawiającemu w każdym czasie przeprowadzenie kontroli stanu realizacji Przedmiotu Umowy, stosowanych w ich toku wyrobów oraz wszelkich okoliczności dotyczących bezpośredniej realizacji Przedmiotu Umowy.</w:t>
      </w:r>
    </w:p>
    <w:p w14:paraId="090359BD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 zobowiązuje się naprawić wszelkie szkody wyrządzone Zamawiającemu lub osobom trzecim powstałe przy wykonywaniu Przedmiotu Umowy.</w:t>
      </w:r>
    </w:p>
    <w:p w14:paraId="60965C7C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Wykonawca oświadcza, że przez cały okres trwania Umowy będzie ubezpieczony od odpowiedzialności cywilnej (OC) w zakresie prowadzonej działalności związanej z przedmiotem zamówienia, na kwotę nie mniejszą niż 100.000,00 zł. </w:t>
      </w:r>
    </w:p>
    <w:p w14:paraId="0366DD10" w14:textId="77777777" w:rsidR="00AF1958" w:rsidRPr="00575276" w:rsidRDefault="00AF1958" w:rsidP="00AF195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Kopia polisy od odpowiedzialności cywilnej (OC) poświadczona za zgodność z oryginałem przez </w:t>
      </w:r>
      <w:r w:rsidRPr="00575276">
        <w:rPr>
          <w:rFonts w:asciiTheme="minorHAnsi" w:hAnsiTheme="minorHAnsi"/>
          <w:szCs w:val="22"/>
        </w:rPr>
        <w:lastRenderedPageBreak/>
        <w:t xml:space="preserve">osobę uprawnioną do reprezentowania Wykonawcy stanowi </w:t>
      </w:r>
      <w:r w:rsidRPr="00575276">
        <w:rPr>
          <w:rFonts w:asciiTheme="minorHAnsi" w:hAnsiTheme="minorHAnsi"/>
          <w:bCs/>
          <w:szCs w:val="22"/>
        </w:rPr>
        <w:t>Załącznik nr 4</w:t>
      </w:r>
      <w:r w:rsidRPr="00575276">
        <w:rPr>
          <w:rFonts w:asciiTheme="minorHAnsi" w:hAnsiTheme="minorHAnsi"/>
          <w:szCs w:val="22"/>
        </w:rPr>
        <w:t xml:space="preserve"> do Umowy</w:t>
      </w:r>
    </w:p>
    <w:p w14:paraId="0182FA55" w14:textId="77777777" w:rsidR="00F929D8" w:rsidRPr="00575276" w:rsidRDefault="00F929D8" w:rsidP="00234C59">
      <w:pPr>
        <w:pStyle w:val="tekstustp"/>
        <w:widowControl w:val="0"/>
        <w:numPr>
          <w:ilvl w:val="0"/>
          <w:numId w:val="0"/>
        </w:numPr>
        <w:tabs>
          <w:tab w:val="num" w:pos="0"/>
        </w:tabs>
        <w:spacing w:before="0" w:after="0"/>
        <w:jc w:val="center"/>
        <w:rPr>
          <w:rFonts w:asciiTheme="minorHAnsi" w:hAnsiTheme="minorHAnsi"/>
          <w:szCs w:val="22"/>
        </w:rPr>
      </w:pPr>
    </w:p>
    <w:p w14:paraId="35A4035E" w14:textId="77777777" w:rsidR="00A537FD" w:rsidRPr="00575276" w:rsidRDefault="00A537FD" w:rsidP="00AA7EC5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="Arial"/>
          <w:b/>
          <w:szCs w:val="22"/>
        </w:rPr>
      </w:pPr>
      <w:r w:rsidRPr="00575276">
        <w:rPr>
          <w:rFonts w:asciiTheme="minorHAnsi" w:hAnsiTheme="minorHAnsi" w:cs="Arial"/>
          <w:b/>
          <w:szCs w:val="22"/>
        </w:rPr>
        <w:t>§ 4</w:t>
      </w:r>
      <w:r w:rsidR="00A46700" w:rsidRPr="00575276">
        <w:rPr>
          <w:rFonts w:asciiTheme="minorHAnsi" w:hAnsiTheme="minorHAnsi" w:cs="Arial"/>
          <w:b/>
          <w:szCs w:val="22"/>
        </w:rPr>
        <w:t>.</w:t>
      </w:r>
    </w:p>
    <w:p w14:paraId="70220869" w14:textId="77777777" w:rsidR="00EA0377" w:rsidRPr="00575276" w:rsidRDefault="00A537FD" w:rsidP="00AA7EC5">
      <w:pPr>
        <w:pStyle w:val="tekstustp"/>
        <w:numPr>
          <w:ilvl w:val="0"/>
          <w:numId w:val="0"/>
        </w:numPr>
        <w:spacing w:before="0" w:after="0"/>
        <w:ind w:left="284"/>
        <w:jc w:val="center"/>
        <w:rPr>
          <w:rFonts w:asciiTheme="minorHAnsi" w:hAnsiTheme="minorHAnsi"/>
          <w:b/>
          <w:szCs w:val="22"/>
        </w:rPr>
      </w:pPr>
      <w:r w:rsidRPr="00575276">
        <w:rPr>
          <w:rFonts w:asciiTheme="minorHAnsi" w:hAnsiTheme="minorHAnsi" w:cs="Arial"/>
          <w:b/>
          <w:szCs w:val="22"/>
        </w:rPr>
        <w:t xml:space="preserve">Zobowiązania </w:t>
      </w:r>
      <w:r w:rsidR="00CE5C8E" w:rsidRPr="00575276">
        <w:rPr>
          <w:rFonts w:asciiTheme="minorHAnsi" w:hAnsiTheme="minorHAnsi" w:cs="Arial"/>
          <w:b/>
          <w:szCs w:val="22"/>
        </w:rPr>
        <w:t>Zamawiającego</w:t>
      </w:r>
    </w:p>
    <w:p w14:paraId="0648C4CC" w14:textId="092E8505" w:rsidR="0011304B" w:rsidRPr="00575276" w:rsidRDefault="0011304B" w:rsidP="0011304B">
      <w:pPr>
        <w:pStyle w:val="tekstustp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Zamawiający zobowiązuje się do:</w:t>
      </w:r>
    </w:p>
    <w:p w14:paraId="30B28979" w14:textId="40C0DA05" w:rsidR="0011304B" w:rsidRPr="00575276" w:rsidRDefault="0011304B" w:rsidP="0011304B">
      <w:pPr>
        <w:pStyle w:val="tekstlitera"/>
        <w:numPr>
          <w:ilvl w:val="2"/>
          <w:numId w:val="4"/>
        </w:numPr>
        <w:tabs>
          <w:tab w:val="num" w:pos="426"/>
        </w:tabs>
        <w:spacing w:before="0" w:after="0"/>
        <w:ind w:left="709" w:hanging="283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protokolarnego przekazania Wykonawcy nieruchomości w celu wykonania przedmiotu Umowy, w terminie 3 dni roboczych od dnia zawarcia Umowy.</w:t>
      </w:r>
    </w:p>
    <w:p w14:paraId="4C50A5BF" w14:textId="3349B576" w:rsidR="0011304B" w:rsidRPr="00575276" w:rsidRDefault="0011304B" w:rsidP="0011304B">
      <w:pPr>
        <w:pStyle w:val="tekstlitera"/>
        <w:numPr>
          <w:ilvl w:val="2"/>
          <w:numId w:val="4"/>
        </w:numPr>
        <w:tabs>
          <w:tab w:val="num" w:pos="426"/>
        </w:tabs>
        <w:spacing w:before="0" w:after="0"/>
        <w:ind w:left="709" w:hanging="283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udzielania informacji koniecznych do wykonania prac i realizacji Przedmiotu Umowy.</w:t>
      </w:r>
    </w:p>
    <w:p w14:paraId="4CF37278" w14:textId="7A870D2B" w:rsidR="0011304B" w:rsidRPr="00575276" w:rsidRDefault="0011304B" w:rsidP="0011304B">
      <w:pPr>
        <w:pStyle w:val="tekstlitera"/>
        <w:numPr>
          <w:ilvl w:val="2"/>
          <w:numId w:val="4"/>
        </w:numPr>
        <w:tabs>
          <w:tab w:val="num" w:pos="426"/>
        </w:tabs>
        <w:spacing w:before="0" w:after="0"/>
        <w:ind w:left="709" w:hanging="283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protokolarnego odbioru robót przy udziale Wykonawcy w terminie 3 dni roboczych od dnia zgłoszenia przez Wykonawcę gotowości do przystąpienia do Protokołu Odbioru.</w:t>
      </w:r>
    </w:p>
    <w:p w14:paraId="327B3684" w14:textId="24A55E9C" w:rsidR="0011304B" w:rsidRPr="00575276" w:rsidRDefault="0011304B" w:rsidP="0011304B">
      <w:pPr>
        <w:pStyle w:val="tekstlitera"/>
        <w:numPr>
          <w:ilvl w:val="2"/>
          <w:numId w:val="4"/>
        </w:numPr>
        <w:tabs>
          <w:tab w:val="num" w:pos="426"/>
        </w:tabs>
        <w:spacing w:before="0" w:after="0"/>
        <w:ind w:left="709" w:hanging="283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terminowego uregulowania należności po podpisaniu bez uwag Protokołu Odbioru.</w:t>
      </w:r>
    </w:p>
    <w:p w14:paraId="7980DA43" w14:textId="77777777" w:rsidR="00A537FD" w:rsidRPr="00575276" w:rsidRDefault="00A537FD" w:rsidP="00234C59">
      <w:pPr>
        <w:pStyle w:val="tekstustp"/>
        <w:numPr>
          <w:ilvl w:val="0"/>
          <w:numId w:val="0"/>
        </w:numPr>
        <w:spacing w:before="0" w:after="0"/>
        <w:jc w:val="center"/>
        <w:rPr>
          <w:rFonts w:asciiTheme="minorHAnsi" w:hAnsiTheme="minorHAnsi"/>
          <w:szCs w:val="22"/>
        </w:rPr>
      </w:pPr>
    </w:p>
    <w:p w14:paraId="5F423426" w14:textId="77777777" w:rsidR="00A537FD" w:rsidRPr="00575276" w:rsidRDefault="00A537FD" w:rsidP="009810F8">
      <w:pPr>
        <w:pStyle w:val="Umowanumerowanie"/>
        <w:numPr>
          <w:ilvl w:val="0"/>
          <w:numId w:val="0"/>
        </w:numPr>
        <w:ind w:left="426" w:hanging="426"/>
        <w:jc w:val="center"/>
        <w:rPr>
          <w:rFonts w:asciiTheme="minorHAnsi" w:hAnsiTheme="minorHAnsi"/>
          <w:b/>
          <w:szCs w:val="22"/>
        </w:rPr>
      </w:pPr>
      <w:r w:rsidRPr="00575276">
        <w:rPr>
          <w:rFonts w:asciiTheme="minorHAnsi" w:hAnsiTheme="minorHAnsi"/>
          <w:b/>
          <w:szCs w:val="22"/>
        </w:rPr>
        <w:t>§ 5</w:t>
      </w:r>
      <w:r w:rsidR="00A46700" w:rsidRPr="00575276">
        <w:rPr>
          <w:rFonts w:asciiTheme="minorHAnsi" w:hAnsiTheme="minorHAnsi"/>
          <w:b/>
          <w:szCs w:val="22"/>
        </w:rPr>
        <w:t>.</w:t>
      </w:r>
    </w:p>
    <w:p w14:paraId="09D780BB" w14:textId="194D0FF5" w:rsidR="00A537FD" w:rsidRPr="00575276" w:rsidRDefault="00A537FD" w:rsidP="009810F8">
      <w:pPr>
        <w:pStyle w:val="Umowanumerowanie"/>
        <w:numPr>
          <w:ilvl w:val="0"/>
          <w:numId w:val="0"/>
        </w:numPr>
        <w:ind w:left="426" w:hanging="426"/>
        <w:jc w:val="center"/>
        <w:rPr>
          <w:rFonts w:asciiTheme="minorHAnsi" w:hAnsiTheme="minorHAnsi"/>
          <w:b/>
          <w:szCs w:val="22"/>
        </w:rPr>
      </w:pPr>
      <w:r w:rsidRPr="00575276">
        <w:rPr>
          <w:rFonts w:asciiTheme="minorHAnsi" w:hAnsiTheme="minorHAnsi"/>
          <w:b/>
          <w:szCs w:val="22"/>
        </w:rPr>
        <w:t xml:space="preserve">Zasady wykonywania przedmiotu </w:t>
      </w:r>
      <w:r w:rsidR="0079050F" w:rsidRPr="00575276">
        <w:rPr>
          <w:rFonts w:asciiTheme="minorHAnsi" w:hAnsiTheme="minorHAnsi"/>
          <w:b/>
          <w:szCs w:val="22"/>
        </w:rPr>
        <w:t>U</w:t>
      </w:r>
      <w:r w:rsidRPr="00575276">
        <w:rPr>
          <w:rFonts w:asciiTheme="minorHAnsi" w:hAnsiTheme="minorHAnsi"/>
          <w:b/>
          <w:szCs w:val="22"/>
        </w:rPr>
        <w:t>mowy</w:t>
      </w:r>
    </w:p>
    <w:p w14:paraId="59517C57" w14:textId="2C2553CE" w:rsidR="0011304B" w:rsidRPr="00575276" w:rsidRDefault="0011304B">
      <w:pPr>
        <w:pStyle w:val="Umowanumerowanie"/>
        <w:numPr>
          <w:ilvl w:val="0"/>
          <w:numId w:val="24"/>
        </w:numPr>
        <w:ind w:left="426" w:hanging="426"/>
        <w:rPr>
          <w:rFonts w:asciiTheme="minorHAnsi" w:hAnsiTheme="minorHAnsi" w:cs="Arial"/>
          <w:szCs w:val="22"/>
        </w:rPr>
      </w:pPr>
      <w:r w:rsidRPr="00575276">
        <w:rPr>
          <w:rFonts w:asciiTheme="minorHAnsi" w:hAnsiTheme="minorHAnsi" w:cs="Arial"/>
          <w:szCs w:val="22"/>
        </w:rPr>
        <w:t>Przekazanie lokal</w:t>
      </w:r>
      <w:r w:rsidR="006C6D3D">
        <w:rPr>
          <w:rFonts w:asciiTheme="minorHAnsi" w:hAnsiTheme="minorHAnsi" w:cs="Arial"/>
          <w:szCs w:val="22"/>
        </w:rPr>
        <w:t>u</w:t>
      </w:r>
      <w:r w:rsidRPr="00575276">
        <w:rPr>
          <w:rFonts w:asciiTheme="minorHAnsi" w:hAnsiTheme="minorHAnsi" w:cs="Arial"/>
          <w:szCs w:val="22"/>
        </w:rPr>
        <w:t xml:space="preserve">, </w:t>
      </w:r>
      <w:r w:rsidRPr="00575276">
        <w:rPr>
          <w:rFonts w:asciiTheme="minorHAnsi" w:hAnsiTheme="minorHAnsi"/>
          <w:szCs w:val="22"/>
        </w:rPr>
        <w:t>o który</w:t>
      </w:r>
      <w:r w:rsidR="006C6D3D">
        <w:rPr>
          <w:rFonts w:asciiTheme="minorHAnsi" w:hAnsiTheme="minorHAnsi"/>
          <w:szCs w:val="22"/>
        </w:rPr>
        <w:t>m</w:t>
      </w:r>
      <w:r w:rsidRPr="00575276">
        <w:rPr>
          <w:rFonts w:asciiTheme="minorHAnsi" w:hAnsiTheme="minorHAnsi"/>
          <w:szCs w:val="22"/>
        </w:rPr>
        <w:t xml:space="preserve"> mowa w </w:t>
      </w:r>
      <w:r w:rsidRPr="00575276">
        <w:rPr>
          <w:rFonts w:asciiTheme="minorHAnsi" w:hAnsiTheme="minorHAnsi" w:cs="Arial"/>
          <w:szCs w:val="22"/>
        </w:rPr>
        <w:t>§ 1 ust. 1</w:t>
      </w:r>
      <w:r w:rsidRPr="00575276">
        <w:rPr>
          <w:rFonts w:asciiTheme="minorHAnsi" w:hAnsiTheme="minorHAnsi"/>
          <w:szCs w:val="22"/>
        </w:rPr>
        <w:t xml:space="preserve"> w celu wykonania Przedmiotu Umowy</w:t>
      </w:r>
      <w:r w:rsidRPr="00575276">
        <w:rPr>
          <w:rFonts w:asciiTheme="minorHAnsi" w:hAnsiTheme="minorHAnsi" w:cs="Arial"/>
          <w:szCs w:val="22"/>
        </w:rPr>
        <w:t xml:space="preserve"> nastąpi na podstawie Protokołu Przekazania podpisanego przez przedstawiciela Zamawiającego oraz przez Wykonawcę.</w:t>
      </w:r>
      <w:r w:rsidRPr="00575276">
        <w:rPr>
          <w:rFonts w:asciiTheme="minorHAnsi" w:hAnsiTheme="minorHAnsi"/>
          <w:szCs w:val="22"/>
        </w:rPr>
        <w:t xml:space="preserve"> </w:t>
      </w:r>
      <w:r w:rsidRPr="00575276">
        <w:rPr>
          <w:rFonts w:asciiTheme="minorHAnsi" w:hAnsiTheme="minorHAnsi" w:cs="Arial"/>
          <w:szCs w:val="22"/>
        </w:rPr>
        <w:t xml:space="preserve">Wzór Protokołu Przekazania stanowi </w:t>
      </w:r>
      <w:r w:rsidRPr="00575276">
        <w:rPr>
          <w:rFonts w:asciiTheme="minorHAnsi" w:hAnsiTheme="minorHAnsi" w:cs="Arial"/>
          <w:bCs/>
          <w:szCs w:val="22"/>
        </w:rPr>
        <w:t>Załącznik nr 5</w:t>
      </w:r>
      <w:r w:rsidRPr="00575276">
        <w:rPr>
          <w:rFonts w:asciiTheme="minorHAnsi" w:hAnsiTheme="minorHAnsi" w:cs="Arial"/>
          <w:szCs w:val="22"/>
        </w:rPr>
        <w:t xml:space="preserve"> do Umowy.</w:t>
      </w:r>
    </w:p>
    <w:p w14:paraId="261C0686" w14:textId="1076CF1D" w:rsidR="0011304B" w:rsidRPr="00575276" w:rsidRDefault="0011304B">
      <w:pPr>
        <w:pStyle w:val="Umowanumerowanie"/>
        <w:numPr>
          <w:ilvl w:val="0"/>
          <w:numId w:val="24"/>
        </w:numPr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 w:cs="Arial"/>
          <w:szCs w:val="22"/>
        </w:rPr>
        <w:t xml:space="preserve">Po </w:t>
      </w:r>
      <w:r w:rsidRPr="00575276">
        <w:rPr>
          <w:rFonts w:asciiTheme="minorHAnsi" w:hAnsiTheme="minorHAnsi"/>
          <w:szCs w:val="22"/>
        </w:rPr>
        <w:t>podpisaniu Protokołu, o którym mowa powyżej, Wykonawca staje się odpowiedzialnym za powierzon</w:t>
      </w:r>
      <w:r w:rsidR="00F929D8" w:rsidRPr="00575276">
        <w:rPr>
          <w:rFonts w:asciiTheme="minorHAnsi" w:hAnsiTheme="minorHAnsi"/>
          <w:szCs w:val="22"/>
        </w:rPr>
        <w:t>ą</w:t>
      </w:r>
      <w:r w:rsidRPr="00575276">
        <w:rPr>
          <w:rFonts w:asciiTheme="minorHAnsi" w:hAnsiTheme="minorHAnsi"/>
          <w:szCs w:val="22"/>
        </w:rPr>
        <w:t xml:space="preserve"> mu nieruchomości.</w:t>
      </w:r>
    </w:p>
    <w:p w14:paraId="1C331242" w14:textId="77777777" w:rsidR="0011304B" w:rsidRPr="00575276" w:rsidRDefault="0011304B">
      <w:pPr>
        <w:pStyle w:val="Umowanumerowanie"/>
        <w:numPr>
          <w:ilvl w:val="0"/>
          <w:numId w:val="24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szCs w:val="22"/>
        </w:rPr>
      </w:pPr>
      <w:r w:rsidRPr="00575276">
        <w:rPr>
          <w:rFonts w:asciiTheme="minorHAnsi" w:hAnsiTheme="minorHAnsi" w:cs="Arial"/>
          <w:szCs w:val="22"/>
        </w:rPr>
        <w:t xml:space="preserve">Odbiór robót będących Przedmiotem Umowy nastąpi na podstawie Protokołu Odbioru podpisanego przez przedstawiciela Zamawiającego oraz przez Wykonawcę po sprawdzeniu prawidłowości wykonania Przedmiotu Umowy. Wzór Protokołu Odbioru stanowi </w:t>
      </w:r>
      <w:r w:rsidRPr="00575276">
        <w:rPr>
          <w:rFonts w:asciiTheme="minorHAnsi" w:hAnsiTheme="minorHAnsi" w:cs="Arial"/>
          <w:bCs/>
          <w:szCs w:val="22"/>
        </w:rPr>
        <w:t>Załącznik nr 6</w:t>
      </w:r>
      <w:r w:rsidRPr="00575276">
        <w:rPr>
          <w:rFonts w:asciiTheme="minorHAnsi" w:hAnsiTheme="minorHAnsi" w:cs="Arial"/>
          <w:szCs w:val="22"/>
        </w:rPr>
        <w:t xml:space="preserve"> do Umowy. </w:t>
      </w:r>
    </w:p>
    <w:p w14:paraId="6E501DB4" w14:textId="77777777" w:rsidR="0011304B" w:rsidRPr="00575276" w:rsidRDefault="0011304B">
      <w:pPr>
        <w:pStyle w:val="Umowanumerowanie"/>
        <w:numPr>
          <w:ilvl w:val="0"/>
          <w:numId w:val="24"/>
        </w:numPr>
        <w:autoSpaceDE w:val="0"/>
        <w:autoSpaceDN w:val="0"/>
        <w:adjustRightInd w:val="0"/>
        <w:ind w:left="425" w:hanging="426"/>
        <w:rPr>
          <w:rFonts w:asciiTheme="minorHAnsi" w:hAnsiTheme="minorHAnsi" w:cs="Arial"/>
          <w:szCs w:val="22"/>
        </w:rPr>
      </w:pPr>
      <w:r w:rsidRPr="00575276">
        <w:rPr>
          <w:rFonts w:asciiTheme="minorHAnsi" w:hAnsiTheme="minorHAnsi" w:cs="Arial"/>
          <w:szCs w:val="22"/>
        </w:rPr>
        <w:t>Wykonawca nie później niż 3 dni robocze przed przystąpieniem do Protokołu Odbioru przekaże Zamawiającemu dokumentację powykonawczą Przedmiotu Umowy, w tym w szczególności:</w:t>
      </w:r>
    </w:p>
    <w:p w14:paraId="12907748" w14:textId="77777777" w:rsidR="0011304B" w:rsidRPr="00575276" w:rsidRDefault="0011304B">
      <w:pPr>
        <w:pStyle w:val="tekstlitera"/>
        <w:numPr>
          <w:ilvl w:val="0"/>
          <w:numId w:val="25"/>
        </w:numPr>
        <w:spacing w:before="0" w:after="0"/>
        <w:ind w:left="709" w:hanging="284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karty techniczne zastosowanych materiałów i wyrobów gotowych;</w:t>
      </w:r>
    </w:p>
    <w:p w14:paraId="4B3CC66B" w14:textId="7AB58367" w:rsidR="0011304B" w:rsidRPr="00575276" w:rsidRDefault="0011304B">
      <w:pPr>
        <w:pStyle w:val="tekstlitera"/>
        <w:numPr>
          <w:ilvl w:val="0"/>
          <w:numId w:val="25"/>
        </w:numPr>
        <w:spacing w:before="0" w:after="0"/>
        <w:ind w:left="709" w:hanging="284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dokumentację urządzeń i wyrobów gotowych (karty gwarancyjne</w:t>
      </w:r>
      <w:r w:rsidR="006F17E0">
        <w:rPr>
          <w:rFonts w:asciiTheme="minorHAnsi" w:hAnsiTheme="minorHAnsi"/>
          <w:szCs w:val="22"/>
        </w:rPr>
        <w:t>)</w:t>
      </w:r>
    </w:p>
    <w:p w14:paraId="7594D8B9" w14:textId="77777777" w:rsidR="0011304B" w:rsidRPr="00575276" w:rsidRDefault="0011304B">
      <w:pPr>
        <w:pStyle w:val="tekstlitera"/>
        <w:numPr>
          <w:ilvl w:val="0"/>
          <w:numId w:val="25"/>
        </w:numPr>
        <w:spacing w:before="0" w:after="0"/>
        <w:ind w:left="709" w:hanging="284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dokumentację powykonawczą instalacji elektrycznych (zaktualizowane plany instalacji, rozmieszczenie gniazd, oświetlenia, rozdzielnic oraz tras kablowych);</w:t>
      </w:r>
    </w:p>
    <w:p w14:paraId="6A4B39F3" w14:textId="7FF6BDC8" w:rsidR="0011304B" w:rsidRPr="00575276" w:rsidRDefault="0011304B">
      <w:pPr>
        <w:pStyle w:val="tekstlitera"/>
        <w:numPr>
          <w:ilvl w:val="0"/>
          <w:numId w:val="25"/>
        </w:numPr>
        <w:spacing w:before="0" w:after="0"/>
        <w:ind w:left="709" w:hanging="284"/>
        <w:rPr>
          <w:rFonts w:asciiTheme="minorHAnsi" w:hAnsiTheme="minorHAnsi"/>
          <w:b/>
          <w:bCs/>
          <w:szCs w:val="22"/>
        </w:rPr>
      </w:pPr>
      <w:r w:rsidRPr="00575276">
        <w:rPr>
          <w:rFonts w:asciiTheme="minorHAnsi" w:hAnsiTheme="minorHAnsi"/>
          <w:szCs w:val="22"/>
        </w:rPr>
        <w:t>protokoły powykonawcze pomiarów elektrycznych w lokalach (wyniki badań odbiorczych (rezystancja izolacji, impedancja pętli zwarciowej, testy RCD, ciągłość PE, protokoły przyłączenia urządzeń [płyt</w:t>
      </w:r>
      <w:r w:rsidR="006F17E0">
        <w:rPr>
          <w:rFonts w:asciiTheme="minorHAnsi" w:hAnsiTheme="minorHAnsi"/>
          <w:szCs w:val="22"/>
        </w:rPr>
        <w:t>y</w:t>
      </w:r>
      <w:r w:rsidRPr="00575276">
        <w:rPr>
          <w:rFonts w:asciiTheme="minorHAnsi" w:hAnsiTheme="minorHAnsi"/>
          <w:szCs w:val="22"/>
        </w:rPr>
        <w:t xml:space="preserve"> indukcyjn</w:t>
      </w:r>
      <w:r w:rsidR="006F17E0">
        <w:rPr>
          <w:rFonts w:asciiTheme="minorHAnsi" w:hAnsiTheme="minorHAnsi"/>
          <w:szCs w:val="22"/>
        </w:rPr>
        <w:t>ej</w:t>
      </w:r>
      <w:r w:rsidRPr="00575276">
        <w:rPr>
          <w:rFonts w:asciiTheme="minorHAnsi" w:hAnsiTheme="minorHAnsi"/>
          <w:szCs w:val="22"/>
        </w:rPr>
        <w:t>] do instalacji, wystawione przez uprawnionego elektryka (minimum uprawnienia SEP w zakresie E i D).</w:t>
      </w:r>
    </w:p>
    <w:p w14:paraId="7D81A788" w14:textId="517FDB6E" w:rsidR="00A537FD" w:rsidRPr="00575276" w:rsidRDefault="00A537FD">
      <w:pPr>
        <w:pStyle w:val="Umowanumerowanie"/>
        <w:numPr>
          <w:ilvl w:val="0"/>
          <w:numId w:val="24"/>
        </w:numPr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 w:cs="Arial"/>
          <w:color w:val="000000"/>
          <w:szCs w:val="22"/>
          <w:lang w:eastAsia="zh-CN"/>
        </w:rPr>
        <w:t>Wykonawca zobowiązany jest w szczególności uwzględnić takie uwarunkowania Zamawiającego jak:</w:t>
      </w:r>
    </w:p>
    <w:p w14:paraId="1E23D9D2" w14:textId="0608B17D" w:rsidR="0011304B" w:rsidRPr="00575276" w:rsidRDefault="0011304B">
      <w:pPr>
        <w:pStyle w:val="Umowanumerowanie"/>
        <w:numPr>
          <w:ilvl w:val="1"/>
          <w:numId w:val="24"/>
        </w:numPr>
        <w:autoSpaceDE w:val="0"/>
        <w:autoSpaceDN w:val="0"/>
        <w:adjustRightInd w:val="0"/>
        <w:ind w:left="709" w:hanging="283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znaczna wysokość lokalu</w:t>
      </w:r>
      <w:r w:rsidR="00F929D8" w:rsidRPr="00575276">
        <w:rPr>
          <w:rFonts w:asciiTheme="minorHAnsi" w:hAnsiTheme="minorHAnsi"/>
          <w:szCs w:val="22"/>
        </w:rPr>
        <w:t>,</w:t>
      </w:r>
      <w:r w:rsidRPr="00575276">
        <w:rPr>
          <w:rFonts w:asciiTheme="minorHAnsi" w:hAnsiTheme="minorHAnsi"/>
          <w:szCs w:val="22"/>
        </w:rPr>
        <w:t xml:space="preserve"> tj. ok. 4,5 m pomiędzy istniejącą podłogą a sufitem lokalu</w:t>
      </w:r>
    </w:p>
    <w:p w14:paraId="606810F3" w14:textId="77777777" w:rsidR="0011304B" w:rsidRPr="00575276" w:rsidRDefault="0011304B">
      <w:pPr>
        <w:pStyle w:val="Umowanumerowanie"/>
        <w:numPr>
          <w:ilvl w:val="1"/>
          <w:numId w:val="24"/>
        </w:numPr>
        <w:autoSpaceDE w:val="0"/>
        <w:autoSpaceDN w:val="0"/>
        <w:adjustRightInd w:val="0"/>
        <w:ind w:left="709" w:hanging="283"/>
        <w:rPr>
          <w:rFonts w:asciiTheme="minorHAnsi" w:hAnsiTheme="minorHAnsi" w:cs="Arial"/>
          <w:szCs w:val="22"/>
        </w:rPr>
      </w:pPr>
      <w:r w:rsidRPr="00575276">
        <w:rPr>
          <w:rFonts w:asciiTheme="minorHAnsi" w:hAnsiTheme="minorHAnsi" w:cstheme="majorHAnsi"/>
          <w:szCs w:val="22"/>
        </w:rPr>
        <w:t>możliwość wykonywania prac głośnych w godz. 7.00 - 19.00</w:t>
      </w:r>
    </w:p>
    <w:p w14:paraId="135F14F2" w14:textId="53901EF9" w:rsidR="0011304B" w:rsidRPr="00575276" w:rsidRDefault="0011304B">
      <w:pPr>
        <w:pStyle w:val="Umowanumerowanie"/>
        <w:numPr>
          <w:ilvl w:val="1"/>
          <w:numId w:val="24"/>
        </w:numPr>
        <w:autoSpaceDE w:val="0"/>
        <w:autoSpaceDN w:val="0"/>
        <w:adjustRightInd w:val="0"/>
        <w:ind w:left="709" w:hanging="283"/>
        <w:rPr>
          <w:rFonts w:asciiTheme="minorHAnsi" w:hAnsiTheme="minorHAnsi" w:cs="Arial"/>
          <w:szCs w:val="22"/>
        </w:rPr>
      </w:pPr>
      <w:r w:rsidRPr="00575276">
        <w:rPr>
          <w:rFonts w:asciiTheme="minorHAnsi" w:hAnsiTheme="minorHAnsi" w:cstheme="majorHAnsi"/>
          <w:szCs w:val="22"/>
        </w:rPr>
        <w:t>konieczność uzgadniania specyfikacji stosowanych materiałów z Zamawiającym (</w:t>
      </w:r>
      <w:r w:rsidR="001C7C84">
        <w:rPr>
          <w:rFonts w:asciiTheme="minorHAnsi" w:hAnsiTheme="minorHAnsi" w:cstheme="majorHAnsi"/>
          <w:szCs w:val="22"/>
        </w:rPr>
        <w:t>m.in.:</w:t>
      </w:r>
      <w:r w:rsidRPr="00575276">
        <w:rPr>
          <w:rFonts w:asciiTheme="minorHAnsi" w:hAnsiTheme="minorHAnsi" w:cstheme="majorHAnsi"/>
          <w:szCs w:val="22"/>
        </w:rPr>
        <w:t xml:space="preserve"> farb</w:t>
      </w:r>
      <w:r w:rsidR="001C7C84">
        <w:rPr>
          <w:rFonts w:asciiTheme="minorHAnsi" w:hAnsiTheme="minorHAnsi" w:cstheme="majorHAnsi"/>
          <w:szCs w:val="22"/>
        </w:rPr>
        <w:t>y</w:t>
      </w:r>
      <w:r w:rsidRPr="00575276">
        <w:rPr>
          <w:rFonts w:asciiTheme="minorHAnsi" w:hAnsiTheme="minorHAnsi" w:cstheme="majorHAnsi"/>
          <w:szCs w:val="22"/>
        </w:rPr>
        <w:t>, glazura, plan ścianek działowych, lokalizacja przyłączy itp.)</w:t>
      </w:r>
    </w:p>
    <w:p w14:paraId="62E7FE11" w14:textId="5404A86E" w:rsidR="0041040E" w:rsidRPr="00575276" w:rsidRDefault="00CE5C8E">
      <w:pPr>
        <w:pStyle w:val="Umowanumerowanie"/>
        <w:numPr>
          <w:ilvl w:val="0"/>
          <w:numId w:val="24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szCs w:val="22"/>
        </w:rPr>
      </w:pPr>
      <w:r w:rsidRPr="00575276">
        <w:rPr>
          <w:rFonts w:asciiTheme="minorHAnsi" w:hAnsiTheme="minorHAnsi" w:cs="Arial"/>
          <w:szCs w:val="22"/>
        </w:rPr>
        <w:t xml:space="preserve">Odbiór </w:t>
      </w:r>
      <w:r w:rsidR="00191A96" w:rsidRPr="00575276">
        <w:rPr>
          <w:rFonts w:asciiTheme="minorHAnsi" w:hAnsiTheme="minorHAnsi" w:cs="Arial"/>
          <w:szCs w:val="22"/>
        </w:rPr>
        <w:t>Prac</w:t>
      </w:r>
      <w:r w:rsidRPr="00575276">
        <w:rPr>
          <w:rFonts w:asciiTheme="minorHAnsi" w:hAnsiTheme="minorHAnsi" w:cs="Arial"/>
          <w:szCs w:val="22"/>
        </w:rPr>
        <w:t xml:space="preserve"> będących przedmiotem Umowy nastąpi </w:t>
      </w:r>
      <w:r w:rsidR="00A730E7" w:rsidRPr="00575276">
        <w:rPr>
          <w:rFonts w:asciiTheme="minorHAnsi" w:hAnsiTheme="minorHAnsi" w:cs="Arial"/>
          <w:szCs w:val="22"/>
        </w:rPr>
        <w:t xml:space="preserve">po sprawdzeniu prawidłowości wykonania Prac </w:t>
      </w:r>
      <w:r w:rsidR="00A730E7">
        <w:rPr>
          <w:rFonts w:asciiTheme="minorHAnsi" w:hAnsiTheme="minorHAnsi" w:cs="Arial"/>
          <w:szCs w:val="22"/>
        </w:rPr>
        <w:t xml:space="preserve">i </w:t>
      </w:r>
      <w:r w:rsidRPr="00575276">
        <w:rPr>
          <w:rFonts w:asciiTheme="minorHAnsi" w:hAnsiTheme="minorHAnsi" w:cs="Arial"/>
          <w:szCs w:val="22"/>
        </w:rPr>
        <w:t xml:space="preserve">na podstawie </w:t>
      </w:r>
      <w:r w:rsidR="00A730E7" w:rsidRPr="00575276">
        <w:rPr>
          <w:rFonts w:asciiTheme="minorHAnsi" w:hAnsiTheme="minorHAnsi" w:cs="Arial"/>
          <w:szCs w:val="22"/>
        </w:rPr>
        <w:t>podpisan</w:t>
      </w:r>
      <w:r w:rsidR="00A730E7">
        <w:rPr>
          <w:rFonts w:asciiTheme="minorHAnsi" w:hAnsiTheme="minorHAnsi" w:cs="Arial"/>
          <w:szCs w:val="22"/>
        </w:rPr>
        <w:t xml:space="preserve">ego </w:t>
      </w:r>
      <w:r w:rsidR="00A730E7" w:rsidRPr="00575276">
        <w:rPr>
          <w:rFonts w:asciiTheme="minorHAnsi" w:hAnsiTheme="minorHAnsi" w:cs="Arial"/>
          <w:szCs w:val="22"/>
        </w:rPr>
        <w:t xml:space="preserve">przez przedstawiciela Zamawiającego oraz przez Wykonawcę </w:t>
      </w:r>
      <w:r w:rsidR="006F17E0">
        <w:rPr>
          <w:rFonts w:asciiTheme="minorHAnsi" w:hAnsiTheme="minorHAnsi" w:cs="Arial"/>
          <w:szCs w:val="22"/>
        </w:rPr>
        <w:t>P</w:t>
      </w:r>
      <w:r w:rsidRPr="00575276">
        <w:rPr>
          <w:rFonts w:asciiTheme="minorHAnsi" w:hAnsiTheme="minorHAnsi" w:cs="Arial"/>
          <w:szCs w:val="22"/>
        </w:rPr>
        <w:t>rot</w:t>
      </w:r>
      <w:r w:rsidR="00191A96" w:rsidRPr="00575276">
        <w:rPr>
          <w:rFonts w:asciiTheme="minorHAnsi" w:hAnsiTheme="minorHAnsi" w:cs="Arial"/>
          <w:szCs w:val="22"/>
        </w:rPr>
        <w:t>okoł</w:t>
      </w:r>
      <w:r w:rsidR="006F17E0">
        <w:rPr>
          <w:rFonts w:asciiTheme="minorHAnsi" w:hAnsiTheme="minorHAnsi" w:cs="Arial"/>
          <w:szCs w:val="22"/>
        </w:rPr>
        <w:t>u</w:t>
      </w:r>
      <w:r w:rsidR="00191A96" w:rsidRPr="00575276">
        <w:rPr>
          <w:rFonts w:asciiTheme="minorHAnsi" w:hAnsiTheme="minorHAnsi" w:cs="Arial"/>
          <w:szCs w:val="22"/>
        </w:rPr>
        <w:t xml:space="preserve"> </w:t>
      </w:r>
      <w:r w:rsidR="006F17E0">
        <w:rPr>
          <w:rFonts w:asciiTheme="minorHAnsi" w:hAnsiTheme="minorHAnsi" w:cs="Arial"/>
          <w:szCs w:val="22"/>
        </w:rPr>
        <w:t>O</w:t>
      </w:r>
      <w:r w:rsidRPr="00575276">
        <w:rPr>
          <w:rFonts w:asciiTheme="minorHAnsi" w:hAnsiTheme="minorHAnsi" w:cs="Arial"/>
          <w:szCs w:val="22"/>
        </w:rPr>
        <w:t xml:space="preserve">dbioru </w:t>
      </w:r>
      <w:r w:rsidR="006F17E0">
        <w:rPr>
          <w:rFonts w:asciiTheme="minorHAnsi" w:hAnsiTheme="minorHAnsi" w:cs="Arial"/>
          <w:szCs w:val="22"/>
        </w:rPr>
        <w:t>R</w:t>
      </w:r>
      <w:r w:rsidRPr="00575276">
        <w:rPr>
          <w:rFonts w:asciiTheme="minorHAnsi" w:hAnsiTheme="minorHAnsi" w:cs="Arial"/>
          <w:szCs w:val="22"/>
        </w:rPr>
        <w:t>obót</w:t>
      </w:r>
      <w:r w:rsidR="00A730E7">
        <w:rPr>
          <w:rFonts w:asciiTheme="minorHAnsi" w:hAnsiTheme="minorHAnsi" w:cs="Arial"/>
          <w:szCs w:val="22"/>
        </w:rPr>
        <w:t>, którego wzór stanowi Załącznik nr 6 do niniejszej Umowy,</w:t>
      </w:r>
    </w:p>
    <w:p w14:paraId="1011F6EF" w14:textId="3487A1E6" w:rsidR="00230A0B" w:rsidRPr="00575276" w:rsidRDefault="00CE5C8E">
      <w:pPr>
        <w:pStyle w:val="Umowanumerowanie"/>
        <w:numPr>
          <w:ilvl w:val="0"/>
          <w:numId w:val="24"/>
        </w:numPr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 w:cs="Arial"/>
          <w:szCs w:val="22"/>
        </w:rPr>
        <w:t xml:space="preserve">W razie stwierdzenia wad lub błędów w wykonaniu przedmiotu Umowy, Wykonawca usunie je na własny koszt, zgodnie ze zgłoszonymi przez Zamawiającego zastrzeżeniami, w terminie 10 dni roboczych od dnia ich zgłoszenia przez Zamawiającego. </w:t>
      </w:r>
    </w:p>
    <w:p w14:paraId="6E59CB6F" w14:textId="1455174D" w:rsidR="00A730E7" w:rsidRPr="00A730E7" w:rsidRDefault="00CE5C8E">
      <w:pPr>
        <w:pStyle w:val="Umowanumerowanie"/>
        <w:numPr>
          <w:ilvl w:val="0"/>
          <w:numId w:val="24"/>
        </w:numPr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 w:cs="Arial"/>
          <w:szCs w:val="22"/>
        </w:rPr>
        <w:t xml:space="preserve">Zamawiający będzie zgłaszał zastrzeżenia </w:t>
      </w:r>
      <w:r w:rsidR="00A730E7">
        <w:rPr>
          <w:rFonts w:asciiTheme="minorHAnsi" w:hAnsiTheme="minorHAnsi" w:cs="Arial"/>
          <w:szCs w:val="22"/>
        </w:rPr>
        <w:t xml:space="preserve">do Protokołu Odbioru Robót lub </w:t>
      </w:r>
      <w:r w:rsidRPr="00575276">
        <w:rPr>
          <w:rFonts w:asciiTheme="minorHAnsi" w:hAnsiTheme="minorHAnsi" w:cs="Arial"/>
          <w:szCs w:val="22"/>
        </w:rPr>
        <w:t xml:space="preserve">w formie korespondencji elektronicznej, wysyłanej na adres Wykonawcy wskazany w § 10 ust. </w:t>
      </w:r>
      <w:r w:rsidR="006F17E0">
        <w:rPr>
          <w:rFonts w:asciiTheme="minorHAnsi" w:hAnsiTheme="minorHAnsi" w:cs="Arial"/>
          <w:szCs w:val="22"/>
        </w:rPr>
        <w:t>2</w:t>
      </w:r>
      <w:r w:rsidRPr="00575276">
        <w:rPr>
          <w:rFonts w:asciiTheme="minorHAnsi" w:hAnsiTheme="minorHAnsi" w:cs="Arial"/>
          <w:szCs w:val="22"/>
        </w:rPr>
        <w:t xml:space="preserve"> </w:t>
      </w:r>
    </w:p>
    <w:p w14:paraId="1C3AF8DB" w14:textId="38F669A9" w:rsidR="00CE5C8E" w:rsidRPr="00575276" w:rsidRDefault="00CE5C8E">
      <w:pPr>
        <w:pStyle w:val="Umowanumerowanie"/>
        <w:numPr>
          <w:ilvl w:val="0"/>
          <w:numId w:val="24"/>
        </w:numPr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 w:cs="Arial"/>
          <w:szCs w:val="22"/>
        </w:rPr>
        <w:t xml:space="preserve">Za dzień zgłoszenia zastrzeżeń przez Zamawiającego uważa się dzień </w:t>
      </w:r>
      <w:r w:rsidR="00A730E7">
        <w:rPr>
          <w:rFonts w:asciiTheme="minorHAnsi" w:hAnsiTheme="minorHAnsi" w:cs="Arial"/>
          <w:szCs w:val="22"/>
        </w:rPr>
        <w:t xml:space="preserve">sporządzenia Protokołu o którym mowa powyżej lub </w:t>
      </w:r>
      <w:r w:rsidRPr="00575276">
        <w:rPr>
          <w:rFonts w:asciiTheme="minorHAnsi" w:hAnsiTheme="minorHAnsi" w:cs="Arial"/>
          <w:szCs w:val="22"/>
        </w:rPr>
        <w:t>wysłania przez Zamawiającego korespondencji elektronicznej z zastrzeżeniami.</w:t>
      </w:r>
      <w:r w:rsidRPr="00575276">
        <w:rPr>
          <w:rFonts w:asciiTheme="minorHAnsi" w:hAnsiTheme="minorHAnsi"/>
          <w:szCs w:val="22"/>
        </w:rPr>
        <w:t xml:space="preserve"> </w:t>
      </w:r>
    </w:p>
    <w:p w14:paraId="1D69AEB8" w14:textId="7F8A776C" w:rsidR="00CE5C8E" w:rsidRPr="00575276" w:rsidRDefault="00CE5C8E">
      <w:pPr>
        <w:pStyle w:val="Umowanumerowanie"/>
        <w:numPr>
          <w:ilvl w:val="0"/>
          <w:numId w:val="24"/>
        </w:numPr>
        <w:ind w:left="426" w:hanging="426"/>
        <w:rPr>
          <w:rFonts w:asciiTheme="minorHAnsi" w:hAnsiTheme="minorHAnsi"/>
          <w:color w:val="000000"/>
          <w:szCs w:val="22"/>
        </w:rPr>
      </w:pPr>
      <w:r w:rsidRPr="00575276">
        <w:rPr>
          <w:rFonts w:asciiTheme="minorHAnsi" w:hAnsiTheme="minorHAnsi"/>
          <w:color w:val="000000"/>
          <w:szCs w:val="22"/>
        </w:rPr>
        <w:t>Osobą umocowaną do dokonania odbioru Prac w imieniu Zamawiającego jest każda z osób, o których mowa w § 1</w:t>
      </w:r>
      <w:r w:rsidR="001303E5" w:rsidRPr="00575276">
        <w:rPr>
          <w:rFonts w:asciiTheme="minorHAnsi" w:hAnsiTheme="minorHAnsi"/>
          <w:color w:val="000000"/>
          <w:szCs w:val="22"/>
        </w:rPr>
        <w:t>0</w:t>
      </w:r>
      <w:r w:rsidRPr="00575276">
        <w:rPr>
          <w:rFonts w:asciiTheme="minorHAnsi" w:hAnsiTheme="minorHAnsi"/>
          <w:color w:val="000000"/>
          <w:szCs w:val="22"/>
        </w:rPr>
        <w:t xml:space="preserve"> ust. 1, działająca samodzielnie.               </w:t>
      </w:r>
    </w:p>
    <w:p w14:paraId="7A60956B" w14:textId="202C47A0" w:rsidR="008E14ED" w:rsidRPr="00575276" w:rsidRDefault="00CE5C8E">
      <w:pPr>
        <w:pStyle w:val="Umowanumerowanie"/>
        <w:numPr>
          <w:ilvl w:val="0"/>
          <w:numId w:val="24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szCs w:val="22"/>
        </w:rPr>
      </w:pPr>
      <w:r w:rsidRPr="00575276">
        <w:rPr>
          <w:rFonts w:asciiTheme="minorHAnsi" w:hAnsiTheme="minorHAnsi" w:cs="Arial"/>
          <w:szCs w:val="22"/>
        </w:rPr>
        <w:lastRenderedPageBreak/>
        <w:t xml:space="preserve">Po upływie terminu, o którym mowa w ust. </w:t>
      </w:r>
      <w:r w:rsidR="00A730E7">
        <w:rPr>
          <w:rFonts w:asciiTheme="minorHAnsi" w:hAnsiTheme="minorHAnsi" w:cs="Arial"/>
          <w:szCs w:val="22"/>
        </w:rPr>
        <w:t>7</w:t>
      </w:r>
      <w:r w:rsidRPr="00575276">
        <w:rPr>
          <w:rFonts w:asciiTheme="minorHAnsi" w:hAnsiTheme="minorHAnsi" w:cs="Arial"/>
          <w:szCs w:val="22"/>
        </w:rPr>
        <w:t xml:space="preserve">, jeżeli Wykonawca nie usunął wskazanych przez Zamawiającego wad i błędów, Zamawiający może od Umowy odstąpić w całości lub w części i zgodnie z § </w:t>
      </w:r>
      <w:r w:rsidR="005B0FFA" w:rsidRPr="00575276">
        <w:rPr>
          <w:rFonts w:asciiTheme="minorHAnsi" w:hAnsiTheme="minorHAnsi" w:cs="Arial"/>
          <w:szCs w:val="22"/>
        </w:rPr>
        <w:t>7</w:t>
      </w:r>
      <w:r w:rsidRPr="00575276">
        <w:rPr>
          <w:rFonts w:asciiTheme="minorHAnsi" w:hAnsiTheme="minorHAnsi" w:cs="Arial"/>
          <w:szCs w:val="22"/>
        </w:rPr>
        <w:t xml:space="preserve"> Umowy naliczyć </w:t>
      </w:r>
      <w:r w:rsidR="0079050F" w:rsidRPr="00575276">
        <w:rPr>
          <w:rFonts w:asciiTheme="minorHAnsi" w:hAnsiTheme="minorHAnsi" w:cs="Arial"/>
          <w:szCs w:val="22"/>
        </w:rPr>
        <w:t>k</w:t>
      </w:r>
      <w:r w:rsidRPr="00575276">
        <w:rPr>
          <w:rFonts w:asciiTheme="minorHAnsi" w:hAnsiTheme="minorHAnsi" w:cs="Arial"/>
          <w:szCs w:val="22"/>
        </w:rPr>
        <w:t>ary umowne.</w:t>
      </w:r>
    </w:p>
    <w:p w14:paraId="66511C22" w14:textId="28309A95" w:rsidR="008E14ED" w:rsidRPr="00575276" w:rsidRDefault="008E14ED">
      <w:pPr>
        <w:pStyle w:val="Umowanumerowanie"/>
        <w:numPr>
          <w:ilvl w:val="0"/>
          <w:numId w:val="24"/>
        </w:numPr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Za datę wykonani</w:t>
      </w:r>
      <w:r w:rsidR="00B850C7" w:rsidRPr="00575276">
        <w:rPr>
          <w:rFonts w:asciiTheme="minorHAnsi" w:hAnsiTheme="minorHAnsi"/>
          <w:szCs w:val="22"/>
        </w:rPr>
        <w:t xml:space="preserve">a </w:t>
      </w:r>
      <w:r w:rsidR="00CE5C8E" w:rsidRPr="00575276">
        <w:rPr>
          <w:rFonts w:asciiTheme="minorHAnsi" w:hAnsiTheme="minorHAnsi"/>
          <w:szCs w:val="22"/>
        </w:rPr>
        <w:t xml:space="preserve">Przedmiotu Umowy </w:t>
      </w:r>
      <w:r w:rsidRPr="00575276">
        <w:rPr>
          <w:rFonts w:asciiTheme="minorHAnsi" w:hAnsiTheme="minorHAnsi"/>
          <w:szCs w:val="22"/>
        </w:rPr>
        <w:t xml:space="preserve">uważa się dzień przyjęcia </w:t>
      </w:r>
      <w:r w:rsidR="00FC7A20" w:rsidRPr="00575276">
        <w:rPr>
          <w:rFonts w:asciiTheme="minorHAnsi" w:hAnsiTheme="minorHAnsi"/>
          <w:szCs w:val="22"/>
        </w:rPr>
        <w:t>Prac</w:t>
      </w:r>
      <w:r w:rsidRPr="00575276">
        <w:rPr>
          <w:rFonts w:asciiTheme="minorHAnsi" w:hAnsiTheme="minorHAnsi"/>
          <w:szCs w:val="22"/>
        </w:rPr>
        <w:t xml:space="preserve"> przez Zamawiającego</w:t>
      </w:r>
      <w:r w:rsidR="006F17E0">
        <w:rPr>
          <w:rFonts w:asciiTheme="minorHAnsi" w:hAnsiTheme="minorHAnsi"/>
          <w:szCs w:val="22"/>
        </w:rPr>
        <w:t xml:space="preserve"> na podstawie Protokołu Odbioru Robót.</w:t>
      </w:r>
    </w:p>
    <w:p w14:paraId="50B144B4" w14:textId="0ECD4D49" w:rsidR="008E14ED" w:rsidRPr="00575276" w:rsidRDefault="008E14ED">
      <w:pPr>
        <w:pStyle w:val="Umowanumerowanie"/>
        <w:numPr>
          <w:ilvl w:val="0"/>
          <w:numId w:val="24"/>
        </w:numPr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Podstawą do wystawieni</w:t>
      </w:r>
      <w:r w:rsidR="00B328CD" w:rsidRPr="00575276">
        <w:rPr>
          <w:rFonts w:asciiTheme="minorHAnsi" w:hAnsiTheme="minorHAnsi"/>
          <w:szCs w:val="22"/>
        </w:rPr>
        <w:t xml:space="preserve">a </w:t>
      </w:r>
      <w:r w:rsidR="00FC7A20" w:rsidRPr="00575276">
        <w:rPr>
          <w:rFonts w:asciiTheme="minorHAnsi" w:hAnsiTheme="minorHAnsi"/>
          <w:szCs w:val="22"/>
        </w:rPr>
        <w:t>faktur</w:t>
      </w:r>
      <w:r w:rsidR="00B328CD" w:rsidRPr="00575276">
        <w:rPr>
          <w:rFonts w:asciiTheme="minorHAnsi" w:hAnsiTheme="minorHAnsi"/>
          <w:szCs w:val="22"/>
        </w:rPr>
        <w:t xml:space="preserve"> przez Wykonawcę jest podpisany </w:t>
      </w:r>
      <w:r w:rsidR="00C42E24" w:rsidRPr="00575276">
        <w:rPr>
          <w:rFonts w:asciiTheme="minorHAnsi" w:hAnsiTheme="minorHAnsi"/>
          <w:szCs w:val="22"/>
        </w:rPr>
        <w:t xml:space="preserve">bez uwag </w:t>
      </w:r>
      <w:r w:rsidR="00B328CD" w:rsidRPr="00575276">
        <w:rPr>
          <w:rFonts w:asciiTheme="minorHAnsi" w:hAnsiTheme="minorHAnsi"/>
          <w:szCs w:val="22"/>
        </w:rPr>
        <w:t xml:space="preserve">przez Zamawiającego </w:t>
      </w:r>
      <w:r w:rsidR="00A730E7">
        <w:rPr>
          <w:rFonts w:asciiTheme="minorHAnsi" w:hAnsiTheme="minorHAnsi"/>
          <w:szCs w:val="22"/>
        </w:rPr>
        <w:t>P</w:t>
      </w:r>
      <w:r w:rsidR="00B328CD" w:rsidRPr="00575276">
        <w:rPr>
          <w:rFonts w:asciiTheme="minorHAnsi" w:hAnsiTheme="minorHAnsi"/>
          <w:szCs w:val="22"/>
        </w:rPr>
        <w:t xml:space="preserve">rotokół </w:t>
      </w:r>
      <w:r w:rsidR="00A730E7">
        <w:rPr>
          <w:rFonts w:asciiTheme="minorHAnsi" w:hAnsiTheme="minorHAnsi"/>
          <w:szCs w:val="22"/>
        </w:rPr>
        <w:t>O</w:t>
      </w:r>
      <w:r w:rsidR="00B328CD" w:rsidRPr="00575276">
        <w:rPr>
          <w:rFonts w:asciiTheme="minorHAnsi" w:hAnsiTheme="minorHAnsi"/>
          <w:szCs w:val="22"/>
        </w:rPr>
        <w:t>dbioru</w:t>
      </w:r>
      <w:r w:rsidR="00A730E7">
        <w:rPr>
          <w:rFonts w:asciiTheme="minorHAnsi" w:hAnsiTheme="minorHAnsi"/>
          <w:szCs w:val="22"/>
        </w:rPr>
        <w:t xml:space="preserve"> </w:t>
      </w:r>
      <w:proofErr w:type="spellStart"/>
      <w:r w:rsidR="00A730E7">
        <w:rPr>
          <w:rFonts w:asciiTheme="minorHAnsi" w:hAnsiTheme="minorHAnsi"/>
          <w:szCs w:val="22"/>
        </w:rPr>
        <w:t>Róbót</w:t>
      </w:r>
      <w:proofErr w:type="spellEnd"/>
      <w:r w:rsidR="0014281F" w:rsidRPr="00575276">
        <w:rPr>
          <w:rFonts w:asciiTheme="minorHAnsi" w:hAnsiTheme="minorHAnsi"/>
          <w:szCs w:val="22"/>
        </w:rPr>
        <w:t xml:space="preserve">, który zostanie wystawiony w terminie </w:t>
      </w:r>
      <w:r w:rsidR="003911F4" w:rsidRPr="00575276">
        <w:rPr>
          <w:rFonts w:asciiTheme="minorHAnsi" w:hAnsiTheme="minorHAnsi"/>
          <w:szCs w:val="22"/>
        </w:rPr>
        <w:t xml:space="preserve">do </w:t>
      </w:r>
      <w:r w:rsidR="0014281F" w:rsidRPr="00575276">
        <w:rPr>
          <w:rFonts w:asciiTheme="minorHAnsi" w:hAnsiTheme="minorHAnsi"/>
          <w:szCs w:val="22"/>
        </w:rPr>
        <w:t xml:space="preserve">14 dni od dnia zakończenia </w:t>
      </w:r>
      <w:r w:rsidR="003911F4" w:rsidRPr="00575276">
        <w:rPr>
          <w:rFonts w:asciiTheme="minorHAnsi" w:hAnsiTheme="minorHAnsi"/>
          <w:szCs w:val="22"/>
        </w:rPr>
        <w:t>P</w:t>
      </w:r>
      <w:r w:rsidR="0014281F" w:rsidRPr="00575276">
        <w:rPr>
          <w:rFonts w:asciiTheme="minorHAnsi" w:hAnsiTheme="minorHAnsi"/>
          <w:szCs w:val="22"/>
        </w:rPr>
        <w:t>rac</w:t>
      </w:r>
      <w:r w:rsidR="00D11B06" w:rsidRPr="00575276">
        <w:rPr>
          <w:rFonts w:asciiTheme="minorHAnsi" w:hAnsiTheme="minorHAnsi"/>
          <w:szCs w:val="22"/>
        </w:rPr>
        <w:t>.</w:t>
      </w:r>
    </w:p>
    <w:p w14:paraId="3BA58D00" w14:textId="77777777" w:rsidR="008E14ED" w:rsidRPr="00575276" w:rsidRDefault="008E14ED" w:rsidP="00234C59">
      <w:pPr>
        <w:pStyle w:val="Umowanumerowanie"/>
        <w:numPr>
          <w:ilvl w:val="0"/>
          <w:numId w:val="0"/>
        </w:numPr>
        <w:jc w:val="center"/>
        <w:rPr>
          <w:rFonts w:asciiTheme="minorHAnsi" w:hAnsiTheme="minorHAnsi"/>
          <w:szCs w:val="22"/>
        </w:rPr>
      </w:pPr>
    </w:p>
    <w:p w14:paraId="591F0A25" w14:textId="77777777" w:rsidR="00AD2C59" w:rsidRPr="00575276" w:rsidRDefault="00AD2C59" w:rsidP="009810F8">
      <w:pPr>
        <w:pStyle w:val="tekstparagraf"/>
        <w:numPr>
          <w:ilvl w:val="0"/>
          <w:numId w:val="0"/>
        </w:numPr>
        <w:spacing w:before="0"/>
        <w:ind w:left="284" w:hanging="284"/>
        <w:rPr>
          <w:rFonts w:asciiTheme="minorHAnsi" w:hAnsiTheme="minorHAnsi"/>
          <w:bCs/>
          <w:szCs w:val="22"/>
        </w:rPr>
      </w:pPr>
      <w:r w:rsidRPr="00575276">
        <w:rPr>
          <w:rFonts w:asciiTheme="minorHAnsi" w:hAnsiTheme="minorHAnsi"/>
          <w:bCs/>
          <w:szCs w:val="22"/>
        </w:rPr>
        <w:t xml:space="preserve">§ </w:t>
      </w:r>
      <w:r w:rsidR="00E83D18" w:rsidRPr="00575276">
        <w:rPr>
          <w:rFonts w:asciiTheme="minorHAnsi" w:hAnsiTheme="minorHAnsi"/>
          <w:bCs/>
          <w:szCs w:val="22"/>
        </w:rPr>
        <w:t>6</w:t>
      </w:r>
      <w:r w:rsidR="00A46700" w:rsidRPr="00575276">
        <w:rPr>
          <w:rFonts w:asciiTheme="minorHAnsi" w:hAnsiTheme="minorHAnsi"/>
          <w:bCs/>
          <w:szCs w:val="22"/>
        </w:rPr>
        <w:t>.</w:t>
      </w:r>
    </w:p>
    <w:p w14:paraId="16D522C8" w14:textId="77777777" w:rsidR="00C972D3" w:rsidRPr="00575276" w:rsidRDefault="00C972D3" w:rsidP="009810F8">
      <w:pPr>
        <w:spacing w:before="0" w:after="0"/>
        <w:ind w:left="284" w:hanging="284"/>
        <w:jc w:val="center"/>
        <w:rPr>
          <w:rFonts w:asciiTheme="minorHAnsi" w:hAnsiTheme="minorHAnsi"/>
          <w:b/>
          <w:bCs/>
          <w:szCs w:val="22"/>
        </w:rPr>
      </w:pPr>
      <w:r w:rsidRPr="00575276">
        <w:rPr>
          <w:rFonts w:asciiTheme="minorHAnsi" w:hAnsiTheme="minorHAnsi"/>
          <w:b/>
          <w:bCs/>
          <w:szCs w:val="22"/>
        </w:rPr>
        <w:t>Wynagrodzenie Wykonawcy</w:t>
      </w:r>
    </w:p>
    <w:p w14:paraId="5F357941" w14:textId="3BC37AEE" w:rsidR="00BC730D" w:rsidRPr="00575276" w:rsidRDefault="00191A96">
      <w:pPr>
        <w:pStyle w:val="Umowanumerowanie"/>
        <w:numPr>
          <w:ilvl w:val="0"/>
          <w:numId w:val="22"/>
        </w:numPr>
        <w:ind w:left="426" w:hanging="284"/>
        <w:contextualSpacing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Zgodnie z ofertą Wykonawcy stanowiącą załącznik nr </w:t>
      </w:r>
      <w:r w:rsidR="00DD3373" w:rsidRPr="00575276">
        <w:rPr>
          <w:rFonts w:asciiTheme="minorHAnsi" w:hAnsiTheme="minorHAnsi"/>
          <w:szCs w:val="22"/>
        </w:rPr>
        <w:t>6</w:t>
      </w:r>
      <w:r w:rsidRPr="00575276">
        <w:rPr>
          <w:rFonts w:asciiTheme="minorHAnsi" w:hAnsiTheme="minorHAnsi"/>
          <w:szCs w:val="22"/>
        </w:rPr>
        <w:t xml:space="preserve"> do Umowy</w:t>
      </w:r>
      <w:r w:rsidR="00F929D8" w:rsidRPr="00575276">
        <w:rPr>
          <w:rFonts w:asciiTheme="minorHAnsi" w:hAnsiTheme="minorHAnsi"/>
          <w:szCs w:val="22"/>
        </w:rPr>
        <w:t xml:space="preserve"> </w:t>
      </w:r>
      <w:r w:rsidR="00BC730D" w:rsidRPr="00575276">
        <w:rPr>
          <w:rFonts w:asciiTheme="minorHAnsi" w:hAnsiTheme="minorHAnsi"/>
          <w:szCs w:val="22"/>
        </w:rPr>
        <w:t>wynagrodzenie z tytułu wykonania umowy wynosi</w:t>
      </w:r>
      <w:r w:rsidR="00F929D8" w:rsidRPr="00575276">
        <w:rPr>
          <w:rFonts w:asciiTheme="minorHAnsi" w:hAnsiTheme="minorHAnsi"/>
          <w:szCs w:val="22"/>
        </w:rPr>
        <w:t xml:space="preserve"> ………………</w:t>
      </w:r>
      <w:r w:rsidR="00575276" w:rsidRPr="00575276">
        <w:rPr>
          <w:rFonts w:asciiTheme="minorHAnsi" w:hAnsiTheme="minorHAnsi"/>
          <w:szCs w:val="22"/>
        </w:rPr>
        <w:t>…..</w:t>
      </w:r>
      <w:r w:rsidR="00F929D8" w:rsidRPr="00575276">
        <w:rPr>
          <w:rFonts w:asciiTheme="minorHAnsi" w:hAnsiTheme="minorHAnsi"/>
          <w:szCs w:val="22"/>
        </w:rPr>
        <w:t>……………………………..</w:t>
      </w:r>
      <w:r w:rsidR="00BC730D" w:rsidRPr="00575276">
        <w:rPr>
          <w:rFonts w:asciiTheme="minorHAnsi" w:hAnsiTheme="minorHAnsi"/>
          <w:b/>
          <w:szCs w:val="22"/>
        </w:rPr>
        <w:t xml:space="preserve"> zł brutto </w:t>
      </w:r>
      <w:r w:rsidR="00BC730D" w:rsidRPr="00575276">
        <w:rPr>
          <w:rFonts w:asciiTheme="minorHAnsi" w:hAnsiTheme="minorHAnsi"/>
          <w:szCs w:val="22"/>
        </w:rPr>
        <w:t>(słownie:……</w:t>
      </w:r>
      <w:r w:rsidR="00493662" w:rsidRPr="00575276">
        <w:rPr>
          <w:rFonts w:asciiTheme="minorHAnsi" w:hAnsiTheme="minorHAnsi"/>
          <w:szCs w:val="22"/>
        </w:rPr>
        <w:t>………………………………………</w:t>
      </w:r>
      <w:r w:rsidR="00F929D8" w:rsidRPr="00575276">
        <w:rPr>
          <w:rFonts w:asciiTheme="minorHAnsi" w:hAnsiTheme="minorHAnsi"/>
          <w:szCs w:val="22"/>
        </w:rPr>
        <w:t>……………………………………..</w:t>
      </w:r>
      <w:r w:rsidR="00BC730D" w:rsidRPr="00575276">
        <w:rPr>
          <w:rFonts w:asciiTheme="minorHAnsi" w:hAnsiTheme="minorHAnsi"/>
          <w:szCs w:val="22"/>
        </w:rPr>
        <w:t xml:space="preserve">……………złotych .../100), </w:t>
      </w:r>
      <w:r w:rsidR="00F929D8" w:rsidRPr="00575276">
        <w:rPr>
          <w:rFonts w:asciiTheme="minorHAnsi" w:hAnsiTheme="minorHAnsi" w:cs="Arial"/>
          <w:szCs w:val="22"/>
          <w:lang w:bidi="en-US"/>
        </w:rPr>
        <w:t>to jest kwota netto: </w:t>
      </w:r>
      <w:r w:rsidR="00F929D8" w:rsidRPr="00575276">
        <w:rPr>
          <w:rFonts w:asciiTheme="minorHAnsi" w:hAnsiTheme="minorHAnsi"/>
          <w:szCs w:val="22"/>
        </w:rPr>
        <w:t>………………………………</w:t>
      </w:r>
      <w:r w:rsidR="00575276" w:rsidRPr="00575276">
        <w:rPr>
          <w:rFonts w:asciiTheme="minorHAnsi" w:hAnsiTheme="minorHAnsi"/>
          <w:szCs w:val="22"/>
        </w:rPr>
        <w:t>…..</w:t>
      </w:r>
      <w:r w:rsidR="00F929D8" w:rsidRPr="00575276">
        <w:rPr>
          <w:rFonts w:asciiTheme="minorHAnsi" w:hAnsiTheme="minorHAnsi"/>
          <w:szCs w:val="22"/>
        </w:rPr>
        <w:t>……………..</w:t>
      </w:r>
      <w:r w:rsidR="00F929D8" w:rsidRPr="00575276">
        <w:rPr>
          <w:rFonts w:asciiTheme="minorHAnsi" w:hAnsiTheme="minorHAnsi" w:cs="Arial"/>
          <w:szCs w:val="22"/>
          <w:lang w:bidi="en-US"/>
        </w:rPr>
        <w:t xml:space="preserve"> PLN, VAT (….): ………………..… PLN</w:t>
      </w:r>
      <w:r w:rsidR="00F929D8" w:rsidRPr="00575276">
        <w:rPr>
          <w:rFonts w:asciiTheme="minorHAnsi" w:hAnsiTheme="minorHAnsi"/>
          <w:bCs/>
          <w:szCs w:val="22"/>
        </w:rPr>
        <w:t xml:space="preserve"> </w:t>
      </w:r>
      <w:r w:rsidR="00BC730D" w:rsidRPr="00575276">
        <w:rPr>
          <w:rFonts w:asciiTheme="minorHAnsi" w:hAnsiTheme="minorHAnsi"/>
          <w:bCs/>
          <w:szCs w:val="22"/>
        </w:rPr>
        <w:t>płatne po podpisaniu bez uwag protokołu odbioru robót</w:t>
      </w:r>
      <w:r w:rsidR="00F929D8" w:rsidRPr="00575276">
        <w:rPr>
          <w:rFonts w:asciiTheme="minorHAnsi" w:hAnsiTheme="minorHAnsi"/>
          <w:bCs/>
          <w:szCs w:val="22"/>
        </w:rPr>
        <w:t xml:space="preserve">, </w:t>
      </w:r>
      <w:r w:rsidR="00BC730D" w:rsidRPr="00575276">
        <w:rPr>
          <w:rFonts w:asciiTheme="minorHAnsi" w:hAnsiTheme="minorHAnsi"/>
          <w:bCs/>
          <w:szCs w:val="22"/>
        </w:rPr>
        <w:t xml:space="preserve">na podstawie faktur, o których mowa </w:t>
      </w:r>
      <w:r w:rsidR="00493662" w:rsidRPr="00575276">
        <w:rPr>
          <w:rFonts w:asciiTheme="minorHAnsi" w:hAnsiTheme="minorHAnsi"/>
          <w:bCs/>
          <w:szCs w:val="22"/>
        </w:rPr>
        <w:t>poniżej</w:t>
      </w:r>
      <w:r w:rsidR="00575276" w:rsidRPr="00575276">
        <w:rPr>
          <w:rFonts w:asciiTheme="minorHAnsi" w:hAnsiTheme="minorHAnsi"/>
          <w:bCs/>
          <w:szCs w:val="22"/>
        </w:rPr>
        <w:t>,</w:t>
      </w:r>
      <w:r w:rsidR="00BC730D" w:rsidRPr="00575276">
        <w:rPr>
          <w:rFonts w:asciiTheme="minorHAnsi" w:hAnsiTheme="minorHAnsi"/>
          <w:bCs/>
          <w:szCs w:val="22"/>
        </w:rPr>
        <w:t xml:space="preserve"> </w:t>
      </w:r>
    </w:p>
    <w:p w14:paraId="53F3576D" w14:textId="3690C346" w:rsidR="00BC730D" w:rsidRPr="00575276" w:rsidRDefault="00BC730D" w:rsidP="00F046BD">
      <w:pPr>
        <w:pStyle w:val="Umowanumerowanie"/>
        <w:ind w:left="426" w:hanging="284"/>
        <w:contextualSpacing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 zobowiązany jest w fakturze określić wynagrodzenie brutto i netto.</w:t>
      </w:r>
    </w:p>
    <w:p w14:paraId="4231613A" w14:textId="17A5F0AA" w:rsidR="00B223FA" w:rsidRPr="00575276" w:rsidRDefault="00B223FA" w:rsidP="00F046BD">
      <w:pPr>
        <w:pStyle w:val="Umowanumerowanie"/>
        <w:ind w:left="426" w:hanging="284"/>
        <w:contextualSpacing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Kwoty określone w ust. 1 mają charakter stały i obejmują wszelkie koszty, jakie Wykonawca poniesie by pracę wykonać, a także wszelkie podatki i opłaty należne z tytułu niniejszej umowy, z których Wykonawca rozliczy się samodzielnie. </w:t>
      </w:r>
    </w:p>
    <w:p w14:paraId="7EDD050A" w14:textId="77777777" w:rsidR="00493662" w:rsidRPr="00575276" w:rsidRDefault="00493662" w:rsidP="00F046BD">
      <w:pPr>
        <w:pStyle w:val="Umowanumerowanie"/>
        <w:ind w:left="426" w:hanging="284"/>
        <w:contextualSpacing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Adres i dane Zamawiającego, jakie należy wskazać na fakturze oraz adres doręczeń: </w:t>
      </w:r>
    </w:p>
    <w:p w14:paraId="001751D0" w14:textId="73B98AAC" w:rsidR="00493662" w:rsidRPr="00575276" w:rsidRDefault="009128D4" w:rsidP="00835B9D">
      <w:pPr>
        <w:pStyle w:val="tekstustp"/>
        <w:numPr>
          <w:ilvl w:val="0"/>
          <w:numId w:val="0"/>
        </w:numPr>
        <w:spacing w:before="0" w:after="0"/>
        <w:ind w:left="426" w:hanging="284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b/>
          <w:bCs/>
          <w:szCs w:val="22"/>
        </w:rPr>
        <w:tab/>
      </w:r>
      <w:r w:rsidR="00493662" w:rsidRPr="00575276">
        <w:rPr>
          <w:rFonts w:asciiTheme="minorHAnsi" w:hAnsiTheme="minorHAnsi"/>
          <w:b/>
          <w:bCs/>
          <w:szCs w:val="22"/>
        </w:rPr>
        <w:t xml:space="preserve">Polska Akademia Nauk </w:t>
      </w:r>
    </w:p>
    <w:p w14:paraId="19AA51BC" w14:textId="3009D3B5" w:rsidR="00493662" w:rsidRPr="00575276" w:rsidRDefault="009128D4" w:rsidP="00835B9D">
      <w:pPr>
        <w:pStyle w:val="tekstustp"/>
        <w:numPr>
          <w:ilvl w:val="0"/>
          <w:numId w:val="0"/>
        </w:numPr>
        <w:spacing w:before="0" w:after="0"/>
        <w:ind w:left="426" w:hanging="284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b/>
          <w:bCs/>
          <w:szCs w:val="22"/>
        </w:rPr>
        <w:tab/>
      </w:r>
      <w:r w:rsidR="00493662" w:rsidRPr="00575276">
        <w:rPr>
          <w:rFonts w:asciiTheme="minorHAnsi" w:hAnsiTheme="minorHAnsi"/>
          <w:b/>
          <w:bCs/>
          <w:szCs w:val="22"/>
        </w:rPr>
        <w:t xml:space="preserve">Plac Defilad 1, </w:t>
      </w:r>
    </w:p>
    <w:p w14:paraId="360E637A" w14:textId="040B9DE6" w:rsidR="00493662" w:rsidRPr="00575276" w:rsidRDefault="009128D4" w:rsidP="00835B9D">
      <w:pPr>
        <w:pStyle w:val="tekstustp"/>
        <w:numPr>
          <w:ilvl w:val="0"/>
          <w:numId w:val="0"/>
        </w:numPr>
        <w:spacing w:before="0" w:after="0"/>
        <w:ind w:left="426" w:hanging="284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b/>
          <w:bCs/>
          <w:szCs w:val="22"/>
        </w:rPr>
        <w:tab/>
      </w:r>
      <w:r w:rsidR="00493662" w:rsidRPr="00575276">
        <w:rPr>
          <w:rFonts w:asciiTheme="minorHAnsi" w:hAnsiTheme="minorHAnsi"/>
          <w:b/>
          <w:bCs/>
          <w:szCs w:val="22"/>
        </w:rPr>
        <w:t xml:space="preserve">00-901 Warszawa, </w:t>
      </w:r>
    </w:p>
    <w:p w14:paraId="610B2012" w14:textId="4CB53D8C" w:rsidR="00493662" w:rsidRPr="00575276" w:rsidRDefault="009128D4" w:rsidP="00835B9D">
      <w:pPr>
        <w:pStyle w:val="tekstustp"/>
        <w:numPr>
          <w:ilvl w:val="0"/>
          <w:numId w:val="0"/>
        </w:numPr>
        <w:spacing w:before="0" w:after="0"/>
        <w:ind w:left="426" w:hanging="284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b/>
          <w:bCs/>
          <w:szCs w:val="22"/>
        </w:rPr>
        <w:tab/>
      </w:r>
      <w:r w:rsidR="00493662" w:rsidRPr="00575276">
        <w:rPr>
          <w:rFonts w:asciiTheme="minorHAnsi" w:hAnsiTheme="minorHAnsi"/>
          <w:b/>
          <w:bCs/>
          <w:szCs w:val="22"/>
        </w:rPr>
        <w:t xml:space="preserve">NIP: 525 15 75 083, </w:t>
      </w:r>
    </w:p>
    <w:p w14:paraId="02DA379F" w14:textId="6006F827" w:rsidR="00493662" w:rsidRPr="00575276" w:rsidRDefault="009128D4" w:rsidP="00835B9D">
      <w:pPr>
        <w:pStyle w:val="tekstustp"/>
        <w:numPr>
          <w:ilvl w:val="0"/>
          <w:numId w:val="0"/>
        </w:numPr>
        <w:spacing w:before="0" w:after="0"/>
        <w:ind w:left="426" w:hanging="284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b/>
          <w:bCs/>
          <w:szCs w:val="22"/>
        </w:rPr>
        <w:tab/>
      </w:r>
      <w:r w:rsidR="00493662" w:rsidRPr="00575276">
        <w:rPr>
          <w:rFonts w:asciiTheme="minorHAnsi" w:hAnsiTheme="minorHAnsi"/>
          <w:b/>
          <w:bCs/>
          <w:szCs w:val="22"/>
        </w:rPr>
        <w:t xml:space="preserve">bm@pan.pl </w:t>
      </w:r>
    </w:p>
    <w:p w14:paraId="08948384" w14:textId="066AD746" w:rsidR="00493662" w:rsidRPr="00575276" w:rsidRDefault="009128D4" w:rsidP="00835B9D">
      <w:pPr>
        <w:pStyle w:val="tekstustp"/>
        <w:numPr>
          <w:ilvl w:val="0"/>
          <w:numId w:val="0"/>
        </w:numPr>
        <w:spacing w:before="0" w:after="0"/>
        <w:ind w:left="426" w:hanging="284"/>
        <w:rPr>
          <w:rFonts w:asciiTheme="minorHAnsi" w:hAnsiTheme="minorHAnsi"/>
          <w:b/>
          <w:bCs/>
          <w:szCs w:val="22"/>
        </w:rPr>
      </w:pPr>
      <w:r w:rsidRPr="00575276">
        <w:rPr>
          <w:rFonts w:asciiTheme="minorHAnsi" w:hAnsiTheme="minorHAnsi"/>
          <w:b/>
          <w:bCs/>
          <w:szCs w:val="22"/>
        </w:rPr>
        <w:tab/>
      </w:r>
      <w:r w:rsidR="00493662" w:rsidRPr="00575276">
        <w:rPr>
          <w:rFonts w:asciiTheme="minorHAnsi" w:hAnsiTheme="minorHAnsi"/>
          <w:b/>
          <w:bCs/>
          <w:szCs w:val="22"/>
        </w:rPr>
        <w:t xml:space="preserve">Identyfikator wewnętrzny: 5251575083-10011 </w:t>
      </w:r>
    </w:p>
    <w:p w14:paraId="44860DA3" w14:textId="4BD14982" w:rsidR="00493662" w:rsidRPr="00575276" w:rsidRDefault="009128D4" w:rsidP="00835B9D">
      <w:pPr>
        <w:pStyle w:val="tekstustp"/>
        <w:numPr>
          <w:ilvl w:val="0"/>
          <w:numId w:val="0"/>
        </w:numPr>
        <w:spacing w:before="0" w:after="0"/>
        <w:ind w:left="426" w:hanging="284"/>
        <w:rPr>
          <w:rFonts w:asciiTheme="minorHAnsi" w:hAnsiTheme="minorHAnsi"/>
          <w:b/>
          <w:bCs/>
          <w:szCs w:val="22"/>
        </w:rPr>
      </w:pPr>
      <w:r w:rsidRPr="00575276">
        <w:rPr>
          <w:rFonts w:asciiTheme="minorHAnsi" w:hAnsiTheme="minorHAnsi"/>
          <w:b/>
          <w:bCs/>
          <w:szCs w:val="22"/>
        </w:rPr>
        <w:tab/>
      </w:r>
      <w:r w:rsidR="00493662" w:rsidRPr="00575276">
        <w:rPr>
          <w:rFonts w:asciiTheme="minorHAnsi" w:hAnsiTheme="minorHAnsi"/>
          <w:b/>
          <w:bCs/>
          <w:szCs w:val="22"/>
        </w:rPr>
        <w:t>Nr GLN: 5907628990049</w:t>
      </w:r>
    </w:p>
    <w:p w14:paraId="4DEE750D" w14:textId="77777777" w:rsidR="00B223FA" w:rsidRPr="00575276" w:rsidRDefault="00B223FA" w:rsidP="00F046BD">
      <w:pPr>
        <w:pStyle w:val="Umowanumerowanie"/>
        <w:ind w:left="426" w:hanging="284"/>
        <w:contextualSpacing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Płatność nastąpi na rachunek bankowy Wykonawcy w terminie 21 dni od dnia doręczenia przez Wykonawcę prawidłowo wystawionych faktur VAT. Za dzień zapłaty uważa się dzień obciążenia rachunku bankowego Zamawiającego.</w:t>
      </w:r>
    </w:p>
    <w:p w14:paraId="23078942" w14:textId="3B3AB923" w:rsidR="00B223FA" w:rsidRPr="00575276" w:rsidRDefault="00B223FA" w:rsidP="00F046BD">
      <w:pPr>
        <w:pStyle w:val="Umowanumerowanie"/>
        <w:ind w:left="426" w:hanging="284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Zamawiający oświadcza, że jest płatnikiem podatku VAT i wyraża zgodę na wystawienie faktur VAT przez Wykonawcę bez potwierdzenia ich odbioru.</w:t>
      </w:r>
    </w:p>
    <w:p w14:paraId="04A47180" w14:textId="70AB5CF0" w:rsidR="00B223FA" w:rsidRPr="00575276" w:rsidRDefault="00B223FA" w:rsidP="00F046BD">
      <w:pPr>
        <w:pStyle w:val="Umowanumerowanie"/>
        <w:ind w:left="426" w:hanging="284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Strony postanawiają, że faktura zostanie wystawiona w formie faktury ustrukturyzowanej za pośrednictwem Krajowego Systemu e-Faktur (</w:t>
      </w:r>
      <w:proofErr w:type="spellStart"/>
      <w:r w:rsidRPr="00575276">
        <w:rPr>
          <w:rFonts w:asciiTheme="minorHAnsi" w:hAnsiTheme="minorHAnsi"/>
          <w:szCs w:val="22"/>
        </w:rPr>
        <w:t>KSeF</w:t>
      </w:r>
      <w:proofErr w:type="spellEnd"/>
      <w:r w:rsidRPr="00575276">
        <w:rPr>
          <w:rFonts w:asciiTheme="minorHAnsi" w:hAnsiTheme="minorHAnsi"/>
          <w:szCs w:val="22"/>
        </w:rPr>
        <w:t xml:space="preserve">), zgodnie z obowiązującymi przepisami prawa. Wystawienie faktury w </w:t>
      </w:r>
      <w:proofErr w:type="spellStart"/>
      <w:r w:rsidRPr="00575276">
        <w:rPr>
          <w:rFonts w:asciiTheme="minorHAnsi" w:hAnsiTheme="minorHAnsi"/>
          <w:szCs w:val="22"/>
        </w:rPr>
        <w:t>KSeF</w:t>
      </w:r>
      <w:proofErr w:type="spellEnd"/>
      <w:r w:rsidRPr="00575276">
        <w:rPr>
          <w:rFonts w:asciiTheme="minorHAnsi" w:hAnsiTheme="minorHAnsi"/>
          <w:szCs w:val="22"/>
        </w:rPr>
        <w:t xml:space="preserve"> uważa się za równoznaczne z jej doręczeniem Zamawiającemu.</w:t>
      </w:r>
    </w:p>
    <w:p w14:paraId="18F70FD6" w14:textId="24575211" w:rsidR="00B223FA" w:rsidRPr="00575276" w:rsidRDefault="00B223FA" w:rsidP="00F046BD">
      <w:pPr>
        <w:pStyle w:val="Umowanumerowanie"/>
        <w:ind w:left="426" w:hanging="284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Brak wskazania na fakturze jednostki organizacyjnej, wskazanie niepełne lub niezgodne z katalogiem przekazanym przez Zamawiającego, nie wpływa na ważność faktury w rozumieniu przepisów prawa podatkowego, jednak może stanowić podstawę do wstrzymania biegu terminu płatności do czasu otrzymania przez Zamawiającego faktury skorygowanej.</w:t>
      </w:r>
    </w:p>
    <w:p w14:paraId="59273D76" w14:textId="5C03CB7E" w:rsidR="00B223FA" w:rsidRPr="00575276" w:rsidRDefault="00B223FA" w:rsidP="00F046BD">
      <w:pPr>
        <w:pStyle w:val="Umowanumerowanie"/>
        <w:ind w:left="426" w:hanging="284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Zamawiający nie dopuszcza przesyłania Zamawiającemu ustrukturyzowanych faktur elektronicznych za pośrednictwem systemu teleinformatycznego, o którym mowa w ustawie z dnia 9 listopada 2018 r. o elektronicznym fakturowaniu w zamówieniach publicznych, koncesjach na roboty budowlane lub usługi oraz partnerstwie publiczno-prywatnym (</w:t>
      </w:r>
      <w:proofErr w:type="spellStart"/>
      <w:r w:rsidRPr="00575276">
        <w:rPr>
          <w:rFonts w:asciiTheme="minorHAnsi" w:hAnsiTheme="minorHAnsi"/>
          <w:szCs w:val="22"/>
        </w:rPr>
        <w:t>t.j</w:t>
      </w:r>
      <w:proofErr w:type="spellEnd"/>
      <w:r w:rsidRPr="00575276">
        <w:rPr>
          <w:rFonts w:asciiTheme="minorHAnsi" w:hAnsiTheme="minorHAnsi"/>
          <w:szCs w:val="22"/>
        </w:rPr>
        <w:t>. Dz. U. z 2026</w:t>
      </w:r>
      <w:r w:rsidR="00FD1F54" w:rsidRPr="00575276">
        <w:rPr>
          <w:rFonts w:asciiTheme="minorHAnsi" w:hAnsiTheme="minorHAnsi"/>
          <w:szCs w:val="22"/>
        </w:rPr>
        <w:t xml:space="preserve"> </w:t>
      </w:r>
      <w:r w:rsidRPr="00575276">
        <w:rPr>
          <w:rFonts w:asciiTheme="minorHAnsi" w:hAnsiTheme="minorHAnsi"/>
          <w:szCs w:val="22"/>
        </w:rPr>
        <w:t xml:space="preserve">r. poz. </w:t>
      </w:r>
      <w:r w:rsidR="004F325F" w:rsidRPr="00575276">
        <w:rPr>
          <w:rFonts w:asciiTheme="minorHAnsi" w:hAnsiTheme="minorHAnsi"/>
          <w:szCs w:val="22"/>
        </w:rPr>
        <w:t>2</w:t>
      </w:r>
      <w:r w:rsidRPr="00575276">
        <w:rPr>
          <w:rFonts w:asciiTheme="minorHAnsi" w:hAnsiTheme="minorHAnsi"/>
          <w:szCs w:val="22"/>
        </w:rPr>
        <w:t>76</w:t>
      </w:r>
      <w:r w:rsidR="00FD1F54" w:rsidRPr="00575276">
        <w:rPr>
          <w:rFonts w:asciiTheme="minorHAnsi" w:hAnsiTheme="minorHAnsi"/>
          <w:szCs w:val="22"/>
        </w:rPr>
        <w:t xml:space="preserve"> </w:t>
      </w:r>
      <w:r w:rsidRPr="00575276">
        <w:rPr>
          <w:rFonts w:asciiTheme="minorHAnsi" w:hAnsiTheme="minorHAnsi"/>
          <w:szCs w:val="22"/>
        </w:rPr>
        <w:t xml:space="preserve">z </w:t>
      </w:r>
      <w:proofErr w:type="spellStart"/>
      <w:r w:rsidRPr="00575276">
        <w:rPr>
          <w:rFonts w:asciiTheme="minorHAnsi" w:hAnsiTheme="minorHAnsi"/>
          <w:szCs w:val="22"/>
        </w:rPr>
        <w:t>późn</w:t>
      </w:r>
      <w:proofErr w:type="spellEnd"/>
      <w:r w:rsidRPr="00575276">
        <w:rPr>
          <w:rFonts w:asciiTheme="minorHAnsi" w:hAnsiTheme="minorHAnsi"/>
          <w:szCs w:val="22"/>
        </w:rPr>
        <w:t>. zm.).</w:t>
      </w:r>
    </w:p>
    <w:p w14:paraId="7B29FD30" w14:textId="55D1B44C" w:rsidR="00B223FA" w:rsidRPr="00575276" w:rsidRDefault="00B223FA" w:rsidP="00F046BD">
      <w:pPr>
        <w:pStyle w:val="Umowanumerowanie"/>
        <w:ind w:left="426" w:hanging="284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Wykonawca oświadcza, że wskazany na fakturze rachunek bankowy jest rachunkiem rozliczeniowym służącym wyłącznie do celów rozliczeń z tytułu prowadzonej przez niego działalności gospodarczej i jest rachunkiem bankowym zgłoszonym do elektronicznego rejestru prowadzonego przez Szefa Krajowej Administracji Skarbowej w ramach tzw. „białej listy podatników” (zwanego dalej „Wykazem”), o którym mowa w ustawie o podatku od towarów i usług. Jeżeli przed realizacją płatności Zamawiający poweźmie informację o braku </w:t>
      </w:r>
      <w:r w:rsidRPr="00575276">
        <w:rPr>
          <w:rFonts w:asciiTheme="minorHAnsi" w:hAnsiTheme="minorHAnsi"/>
          <w:szCs w:val="22"/>
        </w:rPr>
        <w:lastRenderedPageBreak/>
        <w:t>zaewidencjonowania rachunku bankowego w Wykazie, Zamawiający będzie uprawniony do dokonania zapłaty na rachunek bankowy Wykonawcy wskazany w Wykazie, co będzie stanowić wykonanie zobowiązania Zamawiającego.</w:t>
      </w:r>
    </w:p>
    <w:p w14:paraId="4C5A6576" w14:textId="5E9C2814" w:rsidR="00493662" w:rsidRPr="00575276" w:rsidRDefault="00493662" w:rsidP="00F046BD">
      <w:pPr>
        <w:pStyle w:val="Umowanumerowanie"/>
        <w:ind w:left="426" w:hanging="284"/>
        <w:contextualSpacing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Zamawiający może zlecić wykonanie dodatkowych prac. Prace dodatkowe realizowane będą na podstawie postanowień zmieniających Umowę. Ich realizacja bez zawarcia aneksu do Umowy odbędzie się na wyłączne ryzyko i koszt Wykonawcy.</w:t>
      </w:r>
    </w:p>
    <w:p w14:paraId="532E4532" w14:textId="77777777" w:rsidR="00255174" w:rsidRPr="00575276" w:rsidRDefault="00255174" w:rsidP="00234C59">
      <w:pPr>
        <w:pStyle w:val="tekstustp"/>
        <w:numPr>
          <w:ilvl w:val="0"/>
          <w:numId w:val="0"/>
        </w:numPr>
        <w:spacing w:before="0" w:after="0"/>
        <w:jc w:val="center"/>
        <w:rPr>
          <w:rFonts w:asciiTheme="minorHAnsi" w:hAnsiTheme="minorHAnsi"/>
          <w:szCs w:val="22"/>
        </w:rPr>
      </w:pPr>
    </w:p>
    <w:p w14:paraId="2B61F0FA" w14:textId="77777777" w:rsidR="007721A5" w:rsidRPr="00575276" w:rsidRDefault="00AD2C59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Cs w:val="22"/>
        </w:rPr>
      </w:pPr>
      <w:r w:rsidRPr="00575276">
        <w:rPr>
          <w:rFonts w:asciiTheme="minorHAnsi" w:hAnsiTheme="minorHAnsi"/>
          <w:bCs/>
          <w:szCs w:val="22"/>
        </w:rPr>
        <w:t xml:space="preserve">§ </w:t>
      </w:r>
      <w:r w:rsidR="00E83D18" w:rsidRPr="00575276">
        <w:rPr>
          <w:rFonts w:asciiTheme="minorHAnsi" w:hAnsiTheme="minorHAnsi"/>
          <w:bCs/>
          <w:szCs w:val="22"/>
        </w:rPr>
        <w:t>7</w:t>
      </w:r>
      <w:r w:rsidR="00A46700" w:rsidRPr="00575276">
        <w:rPr>
          <w:rFonts w:asciiTheme="minorHAnsi" w:hAnsiTheme="minorHAnsi"/>
          <w:bCs/>
          <w:szCs w:val="22"/>
        </w:rPr>
        <w:t>.</w:t>
      </w:r>
    </w:p>
    <w:p w14:paraId="6766732C" w14:textId="77777777" w:rsidR="00442515" w:rsidRPr="00575276" w:rsidRDefault="00442515" w:rsidP="00AA7EC5">
      <w:pPr>
        <w:spacing w:before="0" w:after="0"/>
        <w:jc w:val="center"/>
        <w:rPr>
          <w:rFonts w:asciiTheme="minorHAnsi" w:hAnsiTheme="minorHAnsi"/>
          <w:b/>
          <w:bCs/>
          <w:szCs w:val="22"/>
        </w:rPr>
      </w:pPr>
      <w:r w:rsidRPr="00575276">
        <w:rPr>
          <w:rFonts w:asciiTheme="minorHAnsi" w:hAnsiTheme="minorHAnsi"/>
          <w:b/>
          <w:bCs/>
          <w:szCs w:val="22"/>
        </w:rPr>
        <w:t>Kary umowne</w:t>
      </w:r>
    </w:p>
    <w:p w14:paraId="605D3C58" w14:textId="77777777" w:rsidR="008E14ED" w:rsidRPr="00F046BD" w:rsidRDefault="007B7448" w:rsidP="00724C1B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1. </w:t>
      </w:r>
      <w:r w:rsidRPr="00575276">
        <w:rPr>
          <w:rFonts w:asciiTheme="minorHAnsi" w:hAnsiTheme="minorHAnsi"/>
          <w:szCs w:val="22"/>
        </w:rPr>
        <w:tab/>
      </w:r>
      <w:r w:rsidR="008E14ED" w:rsidRPr="00F046BD">
        <w:rPr>
          <w:rFonts w:asciiTheme="minorHAnsi" w:hAnsiTheme="minorHAnsi"/>
          <w:szCs w:val="22"/>
        </w:rPr>
        <w:t>Strony postanawiają, że Wykonawca zapłaci Zamawiającemu karę umowną:</w:t>
      </w:r>
    </w:p>
    <w:p w14:paraId="73E0E23E" w14:textId="705D2E6C" w:rsidR="008E14ED" w:rsidRPr="00F046BD" w:rsidRDefault="008E14ED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Cs w:val="22"/>
        </w:rPr>
      </w:pPr>
      <w:r w:rsidRPr="00F046BD">
        <w:rPr>
          <w:rFonts w:asciiTheme="minorHAnsi" w:hAnsiTheme="minorHAnsi"/>
          <w:szCs w:val="22"/>
        </w:rPr>
        <w:t xml:space="preserve">za odstąpienie od </w:t>
      </w:r>
      <w:r w:rsidR="0059524E" w:rsidRPr="00F046BD">
        <w:rPr>
          <w:rFonts w:asciiTheme="minorHAnsi" w:hAnsiTheme="minorHAnsi"/>
          <w:szCs w:val="22"/>
          <w:lang w:val="pl-PL"/>
        </w:rPr>
        <w:t>U</w:t>
      </w:r>
      <w:r w:rsidRPr="00F046BD">
        <w:rPr>
          <w:rFonts w:asciiTheme="minorHAnsi" w:hAnsiTheme="minorHAnsi"/>
          <w:szCs w:val="22"/>
        </w:rPr>
        <w:t>mowy</w:t>
      </w:r>
      <w:r w:rsidR="001B555B" w:rsidRPr="00F046BD">
        <w:rPr>
          <w:rFonts w:asciiTheme="minorHAnsi" w:hAnsiTheme="minorHAnsi"/>
          <w:szCs w:val="22"/>
        </w:rPr>
        <w:t xml:space="preserve"> przez Zamawiającego z przyczyn leżących po stronie Wykonawcy</w:t>
      </w:r>
      <w:r w:rsidR="00F22378" w:rsidRPr="00F046BD">
        <w:rPr>
          <w:rFonts w:asciiTheme="minorHAnsi" w:hAnsiTheme="minorHAnsi"/>
          <w:szCs w:val="22"/>
        </w:rPr>
        <w:t xml:space="preserve">, w wysokości </w:t>
      </w:r>
      <w:r w:rsidR="00B07C52" w:rsidRPr="00F046BD">
        <w:rPr>
          <w:rFonts w:asciiTheme="minorHAnsi" w:hAnsiTheme="minorHAnsi"/>
          <w:szCs w:val="22"/>
        </w:rPr>
        <w:t>2</w:t>
      </w:r>
      <w:r w:rsidR="00F22378" w:rsidRPr="00F046BD">
        <w:rPr>
          <w:rFonts w:asciiTheme="minorHAnsi" w:hAnsiTheme="minorHAnsi"/>
          <w:szCs w:val="22"/>
        </w:rPr>
        <w:t>0</w:t>
      </w:r>
      <w:r w:rsidRPr="00F046BD">
        <w:rPr>
          <w:rFonts w:asciiTheme="minorHAnsi" w:hAnsiTheme="minorHAnsi"/>
          <w:szCs w:val="22"/>
        </w:rPr>
        <w:t xml:space="preserve">% wartości wynagrodzenia brutto określonego w § </w:t>
      </w:r>
      <w:r w:rsidR="00C42E24" w:rsidRPr="00F046BD">
        <w:rPr>
          <w:rFonts w:asciiTheme="minorHAnsi" w:hAnsiTheme="minorHAnsi"/>
          <w:szCs w:val="22"/>
          <w:lang w:val="pl-PL"/>
        </w:rPr>
        <w:t>6</w:t>
      </w:r>
      <w:r w:rsidR="00592C93" w:rsidRPr="00F046BD">
        <w:rPr>
          <w:rFonts w:asciiTheme="minorHAnsi" w:hAnsiTheme="minorHAnsi"/>
          <w:szCs w:val="22"/>
        </w:rPr>
        <w:t xml:space="preserve"> </w:t>
      </w:r>
      <w:r w:rsidRPr="00F046BD">
        <w:rPr>
          <w:rFonts w:asciiTheme="minorHAnsi" w:hAnsiTheme="minorHAnsi"/>
          <w:szCs w:val="22"/>
        </w:rPr>
        <w:t xml:space="preserve">ust. </w:t>
      </w:r>
      <w:r w:rsidR="00A55C73" w:rsidRPr="00F046BD">
        <w:rPr>
          <w:rFonts w:asciiTheme="minorHAnsi" w:hAnsiTheme="minorHAnsi"/>
          <w:szCs w:val="22"/>
        </w:rPr>
        <w:t xml:space="preserve">1 </w:t>
      </w:r>
      <w:r w:rsidR="0059524E" w:rsidRPr="00F046BD">
        <w:rPr>
          <w:rFonts w:asciiTheme="minorHAnsi" w:hAnsiTheme="minorHAnsi"/>
          <w:szCs w:val="22"/>
        </w:rPr>
        <w:t>U</w:t>
      </w:r>
      <w:r w:rsidRPr="00F046BD">
        <w:rPr>
          <w:rFonts w:asciiTheme="minorHAnsi" w:hAnsiTheme="minorHAnsi"/>
          <w:szCs w:val="22"/>
        </w:rPr>
        <w:t>mowy</w:t>
      </w:r>
      <w:r w:rsidR="0094056B" w:rsidRPr="00F046BD">
        <w:rPr>
          <w:rFonts w:asciiTheme="minorHAnsi" w:hAnsiTheme="minorHAnsi"/>
          <w:szCs w:val="22"/>
        </w:rPr>
        <w:t>.</w:t>
      </w:r>
      <w:r w:rsidRPr="00F046BD">
        <w:rPr>
          <w:rFonts w:asciiTheme="minorHAnsi" w:hAnsiTheme="minorHAnsi"/>
          <w:szCs w:val="22"/>
        </w:rPr>
        <w:t>;</w:t>
      </w:r>
    </w:p>
    <w:p w14:paraId="15546268" w14:textId="2EB9BEF2" w:rsidR="008E14ED" w:rsidRPr="00F046BD" w:rsidRDefault="00372658" w:rsidP="00FE1744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Cs w:val="22"/>
        </w:rPr>
      </w:pPr>
      <w:r w:rsidRPr="00F046BD">
        <w:rPr>
          <w:rFonts w:asciiTheme="minorHAnsi" w:hAnsiTheme="minorHAnsi"/>
          <w:szCs w:val="22"/>
          <w:lang w:val="pl-PL"/>
        </w:rPr>
        <w:t>za opóźnienie w wykonaniu Przedmiotu Umowy w całości albo poszczególnych etapów lub zakresów Prac, w stosunku do terminów określonych w Umowie, harmonogramie lub uzgodnieniach Stron – w wysokości 1% wartości wynagrodzenia brutto określonego w § 6 ust. 1 Umowy, przypadającego na zakres Prac, którego dotyczy opóźnienie, za każdy rozpoczęty dzień opóźnienia;</w:t>
      </w:r>
    </w:p>
    <w:p w14:paraId="3C34AB0D" w14:textId="77777777" w:rsidR="00372658" w:rsidRPr="00F046BD" w:rsidRDefault="00372658" w:rsidP="00FE1744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Cs w:val="22"/>
        </w:rPr>
      </w:pPr>
      <w:r w:rsidRPr="00F046BD">
        <w:rPr>
          <w:rFonts w:asciiTheme="minorHAnsi" w:hAnsiTheme="minorHAnsi"/>
          <w:szCs w:val="22"/>
          <w:lang w:val="pl-PL"/>
        </w:rPr>
        <w:t>za opóźnienie w usunięciu wad lub usterek stwierdzonych podczas odbioru Przedmiotu Umowy albo ujawnionych w okresie rękojmi lub gwarancji – w wysokości 0,5% wartości wynagrodzenia brutto przypadającego na zakres Prac, którego dotyczą wady lub usterki, za każdy rozpoczęty dzień opóźnienia;</w:t>
      </w:r>
    </w:p>
    <w:p w14:paraId="4B92E21F" w14:textId="77777777" w:rsidR="00372658" w:rsidRPr="00F046BD" w:rsidRDefault="00372658" w:rsidP="00FE1744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Cs w:val="22"/>
        </w:rPr>
      </w:pPr>
      <w:r w:rsidRPr="00F046BD">
        <w:rPr>
          <w:rFonts w:asciiTheme="minorHAnsi" w:hAnsiTheme="minorHAnsi"/>
          <w:szCs w:val="22"/>
          <w:lang w:val="pl-PL"/>
        </w:rPr>
        <w:t>za niewykonanie lub nienależyte wykonanie Przedmiotu Umowy, w szczególności wykonanie Prac niezgodnie z Umową, Załącznikiem nr 1, dokumentacją, uzgodnieniami z Zamawiającym, zasadami wiedzy technicznej lub obowiązującymi przepisami prawa – w wysokości 2% wartości wynagrodzenia brutto przypadającego na zakres Prac wykonanych niezgodnie z Umową, za każdy stwierdzony przypadek naruszenia, niezależnie od obowiązku usunięcia niezgodności na koszt i ryzyko Wykonawcy;</w:t>
      </w:r>
    </w:p>
    <w:p w14:paraId="5CF99547" w14:textId="77777777" w:rsidR="00372658" w:rsidRPr="00F046BD" w:rsidRDefault="00372658" w:rsidP="00FE1744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Cs w:val="22"/>
        </w:rPr>
      </w:pPr>
      <w:r w:rsidRPr="00F046BD">
        <w:rPr>
          <w:rFonts w:asciiTheme="minorHAnsi" w:hAnsiTheme="minorHAnsi"/>
          <w:szCs w:val="22"/>
          <w:lang w:val="pl-PL"/>
        </w:rPr>
        <w:t>za wykonanie Prac wymagających zastosowania określonych materiałów, urządzeń lub rozwiązań technicznych z zastosowaniem materiałów, urządzeń lub rozwiązań innych niż zaakceptowane przez Zamawiającego – w wysokości 5% wartości brutto Prac, których dotyczy naruszenie, za każdy stwierdzony przypadek, niezależnie od obowiązku wymiany lub wykonania Prac ponownie na koszt Wykonawcy;</w:t>
      </w:r>
    </w:p>
    <w:p w14:paraId="6DE0B2B6" w14:textId="36C92879" w:rsidR="00372658" w:rsidRPr="00F046BD" w:rsidRDefault="00372658" w:rsidP="00FE1744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Cs w:val="22"/>
        </w:rPr>
      </w:pPr>
      <w:r w:rsidRPr="00F046BD">
        <w:rPr>
          <w:rFonts w:asciiTheme="minorHAnsi" w:hAnsiTheme="minorHAnsi"/>
          <w:szCs w:val="22"/>
          <w:lang w:val="pl-PL"/>
        </w:rPr>
        <w:t>za nieprzedłożenie Zamawiającemu wymaganej dokumentacji powykonawczej, w szczególności protokołów i wyników pomiarów instalacji elektrycznej, dokumentów dotyczących wykonanych instalacji oraz innych dokumentów wymaganych Umową – w wysokości 500 zł brutto za każdy rozpoczęty dzień opóźnienia;</w:t>
      </w:r>
    </w:p>
    <w:p w14:paraId="214017EB" w14:textId="2C387EBC" w:rsidR="00372658" w:rsidRPr="00F046BD" w:rsidRDefault="00372658" w:rsidP="00FE1744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Cs w:val="22"/>
        </w:rPr>
      </w:pPr>
      <w:r w:rsidRPr="00F046BD">
        <w:rPr>
          <w:rFonts w:asciiTheme="minorHAnsi" w:hAnsiTheme="minorHAnsi"/>
          <w:szCs w:val="22"/>
          <w:lang w:val="pl-PL"/>
        </w:rPr>
        <w:t>za niezabezpieczenie lokalu, części wspólnych budynku lub wyposażenia przed zabrudzeniem, uszkodzeniem albo zniszczeniem w związku z prowadzonymi Pracami – w wysokości 500 zł brutto za każdy stwierdzony przypadek, niezależnie od obowiązku przywrócenia stanu poprzedniego i naprawienia powstałej szkody;</w:t>
      </w:r>
    </w:p>
    <w:p w14:paraId="32E25FC6" w14:textId="278E2999" w:rsidR="00372658" w:rsidRPr="00F046BD" w:rsidRDefault="00372658" w:rsidP="00FE1744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Cs w:val="22"/>
        </w:rPr>
      </w:pPr>
      <w:r w:rsidRPr="00F046BD">
        <w:rPr>
          <w:rFonts w:asciiTheme="minorHAnsi" w:hAnsiTheme="minorHAnsi"/>
          <w:szCs w:val="22"/>
          <w:lang w:val="pl-PL"/>
        </w:rPr>
        <w:t>za niewykonanie lub nienależyte wykonanie obowiązku utrzymania porządku i czystości w częściach wspólnych budynku w czasie prowadzenia Prac, w szczególności w przypadku pozostawiania odpadów, gruzu, materiałów budowlanych lub innych zanieczyszczeń – w wysokości 500 zł brutto za każdy stwierdzony przypadek;</w:t>
      </w:r>
    </w:p>
    <w:p w14:paraId="3180FAC2" w14:textId="42686361" w:rsidR="00372658" w:rsidRPr="00F046BD" w:rsidRDefault="00372658" w:rsidP="00FE1744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Cs w:val="22"/>
        </w:rPr>
      </w:pPr>
      <w:r w:rsidRPr="00F046BD">
        <w:rPr>
          <w:rFonts w:asciiTheme="minorHAnsi" w:hAnsiTheme="minorHAnsi"/>
          <w:szCs w:val="22"/>
          <w:lang w:val="pl-PL"/>
        </w:rPr>
        <w:t>za niewykonanie w terminie obowiązku uprzątnięcia lokalu po zakończeniu Prac, w tym usunięcia pozostałości materiałów, gruzu i innych odpadów – w wysokości 500 zł brutto za każdy rozpoczęty dzień opóźnienia;</w:t>
      </w:r>
    </w:p>
    <w:p w14:paraId="3C20B76C" w14:textId="757D092D" w:rsidR="00372658" w:rsidRPr="00F046BD" w:rsidRDefault="00372658" w:rsidP="00FE1744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Cs w:val="22"/>
        </w:rPr>
      </w:pPr>
      <w:r w:rsidRPr="00F046BD">
        <w:rPr>
          <w:rFonts w:asciiTheme="minorHAnsi" w:hAnsiTheme="minorHAnsi"/>
          <w:szCs w:val="22"/>
          <w:lang w:val="pl-PL"/>
        </w:rPr>
        <w:t>za niewykonanie lub nienależyte wykonanie obowiązku wywozu i zgodnej z przepisami utylizacji odpadów i pozostałości powstałych w związku z realizacją Przedmiotu Umowy – w wysokości 1 000 zł brutto za każdy stwierdzony przypadek, niezależnie od obowiązku pokrycia wszelkich kosztów związanych z usunięciem odpadów i przywróceniem stanu zgodnego z Umową;</w:t>
      </w:r>
    </w:p>
    <w:p w14:paraId="54105610" w14:textId="2552CDAA" w:rsidR="00372658" w:rsidRPr="00F046BD" w:rsidRDefault="00372658" w:rsidP="00FE1744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Cs w:val="22"/>
        </w:rPr>
      </w:pPr>
      <w:r w:rsidRPr="00F046BD">
        <w:rPr>
          <w:rFonts w:asciiTheme="minorHAnsi" w:hAnsiTheme="minorHAnsi"/>
          <w:szCs w:val="22"/>
          <w:lang w:val="pl-PL"/>
        </w:rPr>
        <w:lastRenderedPageBreak/>
        <w:t>za powierzenie wykonania całości lub części Przedmiotu Umowy podwykonawcy bez uprzedniej zgody Zamawiającego, jeżeli zgoda taka jest wymagana na podstawie Umowy – w wysokości 5 000 zł brutto za każdy przypadek;</w:t>
      </w:r>
    </w:p>
    <w:p w14:paraId="4AC39039" w14:textId="77777777" w:rsidR="00372658" w:rsidRPr="00F046BD" w:rsidRDefault="00372658" w:rsidP="00FE1744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Cs w:val="22"/>
        </w:rPr>
      </w:pPr>
      <w:r w:rsidRPr="00F046BD">
        <w:rPr>
          <w:rFonts w:asciiTheme="minorHAnsi" w:hAnsiTheme="minorHAnsi"/>
          <w:szCs w:val="22"/>
          <w:lang w:val="pl-PL"/>
        </w:rPr>
        <w:t>za naruszenie przez Wykonawcę obowiązku zachowania poufności, o którym mowa w Umowie, w szczególności poprzez ujawnienie, przekazanie, udostępnienie lub wykorzystanie bez zgody Zamawiającego informacji dotyczących Zamawiającego, lokalu, Przedmiotu Umowy, jego wyposażenia, dokumentacji, organizacji prac, warunków Umowy lub innych informacji uzyskanych w związku z realizacją Umowy – w wysokości 5 000 zł brutto za każdy przypadek naruszenia;</w:t>
      </w:r>
    </w:p>
    <w:p w14:paraId="349A742D" w14:textId="75A91D3B" w:rsidR="00372658" w:rsidRPr="00F046BD" w:rsidRDefault="00372658" w:rsidP="00FE1744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Cs w:val="22"/>
        </w:rPr>
      </w:pPr>
      <w:r w:rsidRPr="00F046BD">
        <w:rPr>
          <w:rFonts w:asciiTheme="minorHAnsi" w:hAnsiTheme="minorHAnsi"/>
          <w:szCs w:val="22"/>
          <w:lang w:val="pl-PL"/>
        </w:rPr>
        <w:t>za naruszenie przez Wykonawcę obowiązków dotyczących ochrony danych osobowych, w szczególności poprzez niezgodne z prawem lub Umową pozyskanie, dostęp, wykorzystanie, ujawnienie, udostępnienie, utratę, zniszczenie lub przetwarzanie danych osobowych – w wysokości 5 000 zł brutto za każdy przypadek naruszenia, niezależnie od odpowiedzialności Wykonawcy wynikającej z obowiązujących przepisów o ochronie danych osobowych;</w:t>
      </w:r>
    </w:p>
    <w:p w14:paraId="614FE940" w14:textId="050A0623" w:rsidR="008E14ED" w:rsidRPr="00575276" w:rsidRDefault="007B7448" w:rsidP="00F046BD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2.</w:t>
      </w:r>
      <w:r w:rsidRPr="00575276">
        <w:rPr>
          <w:rFonts w:asciiTheme="minorHAnsi" w:hAnsiTheme="minorHAnsi"/>
          <w:szCs w:val="22"/>
        </w:rPr>
        <w:tab/>
      </w:r>
      <w:r w:rsidR="008E14ED" w:rsidRPr="00575276">
        <w:rPr>
          <w:rFonts w:asciiTheme="minorHAnsi" w:hAnsiTheme="minorHAnsi"/>
          <w:szCs w:val="22"/>
        </w:rPr>
        <w:t>Kary umowne podlegają łączeniu.</w:t>
      </w:r>
      <w:r w:rsidR="004B72B8" w:rsidRPr="00575276">
        <w:rPr>
          <w:rFonts w:asciiTheme="minorHAnsi" w:hAnsiTheme="minorHAnsi"/>
          <w:szCs w:val="22"/>
        </w:rPr>
        <w:t xml:space="preserve"> Łączna wysokość kar umownych nie może przekroczyć </w:t>
      </w:r>
      <w:r w:rsidR="002E2229" w:rsidRPr="00575276">
        <w:rPr>
          <w:rFonts w:asciiTheme="minorHAnsi" w:hAnsiTheme="minorHAnsi"/>
          <w:szCs w:val="22"/>
        </w:rPr>
        <w:t>3</w:t>
      </w:r>
      <w:r w:rsidR="004B72B8" w:rsidRPr="00575276">
        <w:rPr>
          <w:rFonts w:asciiTheme="minorHAnsi" w:hAnsiTheme="minorHAnsi"/>
          <w:szCs w:val="22"/>
        </w:rPr>
        <w:t>0% wartości wynagrodzenia brutto określonego w §</w:t>
      </w:r>
      <w:r w:rsidR="003911F4" w:rsidRPr="00575276">
        <w:rPr>
          <w:rFonts w:asciiTheme="minorHAnsi" w:hAnsiTheme="minorHAnsi"/>
          <w:szCs w:val="22"/>
        </w:rPr>
        <w:t xml:space="preserve"> </w:t>
      </w:r>
      <w:r w:rsidR="00C42E24" w:rsidRPr="00575276">
        <w:rPr>
          <w:rFonts w:asciiTheme="minorHAnsi" w:hAnsiTheme="minorHAnsi"/>
          <w:szCs w:val="22"/>
        </w:rPr>
        <w:t>6</w:t>
      </w:r>
      <w:r w:rsidR="00592C93" w:rsidRPr="00575276">
        <w:rPr>
          <w:rFonts w:asciiTheme="minorHAnsi" w:hAnsiTheme="minorHAnsi"/>
          <w:szCs w:val="22"/>
        </w:rPr>
        <w:t xml:space="preserve"> </w:t>
      </w:r>
    </w:p>
    <w:p w14:paraId="51B4224D" w14:textId="77777777" w:rsidR="008E14ED" w:rsidRPr="00575276" w:rsidRDefault="007B7448" w:rsidP="00F046BD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3. </w:t>
      </w:r>
      <w:r w:rsidRPr="00575276">
        <w:rPr>
          <w:rFonts w:asciiTheme="minorHAnsi" w:hAnsiTheme="minorHAnsi"/>
          <w:szCs w:val="22"/>
        </w:rPr>
        <w:tab/>
      </w:r>
      <w:r w:rsidR="008E14ED" w:rsidRPr="00575276">
        <w:rPr>
          <w:rFonts w:asciiTheme="minorHAnsi" w:hAnsiTheme="minorHAnsi"/>
          <w:szCs w:val="22"/>
        </w:rPr>
        <w:t>Zamawiający zastrzega sobie prawo potrącenia kwoty naliczonych kar umownych z należnego Wykonawcy wynagrodzenia bez dodatkowego wezwania.</w:t>
      </w:r>
    </w:p>
    <w:p w14:paraId="0694CCF3" w14:textId="77777777" w:rsidR="00CE7596" w:rsidRDefault="007B7448" w:rsidP="00F046BD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4. </w:t>
      </w:r>
      <w:r w:rsidRPr="00575276">
        <w:rPr>
          <w:rFonts w:asciiTheme="minorHAnsi" w:hAnsiTheme="minorHAnsi"/>
          <w:szCs w:val="22"/>
        </w:rPr>
        <w:tab/>
      </w:r>
      <w:r w:rsidR="008E14ED" w:rsidRPr="00575276">
        <w:rPr>
          <w:rFonts w:asciiTheme="minorHAnsi" w:hAnsiTheme="minorHAnsi"/>
          <w:szCs w:val="22"/>
        </w:rPr>
        <w:t>Zamawiający zastrzega sobie prawo do dochodzenia odszkodowania uzupełniającego na zasadach ogólnych przekraczającego wysokość kar umownych do wysokości rzeczywiście poniesionej szkody.</w:t>
      </w:r>
    </w:p>
    <w:p w14:paraId="10D4D393" w14:textId="42425A35" w:rsidR="00372658" w:rsidRPr="00372658" w:rsidRDefault="00372658" w:rsidP="00F046BD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  <w:lang w:val="pl-PL"/>
        </w:rPr>
      </w:pPr>
      <w:r>
        <w:rPr>
          <w:rFonts w:asciiTheme="minorHAnsi" w:hAnsiTheme="minorHAnsi"/>
          <w:szCs w:val="22"/>
        </w:rPr>
        <w:t xml:space="preserve">5. </w:t>
      </w:r>
      <w:r w:rsidR="00F046BD">
        <w:rPr>
          <w:rFonts w:asciiTheme="minorHAnsi" w:hAnsiTheme="minorHAnsi"/>
          <w:szCs w:val="22"/>
        </w:rPr>
        <w:tab/>
      </w:r>
      <w:r w:rsidRPr="00372658">
        <w:rPr>
          <w:rFonts w:asciiTheme="minorHAnsi" w:hAnsiTheme="minorHAnsi"/>
          <w:szCs w:val="22"/>
          <w:lang w:val="pl-PL"/>
        </w:rPr>
        <w:t xml:space="preserve">W przypadku rażącego lub powtarzającego się naruszania przez Wykonawcę obowiązków wynikających z Umowy, a w szczególności obowiązków dotyczących terminowej realizacji Prac, ochrony mienia, poufności lub ochrony danych osobowych, Zamawiający jest uprawniony do odstąpienia od Umowy w całości lub w części z przyczyn leżących po stronie Wykonawcy, na zasadach określonych w </w:t>
      </w:r>
      <w:r>
        <w:rPr>
          <w:rFonts w:asciiTheme="minorHAnsi" w:hAnsiTheme="minorHAnsi"/>
          <w:szCs w:val="22"/>
          <w:lang w:val="pl-PL"/>
        </w:rPr>
        <w:t xml:space="preserve">§ 8 </w:t>
      </w:r>
      <w:r w:rsidRPr="00372658">
        <w:rPr>
          <w:rFonts w:asciiTheme="minorHAnsi" w:hAnsiTheme="minorHAnsi"/>
          <w:szCs w:val="22"/>
          <w:lang w:val="pl-PL"/>
        </w:rPr>
        <w:t>Umow</w:t>
      </w:r>
      <w:r>
        <w:rPr>
          <w:rFonts w:asciiTheme="minorHAnsi" w:hAnsiTheme="minorHAnsi"/>
          <w:szCs w:val="22"/>
          <w:lang w:val="pl-PL"/>
        </w:rPr>
        <w:t>y</w:t>
      </w:r>
      <w:r w:rsidRPr="00372658">
        <w:rPr>
          <w:rFonts w:asciiTheme="minorHAnsi" w:hAnsiTheme="minorHAnsi"/>
          <w:szCs w:val="22"/>
          <w:lang w:val="pl-PL"/>
        </w:rPr>
        <w:t xml:space="preserve"> </w:t>
      </w:r>
      <w:r>
        <w:rPr>
          <w:rFonts w:asciiTheme="minorHAnsi" w:hAnsiTheme="minorHAnsi"/>
          <w:szCs w:val="22"/>
          <w:lang w:val="pl-PL"/>
        </w:rPr>
        <w:t>lub w</w:t>
      </w:r>
      <w:r w:rsidRPr="00372658">
        <w:rPr>
          <w:rFonts w:asciiTheme="minorHAnsi" w:hAnsiTheme="minorHAnsi"/>
          <w:szCs w:val="22"/>
          <w:lang w:val="pl-PL"/>
        </w:rPr>
        <w:t xml:space="preserve"> obowiązujących przepisach prawa.</w:t>
      </w:r>
    </w:p>
    <w:p w14:paraId="62EC9F09" w14:textId="77777777" w:rsidR="00372658" w:rsidRDefault="00372658" w:rsidP="00835B9D">
      <w:pPr>
        <w:pStyle w:val="tekstpunkt"/>
        <w:numPr>
          <w:ilvl w:val="0"/>
          <w:numId w:val="0"/>
        </w:numPr>
        <w:spacing w:before="0" w:after="0"/>
        <w:jc w:val="center"/>
        <w:rPr>
          <w:rFonts w:asciiTheme="minorHAnsi" w:hAnsiTheme="minorHAnsi"/>
          <w:szCs w:val="22"/>
        </w:rPr>
      </w:pPr>
    </w:p>
    <w:p w14:paraId="027FB31B" w14:textId="77777777" w:rsidR="008E14ED" w:rsidRPr="00575276" w:rsidRDefault="00452512" w:rsidP="00F046BD">
      <w:pPr>
        <w:pStyle w:val="tekstparagraf"/>
        <w:numPr>
          <w:ilvl w:val="0"/>
          <w:numId w:val="0"/>
        </w:numPr>
        <w:spacing w:before="0"/>
        <w:ind w:left="426" w:hanging="426"/>
        <w:contextualSpacing/>
        <w:rPr>
          <w:rFonts w:asciiTheme="minorHAnsi" w:hAnsiTheme="minorHAnsi"/>
          <w:bCs/>
          <w:szCs w:val="22"/>
        </w:rPr>
      </w:pPr>
      <w:r w:rsidRPr="00575276">
        <w:rPr>
          <w:rFonts w:asciiTheme="minorHAnsi" w:hAnsiTheme="minorHAnsi"/>
          <w:bCs/>
          <w:szCs w:val="22"/>
        </w:rPr>
        <w:t xml:space="preserve">§ </w:t>
      </w:r>
      <w:r w:rsidR="00E83D18" w:rsidRPr="00575276">
        <w:rPr>
          <w:rFonts w:asciiTheme="minorHAnsi" w:hAnsiTheme="minorHAnsi"/>
          <w:bCs/>
          <w:szCs w:val="22"/>
        </w:rPr>
        <w:t>8</w:t>
      </w:r>
      <w:r w:rsidR="00A46700" w:rsidRPr="00575276">
        <w:rPr>
          <w:rFonts w:asciiTheme="minorHAnsi" w:hAnsiTheme="minorHAnsi"/>
          <w:bCs/>
          <w:szCs w:val="22"/>
        </w:rPr>
        <w:t>.</w:t>
      </w:r>
    </w:p>
    <w:p w14:paraId="7806B99E" w14:textId="2CAF6022" w:rsidR="00442515" w:rsidRPr="00575276" w:rsidRDefault="00442515" w:rsidP="00F046BD">
      <w:pPr>
        <w:spacing w:before="0" w:after="0"/>
        <w:ind w:left="426" w:hanging="426"/>
        <w:contextualSpacing/>
        <w:jc w:val="center"/>
        <w:rPr>
          <w:rFonts w:asciiTheme="minorHAnsi" w:hAnsiTheme="minorHAnsi"/>
          <w:b/>
          <w:bCs/>
          <w:szCs w:val="22"/>
        </w:rPr>
      </w:pPr>
      <w:r w:rsidRPr="00575276">
        <w:rPr>
          <w:rFonts w:asciiTheme="minorHAnsi" w:hAnsiTheme="minorHAnsi"/>
          <w:b/>
          <w:bCs/>
          <w:szCs w:val="22"/>
        </w:rPr>
        <w:t xml:space="preserve">Odstąpienie od </w:t>
      </w:r>
      <w:r w:rsidR="0079050F" w:rsidRPr="00575276">
        <w:rPr>
          <w:rFonts w:asciiTheme="minorHAnsi" w:hAnsiTheme="minorHAnsi"/>
          <w:b/>
          <w:bCs/>
          <w:szCs w:val="22"/>
        </w:rPr>
        <w:t>U</w:t>
      </w:r>
      <w:r w:rsidRPr="00575276">
        <w:rPr>
          <w:rFonts w:asciiTheme="minorHAnsi" w:hAnsiTheme="minorHAnsi"/>
          <w:b/>
          <w:bCs/>
          <w:szCs w:val="22"/>
        </w:rPr>
        <w:t>mowy</w:t>
      </w:r>
    </w:p>
    <w:p w14:paraId="350BE60D" w14:textId="77777777" w:rsidR="003A24FC" w:rsidRPr="00575276" w:rsidRDefault="007B7448" w:rsidP="00F046BD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1. </w:t>
      </w:r>
      <w:r w:rsidRPr="00575276">
        <w:rPr>
          <w:rFonts w:asciiTheme="minorHAnsi" w:hAnsiTheme="minorHAnsi"/>
          <w:szCs w:val="22"/>
        </w:rPr>
        <w:tab/>
      </w:r>
      <w:r w:rsidR="003A24FC" w:rsidRPr="00575276">
        <w:rPr>
          <w:rFonts w:asciiTheme="minorHAnsi" w:hAnsiTheme="minorHAnsi"/>
          <w:szCs w:val="22"/>
        </w:rPr>
        <w:t>Zamawiający moż</w:t>
      </w:r>
      <w:r w:rsidR="00402CD4" w:rsidRPr="00575276">
        <w:rPr>
          <w:rFonts w:asciiTheme="minorHAnsi" w:hAnsiTheme="minorHAnsi"/>
          <w:szCs w:val="22"/>
        </w:rPr>
        <w:t>e w każdym czasie, dopóki Prace nie zostaną</w:t>
      </w:r>
      <w:r w:rsidR="003A24FC" w:rsidRPr="00575276">
        <w:rPr>
          <w:rFonts w:asciiTheme="minorHAnsi" w:hAnsiTheme="minorHAnsi"/>
          <w:szCs w:val="22"/>
        </w:rPr>
        <w:t xml:space="preserve"> ukończone, odstąpić od Umowy, na mocy jednostronnego oświadczenia.</w:t>
      </w:r>
    </w:p>
    <w:p w14:paraId="248550AC" w14:textId="77777777" w:rsidR="003A24FC" w:rsidRPr="00575276" w:rsidRDefault="007B7448" w:rsidP="00F046BD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2. </w:t>
      </w:r>
      <w:r w:rsidR="007F2C7E" w:rsidRPr="00575276">
        <w:rPr>
          <w:rFonts w:asciiTheme="minorHAnsi" w:hAnsiTheme="minorHAnsi"/>
          <w:szCs w:val="22"/>
        </w:rPr>
        <w:tab/>
      </w:r>
      <w:r w:rsidR="003A24FC" w:rsidRPr="00575276">
        <w:rPr>
          <w:rFonts w:asciiTheme="minorHAnsi" w:hAnsiTheme="minorHAnsi"/>
          <w:szCs w:val="22"/>
        </w:rPr>
        <w:t>Zamawiający może odstąpić od Umowy w całości bądź w części, na mocy jednostronnego oświadczenia, bez wyznaczania dodatkowego terminu, gdy Wykonawca opóźnia się z rozp</w:t>
      </w:r>
      <w:r w:rsidR="00402CD4" w:rsidRPr="00575276">
        <w:rPr>
          <w:rFonts w:asciiTheme="minorHAnsi" w:hAnsiTheme="minorHAnsi"/>
          <w:szCs w:val="22"/>
        </w:rPr>
        <w:t xml:space="preserve">oczęciem lub wykończeniem Prac </w:t>
      </w:r>
      <w:r w:rsidR="003A24FC" w:rsidRPr="00575276">
        <w:rPr>
          <w:rFonts w:asciiTheme="minorHAnsi" w:hAnsiTheme="minorHAnsi"/>
          <w:szCs w:val="22"/>
        </w:rPr>
        <w:t>tak dalece, że nie jest prawdopodobne, by zdołał je ukończyć w czasie umówionym.</w:t>
      </w:r>
    </w:p>
    <w:p w14:paraId="2974A90F" w14:textId="77777777" w:rsidR="003A24FC" w:rsidRPr="00575276" w:rsidRDefault="007B7448" w:rsidP="00F046BD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3. </w:t>
      </w:r>
      <w:r w:rsidR="007F2C7E" w:rsidRPr="00575276">
        <w:rPr>
          <w:rFonts w:asciiTheme="minorHAnsi" w:hAnsiTheme="minorHAnsi"/>
          <w:szCs w:val="22"/>
        </w:rPr>
        <w:tab/>
      </w:r>
      <w:r w:rsidR="00402CD4" w:rsidRPr="00575276">
        <w:rPr>
          <w:rFonts w:asciiTheme="minorHAnsi" w:hAnsiTheme="minorHAnsi"/>
          <w:szCs w:val="22"/>
        </w:rPr>
        <w:t xml:space="preserve">Jeżeli Wykonawca wykonuje Prace </w:t>
      </w:r>
      <w:r w:rsidR="00E23236" w:rsidRPr="00575276">
        <w:rPr>
          <w:rFonts w:asciiTheme="minorHAnsi" w:hAnsiTheme="minorHAnsi"/>
          <w:szCs w:val="22"/>
        </w:rPr>
        <w:t>w</w:t>
      </w:r>
      <w:r w:rsidR="003A24FC" w:rsidRPr="00575276">
        <w:rPr>
          <w:rFonts w:asciiTheme="minorHAnsi" w:hAnsiTheme="minorHAnsi"/>
          <w:szCs w:val="22"/>
        </w:rPr>
        <w:t xml:space="preserve"> sposób wadliwy albo sprzeczny z </w:t>
      </w:r>
      <w:r w:rsidR="0005637D" w:rsidRPr="00575276">
        <w:rPr>
          <w:rFonts w:asciiTheme="minorHAnsi" w:hAnsiTheme="minorHAnsi"/>
          <w:szCs w:val="22"/>
        </w:rPr>
        <w:t>U</w:t>
      </w:r>
      <w:r w:rsidR="003A24FC" w:rsidRPr="00575276">
        <w:rPr>
          <w:rFonts w:asciiTheme="minorHAnsi" w:hAnsiTheme="minorHAnsi"/>
          <w:szCs w:val="22"/>
        </w:rPr>
        <w:t>mową, Zamawiający wezwie go do</w:t>
      </w:r>
      <w:r w:rsidR="00402CD4" w:rsidRPr="00575276">
        <w:rPr>
          <w:rFonts w:asciiTheme="minorHAnsi" w:hAnsiTheme="minorHAnsi"/>
          <w:szCs w:val="22"/>
        </w:rPr>
        <w:t xml:space="preserve"> zmiany sposobu wykonania Prac</w:t>
      </w:r>
      <w:r w:rsidR="003A24FC" w:rsidRPr="00575276">
        <w:rPr>
          <w:rFonts w:asciiTheme="minorHAnsi" w:hAnsiTheme="minorHAnsi"/>
          <w:szCs w:val="22"/>
        </w:rPr>
        <w:t xml:space="preserve">. Zmiana nastąpi nie później niż w terminie </w:t>
      </w:r>
      <w:r w:rsidR="00B8492B" w:rsidRPr="00575276">
        <w:rPr>
          <w:rFonts w:asciiTheme="minorHAnsi" w:hAnsiTheme="minorHAnsi"/>
          <w:szCs w:val="22"/>
        </w:rPr>
        <w:t>2</w:t>
      </w:r>
      <w:r w:rsidR="003A24FC" w:rsidRPr="00575276">
        <w:rPr>
          <w:rFonts w:asciiTheme="minorHAnsi" w:hAnsiTheme="minorHAnsi"/>
          <w:szCs w:val="22"/>
        </w:rPr>
        <w:t xml:space="preserve"> dni roboczych od dnia wezwania. Po bezskutecznym upływie wyznaczonego terminu Zamawiający może od </w:t>
      </w:r>
      <w:r w:rsidR="0005637D" w:rsidRPr="00575276">
        <w:rPr>
          <w:rFonts w:asciiTheme="minorHAnsi" w:hAnsiTheme="minorHAnsi"/>
          <w:szCs w:val="22"/>
        </w:rPr>
        <w:t>U</w:t>
      </w:r>
      <w:r w:rsidR="003A24FC" w:rsidRPr="00575276">
        <w:rPr>
          <w:rFonts w:asciiTheme="minorHAnsi" w:hAnsiTheme="minorHAnsi"/>
          <w:szCs w:val="22"/>
        </w:rPr>
        <w:t>mowy odstąpić.</w:t>
      </w:r>
    </w:p>
    <w:p w14:paraId="7B865E5E" w14:textId="77777777" w:rsidR="003A24FC" w:rsidRPr="00575276" w:rsidRDefault="007B7448" w:rsidP="00F046BD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4. </w:t>
      </w:r>
      <w:r w:rsidR="007F2C7E" w:rsidRPr="00575276">
        <w:rPr>
          <w:rFonts w:asciiTheme="minorHAnsi" w:hAnsiTheme="minorHAnsi"/>
          <w:szCs w:val="22"/>
        </w:rPr>
        <w:tab/>
      </w:r>
      <w:r w:rsidR="003A24FC" w:rsidRPr="00575276">
        <w:rPr>
          <w:rFonts w:asciiTheme="minorHAnsi" w:hAnsiTheme="minorHAnsi"/>
          <w:szCs w:val="22"/>
        </w:rPr>
        <w:t>W p</w:t>
      </w:r>
      <w:r w:rsidR="009A5026" w:rsidRPr="00575276">
        <w:rPr>
          <w:rFonts w:asciiTheme="minorHAnsi" w:hAnsiTheme="minorHAnsi"/>
          <w:szCs w:val="22"/>
        </w:rPr>
        <w:t xml:space="preserve">rzypadku, o którym mowa w ust. </w:t>
      </w:r>
      <w:r w:rsidR="008F0C0E" w:rsidRPr="00575276">
        <w:rPr>
          <w:rFonts w:asciiTheme="minorHAnsi" w:hAnsiTheme="minorHAnsi"/>
          <w:szCs w:val="22"/>
        </w:rPr>
        <w:t>3</w:t>
      </w:r>
      <w:r w:rsidR="003A24FC" w:rsidRPr="00575276">
        <w:rPr>
          <w:rFonts w:asciiTheme="minorHAnsi" w:hAnsiTheme="minorHAnsi"/>
          <w:szCs w:val="22"/>
        </w:rPr>
        <w:t>, Zamawiający zamiast odstępować od Umowy może powierzyć do</w:t>
      </w:r>
      <w:r w:rsidR="00402CD4" w:rsidRPr="00575276">
        <w:rPr>
          <w:rFonts w:asciiTheme="minorHAnsi" w:hAnsiTheme="minorHAnsi"/>
          <w:szCs w:val="22"/>
        </w:rPr>
        <w:t xml:space="preserve">kończenie lub poprawienie Prac </w:t>
      </w:r>
      <w:r w:rsidR="003A24FC" w:rsidRPr="00575276">
        <w:rPr>
          <w:rFonts w:asciiTheme="minorHAnsi" w:hAnsiTheme="minorHAnsi"/>
          <w:szCs w:val="22"/>
        </w:rPr>
        <w:t xml:space="preserve">osobie trzeciej na koszt i </w:t>
      </w:r>
      <w:r w:rsidR="00FD4DD9" w:rsidRPr="00575276">
        <w:rPr>
          <w:rFonts w:asciiTheme="minorHAnsi" w:hAnsiTheme="minorHAnsi"/>
          <w:szCs w:val="22"/>
        </w:rPr>
        <w:t xml:space="preserve">ryzyko </w:t>
      </w:r>
      <w:r w:rsidR="003A24FC" w:rsidRPr="00575276">
        <w:rPr>
          <w:rFonts w:asciiTheme="minorHAnsi" w:hAnsiTheme="minorHAnsi"/>
          <w:szCs w:val="22"/>
        </w:rPr>
        <w:t>Wykonawcy.</w:t>
      </w:r>
    </w:p>
    <w:p w14:paraId="6CDF25A5" w14:textId="77777777" w:rsidR="003A24FC" w:rsidRPr="00575276" w:rsidRDefault="007B7448" w:rsidP="00F046BD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5. </w:t>
      </w:r>
      <w:r w:rsidR="007F2C7E" w:rsidRPr="00575276">
        <w:rPr>
          <w:rFonts w:asciiTheme="minorHAnsi" w:hAnsiTheme="minorHAnsi"/>
          <w:szCs w:val="22"/>
        </w:rPr>
        <w:tab/>
      </w:r>
      <w:r w:rsidR="003A24FC" w:rsidRPr="00575276">
        <w:rPr>
          <w:rFonts w:asciiTheme="minorHAnsi" w:hAnsiTheme="minorHAnsi"/>
          <w:szCs w:val="22"/>
        </w:rPr>
        <w:t xml:space="preserve">W przypadku odstąpienia od Umowy, Umowę uważa się za niezawartą </w:t>
      </w:r>
      <w:r w:rsidR="005E7D9C" w:rsidRPr="00575276">
        <w:rPr>
          <w:rFonts w:asciiTheme="minorHAnsi" w:hAnsiTheme="minorHAnsi"/>
          <w:szCs w:val="22"/>
        </w:rPr>
        <w:br/>
      </w:r>
      <w:r w:rsidR="003A24FC" w:rsidRPr="00575276">
        <w:rPr>
          <w:rFonts w:asciiTheme="minorHAnsi" w:hAnsiTheme="minorHAnsi"/>
          <w:szCs w:val="22"/>
        </w:rPr>
        <w:t xml:space="preserve">i Wykonawcy nie przysługują w stosunku do Zamawiającego żadne roszczenia </w:t>
      </w:r>
      <w:r w:rsidR="005E7D9C" w:rsidRPr="00575276">
        <w:rPr>
          <w:rFonts w:asciiTheme="minorHAnsi" w:hAnsiTheme="minorHAnsi"/>
          <w:szCs w:val="22"/>
        </w:rPr>
        <w:br/>
      </w:r>
      <w:r w:rsidR="003A24FC" w:rsidRPr="00575276">
        <w:rPr>
          <w:rFonts w:asciiTheme="minorHAnsi" w:hAnsiTheme="minorHAnsi"/>
          <w:szCs w:val="22"/>
        </w:rPr>
        <w:t>z tytułu zawarcia oraz wykonania niniejszej Umowy, w tym odszkodowawcze oraz o zapłatę jakiegokolwiek wynagrodzenia, z zastrzeżeniem ust. 6 poniżej.</w:t>
      </w:r>
    </w:p>
    <w:p w14:paraId="47B4218E" w14:textId="40540890" w:rsidR="003A24FC" w:rsidRPr="00575276" w:rsidRDefault="007B7448" w:rsidP="00F046BD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6. </w:t>
      </w:r>
      <w:r w:rsidR="007F2C7E" w:rsidRPr="00575276">
        <w:rPr>
          <w:rFonts w:asciiTheme="minorHAnsi" w:hAnsiTheme="minorHAnsi"/>
          <w:szCs w:val="22"/>
        </w:rPr>
        <w:tab/>
      </w:r>
      <w:r w:rsidR="003A24FC" w:rsidRPr="00575276">
        <w:rPr>
          <w:rFonts w:asciiTheme="minorHAnsi" w:hAnsiTheme="minorHAnsi"/>
          <w:szCs w:val="22"/>
        </w:rPr>
        <w:t>W przypadku odstąpie</w:t>
      </w:r>
      <w:r w:rsidR="009A5026" w:rsidRPr="00575276">
        <w:rPr>
          <w:rFonts w:asciiTheme="minorHAnsi" w:hAnsiTheme="minorHAnsi"/>
          <w:szCs w:val="22"/>
        </w:rPr>
        <w:t>nia od Umowy na podstawie ust. 2</w:t>
      </w:r>
      <w:r w:rsidR="003A24FC" w:rsidRPr="00575276">
        <w:rPr>
          <w:rFonts w:asciiTheme="minorHAnsi" w:hAnsiTheme="minorHAnsi"/>
          <w:szCs w:val="22"/>
        </w:rPr>
        <w:t xml:space="preserve"> powyżej, w terminie </w:t>
      </w:r>
      <w:r w:rsidR="005E7D9C" w:rsidRPr="00575276">
        <w:rPr>
          <w:rFonts w:asciiTheme="minorHAnsi" w:hAnsiTheme="minorHAnsi"/>
          <w:szCs w:val="22"/>
        </w:rPr>
        <w:br/>
      </w:r>
      <w:r w:rsidR="00B8492B" w:rsidRPr="00575276">
        <w:rPr>
          <w:rFonts w:asciiTheme="minorHAnsi" w:hAnsiTheme="minorHAnsi"/>
          <w:szCs w:val="22"/>
        </w:rPr>
        <w:t>5</w:t>
      </w:r>
      <w:r w:rsidR="003A24FC" w:rsidRPr="00575276">
        <w:rPr>
          <w:rFonts w:asciiTheme="minorHAnsi" w:hAnsiTheme="minorHAnsi"/>
          <w:szCs w:val="22"/>
        </w:rPr>
        <w:t xml:space="preserve"> dni </w:t>
      </w:r>
      <w:r w:rsidR="00B8492B" w:rsidRPr="00575276">
        <w:rPr>
          <w:rFonts w:asciiTheme="minorHAnsi" w:hAnsiTheme="minorHAnsi"/>
          <w:szCs w:val="22"/>
        </w:rPr>
        <w:t xml:space="preserve">roboczych </w:t>
      </w:r>
      <w:r w:rsidR="003A24FC" w:rsidRPr="00575276">
        <w:rPr>
          <w:rFonts w:asciiTheme="minorHAnsi" w:hAnsiTheme="minorHAnsi"/>
          <w:szCs w:val="22"/>
        </w:rPr>
        <w:t>od daty odstąpienia od Umowy, Wykonawca, przy udziale Zamawiającego, sporządzi protokół zaawa</w:t>
      </w:r>
      <w:r w:rsidR="00402CD4" w:rsidRPr="00575276">
        <w:rPr>
          <w:rFonts w:asciiTheme="minorHAnsi" w:hAnsiTheme="minorHAnsi"/>
          <w:szCs w:val="22"/>
        </w:rPr>
        <w:t>nsowania stanu realizacji Prac</w:t>
      </w:r>
      <w:r w:rsidR="003A24FC" w:rsidRPr="00575276">
        <w:rPr>
          <w:rFonts w:asciiTheme="minorHAnsi" w:hAnsiTheme="minorHAnsi"/>
          <w:szCs w:val="22"/>
        </w:rPr>
        <w:t>, w</w:t>
      </w:r>
      <w:r w:rsidR="00FC275A" w:rsidRPr="00575276">
        <w:rPr>
          <w:rFonts w:asciiTheme="minorHAnsi" w:hAnsiTheme="minorHAnsi"/>
          <w:szCs w:val="22"/>
        </w:rPr>
        <w:t>edług</w:t>
      </w:r>
      <w:r w:rsidR="003A24FC" w:rsidRPr="00575276">
        <w:rPr>
          <w:rFonts w:asciiTheme="minorHAnsi" w:hAnsiTheme="minorHAnsi"/>
          <w:szCs w:val="22"/>
        </w:rPr>
        <w:t xml:space="preserve"> stanu na dzień odstąpienia. Na podstawie ww. protokołu Strony uzgodnią pisemnie, pod rygorem nieważności, zak</w:t>
      </w:r>
      <w:r w:rsidR="00402CD4" w:rsidRPr="00575276">
        <w:rPr>
          <w:rFonts w:asciiTheme="minorHAnsi" w:hAnsiTheme="minorHAnsi"/>
          <w:szCs w:val="22"/>
        </w:rPr>
        <w:t xml:space="preserve">res zrealizowanych Prac </w:t>
      </w:r>
      <w:r w:rsidR="003A24FC" w:rsidRPr="00575276">
        <w:rPr>
          <w:rFonts w:asciiTheme="minorHAnsi" w:hAnsiTheme="minorHAnsi"/>
          <w:szCs w:val="22"/>
        </w:rPr>
        <w:t>oraz wysokość wynagrodzenia należnego Wykonawcy z</w:t>
      </w:r>
      <w:r w:rsidR="00FC275A" w:rsidRPr="00575276">
        <w:rPr>
          <w:rFonts w:asciiTheme="minorHAnsi" w:hAnsiTheme="minorHAnsi"/>
          <w:szCs w:val="22"/>
        </w:rPr>
        <w:t xml:space="preserve"> </w:t>
      </w:r>
      <w:r w:rsidR="003A24FC" w:rsidRPr="00575276">
        <w:rPr>
          <w:rFonts w:asciiTheme="minorHAnsi" w:hAnsiTheme="minorHAnsi"/>
          <w:szCs w:val="22"/>
        </w:rPr>
        <w:t>tytułu tej realizacji, które Zamawiający, w przypadku</w:t>
      </w:r>
      <w:r w:rsidR="00FC275A" w:rsidRPr="00575276">
        <w:rPr>
          <w:rFonts w:asciiTheme="minorHAnsi" w:hAnsiTheme="minorHAnsi"/>
          <w:szCs w:val="22"/>
        </w:rPr>
        <w:t xml:space="preserve"> </w:t>
      </w:r>
      <w:r w:rsidR="003A24FC" w:rsidRPr="00575276">
        <w:rPr>
          <w:rFonts w:asciiTheme="minorHAnsi" w:hAnsiTheme="minorHAnsi"/>
          <w:szCs w:val="22"/>
        </w:rPr>
        <w:t>dokonania takiego uzgodnienia, zobowiązuje się zapłacić Wykonawcy.</w:t>
      </w:r>
    </w:p>
    <w:p w14:paraId="64780CBD" w14:textId="77777777" w:rsidR="008E14ED" w:rsidRPr="00575276" w:rsidRDefault="007B7448" w:rsidP="00F046BD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lastRenderedPageBreak/>
        <w:t xml:space="preserve">7. </w:t>
      </w:r>
      <w:r w:rsidR="007F2C7E" w:rsidRPr="00575276">
        <w:rPr>
          <w:rFonts w:asciiTheme="minorHAnsi" w:hAnsiTheme="minorHAnsi"/>
          <w:szCs w:val="22"/>
        </w:rPr>
        <w:tab/>
      </w:r>
      <w:r w:rsidR="003A24FC" w:rsidRPr="00575276">
        <w:rPr>
          <w:rFonts w:asciiTheme="minorHAnsi" w:hAnsiTheme="minorHAnsi"/>
          <w:szCs w:val="22"/>
        </w:rPr>
        <w:t xml:space="preserve">Wykonawca jest uprawniony do odstąpienia od Umowy na mocy jednostronnego oświadczenia, w </w:t>
      </w:r>
      <w:r w:rsidR="00E23236" w:rsidRPr="00575276">
        <w:rPr>
          <w:rFonts w:asciiTheme="minorHAnsi" w:hAnsiTheme="minorHAnsi"/>
          <w:szCs w:val="22"/>
        </w:rPr>
        <w:t>przypadku,</w:t>
      </w:r>
      <w:r w:rsidR="003A24FC" w:rsidRPr="00575276">
        <w:rPr>
          <w:rFonts w:asciiTheme="minorHAnsi" w:hAnsiTheme="minorHAnsi"/>
          <w:szCs w:val="22"/>
        </w:rPr>
        <w:t xml:space="preserve"> gdy ze względu na brak współdziałania ze strony Zamawiającego n</w:t>
      </w:r>
      <w:r w:rsidR="00402CD4" w:rsidRPr="00575276">
        <w:rPr>
          <w:rFonts w:asciiTheme="minorHAnsi" w:hAnsiTheme="minorHAnsi"/>
          <w:szCs w:val="22"/>
        </w:rPr>
        <w:t xml:space="preserve">ie jest możliwe wykonanie </w:t>
      </w:r>
      <w:r w:rsidR="00442515" w:rsidRPr="00575276">
        <w:rPr>
          <w:rFonts w:asciiTheme="minorHAnsi" w:hAnsiTheme="minorHAnsi"/>
          <w:szCs w:val="22"/>
        </w:rPr>
        <w:t>Prac.</w:t>
      </w:r>
    </w:p>
    <w:p w14:paraId="6C8DABCA" w14:textId="4668B4CE" w:rsidR="008E14ED" w:rsidRPr="00575276" w:rsidRDefault="007B7448" w:rsidP="00F046BD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8. </w:t>
      </w:r>
      <w:r w:rsidR="007F2C7E" w:rsidRPr="00575276">
        <w:rPr>
          <w:rFonts w:asciiTheme="minorHAnsi" w:hAnsiTheme="minorHAnsi"/>
          <w:szCs w:val="22"/>
        </w:rPr>
        <w:tab/>
      </w:r>
      <w:r w:rsidR="007C4E57" w:rsidRPr="00575276">
        <w:rPr>
          <w:rFonts w:asciiTheme="minorHAnsi" w:hAnsiTheme="minorHAnsi"/>
          <w:szCs w:val="22"/>
        </w:rPr>
        <w:t xml:space="preserve">Oświadczenie o odstąpieniu od Umowy składa </w:t>
      </w:r>
      <w:r w:rsidR="00980226" w:rsidRPr="00575276">
        <w:rPr>
          <w:rFonts w:asciiTheme="minorHAnsi" w:hAnsiTheme="minorHAnsi"/>
          <w:szCs w:val="22"/>
        </w:rPr>
        <w:t xml:space="preserve">Strona </w:t>
      </w:r>
      <w:r w:rsidR="007C4E57" w:rsidRPr="00575276">
        <w:rPr>
          <w:rFonts w:asciiTheme="minorHAnsi" w:hAnsiTheme="minorHAnsi"/>
          <w:szCs w:val="22"/>
        </w:rPr>
        <w:t xml:space="preserve">w terminie </w:t>
      </w:r>
      <w:r w:rsidR="00372658">
        <w:rPr>
          <w:rFonts w:asciiTheme="minorHAnsi" w:hAnsiTheme="minorHAnsi"/>
          <w:szCs w:val="22"/>
        </w:rPr>
        <w:t>30</w:t>
      </w:r>
      <w:r w:rsidR="007C4E57" w:rsidRPr="00575276">
        <w:rPr>
          <w:rFonts w:asciiTheme="minorHAnsi" w:hAnsiTheme="minorHAnsi"/>
          <w:szCs w:val="22"/>
        </w:rPr>
        <w:t xml:space="preserve"> dni </w:t>
      </w:r>
      <w:r w:rsidR="00B8492B" w:rsidRPr="00575276">
        <w:rPr>
          <w:rFonts w:asciiTheme="minorHAnsi" w:hAnsiTheme="minorHAnsi"/>
          <w:szCs w:val="22"/>
        </w:rPr>
        <w:t xml:space="preserve">roboczych </w:t>
      </w:r>
      <w:r w:rsidR="007C4E57" w:rsidRPr="00575276">
        <w:rPr>
          <w:rFonts w:asciiTheme="minorHAnsi" w:hAnsiTheme="minorHAnsi"/>
          <w:szCs w:val="22"/>
        </w:rPr>
        <w:t xml:space="preserve">od daty powzięcia przez </w:t>
      </w:r>
      <w:r w:rsidR="00980226" w:rsidRPr="00575276">
        <w:rPr>
          <w:rFonts w:asciiTheme="minorHAnsi" w:hAnsiTheme="minorHAnsi"/>
          <w:szCs w:val="22"/>
        </w:rPr>
        <w:t xml:space="preserve">Stronę </w:t>
      </w:r>
      <w:r w:rsidR="007C4E57" w:rsidRPr="00575276">
        <w:rPr>
          <w:rFonts w:asciiTheme="minorHAnsi" w:hAnsiTheme="minorHAnsi"/>
          <w:szCs w:val="22"/>
        </w:rPr>
        <w:t>informacji o podstawie do odstąpienia od Umowy w formie pisemnej wraz z uzasadnieniem. </w:t>
      </w:r>
    </w:p>
    <w:p w14:paraId="5415F938" w14:textId="77777777" w:rsidR="009128D4" w:rsidRPr="00575276" w:rsidRDefault="009128D4" w:rsidP="00835B9D">
      <w:pPr>
        <w:pStyle w:val="tekstpunkt"/>
        <w:numPr>
          <w:ilvl w:val="0"/>
          <w:numId w:val="0"/>
        </w:numPr>
        <w:spacing w:before="0" w:after="0"/>
        <w:ind w:left="426" w:hanging="426"/>
        <w:jc w:val="center"/>
        <w:rPr>
          <w:rFonts w:asciiTheme="minorHAnsi" w:hAnsiTheme="minorHAnsi"/>
          <w:szCs w:val="22"/>
        </w:rPr>
      </w:pPr>
    </w:p>
    <w:p w14:paraId="49C80BF3" w14:textId="77777777" w:rsidR="008E14ED" w:rsidRPr="00575276" w:rsidRDefault="00581663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Cs w:val="22"/>
        </w:rPr>
      </w:pPr>
      <w:r w:rsidRPr="00575276">
        <w:rPr>
          <w:rFonts w:asciiTheme="minorHAnsi" w:hAnsiTheme="minorHAnsi"/>
          <w:bCs/>
          <w:szCs w:val="22"/>
        </w:rPr>
        <w:t xml:space="preserve">§ </w:t>
      </w:r>
      <w:r w:rsidR="00E83D18" w:rsidRPr="00575276">
        <w:rPr>
          <w:rFonts w:asciiTheme="minorHAnsi" w:hAnsiTheme="minorHAnsi"/>
          <w:bCs/>
          <w:szCs w:val="22"/>
        </w:rPr>
        <w:t>9</w:t>
      </w:r>
      <w:r w:rsidR="00A46700" w:rsidRPr="00575276">
        <w:rPr>
          <w:rFonts w:asciiTheme="minorHAnsi" w:hAnsiTheme="minorHAnsi"/>
          <w:bCs/>
          <w:szCs w:val="22"/>
        </w:rPr>
        <w:t>.</w:t>
      </w:r>
    </w:p>
    <w:p w14:paraId="1A7F557A" w14:textId="739E6390" w:rsidR="00442515" w:rsidRPr="00575276" w:rsidRDefault="00442515" w:rsidP="00F046BD">
      <w:pPr>
        <w:spacing w:before="0" w:after="0"/>
        <w:ind w:left="426" w:hanging="426"/>
        <w:jc w:val="center"/>
        <w:rPr>
          <w:rFonts w:asciiTheme="minorHAnsi" w:hAnsiTheme="minorHAnsi"/>
          <w:b/>
          <w:bCs/>
          <w:szCs w:val="22"/>
        </w:rPr>
      </w:pPr>
      <w:r w:rsidRPr="00575276">
        <w:rPr>
          <w:rFonts w:asciiTheme="minorHAnsi" w:hAnsiTheme="minorHAnsi"/>
          <w:b/>
          <w:bCs/>
          <w:szCs w:val="22"/>
        </w:rPr>
        <w:t xml:space="preserve">Warunki </w:t>
      </w:r>
      <w:r w:rsidR="0079050F" w:rsidRPr="00575276">
        <w:rPr>
          <w:rFonts w:asciiTheme="minorHAnsi" w:hAnsiTheme="minorHAnsi"/>
          <w:b/>
          <w:bCs/>
          <w:szCs w:val="22"/>
        </w:rPr>
        <w:t>U</w:t>
      </w:r>
      <w:r w:rsidRPr="00575276">
        <w:rPr>
          <w:rFonts w:asciiTheme="minorHAnsi" w:hAnsiTheme="minorHAnsi"/>
          <w:b/>
          <w:bCs/>
          <w:szCs w:val="22"/>
        </w:rPr>
        <w:t>mowy</w:t>
      </w:r>
    </w:p>
    <w:p w14:paraId="21FEE7E3" w14:textId="77777777" w:rsidR="008E14ED" w:rsidRPr="00575276" w:rsidRDefault="008E14ED" w:rsidP="00F046BD">
      <w:pPr>
        <w:pStyle w:val="tekstustp"/>
        <w:numPr>
          <w:ilvl w:val="2"/>
          <w:numId w:val="6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 ponosi pełną odpowiedzialność</w:t>
      </w:r>
      <w:r w:rsidR="00433E28" w:rsidRPr="00575276">
        <w:rPr>
          <w:rFonts w:asciiTheme="minorHAnsi" w:hAnsiTheme="minorHAnsi"/>
          <w:szCs w:val="22"/>
        </w:rPr>
        <w:t xml:space="preserve"> za należyte</w:t>
      </w:r>
      <w:r w:rsidR="00F22378" w:rsidRPr="00575276">
        <w:rPr>
          <w:rFonts w:asciiTheme="minorHAnsi" w:hAnsiTheme="minorHAnsi"/>
          <w:szCs w:val="22"/>
        </w:rPr>
        <w:t xml:space="preserve"> i terminowe</w:t>
      </w:r>
      <w:r w:rsidR="00433E28" w:rsidRPr="00575276">
        <w:rPr>
          <w:rFonts w:asciiTheme="minorHAnsi" w:hAnsiTheme="minorHAnsi"/>
          <w:szCs w:val="22"/>
        </w:rPr>
        <w:t xml:space="preserve"> wykonanie </w:t>
      </w:r>
      <w:r w:rsidR="0030375B" w:rsidRPr="00575276">
        <w:rPr>
          <w:rFonts w:asciiTheme="minorHAnsi" w:hAnsiTheme="minorHAnsi"/>
          <w:szCs w:val="22"/>
        </w:rPr>
        <w:t>Prac</w:t>
      </w:r>
      <w:r w:rsidR="00433E28" w:rsidRPr="00575276">
        <w:rPr>
          <w:rFonts w:asciiTheme="minorHAnsi" w:hAnsiTheme="minorHAnsi"/>
          <w:szCs w:val="22"/>
        </w:rPr>
        <w:t xml:space="preserve">. </w:t>
      </w:r>
    </w:p>
    <w:p w14:paraId="4B12BCA4" w14:textId="77777777" w:rsidR="00B328CD" w:rsidRPr="00575276" w:rsidRDefault="008E14ED" w:rsidP="00F046BD">
      <w:pPr>
        <w:pStyle w:val="tekstustp"/>
        <w:numPr>
          <w:ilvl w:val="2"/>
          <w:numId w:val="6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</w:t>
      </w:r>
      <w:r w:rsidR="00B328CD" w:rsidRPr="00575276">
        <w:rPr>
          <w:rFonts w:asciiTheme="minorHAnsi" w:hAnsiTheme="minorHAnsi"/>
          <w:szCs w:val="22"/>
        </w:rPr>
        <w:t xml:space="preserve"> zobowiązany jest wykonać</w:t>
      </w:r>
      <w:r w:rsidR="005D7148" w:rsidRPr="00575276">
        <w:rPr>
          <w:rFonts w:asciiTheme="minorHAnsi" w:hAnsiTheme="minorHAnsi"/>
          <w:szCs w:val="22"/>
        </w:rPr>
        <w:t xml:space="preserve"> </w:t>
      </w:r>
      <w:r w:rsidR="0030375B" w:rsidRPr="00575276">
        <w:rPr>
          <w:rFonts w:asciiTheme="minorHAnsi" w:hAnsiTheme="minorHAnsi"/>
          <w:szCs w:val="22"/>
        </w:rPr>
        <w:t xml:space="preserve">Prace osobiście, </w:t>
      </w:r>
      <w:r w:rsidR="00A1215C" w:rsidRPr="00575276">
        <w:rPr>
          <w:rFonts w:asciiTheme="minorHAnsi" w:hAnsiTheme="minorHAnsi"/>
          <w:szCs w:val="22"/>
        </w:rPr>
        <w:t xml:space="preserve">bez udziału </w:t>
      </w:r>
      <w:r w:rsidR="006F695F" w:rsidRPr="00575276">
        <w:rPr>
          <w:rFonts w:asciiTheme="minorHAnsi" w:hAnsiTheme="minorHAnsi"/>
          <w:szCs w:val="22"/>
        </w:rPr>
        <w:t>podwykonawców z zastrzeżeniem ust. 3.</w:t>
      </w:r>
    </w:p>
    <w:p w14:paraId="28DBBCDE" w14:textId="77777777" w:rsidR="008E14ED" w:rsidRPr="00575276" w:rsidRDefault="00B328CD" w:rsidP="00F046BD">
      <w:pPr>
        <w:pStyle w:val="tekstustp"/>
        <w:numPr>
          <w:ilvl w:val="2"/>
          <w:numId w:val="6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Wykonawca</w:t>
      </w:r>
      <w:r w:rsidR="008E14ED" w:rsidRPr="00575276">
        <w:rPr>
          <w:rFonts w:asciiTheme="minorHAnsi" w:hAnsiTheme="minorHAnsi"/>
          <w:szCs w:val="22"/>
        </w:rPr>
        <w:t xml:space="preserve"> może powi</w:t>
      </w:r>
      <w:r w:rsidR="00402CD4" w:rsidRPr="00575276">
        <w:rPr>
          <w:rFonts w:asciiTheme="minorHAnsi" w:hAnsiTheme="minorHAnsi"/>
          <w:szCs w:val="22"/>
        </w:rPr>
        <w:t xml:space="preserve">erzyć wykonanie Prac </w:t>
      </w:r>
      <w:r w:rsidR="008E14ED" w:rsidRPr="00575276">
        <w:rPr>
          <w:rFonts w:asciiTheme="minorHAnsi" w:hAnsiTheme="minorHAnsi"/>
          <w:szCs w:val="22"/>
        </w:rPr>
        <w:t>osobie trzeciej wyłącznie po uzyskaniu uprzedniej pisemnej zgody Zamawiaj</w:t>
      </w:r>
      <w:r w:rsidR="00F22378" w:rsidRPr="00575276">
        <w:rPr>
          <w:rFonts w:asciiTheme="minorHAnsi" w:hAnsiTheme="minorHAnsi"/>
          <w:szCs w:val="22"/>
        </w:rPr>
        <w:t>ącego. W takim przypadku</w:t>
      </w:r>
      <w:r w:rsidR="008E14ED" w:rsidRPr="00575276">
        <w:rPr>
          <w:rFonts w:asciiTheme="minorHAnsi" w:hAnsiTheme="minorHAnsi"/>
          <w:szCs w:val="22"/>
        </w:rPr>
        <w:t xml:space="preserve"> za działania i zaniechania osoby trzeciej Wykonawca ponosi odpowiedzialność względem Zamawiającego, jak za</w:t>
      </w:r>
      <w:r w:rsidR="005D7148" w:rsidRPr="00575276">
        <w:rPr>
          <w:rFonts w:asciiTheme="minorHAnsi" w:hAnsiTheme="minorHAnsi"/>
          <w:szCs w:val="22"/>
        </w:rPr>
        <w:t xml:space="preserve"> </w:t>
      </w:r>
      <w:r w:rsidR="00F22378" w:rsidRPr="00575276">
        <w:rPr>
          <w:rFonts w:asciiTheme="minorHAnsi" w:hAnsiTheme="minorHAnsi"/>
          <w:szCs w:val="22"/>
        </w:rPr>
        <w:t>własne działania i zaniechania.</w:t>
      </w:r>
    </w:p>
    <w:p w14:paraId="389EFD69" w14:textId="36FD98E3" w:rsidR="008340BF" w:rsidRPr="00575276" w:rsidRDefault="00442515" w:rsidP="00F046BD">
      <w:pPr>
        <w:pStyle w:val="tekstustp"/>
        <w:numPr>
          <w:ilvl w:val="2"/>
          <w:numId w:val="6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Wykonawca w terminie realizacji </w:t>
      </w:r>
      <w:r w:rsidR="0079050F" w:rsidRPr="00575276">
        <w:rPr>
          <w:rFonts w:asciiTheme="minorHAnsi" w:hAnsiTheme="minorHAnsi"/>
          <w:szCs w:val="22"/>
        </w:rPr>
        <w:t>U</w:t>
      </w:r>
      <w:r w:rsidRPr="00575276">
        <w:rPr>
          <w:rFonts w:asciiTheme="minorHAnsi" w:hAnsiTheme="minorHAnsi"/>
          <w:szCs w:val="22"/>
        </w:rPr>
        <w:t xml:space="preserve">mowy ubezpieczony jest od odpowiedzialności cywilnej (OC) w zakresie prowadzonej działalności związanej z przedmiotem zamówienia, kopia polisy poświadczonej za zgodność z oryginałem przez osobę uprawnioną do reprezentowania Wykonawcy stanowi </w:t>
      </w:r>
      <w:r w:rsidRPr="00575276">
        <w:rPr>
          <w:rFonts w:asciiTheme="minorHAnsi" w:hAnsiTheme="minorHAnsi"/>
          <w:bCs/>
          <w:szCs w:val="22"/>
        </w:rPr>
        <w:t xml:space="preserve">Załącznik nr </w:t>
      </w:r>
      <w:r w:rsidR="00977A42" w:rsidRPr="00575276">
        <w:rPr>
          <w:rFonts w:asciiTheme="minorHAnsi" w:hAnsiTheme="minorHAnsi"/>
          <w:bCs/>
          <w:szCs w:val="22"/>
        </w:rPr>
        <w:t>3</w:t>
      </w:r>
      <w:r w:rsidRPr="00575276">
        <w:rPr>
          <w:rFonts w:asciiTheme="minorHAnsi" w:hAnsiTheme="minorHAnsi"/>
          <w:szCs w:val="22"/>
        </w:rPr>
        <w:t xml:space="preserve"> do Umowy</w:t>
      </w:r>
    </w:p>
    <w:p w14:paraId="5EA3BD67" w14:textId="77777777" w:rsidR="005777DD" w:rsidRPr="00575276" w:rsidRDefault="005777DD" w:rsidP="00420308">
      <w:pPr>
        <w:pStyle w:val="Akapitzlist"/>
        <w:ind w:left="0"/>
        <w:jc w:val="center"/>
        <w:rPr>
          <w:rFonts w:asciiTheme="minorHAnsi" w:hAnsiTheme="minorHAnsi" w:cs="Arial"/>
          <w:sz w:val="22"/>
          <w:szCs w:val="22"/>
          <w:lang w:eastAsia="zh-CN"/>
        </w:rPr>
      </w:pPr>
    </w:p>
    <w:p w14:paraId="59DAA3B3" w14:textId="39ED1D20" w:rsidR="00FE1744" w:rsidRPr="00FE1744" w:rsidRDefault="00FE1744" w:rsidP="00420308">
      <w:pPr>
        <w:spacing w:before="0" w:after="0"/>
        <w:jc w:val="center"/>
        <w:rPr>
          <w:rFonts w:asciiTheme="minorHAnsi" w:hAnsiTheme="minorHAnsi"/>
          <w:b/>
          <w:bCs/>
        </w:rPr>
      </w:pPr>
      <w:r w:rsidRPr="00FE1744">
        <w:rPr>
          <w:rFonts w:asciiTheme="minorHAnsi" w:hAnsiTheme="minorHAnsi"/>
          <w:b/>
          <w:bCs/>
        </w:rPr>
        <w:t>§ 10.</w:t>
      </w:r>
    </w:p>
    <w:p w14:paraId="33C6E0CC" w14:textId="77777777" w:rsidR="00FE1744" w:rsidRPr="00FE1744" w:rsidRDefault="00FE1744" w:rsidP="00420308">
      <w:pPr>
        <w:spacing w:before="0" w:after="0"/>
        <w:jc w:val="center"/>
        <w:rPr>
          <w:rFonts w:asciiTheme="minorHAnsi" w:hAnsiTheme="minorHAnsi"/>
          <w:b/>
          <w:bCs/>
        </w:rPr>
      </w:pPr>
      <w:r w:rsidRPr="00FE1744">
        <w:rPr>
          <w:rFonts w:asciiTheme="minorHAnsi" w:hAnsiTheme="minorHAnsi"/>
          <w:b/>
          <w:bCs/>
        </w:rPr>
        <w:t>Gwarancja</w:t>
      </w:r>
    </w:p>
    <w:p w14:paraId="6FAAB29F" w14:textId="77777777" w:rsidR="00FE1744" w:rsidRPr="00F046BD" w:rsidRDefault="00FE1744">
      <w:pPr>
        <w:numPr>
          <w:ilvl w:val="2"/>
          <w:numId w:val="35"/>
        </w:numPr>
        <w:spacing w:before="0" w:after="0"/>
        <w:ind w:left="425" w:hanging="425"/>
        <w:rPr>
          <w:rFonts w:asciiTheme="minorHAnsi" w:hAnsiTheme="minorHAnsi"/>
        </w:rPr>
      </w:pPr>
      <w:r w:rsidRPr="00F046BD">
        <w:rPr>
          <w:rFonts w:asciiTheme="minorHAnsi" w:hAnsiTheme="minorHAnsi"/>
        </w:rPr>
        <w:t>Wykonawca jest odpowiedzialny wobec Zamawiającego za wady prac powstałe w wyniku realizacji Umowy, obniżające ich wartość lub użyteczność ze względu na cel w Umowie określony, a w szczególności odpowiada za rozwiązania niezgodne z obowiązującymi przepisami prawa (gwarancja).</w:t>
      </w:r>
    </w:p>
    <w:p w14:paraId="029366AA" w14:textId="627F9C28" w:rsidR="00FE1744" w:rsidRPr="00F046BD" w:rsidRDefault="00FE1744">
      <w:pPr>
        <w:numPr>
          <w:ilvl w:val="2"/>
          <w:numId w:val="35"/>
        </w:numPr>
        <w:spacing w:before="0" w:after="0"/>
        <w:ind w:left="425" w:hanging="425"/>
        <w:rPr>
          <w:rFonts w:asciiTheme="minorHAnsi" w:hAnsiTheme="minorHAnsi"/>
        </w:rPr>
      </w:pPr>
      <w:bookmarkStart w:id="0" w:name="_Hlk152319632"/>
      <w:r w:rsidRPr="00F046BD">
        <w:rPr>
          <w:rFonts w:asciiTheme="minorHAnsi" w:hAnsiTheme="minorHAnsi"/>
        </w:rPr>
        <w:t xml:space="preserve">Wykonawca udziela Zamawiającemu gwarancji jakości na wykonanie prac na okres </w:t>
      </w:r>
      <w:r w:rsidR="00420308">
        <w:rPr>
          <w:rFonts w:asciiTheme="minorHAnsi" w:hAnsiTheme="minorHAnsi"/>
        </w:rPr>
        <w:t>24</w:t>
      </w:r>
      <w:r w:rsidRPr="00F046BD">
        <w:rPr>
          <w:rFonts w:asciiTheme="minorHAnsi" w:hAnsiTheme="minorHAnsi"/>
        </w:rPr>
        <w:t xml:space="preserve"> miesięcy</w:t>
      </w:r>
      <w:bookmarkEnd w:id="0"/>
      <w:r w:rsidRPr="00F046BD">
        <w:rPr>
          <w:rFonts w:asciiTheme="minorHAnsi" w:hAnsiTheme="minorHAnsi"/>
        </w:rPr>
        <w:t xml:space="preserve">. Termin gwarancji biegnie od daty podpisania przez Strony bez uwag Protokołu Odbioru, o którym mowa w § 5 ust </w:t>
      </w:r>
      <w:r w:rsidR="006C6D3D">
        <w:rPr>
          <w:rFonts w:asciiTheme="minorHAnsi" w:hAnsiTheme="minorHAnsi"/>
        </w:rPr>
        <w:t>3</w:t>
      </w:r>
      <w:r w:rsidRPr="00F046BD">
        <w:rPr>
          <w:rFonts w:asciiTheme="minorHAnsi" w:hAnsiTheme="minorHAnsi"/>
        </w:rPr>
        <w:t xml:space="preserve"> Umowy.</w:t>
      </w:r>
    </w:p>
    <w:p w14:paraId="6BD6469F" w14:textId="77777777" w:rsidR="00FE1744" w:rsidRPr="00F046BD" w:rsidRDefault="00FE1744">
      <w:pPr>
        <w:numPr>
          <w:ilvl w:val="2"/>
          <w:numId w:val="35"/>
        </w:numPr>
        <w:spacing w:before="0" w:after="0"/>
        <w:ind w:left="425" w:hanging="425"/>
        <w:rPr>
          <w:rFonts w:asciiTheme="minorHAnsi" w:hAnsiTheme="minorHAnsi"/>
        </w:rPr>
      </w:pPr>
      <w:r w:rsidRPr="00F046BD">
        <w:rPr>
          <w:rFonts w:asciiTheme="minorHAnsi" w:hAnsiTheme="minorHAnsi"/>
        </w:rPr>
        <w:t>Zamawiający, w razie stwierdzenia w okresie gwarancji ewentualnych wad wykonanych prac obowiązany jest do przedłożenia Wykonawcy stosownej reklamacji (zawiadomienia o wadzie) wraz z podaniem terminu jej usunięcia.</w:t>
      </w:r>
    </w:p>
    <w:p w14:paraId="16602AD1" w14:textId="1ADFAA11" w:rsidR="00FE1744" w:rsidRPr="00F046BD" w:rsidRDefault="00FE1744">
      <w:pPr>
        <w:numPr>
          <w:ilvl w:val="2"/>
          <w:numId w:val="35"/>
        </w:numPr>
        <w:spacing w:before="0" w:after="0"/>
        <w:ind w:left="425" w:hanging="425"/>
        <w:rPr>
          <w:rFonts w:asciiTheme="minorHAnsi" w:hAnsiTheme="minorHAnsi"/>
        </w:rPr>
      </w:pPr>
      <w:r w:rsidRPr="00F046BD">
        <w:rPr>
          <w:rFonts w:asciiTheme="minorHAnsi" w:hAnsiTheme="minorHAnsi"/>
        </w:rPr>
        <w:t xml:space="preserve">Wykonawca zobowiązany jest do bezpłatnego usunięcia wad, o których mowa w ust. 3 w terminie do </w:t>
      </w:r>
      <w:r w:rsidR="00420308">
        <w:rPr>
          <w:rFonts w:asciiTheme="minorHAnsi" w:hAnsiTheme="minorHAnsi"/>
        </w:rPr>
        <w:t>10</w:t>
      </w:r>
      <w:r w:rsidRPr="00F046BD">
        <w:rPr>
          <w:rFonts w:asciiTheme="minorHAnsi" w:hAnsiTheme="minorHAnsi"/>
        </w:rPr>
        <w:t xml:space="preserve"> dni roboczych od daty zawiadomienia Wykonawcy pod rygorem naliczenia kar umownych określonych w § 7 ust. 1 pkt c) Umowy.</w:t>
      </w:r>
    </w:p>
    <w:p w14:paraId="02575172" w14:textId="77777777" w:rsidR="00FE1744" w:rsidRPr="00F046BD" w:rsidRDefault="00FE1744">
      <w:pPr>
        <w:numPr>
          <w:ilvl w:val="2"/>
          <w:numId w:val="35"/>
        </w:numPr>
        <w:spacing w:before="0" w:after="0"/>
        <w:ind w:left="425" w:hanging="425"/>
        <w:rPr>
          <w:rFonts w:asciiTheme="minorHAnsi" w:hAnsiTheme="minorHAnsi"/>
        </w:rPr>
      </w:pPr>
      <w:r w:rsidRPr="00F046BD">
        <w:rPr>
          <w:rFonts w:asciiTheme="minorHAnsi" w:hAnsiTheme="minorHAnsi"/>
        </w:rPr>
        <w:t xml:space="preserve">Usunięcie wad zostanie stwierdzone protokołem odbioru. W przypadku uchybienia przez Wykonawcę powyższemu terminowi, Zamawiający może zlecić usunięcie wady osobie trzeciej na koszt i ryzyko Wykonawcy bez utraty gwarancji udzielonej przez Wykonawcę bez dodatkowej zgody sądu. </w:t>
      </w:r>
    </w:p>
    <w:p w14:paraId="6ADC3AC2" w14:textId="77777777" w:rsidR="00FE1744" w:rsidRPr="00F046BD" w:rsidRDefault="00FE1744">
      <w:pPr>
        <w:numPr>
          <w:ilvl w:val="2"/>
          <w:numId w:val="35"/>
        </w:numPr>
        <w:spacing w:before="0" w:after="0"/>
        <w:ind w:left="425" w:hanging="425"/>
        <w:rPr>
          <w:rFonts w:asciiTheme="minorHAnsi" w:hAnsiTheme="minorHAnsi"/>
        </w:rPr>
      </w:pPr>
      <w:r w:rsidRPr="00F046BD">
        <w:rPr>
          <w:rFonts w:asciiTheme="minorHAnsi" w:hAnsiTheme="minorHAnsi"/>
        </w:rPr>
        <w:t>Niezależnie od udzielonej gwarancji, Zamawiającemu przysługują uprawnienia z tytułu rękojmi za wady.</w:t>
      </w:r>
    </w:p>
    <w:p w14:paraId="1DC71519" w14:textId="77777777" w:rsidR="00FE1744" w:rsidRPr="00FE1744" w:rsidRDefault="00FE1744">
      <w:pPr>
        <w:numPr>
          <w:ilvl w:val="2"/>
          <w:numId w:val="35"/>
        </w:numPr>
        <w:spacing w:before="0" w:after="0"/>
        <w:ind w:left="425" w:hanging="425"/>
        <w:rPr>
          <w:rFonts w:asciiTheme="minorHAnsi" w:hAnsiTheme="minorHAnsi"/>
        </w:rPr>
      </w:pPr>
      <w:r w:rsidRPr="00F046BD">
        <w:rPr>
          <w:rFonts w:asciiTheme="minorHAnsi" w:hAnsiTheme="minorHAnsi"/>
        </w:rPr>
        <w:t>Zamawiający może dochodzić roszczeń z tytułu rękojmi i gwarancji jakości także po upływie terminów określonych w ust. 1, jeśli zgłaszał wady przed upływem tych terminów.</w:t>
      </w:r>
    </w:p>
    <w:p w14:paraId="7F74277F" w14:textId="77777777" w:rsidR="00FE1744" w:rsidRPr="00FE1744" w:rsidRDefault="00FE1744" w:rsidP="00835B9D">
      <w:pPr>
        <w:spacing w:before="0" w:after="0"/>
        <w:jc w:val="center"/>
        <w:rPr>
          <w:rFonts w:asciiTheme="minorHAnsi" w:hAnsiTheme="minorHAnsi"/>
        </w:rPr>
      </w:pPr>
    </w:p>
    <w:p w14:paraId="0896D433" w14:textId="77777777" w:rsidR="00FE1744" w:rsidRPr="00FE1744" w:rsidRDefault="00FE1744">
      <w:pPr>
        <w:pStyle w:val="tekstparagraf"/>
        <w:numPr>
          <w:ilvl w:val="0"/>
          <w:numId w:val="35"/>
        </w:numPr>
        <w:tabs>
          <w:tab w:val="left" w:pos="4536"/>
        </w:tabs>
        <w:spacing w:before="0"/>
        <w:ind w:left="0" w:firstLine="0"/>
        <w:rPr>
          <w:rFonts w:asciiTheme="minorHAnsi" w:hAnsiTheme="minorHAnsi"/>
          <w:bCs/>
          <w:szCs w:val="22"/>
        </w:rPr>
      </w:pPr>
      <w:r w:rsidRPr="00FE1744">
        <w:rPr>
          <w:rFonts w:asciiTheme="minorHAnsi" w:hAnsiTheme="minorHAnsi"/>
          <w:bCs/>
          <w:szCs w:val="22"/>
        </w:rPr>
        <w:t>§ 11.</w:t>
      </w:r>
    </w:p>
    <w:p w14:paraId="065494E4" w14:textId="77777777" w:rsidR="00E83D18" w:rsidRPr="00FE1744" w:rsidRDefault="00E83D18" w:rsidP="00AA7EC5">
      <w:pPr>
        <w:spacing w:before="0" w:after="0"/>
        <w:jc w:val="center"/>
        <w:rPr>
          <w:rFonts w:asciiTheme="minorHAnsi" w:hAnsiTheme="minorHAnsi"/>
          <w:b/>
          <w:bCs/>
          <w:szCs w:val="22"/>
        </w:rPr>
      </w:pPr>
      <w:r w:rsidRPr="00FE1744">
        <w:rPr>
          <w:rFonts w:asciiTheme="minorHAnsi" w:hAnsiTheme="minorHAnsi"/>
          <w:b/>
          <w:bCs/>
          <w:szCs w:val="22"/>
        </w:rPr>
        <w:t>Reprezentacja</w:t>
      </w:r>
    </w:p>
    <w:p w14:paraId="75E0AED0" w14:textId="77777777" w:rsidR="0063508D" w:rsidRPr="00FE1744" w:rsidRDefault="008E14ED">
      <w:pPr>
        <w:pStyle w:val="tekstustp"/>
        <w:numPr>
          <w:ilvl w:val="0"/>
          <w:numId w:val="7"/>
        </w:numPr>
        <w:spacing w:before="0" w:after="0"/>
        <w:ind w:left="426" w:hanging="426"/>
        <w:rPr>
          <w:rFonts w:asciiTheme="minorHAnsi" w:hAnsiTheme="minorHAnsi" w:cs="Arial"/>
          <w:bCs/>
          <w:szCs w:val="22"/>
        </w:rPr>
      </w:pPr>
      <w:r w:rsidRPr="00FE1744">
        <w:rPr>
          <w:rFonts w:asciiTheme="minorHAnsi" w:hAnsiTheme="minorHAnsi"/>
          <w:szCs w:val="22"/>
        </w:rPr>
        <w:t xml:space="preserve">Koordynatorem </w:t>
      </w:r>
      <w:r w:rsidR="00A11F08" w:rsidRPr="00FE1744">
        <w:rPr>
          <w:rFonts w:asciiTheme="minorHAnsi" w:hAnsiTheme="minorHAnsi"/>
          <w:szCs w:val="22"/>
        </w:rPr>
        <w:t>U</w:t>
      </w:r>
      <w:r w:rsidR="004D0AB2" w:rsidRPr="00FE1744">
        <w:rPr>
          <w:rFonts w:asciiTheme="minorHAnsi" w:hAnsiTheme="minorHAnsi"/>
          <w:szCs w:val="22"/>
        </w:rPr>
        <w:t>mowy ze strony Zamawiającego</w:t>
      </w:r>
      <w:r w:rsidR="00D7618E" w:rsidRPr="00FE1744">
        <w:rPr>
          <w:rFonts w:asciiTheme="minorHAnsi" w:hAnsiTheme="minorHAnsi"/>
          <w:szCs w:val="22"/>
        </w:rPr>
        <w:t xml:space="preserve"> upoważnionym do reprezentacji Zamawiającego w zakresie realizacji Umowy, dokonania odbioru oraz podpisania protokołu odbioru</w:t>
      </w:r>
      <w:r w:rsidRPr="00FE1744">
        <w:rPr>
          <w:rFonts w:asciiTheme="minorHAnsi" w:hAnsiTheme="minorHAnsi"/>
          <w:szCs w:val="22"/>
        </w:rPr>
        <w:t xml:space="preserve"> </w:t>
      </w:r>
      <w:r w:rsidR="00791AAB" w:rsidRPr="00FE1744">
        <w:rPr>
          <w:rFonts w:asciiTheme="minorHAnsi" w:hAnsiTheme="minorHAnsi"/>
          <w:szCs w:val="22"/>
        </w:rPr>
        <w:t>są</w:t>
      </w:r>
      <w:r w:rsidRPr="00FE1744">
        <w:rPr>
          <w:rFonts w:asciiTheme="minorHAnsi" w:hAnsiTheme="minorHAnsi"/>
          <w:szCs w:val="22"/>
        </w:rPr>
        <w:t>:</w:t>
      </w:r>
      <w:r w:rsidR="00CF5E72" w:rsidRPr="00FE1744">
        <w:rPr>
          <w:rFonts w:asciiTheme="minorHAnsi" w:hAnsiTheme="minorHAnsi"/>
          <w:szCs w:val="22"/>
        </w:rPr>
        <w:t xml:space="preserve"> </w:t>
      </w:r>
    </w:p>
    <w:p w14:paraId="479F6669" w14:textId="77777777" w:rsidR="0063508D" w:rsidRPr="00FE1744" w:rsidRDefault="0063508D" w:rsidP="005777DD">
      <w:pPr>
        <w:pStyle w:val="tekstustp"/>
        <w:numPr>
          <w:ilvl w:val="0"/>
          <w:numId w:val="0"/>
        </w:numPr>
        <w:spacing w:before="0" w:after="0"/>
        <w:ind w:left="142" w:firstLine="282"/>
        <w:rPr>
          <w:rFonts w:asciiTheme="minorHAnsi" w:hAnsiTheme="minorHAnsi" w:cs="Arial"/>
          <w:bCs/>
          <w:szCs w:val="22"/>
        </w:rPr>
      </w:pPr>
      <w:r w:rsidRPr="00FE1744">
        <w:rPr>
          <w:rFonts w:asciiTheme="minorHAnsi" w:hAnsiTheme="minorHAnsi"/>
          <w:szCs w:val="22"/>
        </w:rPr>
        <w:t xml:space="preserve">Joanna Sosnowska – </w:t>
      </w:r>
      <w:r w:rsidRPr="00FE1744">
        <w:rPr>
          <w:rFonts w:asciiTheme="minorHAnsi" w:hAnsiTheme="minorHAnsi" w:cs="Arial"/>
          <w:bCs/>
          <w:szCs w:val="22"/>
        </w:rPr>
        <w:t>Dział Zarządzania Nieruchomościami BM PAN,</w:t>
      </w:r>
    </w:p>
    <w:p w14:paraId="4928A5EE" w14:textId="77777777" w:rsidR="0063508D" w:rsidRPr="00FE1744" w:rsidRDefault="0063508D" w:rsidP="005777DD">
      <w:pPr>
        <w:pStyle w:val="tekstustp"/>
        <w:numPr>
          <w:ilvl w:val="0"/>
          <w:numId w:val="0"/>
        </w:numPr>
        <w:spacing w:before="0" w:after="0"/>
        <w:ind w:left="142" w:firstLine="282"/>
        <w:rPr>
          <w:rFonts w:asciiTheme="minorHAnsi" w:hAnsiTheme="minorHAnsi"/>
          <w:szCs w:val="22"/>
          <w:lang w:val="en-US"/>
        </w:rPr>
      </w:pPr>
      <w:r w:rsidRPr="00FE1744">
        <w:rPr>
          <w:rFonts w:asciiTheme="minorHAnsi" w:hAnsiTheme="minorHAnsi" w:cs="Arial"/>
          <w:bCs/>
          <w:szCs w:val="22"/>
          <w:lang w:val="en-US"/>
        </w:rPr>
        <w:t xml:space="preserve">tel. 22 182 64 42. e-mail: joanna.sosnowska@pan.pl </w:t>
      </w:r>
    </w:p>
    <w:p w14:paraId="377288DB" w14:textId="77777777" w:rsidR="0063508D" w:rsidRPr="00FE1744" w:rsidRDefault="0063508D" w:rsidP="005777DD">
      <w:pPr>
        <w:pStyle w:val="tekstustp"/>
        <w:numPr>
          <w:ilvl w:val="0"/>
          <w:numId w:val="0"/>
        </w:numPr>
        <w:spacing w:before="0" w:after="0"/>
        <w:ind w:left="142" w:firstLine="282"/>
        <w:rPr>
          <w:rFonts w:asciiTheme="minorHAnsi" w:hAnsiTheme="minorHAnsi" w:cs="Arial"/>
          <w:bCs/>
          <w:szCs w:val="22"/>
        </w:rPr>
      </w:pPr>
      <w:r w:rsidRPr="00FE1744">
        <w:rPr>
          <w:rFonts w:asciiTheme="minorHAnsi" w:hAnsiTheme="minorHAnsi" w:cs="Arial"/>
          <w:bCs/>
          <w:szCs w:val="22"/>
        </w:rPr>
        <w:t xml:space="preserve">Maciej Szepietowski – Dział Zarządzania Nieruchomościami BM PAN, </w:t>
      </w:r>
    </w:p>
    <w:p w14:paraId="3FF91AE4" w14:textId="77777777" w:rsidR="0063508D" w:rsidRPr="00FE1744" w:rsidRDefault="0063508D" w:rsidP="005777DD">
      <w:pPr>
        <w:pStyle w:val="tekstustp"/>
        <w:numPr>
          <w:ilvl w:val="0"/>
          <w:numId w:val="0"/>
        </w:numPr>
        <w:spacing w:before="0" w:after="0"/>
        <w:ind w:left="142" w:firstLine="282"/>
        <w:rPr>
          <w:rFonts w:asciiTheme="minorHAnsi" w:hAnsiTheme="minorHAnsi" w:cs="Arial"/>
          <w:bCs/>
          <w:szCs w:val="22"/>
          <w:lang w:val="en-US"/>
        </w:rPr>
      </w:pPr>
      <w:r w:rsidRPr="00FE1744">
        <w:rPr>
          <w:rFonts w:asciiTheme="minorHAnsi" w:hAnsiTheme="minorHAnsi" w:cs="Arial"/>
          <w:bCs/>
          <w:szCs w:val="22"/>
          <w:lang w:val="en-US"/>
        </w:rPr>
        <w:lastRenderedPageBreak/>
        <w:t xml:space="preserve">tel. 22 182 64 05, e-mail: maciej.szepietowski@pan.pl </w:t>
      </w:r>
    </w:p>
    <w:p w14:paraId="528974CB" w14:textId="77777777" w:rsidR="008E14ED" w:rsidRPr="00FE1744" w:rsidRDefault="008E14ED">
      <w:pPr>
        <w:pStyle w:val="tekstustp"/>
        <w:numPr>
          <w:ilvl w:val="0"/>
          <w:numId w:val="7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FE1744">
        <w:rPr>
          <w:rFonts w:asciiTheme="minorHAnsi" w:hAnsiTheme="minorHAnsi"/>
          <w:szCs w:val="22"/>
        </w:rPr>
        <w:t>Dane kontaktowe</w:t>
      </w:r>
      <w:r w:rsidR="005D7148" w:rsidRPr="00FE1744">
        <w:rPr>
          <w:rFonts w:asciiTheme="minorHAnsi" w:hAnsiTheme="minorHAnsi"/>
          <w:szCs w:val="22"/>
        </w:rPr>
        <w:t xml:space="preserve"> </w:t>
      </w:r>
      <w:r w:rsidR="004D0AB2" w:rsidRPr="00FE1744">
        <w:rPr>
          <w:rFonts w:asciiTheme="minorHAnsi" w:hAnsiTheme="minorHAnsi"/>
          <w:szCs w:val="22"/>
        </w:rPr>
        <w:t>Wykonawcy</w:t>
      </w:r>
      <w:r w:rsidRPr="00FE1744">
        <w:rPr>
          <w:rFonts w:asciiTheme="minorHAnsi" w:hAnsiTheme="minorHAnsi"/>
          <w:szCs w:val="22"/>
        </w:rPr>
        <w:t xml:space="preserve">: </w:t>
      </w:r>
    </w:p>
    <w:p w14:paraId="6ADBBB5C" w14:textId="77777777" w:rsidR="005777DD" w:rsidRPr="00575276" w:rsidRDefault="0063508D" w:rsidP="00835B9D">
      <w:pPr>
        <w:pStyle w:val="tekstustp"/>
        <w:numPr>
          <w:ilvl w:val="0"/>
          <w:numId w:val="0"/>
        </w:numPr>
        <w:spacing w:before="240" w:after="0"/>
        <w:ind w:left="425"/>
        <w:rPr>
          <w:rFonts w:asciiTheme="minorHAnsi" w:hAnsiTheme="minorHAnsi"/>
          <w:bCs/>
          <w:szCs w:val="22"/>
        </w:rPr>
      </w:pPr>
      <w:r w:rsidRPr="00575276">
        <w:rPr>
          <w:rFonts w:asciiTheme="minorHAnsi" w:hAnsiTheme="minorHAnsi"/>
          <w:bCs/>
          <w:szCs w:val="22"/>
        </w:rPr>
        <w:t>…………………………………………………………………………</w:t>
      </w:r>
      <w:r w:rsidR="005777DD" w:rsidRPr="00575276">
        <w:rPr>
          <w:rFonts w:asciiTheme="minorHAnsi" w:hAnsiTheme="minorHAnsi"/>
          <w:bCs/>
          <w:szCs w:val="22"/>
        </w:rPr>
        <w:t>…</w:t>
      </w:r>
      <w:r w:rsidRPr="00575276">
        <w:rPr>
          <w:rFonts w:asciiTheme="minorHAnsi" w:hAnsiTheme="minorHAnsi"/>
          <w:bCs/>
          <w:szCs w:val="22"/>
        </w:rPr>
        <w:t>…..…………………………..…</w:t>
      </w:r>
      <w:r w:rsidR="005777DD" w:rsidRPr="00575276">
        <w:rPr>
          <w:rFonts w:asciiTheme="minorHAnsi" w:hAnsiTheme="minorHAnsi"/>
          <w:bCs/>
          <w:szCs w:val="22"/>
        </w:rPr>
        <w:t>.</w:t>
      </w:r>
      <w:r w:rsidRPr="00575276">
        <w:rPr>
          <w:rFonts w:asciiTheme="minorHAnsi" w:hAnsiTheme="minorHAnsi"/>
          <w:bCs/>
          <w:szCs w:val="22"/>
        </w:rPr>
        <w:t>…</w:t>
      </w:r>
      <w:r w:rsidR="005777DD" w:rsidRPr="00575276">
        <w:rPr>
          <w:rFonts w:asciiTheme="minorHAnsi" w:hAnsiTheme="minorHAnsi"/>
          <w:bCs/>
          <w:szCs w:val="22"/>
        </w:rPr>
        <w:t>…,</w:t>
      </w:r>
    </w:p>
    <w:p w14:paraId="7E527306" w14:textId="4FBEEECB" w:rsidR="0063508D" w:rsidRPr="00575276" w:rsidRDefault="005777DD" w:rsidP="00835B9D">
      <w:pPr>
        <w:pStyle w:val="tekstustp"/>
        <w:numPr>
          <w:ilvl w:val="0"/>
          <w:numId w:val="0"/>
        </w:numPr>
        <w:spacing w:before="240" w:after="0"/>
        <w:ind w:left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bCs/>
          <w:szCs w:val="22"/>
        </w:rPr>
        <w:t xml:space="preserve"> </w:t>
      </w:r>
      <w:r w:rsidR="0063508D" w:rsidRPr="00575276">
        <w:rPr>
          <w:rFonts w:asciiTheme="minorHAnsi" w:hAnsiTheme="minorHAnsi"/>
          <w:bCs/>
          <w:szCs w:val="22"/>
        </w:rPr>
        <w:t>tel.</w:t>
      </w:r>
      <w:r w:rsidRPr="00575276">
        <w:rPr>
          <w:rFonts w:asciiTheme="minorHAnsi" w:hAnsiTheme="minorHAnsi"/>
          <w:bCs/>
          <w:szCs w:val="22"/>
        </w:rPr>
        <w:t xml:space="preserve"> </w:t>
      </w:r>
      <w:r w:rsidR="0063508D" w:rsidRPr="00575276">
        <w:rPr>
          <w:rFonts w:asciiTheme="minorHAnsi" w:hAnsiTheme="minorHAnsi"/>
          <w:bCs/>
          <w:szCs w:val="22"/>
        </w:rPr>
        <w:t>…………………………….………….,</w:t>
      </w:r>
      <w:r w:rsidRPr="00575276">
        <w:rPr>
          <w:rFonts w:asciiTheme="minorHAnsi" w:hAnsiTheme="minorHAnsi"/>
          <w:bCs/>
          <w:szCs w:val="22"/>
        </w:rPr>
        <w:t xml:space="preserve"> </w:t>
      </w:r>
      <w:r w:rsidR="0063508D" w:rsidRPr="00575276">
        <w:rPr>
          <w:rFonts w:asciiTheme="minorHAnsi" w:hAnsiTheme="minorHAnsi"/>
          <w:bCs/>
          <w:szCs w:val="22"/>
        </w:rPr>
        <w:t>e-mail. …………………</w:t>
      </w:r>
      <w:r w:rsidRPr="00575276">
        <w:rPr>
          <w:rFonts w:asciiTheme="minorHAnsi" w:hAnsiTheme="minorHAnsi"/>
          <w:bCs/>
          <w:szCs w:val="22"/>
        </w:rPr>
        <w:t>..</w:t>
      </w:r>
      <w:r w:rsidR="0063508D" w:rsidRPr="00575276">
        <w:rPr>
          <w:rFonts w:asciiTheme="minorHAnsi" w:hAnsiTheme="minorHAnsi"/>
          <w:bCs/>
          <w:szCs w:val="22"/>
        </w:rPr>
        <w:t>………………………...…</w:t>
      </w:r>
      <w:r w:rsidRPr="00575276">
        <w:rPr>
          <w:rFonts w:asciiTheme="minorHAnsi" w:hAnsiTheme="minorHAnsi"/>
          <w:bCs/>
          <w:szCs w:val="22"/>
        </w:rPr>
        <w:t>…….</w:t>
      </w:r>
      <w:r w:rsidR="0063508D" w:rsidRPr="00575276">
        <w:rPr>
          <w:rFonts w:asciiTheme="minorHAnsi" w:hAnsiTheme="minorHAnsi"/>
          <w:bCs/>
          <w:szCs w:val="22"/>
        </w:rPr>
        <w:t>…</w:t>
      </w:r>
      <w:r w:rsidRPr="00575276">
        <w:rPr>
          <w:rFonts w:asciiTheme="minorHAnsi" w:hAnsiTheme="minorHAnsi"/>
          <w:bCs/>
          <w:szCs w:val="22"/>
        </w:rPr>
        <w:t xml:space="preserve"> .</w:t>
      </w:r>
    </w:p>
    <w:p w14:paraId="3C13A0DF" w14:textId="77777777" w:rsidR="00FE268E" w:rsidRDefault="00FE268E">
      <w:pPr>
        <w:pStyle w:val="tekstustp"/>
        <w:numPr>
          <w:ilvl w:val="0"/>
          <w:numId w:val="7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Zmiana danych wskazanych w ust. 1 i ust. 2 nie stanowi zmiany Umowy </w:t>
      </w:r>
      <w:r w:rsidR="005E7D9C" w:rsidRPr="00575276">
        <w:rPr>
          <w:rFonts w:asciiTheme="minorHAnsi" w:hAnsiTheme="minorHAnsi"/>
          <w:szCs w:val="22"/>
        </w:rPr>
        <w:br/>
      </w:r>
      <w:r w:rsidRPr="00575276">
        <w:rPr>
          <w:rFonts w:asciiTheme="minorHAnsi" w:hAnsiTheme="minorHAnsi"/>
          <w:szCs w:val="22"/>
        </w:rPr>
        <w:t>i następuje w formie pisemnego powiadomienia drugiej Strony.</w:t>
      </w:r>
    </w:p>
    <w:p w14:paraId="1A394679" w14:textId="77777777" w:rsidR="00A730E7" w:rsidRPr="00575276" w:rsidRDefault="00A730E7" w:rsidP="00835B9D">
      <w:pPr>
        <w:pStyle w:val="tekstustp"/>
        <w:numPr>
          <w:ilvl w:val="0"/>
          <w:numId w:val="0"/>
        </w:numPr>
        <w:spacing w:before="0" w:after="0"/>
        <w:jc w:val="center"/>
        <w:rPr>
          <w:rFonts w:asciiTheme="minorHAnsi" w:hAnsiTheme="minorHAnsi"/>
          <w:szCs w:val="22"/>
        </w:rPr>
      </w:pPr>
    </w:p>
    <w:p w14:paraId="5E77F514" w14:textId="1E5DB269" w:rsidR="0039306F" w:rsidRPr="00575276" w:rsidRDefault="00656032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Cs w:val="22"/>
        </w:rPr>
      </w:pPr>
      <w:r w:rsidRPr="00575276">
        <w:rPr>
          <w:rFonts w:asciiTheme="minorHAnsi" w:hAnsiTheme="minorHAnsi"/>
          <w:bCs/>
          <w:szCs w:val="22"/>
        </w:rPr>
        <w:t>§ 1</w:t>
      </w:r>
      <w:r w:rsidR="00835B9D">
        <w:rPr>
          <w:rFonts w:asciiTheme="minorHAnsi" w:hAnsiTheme="minorHAnsi"/>
          <w:bCs/>
          <w:szCs w:val="22"/>
        </w:rPr>
        <w:t>2</w:t>
      </w:r>
      <w:r w:rsidR="00A46700" w:rsidRPr="00575276">
        <w:rPr>
          <w:rFonts w:asciiTheme="minorHAnsi" w:hAnsiTheme="minorHAnsi"/>
          <w:bCs/>
          <w:szCs w:val="22"/>
        </w:rPr>
        <w:t>.</w:t>
      </w:r>
    </w:p>
    <w:p w14:paraId="3B01DCA7" w14:textId="77777777" w:rsidR="00E83D18" w:rsidRPr="00575276" w:rsidRDefault="00E83D18" w:rsidP="00AA7EC5">
      <w:pPr>
        <w:spacing w:before="0" w:after="0"/>
        <w:jc w:val="center"/>
        <w:rPr>
          <w:rFonts w:asciiTheme="minorHAnsi" w:hAnsiTheme="minorHAnsi"/>
          <w:b/>
          <w:bCs/>
          <w:szCs w:val="22"/>
        </w:rPr>
      </w:pPr>
      <w:r w:rsidRPr="00575276">
        <w:rPr>
          <w:rFonts w:asciiTheme="minorHAnsi" w:hAnsiTheme="minorHAnsi"/>
          <w:b/>
          <w:bCs/>
          <w:szCs w:val="22"/>
        </w:rPr>
        <w:t>Poufność informacji</w:t>
      </w:r>
    </w:p>
    <w:p w14:paraId="517ACB15" w14:textId="77777777" w:rsidR="00D749FD" w:rsidRPr="00575276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1. </w:t>
      </w:r>
      <w:r w:rsidRPr="00575276">
        <w:rPr>
          <w:rFonts w:asciiTheme="minorHAnsi" w:hAnsiTheme="minorHAnsi"/>
          <w:szCs w:val="22"/>
        </w:rPr>
        <w:tab/>
      </w:r>
      <w:r w:rsidR="00D749FD" w:rsidRPr="00575276">
        <w:rPr>
          <w:rFonts w:asciiTheme="minorHAnsi" w:hAnsiTheme="minorHAnsi"/>
          <w:szCs w:val="22"/>
        </w:rPr>
        <w:t>Wykonawca zobowiązuje się do zachowania w ścisłej tajemnicy wszelkich informacji uzyskanych w związku z realizacją niniejszej Umowy, w tym danych osobowych, danych technicznych, organizacyjnych, ekonomicznych, prawnych oraz wszelkiej dokumentacji dotyczącej przedmiotu Umowy (dalej: informacje poufne) przez cały okres obowiązywania Umowy oraz po jej zakończeniu.</w:t>
      </w:r>
    </w:p>
    <w:p w14:paraId="6ECDCB5A" w14:textId="77777777" w:rsidR="00D749FD" w:rsidRPr="00575276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2.</w:t>
      </w:r>
      <w:r w:rsidRPr="00575276">
        <w:rPr>
          <w:rFonts w:asciiTheme="minorHAnsi" w:hAnsiTheme="minorHAnsi"/>
          <w:szCs w:val="22"/>
        </w:rPr>
        <w:tab/>
      </w:r>
      <w:r w:rsidR="00D749FD" w:rsidRPr="00575276">
        <w:rPr>
          <w:rFonts w:asciiTheme="minorHAnsi" w:hAnsiTheme="minorHAnsi"/>
          <w:szCs w:val="22"/>
        </w:rPr>
        <w:t>Wykonawca zobowiązuje się do niewykorzystywania informacji poufnych do żadnych innych celów niż wykonanie przedmiotu Umowy oraz do ich przechowywania w sposób zapewniający należytą ochronę przed nieuprawnionym dostępem, ujawnieniem lub utratą.</w:t>
      </w:r>
    </w:p>
    <w:p w14:paraId="67FF3D05" w14:textId="77777777" w:rsidR="00D749FD" w:rsidRPr="00575276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3. </w:t>
      </w:r>
      <w:r w:rsidRPr="00575276">
        <w:rPr>
          <w:rFonts w:asciiTheme="minorHAnsi" w:hAnsiTheme="minorHAnsi"/>
          <w:szCs w:val="22"/>
        </w:rPr>
        <w:tab/>
      </w:r>
      <w:r w:rsidR="00D749FD" w:rsidRPr="00575276">
        <w:rPr>
          <w:rFonts w:asciiTheme="minorHAnsi" w:hAnsiTheme="minorHAnsi"/>
          <w:szCs w:val="22"/>
        </w:rPr>
        <w:t>Wykonawca zobowiązuje się do zachowania w ścisłej informacji poufnych, przez cały okres jej obowiązywania oraz po jej zakończeniu bez względu na przyczyny jej zakończenia.</w:t>
      </w:r>
    </w:p>
    <w:p w14:paraId="45D4D670" w14:textId="77777777" w:rsidR="00D749FD" w:rsidRPr="00575276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4. </w:t>
      </w:r>
      <w:r w:rsidR="007F2C7E" w:rsidRPr="00575276">
        <w:rPr>
          <w:rFonts w:asciiTheme="minorHAnsi" w:hAnsiTheme="minorHAnsi"/>
          <w:szCs w:val="22"/>
        </w:rPr>
        <w:tab/>
      </w:r>
      <w:r w:rsidR="00D749FD" w:rsidRPr="00575276">
        <w:rPr>
          <w:rFonts w:asciiTheme="minorHAnsi" w:hAnsiTheme="minorHAnsi"/>
          <w:szCs w:val="22"/>
        </w:rPr>
        <w:t>Wykonawca zobowiązuje się nie ujawniać informacji poufnych osobom trzecim bez uprzedniej pisemnej zgody Zamawiającego, chyba że obowiązek ujawnienia wynika z bezwzględnie obowiązujących przepisów prawa. W przypadku takiego obowiązku Wykonawca niezwłocznie poinformuje Zamawiającego o konieczności ujawnienia danych, chyba że przepisy prawa zabraniają takiej informacji.</w:t>
      </w:r>
    </w:p>
    <w:p w14:paraId="11335690" w14:textId="77777777" w:rsidR="00D749FD" w:rsidRPr="00575276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5. </w:t>
      </w:r>
      <w:r w:rsidR="007F2C7E" w:rsidRPr="00575276">
        <w:rPr>
          <w:rFonts w:asciiTheme="minorHAnsi" w:hAnsiTheme="minorHAnsi"/>
          <w:szCs w:val="22"/>
        </w:rPr>
        <w:tab/>
      </w:r>
      <w:r w:rsidR="00D749FD" w:rsidRPr="00575276">
        <w:rPr>
          <w:rFonts w:asciiTheme="minorHAnsi" w:hAnsiTheme="minorHAnsi"/>
          <w:szCs w:val="22"/>
        </w:rPr>
        <w:t>Wykonawca zobowiązany jest do wdrożenia/utrzymania odpowiednich środków technicznych i organizacyjnych zapewniających ochronę informacji poufnych przed naruszeniem ich poufności, integralności lub dostępności, zgodnie z najlepszymi praktykami rynkowymi oraz obowiązującymi przepisami prawa.</w:t>
      </w:r>
    </w:p>
    <w:p w14:paraId="6ECCDAB8" w14:textId="732F3E73" w:rsidR="00FC275A" w:rsidRPr="00575276" w:rsidRDefault="007B7448" w:rsidP="00FC275A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6. </w:t>
      </w:r>
      <w:r w:rsidR="007F2C7E" w:rsidRPr="00575276">
        <w:rPr>
          <w:rFonts w:asciiTheme="minorHAnsi" w:hAnsiTheme="minorHAnsi"/>
          <w:szCs w:val="22"/>
        </w:rPr>
        <w:tab/>
      </w:r>
      <w:r w:rsidR="00D749FD" w:rsidRPr="00575276">
        <w:rPr>
          <w:rFonts w:asciiTheme="minorHAnsi" w:hAnsiTheme="minorHAnsi"/>
          <w:szCs w:val="22"/>
        </w:rPr>
        <w:t>W przypadku naruszenia przez Wykonawcę obowiązków wynikających z niniejszego paragrafu (dotyczących informacji poufnych lub ochrony danych osobowych),</w:t>
      </w:r>
      <w:r w:rsidR="00FC275A" w:rsidRPr="00575276">
        <w:rPr>
          <w:rFonts w:asciiTheme="minorHAnsi" w:hAnsiTheme="minorHAnsi"/>
          <w:szCs w:val="22"/>
        </w:rPr>
        <w:t xml:space="preserve"> </w:t>
      </w:r>
      <w:r w:rsidR="00D749FD" w:rsidRPr="00575276">
        <w:rPr>
          <w:rFonts w:asciiTheme="minorHAnsi" w:hAnsiTheme="minorHAnsi"/>
          <w:szCs w:val="22"/>
        </w:rPr>
        <w:t>Zamawiający</w:t>
      </w:r>
      <w:r w:rsidR="00FC275A" w:rsidRPr="00575276">
        <w:rPr>
          <w:rFonts w:asciiTheme="minorHAnsi" w:hAnsiTheme="minorHAnsi"/>
          <w:szCs w:val="22"/>
        </w:rPr>
        <w:t xml:space="preserve"> </w:t>
      </w:r>
      <w:r w:rsidR="00D749FD" w:rsidRPr="00575276">
        <w:rPr>
          <w:rFonts w:asciiTheme="minorHAnsi" w:hAnsiTheme="minorHAnsi"/>
          <w:szCs w:val="22"/>
        </w:rPr>
        <w:t>ma prawo do:</w:t>
      </w:r>
    </w:p>
    <w:p w14:paraId="60758E62" w14:textId="520022A5" w:rsidR="00FC275A" w:rsidRPr="00575276" w:rsidRDefault="00D749FD" w:rsidP="00FC275A">
      <w:pPr>
        <w:widowControl w:val="0"/>
        <w:autoSpaceDE w:val="0"/>
        <w:autoSpaceDN w:val="0"/>
        <w:spacing w:before="0" w:after="0"/>
        <w:ind w:left="709" w:hanging="283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a) </w:t>
      </w:r>
      <w:r w:rsidR="00FC275A" w:rsidRPr="00575276">
        <w:rPr>
          <w:rFonts w:asciiTheme="minorHAnsi" w:hAnsiTheme="minorHAnsi"/>
          <w:szCs w:val="22"/>
        </w:rPr>
        <w:tab/>
      </w:r>
      <w:r w:rsidRPr="00575276">
        <w:rPr>
          <w:rFonts w:asciiTheme="minorHAnsi" w:hAnsiTheme="minorHAnsi"/>
          <w:szCs w:val="22"/>
        </w:rPr>
        <w:t>żądania zaprzestania naruszeń i natychmiastowego usunięcia ich skutków,</w:t>
      </w:r>
    </w:p>
    <w:p w14:paraId="052F05DA" w14:textId="319D3B0C" w:rsidR="00FC275A" w:rsidRPr="00575276" w:rsidRDefault="00D749FD" w:rsidP="00FC275A">
      <w:pPr>
        <w:widowControl w:val="0"/>
        <w:autoSpaceDE w:val="0"/>
        <w:autoSpaceDN w:val="0"/>
        <w:spacing w:before="0" w:after="0"/>
        <w:ind w:left="709" w:hanging="283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b)</w:t>
      </w:r>
      <w:r w:rsidR="00FC275A" w:rsidRPr="00575276">
        <w:rPr>
          <w:rFonts w:asciiTheme="minorHAnsi" w:hAnsiTheme="minorHAnsi"/>
          <w:szCs w:val="22"/>
        </w:rPr>
        <w:tab/>
      </w:r>
      <w:r w:rsidRPr="00575276">
        <w:rPr>
          <w:rFonts w:asciiTheme="minorHAnsi" w:hAnsiTheme="minorHAnsi"/>
          <w:szCs w:val="22"/>
        </w:rPr>
        <w:t>dochodzenia odszkodowania w pełnej wysokości, obejmującego zarówno rzeczywiste straty, jak i utracone korzyści,</w:t>
      </w:r>
    </w:p>
    <w:p w14:paraId="798C9DE9" w14:textId="6A3E041B" w:rsidR="00D749FD" w:rsidRPr="00575276" w:rsidRDefault="00D749FD" w:rsidP="00FC275A">
      <w:pPr>
        <w:widowControl w:val="0"/>
        <w:autoSpaceDE w:val="0"/>
        <w:autoSpaceDN w:val="0"/>
        <w:spacing w:before="0" w:after="0"/>
        <w:ind w:left="709" w:hanging="283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c) </w:t>
      </w:r>
      <w:r w:rsidR="00FC275A" w:rsidRPr="00575276">
        <w:rPr>
          <w:rFonts w:asciiTheme="minorHAnsi" w:hAnsiTheme="minorHAnsi"/>
          <w:szCs w:val="22"/>
        </w:rPr>
        <w:tab/>
      </w:r>
      <w:r w:rsidRPr="00575276">
        <w:rPr>
          <w:rFonts w:asciiTheme="minorHAnsi" w:hAnsiTheme="minorHAnsi"/>
          <w:szCs w:val="22"/>
        </w:rPr>
        <w:t xml:space="preserve">nałożenia na Wykonawcę kary umownej w wysokości </w:t>
      </w:r>
      <w:r w:rsidRPr="00575276">
        <w:rPr>
          <w:rFonts w:asciiTheme="minorHAnsi" w:hAnsiTheme="minorHAnsi"/>
          <w:bCs/>
          <w:szCs w:val="22"/>
        </w:rPr>
        <w:t>10 000 zł</w:t>
      </w:r>
      <w:r w:rsidRPr="00575276">
        <w:rPr>
          <w:rFonts w:asciiTheme="minorHAnsi" w:hAnsiTheme="minorHAnsi"/>
          <w:szCs w:val="22"/>
        </w:rPr>
        <w:t xml:space="preserve"> </w:t>
      </w:r>
      <w:r w:rsidR="00A55C73" w:rsidRPr="00575276">
        <w:rPr>
          <w:rFonts w:asciiTheme="minorHAnsi" w:hAnsiTheme="minorHAnsi"/>
          <w:szCs w:val="22"/>
        </w:rPr>
        <w:t xml:space="preserve">brutto </w:t>
      </w:r>
      <w:r w:rsidRPr="00575276">
        <w:rPr>
          <w:rFonts w:asciiTheme="minorHAnsi" w:hAnsiTheme="minorHAnsi"/>
          <w:szCs w:val="22"/>
        </w:rPr>
        <w:t>za każde naruszenie, przy czym zapłata kary umownej nie wyłącza prawa Zamawiającego do dochodzenia odszkodowania przewyższającego jej wysokość na zasadach ogólnych.</w:t>
      </w:r>
    </w:p>
    <w:p w14:paraId="2292FE6A" w14:textId="71161F15" w:rsidR="00D749FD" w:rsidRPr="00575276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7. </w:t>
      </w:r>
      <w:r w:rsidR="007F2C7E" w:rsidRPr="00575276">
        <w:rPr>
          <w:rFonts w:asciiTheme="minorHAnsi" w:hAnsiTheme="minorHAnsi"/>
          <w:szCs w:val="22"/>
        </w:rPr>
        <w:tab/>
      </w:r>
      <w:r w:rsidR="00D749FD" w:rsidRPr="00575276">
        <w:rPr>
          <w:rFonts w:asciiTheme="minorHAnsi" w:hAnsiTheme="minorHAnsi"/>
          <w:szCs w:val="22"/>
        </w:rPr>
        <w:t xml:space="preserve">Zgodnie z art. 13 lub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– dalej RODO – informuje się, że Zamawiający przetwarza dane osobowe osób uczestniczących w zawarciu i wykonaniu przedmiotowej Umowy zgodnie z zapisami Załącznika nr </w:t>
      </w:r>
      <w:r w:rsidR="004841DB" w:rsidRPr="00575276">
        <w:rPr>
          <w:rFonts w:asciiTheme="minorHAnsi" w:hAnsiTheme="minorHAnsi"/>
          <w:szCs w:val="22"/>
        </w:rPr>
        <w:t>7</w:t>
      </w:r>
      <w:r w:rsidR="00D749FD" w:rsidRPr="00575276">
        <w:rPr>
          <w:rFonts w:asciiTheme="minorHAnsi" w:hAnsiTheme="minorHAnsi"/>
          <w:szCs w:val="22"/>
        </w:rPr>
        <w:t xml:space="preserve"> stanowiącego integralną częścią niniejszej Umowy. </w:t>
      </w:r>
    </w:p>
    <w:p w14:paraId="7C36EB44" w14:textId="77777777" w:rsidR="00D749FD" w:rsidRPr="00575276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8. </w:t>
      </w:r>
      <w:r w:rsidR="007F2C7E" w:rsidRPr="00575276">
        <w:rPr>
          <w:rFonts w:asciiTheme="minorHAnsi" w:hAnsiTheme="minorHAnsi"/>
          <w:szCs w:val="22"/>
        </w:rPr>
        <w:tab/>
      </w:r>
      <w:r w:rsidR="00D749FD" w:rsidRPr="00575276">
        <w:rPr>
          <w:rFonts w:asciiTheme="minorHAnsi" w:hAnsiTheme="minorHAnsi"/>
          <w:szCs w:val="22"/>
        </w:rPr>
        <w:t>W przypadku gdy w trakcie wykonywania Umowy Zamawiający działając w trybie i zgodnie z art. 28 RODO powierzy Wykonawcy przetwarzanie danych osobowych innych niż dane osobowe osób uczestniczących w zawarciu i wykonaniu przedmiotowej Umowy, Strony zobowiązują się do zawarcia aneksu do niniejszej Umowy regulującego zasady przetwarzania danych osobowych lub do zawarcia odrębnej umowy powierzenia przetwarzania danych osobowych związanych z realizacją niniejszej Umowy, w ramach wynagrodzenia przysługującego na podstawie niniejszej Umowy.</w:t>
      </w:r>
    </w:p>
    <w:p w14:paraId="61EC89D6" w14:textId="77777777" w:rsidR="00D749FD" w:rsidRPr="00575276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9. </w:t>
      </w:r>
      <w:r w:rsidR="007F2C7E" w:rsidRPr="00575276">
        <w:rPr>
          <w:rFonts w:asciiTheme="minorHAnsi" w:hAnsiTheme="minorHAnsi"/>
          <w:szCs w:val="22"/>
        </w:rPr>
        <w:tab/>
      </w:r>
      <w:r w:rsidR="00D749FD" w:rsidRPr="00575276">
        <w:rPr>
          <w:rFonts w:asciiTheme="minorHAnsi" w:hAnsiTheme="minorHAnsi"/>
          <w:szCs w:val="22"/>
        </w:rPr>
        <w:t>Wykonawca zobowiązuje się do niezwłocznego informowania Zamawiającego o każdym incydencie bezpieczeństwa lub naruszeniu ochrony danych osobowych</w:t>
      </w:r>
      <w:r w:rsidR="007F2C7E" w:rsidRPr="00575276">
        <w:rPr>
          <w:rFonts w:asciiTheme="minorHAnsi" w:hAnsiTheme="minorHAnsi"/>
          <w:szCs w:val="22"/>
        </w:rPr>
        <w:t>.</w:t>
      </w:r>
    </w:p>
    <w:p w14:paraId="60A610A0" w14:textId="02DBCD2C" w:rsidR="001D6C59" w:rsidRPr="00575276" w:rsidRDefault="001D6C59" w:rsidP="001F2464">
      <w:pPr>
        <w:pStyle w:val="tekstustp"/>
        <w:numPr>
          <w:ilvl w:val="0"/>
          <w:numId w:val="0"/>
        </w:numPr>
        <w:spacing w:before="0" w:after="0"/>
        <w:jc w:val="center"/>
        <w:rPr>
          <w:rFonts w:asciiTheme="minorHAnsi" w:hAnsiTheme="minorHAnsi"/>
          <w:b/>
          <w:szCs w:val="22"/>
        </w:rPr>
      </w:pPr>
      <w:r w:rsidRPr="00575276">
        <w:rPr>
          <w:rFonts w:asciiTheme="minorHAnsi" w:hAnsiTheme="minorHAnsi"/>
          <w:b/>
          <w:szCs w:val="22"/>
        </w:rPr>
        <w:lastRenderedPageBreak/>
        <w:t>§ 1</w:t>
      </w:r>
      <w:r w:rsidR="00835B9D">
        <w:rPr>
          <w:rFonts w:asciiTheme="minorHAnsi" w:hAnsiTheme="minorHAnsi"/>
          <w:b/>
          <w:szCs w:val="22"/>
        </w:rPr>
        <w:t>3</w:t>
      </w:r>
      <w:r w:rsidR="00A46700" w:rsidRPr="00575276">
        <w:rPr>
          <w:rFonts w:asciiTheme="minorHAnsi" w:hAnsiTheme="minorHAnsi"/>
          <w:b/>
          <w:szCs w:val="22"/>
        </w:rPr>
        <w:t>.</w:t>
      </w:r>
    </w:p>
    <w:p w14:paraId="5DD8BE7D" w14:textId="77777777" w:rsidR="00E83D18" w:rsidRPr="00575276" w:rsidRDefault="00E83D18" w:rsidP="00AA7EC5">
      <w:pPr>
        <w:pStyle w:val="tekstustp"/>
        <w:numPr>
          <w:ilvl w:val="0"/>
          <w:numId w:val="0"/>
        </w:numPr>
        <w:spacing w:before="0" w:after="0"/>
        <w:ind w:left="284"/>
        <w:jc w:val="center"/>
        <w:rPr>
          <w:rFonts w:asciiTheme="minorHAnsi" w:hAnsiTheme="minorHAnsi"/>
          <w:b/>
          <w:szCs w:val="22"/>
        </w:rPr>
      </w:pPr>
      <w:r w:rsidRPr="00575276">
        <w:rPr>
          <w:rFonts w:asciiTheme="minorHAnsi" w:hAnsiTheme="minorHAnsi"/>
          <w:b/>
          <w:szCs w:val="22"/>
        </w:rPr>
        <w:t>Postanowienia końcowe</w:t>
      </w:r>
    </w:p>
    <w:p w14:paraId="5F109E9F" w14:textId="34F56678" w:rsidR="001D6C59" w:rsidRPr="00575276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1. </w:t>
      </w:r>
      <w:r w:rsidRPr="00575276">
        <w:rPr>
          <w:rFonts w:asciiTheme="minorHAnsi" w:hAnsiTheme="minorHAnsi"/>
          <w:szCs w:val="22"/>
        </w:rPr>
        <w:tab/>
      </w:r>
      <w:r w:rsidR="001D6C59" w:rsidRPr="00575276">
        <w:rPr>
          <w:rFonts w:asciiTheme="minorHAnsi" w:hAnsiTheme="minorHAnsi"/>
          <w:szCs w:val="22"/>
        </w:rPr>
        <w:t xml:space="preserve">Ewentualne spory, jakie mogą wyniknąć na tle wykonywania niniejszej Umowy, Strony będą starały się rozwiązać polubownie. W przypadku braku porozumienia spory będą </w:t>
      </w:r>
      <w:r w:rsidR="008C7712" w:rsidRPr="00575276">
        <w:rPr>
          <w:rFonts w:asciiTheme="minorHAnsi" w:hAnsiTheme="minorHAnsi"/>
          <w:szCs w:val="22"/>
        </w:rPr>
        <w:t xml:space="preserve">rozstrzygane przez </w:t>
      </w:r>
      <w:r w:rsidR="001D6C59" w:rsidRPr="00575276">
        <w:rPr>
          <w:rFonts w:asciiTheme="minorHAnsi" w:hAnsiTheme="minorHAnsi"/>
          <w:szCs w:val="22"/>
        </w:rPr>
        <w:t>sąd powszechn</w:t>
      </w:r>
      <w:r w:rsidR="008C7712" w:rsidRPr="00575276">
        <w:rPr>
          <w:rFonts w:asciiTheme="minorHAnsi" w:hAnsiTheme="minorHAnsi"/>
          <w:szCs w:val="22"/>
        </w:rPr>
        <w:t>y</w:t>
      </w:r>
      <w:r w:rsidR="001D6C59" w:rsidRPr="00575276">
        <w:rPr>
          <w:rFonts w:asciiTheme="minorHAnsi" w:hAnsiTheme="minorHAnsi"/>
          <w:szCs w:val="22"/>
        </w:rPr>
        <w:t xml:space="preserve"> właściw</w:t>
      </w:r>
      <w:r w:rsidR="008C7712" w:rsidRPr="00575276">
        <w:rPr>
          <w:rFonts w:asciiTheme="minorHAnsi" w:hAnsiTheme="minorHAnsi"/>
          <w:szCs w:val="22"/>
        </w:rPr>
        <w:t>y</w:t>
      </w:r>
      <w:r w:rsidR="001D6C59" w:rsidRPr="00575276">
        <w:rPr>
          <w:rFonts w:asciiTheme="minorHAnsi" w:hAnsiTheme="minorHAnsi"/>
          <w:szCs w:val="22"/>
        </w:rPr>
        <w:t xml:space="preserve"> ze względu na siedzibę Zamawiającego.</w:t>
      </w:r>
    </w:p>
    <w:p w14:paraId="1BA2121B" w14:textId="77777777" w:rsidR="001E12C6" w:rsidRPr="00575276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2. </w:t>
      </w:r>
      <w:r w:rsidRPr="00575276">
        <w:rPr>
          <w:rFonts w:asciiTheme="minorHAnsi" w:hAnsiTheme="minorHAnsi"/>
          <w:szCs w:val="22"/>
        </w:rPr>
        <w:tab/>
      </w:r>
      <w:r w:rsidR="008E14ED" w:rsidRPr="00575276">
        <w:rPr>
          <w:rFonts w:asciiTheme="minorHAnsi" w:hAnsiTheme="minorHAnsi"/>
          <w:szCs w:val="22"/>
        </w:rPr>
        <w:t xml:space="preserve">Przelew wierzytelności z tytułu </w:t>
      </w:r>
      <w:r w:rsidR="0001597C" w:rsidRPr="00575276">
        <w:rPr>
          <w:rFonts w:asciiTheme="minorHAnsi" w:hAnsiTheme="minorHAnsi"/>
          <w:szCs w:val="22"/>
        </w:rPr>
        <w:t>U</w:t>
      </w:r>
      <w:r w:rsidR="008E14ED" w:rsidRPr="00575276">
        <w:rPr>
          <w:rFonts w:asciiTheme="minorHAnsi" w:hAnsiTheme="minorHAnsi"/>
          <w:szCs w:val="22"/>
        </w:rPr>
        <w:t xml:space="preserve">mowy na zasadach określonych w Kodeksie cywilnym jest dopuszczony jedynie za </w:t>
      </w:r>
      <w:r w:rsidR="0095524E" w:rsidRPr="00575276">
        <w:rPr>
          <w:rFonts w:asciiTheme="minorHAnsi" w:hAnsiTheme="minorHAnsi"/>
          <w:szCs w:val="22"/>
        </w:rPr>
        <w:t xml:space="preserve">uprzednią </w:t>
      </w:r>
      <w:r w:rsidR="008E14ED" w:rsidRPr="00575276">
        <w:rPr>
          <w:rFonts w:asciiTheme="minorHAnsi" w:hAnsiTheme="minorHAnsi"/>
          <w:szCs w:val="22"/>
        </w:rPr>
        <w:t>zgodą Zamawiającego wyrażoną w formie pisemnej.</w:t>
      </w:r>
      <w:r w:rsidR="005D7148" w:rsidRPr="00575276">
        <w:rPr>
          <w:rFonts w:asciiTheme="minorHAnsi" w:hAnsiTheme="minorHAnsi"/>
          <w:szCs w:val="22"/>
        </w:rPr>
        <w:t xml:space="preserve"> </w:t>
      </w:r>
      <w:r w:rsidR="008E14ED" w:rsidRPr="00575276">
        <w:rPr>
          <w:rFonts w:asciiTheme="minorHAnsi" w:hAnsiTheme="minorHAnsi"/>
          <w:szCs w:val="22"/>
        </w:rPr>
        <w:t xml:space="preserve"> </w:t>
      </w:r>
    </w:p>
    <w:p w14:paraId="339D4F34" w14:textId="77777777" w:rsidR="001E12C6" w:rsidRPr="00575276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3. </w:t>
      </w:r>
      <w:r w:rsidRPr="00575276">
        <w:rPr>
          <w:rFonts w:asciiTheme="minorHAnsi" w:hAnsiTheme="minorHAnsi"/>
          <w:szCs w:val="22"/>
        </w:rPr>
        <w:tab/>
      </w:r>
      <w:r w:rsidR="008E14ED" w:rsidRPr="00575276">
        <w:rPr>
          <w:rFonts w:asciiTheme="minorHAnsi" w:hAnsiTheme="minorHAnsi"/>
          <w:szCs w:val="22"/>
        </w:rPr>
        <w:t xml:space="preserve">Wszelkie zmiany i uzupełnienia </w:t>
      </w:r>
      <w:r w:rsidR="00370B59" w:rsidRPr="00575276">
        <w:rPr>
          <w:rFonts w:asciiTheme="minorHAnsi" w:hAnsiTheme="minorHAnsi"/>
          <w:szCs w:val="22"/>
        </w:rPr>
        <w:t>U</w:t>
      </w:r>
      <w:r w:rsidR="008E14ED" w:rsidRPr="00575276">
        <w:rPr>
          <w:rFonts w:asciiTheme="minorHAnsi" w:hAnsiTheme="minorHAnsi"/>
          <w:szCs w:val="22"/>
        </w:rPr>
        <w:t xml:space="preserve">mowy wymagają dla swej ważności formy pisemnej pod rygorem nieważności i są skuteczne po podpisaniu przez obie </w:t>
      </w:r>
      <w:r w:rsidR="003911F4" w:rsidRPr="00575276">
        <w:rPr>
          <w:rFonts w:asciiTheme="minorHAnsi" w:hAnsiTheme="minorHAnsi"/>
          <w:szCs w:val="22"/>
        </w:rPr>
        <w:t>S</w:t>
      </w:r>
      <w:r w:rsidR="008E14ED" w:rsidRPr="00575276">
        <w:rPr>
          <w:rFonts w:asciiTheme="minorHAnsi" w:hAnsiTheme="minorHAnsi"/>
          <w:szCs w:val="22"/>
        </w:rPr>
        <w:t>trony.</w:t>
      </w:r>
    </w:p>
    <w:p w14:paraId="34F45CFA" w14:textId="77777777" w:rsidR="001E12C6" w:rsidRPr="00575276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4. </w:t>
      </w:r>
      <w:r w:rsidRPr="00575276">
        <w:rPr>
          <w:rFonts w:asciiTheme="minorHAnsi" w:hAnsiTheme="minorHAnsi"/>
          <w:szCs w:val="22"/>
        </w:rPr>
        <w:tab/>
      </w:r>
      <w:r w:rsidR="008E14ED" w:rsidRPr="00575276">
        <w:rPr>
          <w:rFonts w:asciiTheme="minorHAnsi" w:hAnsiTheme="minorHAnsi"/>
          <w:szCs w:val="22"/>
        </w:rPr>
        <w:t xml:space="preserve">W sprawach nieuregulowanych </w:t>
      </w:r>
      <w:r w:rsidR="00370B59" w:rsidRPr="00575276">
        <w:rPr>
          <w:rFonts w:asciiTheme="minorHAnsi" w:hAnsiTheme="minorHAnsi"/>
          <w:szCs w:val="22"/>
        </w:rPr>
        <w:t>U</w:t>
      </w:r>
      <w:r w:rsidR="008E14ED" w:rsidRPr="00575276">
        <w:rPr>
          <w:rFonts w:asciiTheme="minorHAnsi" w:hAnsiTheme="minorHAnsi"/>
          <w:szCs w:val="22"/>
        </w:rPr>
        <w:t>mową mają zastosowanie przepisy Kodeksu cywilnego</w:t>
      </w:r>
      <w:r w:rsidR="0030375B" w:rsidRPr="00575276">
        <w:rPr>
          <w:rFonts w:asciiTheme="minorHAnsi" w:hAnsiTheme="minorHAnsi"/>
          <w:szCs w:val="22"/>
        </w:rPr>
        <w:t xml:space="preserve"> </w:t>
      </w:r>
      <w:r w:rsidR="008E14ED" w:rsidRPr="00575276">
        <w:rPr>
          <w:rFonts w:asciiTheme="minorHAnsi" w:hAnsiTheme="minorHAnsi"/>
          <w:szCs w:val="22"/>
        </w:rPr>
        <w:t>oraz inne powszechnie obowiązujące przepisy prawa.</w:t>
      </w:r>
    </w:p>
    <w:p w14:paraId="1D9FA98E" w14:textId="77777777" w:rsidR="00B07C52" w:rsidRPr="00575276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5. </w:t>
      </w:r>
      <w:r w:rsidRPr="00575276">
        <w:rPr>
          <w:rFonts w:asciiTheme="minorHAnsi" w:hAnsiTheme="minorHAnsi"/>
          <w:szCs w:val="22"/>
        </w:rPr>
        <w:tab/>
      </w:r>
      <w:r w:rsidR="00B07C52" w:rsidRPr="00575276">
        <w:rPr>
          <w:rFonts w:asciiTheme="minorHAnsi" w:hAnsiTheme="minorHAnsi"/>
          <w:szCs w:val="22"/>
        </w:rPr>
        <w:t>Wykonawca zobowiązuje się do niezwłocznego, nie później jednak niż w terminie 7 dni kalendarzowych od zaistnienia zmiany, pisemnego informowania Zamawiającego o wszelkich zmianach dotyczących statusu prawnego swojej firmy, a także o wszczęciu wobec Wykonawcy postępowania upadłościowego, restrukturyzacyjnego, likwidacyjnego lub wydania nakazu zajęcia majątku. Niedochowanie tego obowiązku może stanowić podstawę do rozwiązania Umowy lub dochodzenia roszczeń odszkodowawczych.</w:t>
      </w:r>
    </w:p>
    <w:p w14:paraId="4B1CEBC1" w14:textId="2F8D1E5C" w:rsidR="00BA356E" w:rsidRPr="00575276" w:rsidRDefault="007B7448" w:rsidP="00BA356E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6. </w:t>
      </w:r>
      <w:r w:rsidRPr="00575276">
        <w:rPr>
          <w:rFonts w:asciiTheme="minorHAnsi" w:hAnsiTheme="minorHAnsi"/>
          <w:szCs w:val="22"/>
        </w:rPr>
        <w:tab/>
      </w:r>
      <w:r w:rsidR="00B07C52" w:rsidRPr="00575276">
        <w:rPr>
          <w:rFonts w:asciiTheme="minorHAnsi" w:hAnsiTheme="minorHAnsi"/>
          <w:szCs w:val="22"/>
        </w:rPr>
        <w:t>Strony wskazują adresy wymienione w komparycji niniejszej Umowy jako swoje adresy korespondencyjne i oznajmiają, że oświadczenie o wskazaniu adresu korespondencyjnego pozostanie aktualne i wiążące do czasu powiadomienia drugiej Strony w formie pisemnej pod rygorem nieważności o zmianie adresu do korespondencji. Do czasu powiadomienia korespondencja wysyłana na ostatni wskazany przez Stronę adres korespondencyjny będzie traktowana jako skierowana na właściwy adres Strony ze skutkiem doręczenia.</w:t>
      </w:r>
    </w:p>
    <w:p w14:paraId="78E14BCB" w14:textId="2F791A97" w:rsidR="00BA356E" w:rsidRPr="00575276" w:rsidRDefault="00BA356E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7. </w:t>
      </w:r>
      <w:r w:rsidRPr="00575276">
        <w:rPr>
          <w:rFonts w:asciiTheme="minorHAnsi" w:hAnsiTheme="minorHAnsi"/>
          <w:szCs w:val="22"/>
        </w:rPr>
        <w:tab/>
        <w:t xml:space="preserve">Wykonawca oświadcza, że na dzień zawarcia niniejszej Umowy </w:t>
      </w:r>
      <w:r w:rsidRPr="00575276">
        <w:rPr>
          <w:rFonts w:asciiTheme="minorHAnsi" w:hAnsiTheme="minorHAnsi"/>
          <w:i/>
          <w:iCs/>
          <w:szCs w:val="22"/>
        </w:rPr>
        <w:t>posiada status/ nie posiada statusu du</w:t>
      </w:r>
      <w:r w:rsidRPr="00575276">
        <w:rPr>
          <w:rFonts w:asciiTheme="minorHAnsi" w:hAnsiTheme="minorHAnsi" w:cs="Lora"/>
          <w:i/>
          <w:iCs/>
          <w:szCs w:val="22"/>
        </w:rPr>
        <w:t>ż</w:t>
      </w:r>
      <w:r w:rsidRPr="00575276">
        <w:rPr>
          <w:rFonts w:asciiTheme="minorHAnsi" w:hAnsiTheme="minorHAnsi"/>
          <w:i/>
          <w:iCs/>
          <w:szCs w:val="22"/>
        </w:rPr>
        <w:t>ego przedsi</w:t>
      </w:r>
      <w:r w:rsidRPr="00575276">
        <w:rPr>
          <w:rFonts w:asciiTheme="minorHAnsi" w:hAnsiTheme="minorHAnsi" w:cs="Lora"/>
          <w:i/>
          <w:iCs/>
          <w:szCs w:val="22"/>
        </w:rPr>
        <w:t>ę</w:t>
      </w:r>
      <w:r w:rsidRPr="00575276">
        <w:rPr>
          <w:rFonts w:asciiTheme="minorHAnsi" w:hAnsiTheme="minorHAnsi"/>
          <w:i/>
          <w:iCs/>
          <w:szCs w:val="22"/>
        </w:rPr>
        <w:t>biorcy</w:t>
      </w:r>
      <w:r w:rsidR="003D76F9" w:rsidRPr="00575276">
        <w:rPr>
          <w:rStyle w:val="Odwoanieprzypisudolnego"/>
          <w:rFonts w:asciiTheme="minorHAnsi" w:hAnsiTheme="minorHAnsi"/>
          <w:szCs w:val="22"/>
        </w:rPr>
        <w:footnoteReference w:id="2"/>
      </w:r>
      <w:r w:rsidRPr="00575276">
        <w:rPr>
          <w:rFonts w:asciiTheme="minorHAnsi" w:hAnsiTheme="minorHAnsi"/>
          <w:szCs w:val="22"/>
        </w:rPr>
        <w:t xml:space="preserve"> w rozumieniu ustawy z dnia 8 marca 2013 r. o przeciwdzia</w:t>
      </w:r>
      <w:r w:rsidRPr="00575276">
        <w:rPr>
          <w:rFonts w:asciiTheme="minorHAnsi" w:hAnsiTheme="minorHAnsi" w:cs="Lora"/>
          <w:szCs w:val="22"/>
        </w:rPr>
        <w:t>ł</w:t>
      </w:r>
      <w:r w:rsidRPr="00575276">
        <w:rPr>
          <w:rFonts w:asciiTheme="minorHAnsi" w:hAnsiTheme="minorHAnsi"/>
          <w:szCs w:val="22"/>
        </w:rPr>
        <w:t>aniu nadmiernym op</w:t>
      </w:r>
      <w:r w:rsidRPr="00575276">
        <w:rPr>
          <w:rFonts w:asciiTheme="minorHAnsi" w:hAnsiTheme="minorHAnsi" w:cs="Lora"/>
          <w:szCs w:val="22"/>
        </w:rPr>
        <w:t>óź</w:t>
      </w:r>
      <w:r w:rsidRPr="00575276">
        <w:rPr>
          <w:rFonts w:asciiTheme="minorHAnsi" w:hAnsiTheme="minorHAnsi"/>
          <w:szCs w:val="22"/>
        </w:rPr>
        <w:t>nieniom w transakcjach handlowych (</w:t>
      </w:r>
      <w:proofErr w:type="spellStart"/>
      <w:r w:rsidRPr="00575276">
        <w:rPr>
          <w:rFonts w:asciiTheme="minorHAnsi" w:hAnsiTheme="minorHAnsi"/>
          <w:szCs w:val="22"/>
        </w:rPr>
        <w:t>t.j</w:t>
      </w:r>
      <w:proofErr w:type="spellEnd"/>
      <w:r w:rsidRPr="00575276">
        <w:rPr>
          <w:rFonts w:asciiTheme="minorHAnsi" w:hAnsiTheme="minorHAnsi"/>
          <w:szCs w:val="22"/>
        </w:rPr>
        <w:t>. Dz.U. z 2023 r. poz. 1790) w rozumieniu ww. ustawy.</w:t>
      </w:r>
    </w:p>
    <w:p w14:paraId="5F2AE353" w14:textId="4568D32C" w:rsidR="004F325F" w:rsidRPr="00575276" w:rsidRDefault="004F325F" w:rsidP="004F325F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8.   </w:t>
      </w:r>
      <w:r w:rsidR="00F13155" w:rsidRPr="00575276">
        <w:rPr>
          <w:rFonts w:asciiTheme="minorHAnsi" w:hAnsiTheme="minorHAnsi"/>
          <w:szCs w:val="22"/>
        </w:rPr>
        <w:t xml:space="preserve">  Zamawiający</w:t>
      </w:r>
      <w:r w:rsidRPr="00575276">
        <w:rPr>
          <w:rFonts w:asciiTheme="minorHAnsi" w:hAnsiTheme="minorHAnsi"/>
          <w:szCs w:val="22"/>
        </w:rPr>
        <w:t xml:space="preserve"> oświadcza, że na dzień zawarcia niniejszej Umowy posiada statusu du</w:t>
      </w:r>
      <w:r w:rsidRPr="00575276">
        <w:rPr>
          <w:rFonts w:asciiTheme="minorHAnsi" w:hAnsiTheme="minorHAnsi" w:cs="Lora"/>
          <w:szCs w:val="22"/>
        </w:rPr>
        <w:t>ż</w:t>
      </w:r>
      <w:r w:rsidRPr="00575276">
        <w:rPr>
          <w:rFonts w:asciiTheme="minorHAnsi" w:hAnsiTheme="minorHAnsi"/>
          <w:szCs w:val="22"/>
        </w:rPr>
        <w:t>ego przedsi</w:t>
      </w:r>
      <w:r w:rsidRPr="00575276">
        <w:rPr>
          <w:rFonts w:asciiTheme="minorHAnsi" w:hAnsiTheme="minorHAnsi" w:cs="Lora"/>
          <w:szCs w:val="22"/>
        </w:rPr>
        <w:t>ę</w:t>
      </w:r>
      <w:r w:rsidRPr="00575276">
        <w:rPr>
          <w:rFonts w:asciiTheme="minorHAnsi" w:hAnsiTheme="minorHAnsi"/>
          <w:szCs w:val="22"/>
        </w:rPr>
        <w:t>biorcy w rozumieniu ustawy z dnia 8 marca 2013 r. o przeciwdzia</w:t>
      </w:r>
      <w:r w:rsidRPr="00575276">
        <w:rPr>
          <w:rFonts w:asciiTheme="minorHAnsi" w:hAnsiTheme="minorHAnsi" w:cs="Lora"/>
          <w:szCs w:val="22"/>
        </w:rPr>
        <w:t>ł</w:t>
      </w:r>
      <w:r w:rsidRPr="00575276">
        <w:rPr>
          <w:rFonts w:asciiTheme="minorHAnsi" w:hAnsiTheme="minorHAnsi"/>
          <w:szCs w:val="22"/>
        </w:rPr>
        <w:t>aniu nadmiernym op</w:t>
      </w:r>
      <w:r w:rsidRPr="00575276">
        <w:rPr>
          <w:rFonts w:asciiTheme="minorHAnsi" w:hAnsiTheme="minorHAnsi" w:cs="Lora"/>
          <w:szCs w:val="22"/>
        </w:rPr>
        <w:t>óź</w:t>
      </w:r>
      <w:r w:rsidRPr="00575276">
        <w:rPr>
          <w:rFonts w:asciiTheme="minorHAnsi" w:hAnsiTheme="minorHAnsi"/>
          <w:szCs w:val="22"/>
        </w:rPr>
        <w:t>nieniom w transakcjach handlowych (</w:t>
      </w:r>
      <w:proofErr w:type="spellStart"/>
      <w:r w:rsidRPr="00575276">
        <w:rPr>
          <w:rFonts w:asciiTheme="minorHAnsi" w:hAnsiTheme="minorHAnsi"/>
          <w:szCs w:val="22"/>
        </w:rPr>
        <w:t>t.j</w:t>
      </w:r>
      <w:proofErr w:type="spellEnd"/>
      <w:r w:rsidRPr="00575276">
        <w:rPr>
          <w:rFonts w:asciiTheme="minorHAnsi" w:hAnsiTheme="minorHAnsi"/>
          <w:szCs w:val="22"/>
        </w:rPr>
        <w:t>. Dz.U. z 2023 r. poz. 1790) w rozumieniu ww. ustawy.</w:t>
      </w:r>
    </w:p>
    <w:p w14:paraId="3D7BF872" w14:textId="269F4D3B" w:rsidR="009044A8" w:rsidRPr="00575276" w:rsidRDefault="00F73AE9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9</w:t>
      </w:r>
      <w:r w:rsidR="007B7448" w:rsidRPr="00575276">
        <w:rPr>
          <w:rFonts w:asciiTheme="minorHAnsi" w:hAnsiTheme="minorHAnsi"/>
          <w:szCs w:val="22"/>
        </w:rPr>
        <w:t xml:space="preserve">. </w:t>
      </w:r>
      <w:r w:rsidR="007B7448" w:rsidRPr="00575276">
        <w:rPr>
          <w:rFonts w:asciiTheme="minorHAnsi" w:hAnsiTheme="minorHAnsi"/>
          <w:szCs w:val="22"/>
        </w:rPr>
        <w:tab/>
      </w:r>
      <w:r w:rsidR="009044A8" w:rsidRPr="00575276">
        <w:rPr>
          <w:rFonts w:asciiTheme="minorHAnsi" w:hAnsiTheme="minorHAnsi"/>
          <w:szCs w:val="22"/>
        </w:rPr>
        <w:t>Przedstawiciele Stron Umowy oświadczają, że od dat umocowania ich do działania</w:t>
      </w:r>
      <w:r w:rsidR="009044A8" w:rsidRPr="00575276">
        <w:rPr>
          <w:rFonts w:asciiTheme="minorHAnsi" w:hAnsiTheme="minorHAnsi"/>
          <w:szCs w:val="22"/>
        </w:rPr>
        <w:br/>
        <w:t xml:space="preserve"> w imieniu Stron do chwili podpisania niniejszej Umowy nie nastąpiły żadne zmiany w stanie faktycznym i prawnym, które mogły mieć jakikolwiek wpływ na ważność zaciągniętych przez nich zobowiązań.</w:t>
      </w:r>
    </w:p>
    <w:p w14:paraId="57F70F32" w14:textId="3233A6F4" w:rsidR="00B07C52" w:rsidRPr="00575276" w:rsidRDefault="00F73AE9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10</w:t>
      </w:r>
      <w:r w:rsidR="007B7448" w:rsidRPr="00575276">
        <w:rPr>
          <w:rFonts w:asciiTheme="minorHAnsi" w:hAnsiTheme="minorHAnsi"/>
          <w:szCs w:val="22"/>
        </w:rPr>
        <w:t xml:space="preserve">. </w:t>
      </w:r>
      <w:r w:rsidR="007B7448" w:rsidRPr="00575276">
        <w:rPr>
          <w:rFonts w:asciiTheme="minorHAnsi" w:hAnsiTheme="minorHAnsi"/>
          <w:szCs w:val="22"/>
        </w:rPr>
        <w:tab/>
      </w:r>
      <w:r w:rsidR="00B07C52" w:rsidRPr="00575276">
        <w:rPr>
          <w:rFonts w:asciiTheme="minorHAnsi" w:hAnsiTheme="minorHAnsi"/>
          <w:szCs w:val="22"/>
        </w:rPr>
        <w:t>Umowa wchodzi w życie z dniem podpisania przez ostatnią ze Stron.</w:t>
      </w:r>
    </w:p>
    <w:p w14:paraId="3C0ECC94" w14:textId="61C7904E" w:rsidR="00B07C52" w:rsidRPr="00575276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color w:val="000000"/>
          <w:szCs w:val="22"/>
        </w:rPr>
      </w:pPr>
      <w:r w:rsidRPr="00575276">
        <w:rPr>
          <w:rFonts w:asciiTheme="minorHAnsi" w:hAnsiTheme="minorHAnsi"/>
          <w:szCs w:val="22"/>
        </w:rPr>
        <w:t>1</w:t>
      </w:r>
      <w:r w:rsidR="00F73AE9" w:rsidRPr="00575276">
        <w:rPr>
          <w:rFonts w:asciiTheme="minorHAnsi" w:hAnsiTheme="minorHAnsi"/>
          <w:szCs w:val="22"/>
        </w:rPr>
        <w:t>1</w:t>
      </w:r>
      <w:r w:rsidRPr="00575276">
        <w:rPr>
          <w:rFonts w:asciiTheme="minorHAnsi" w:hAnsiTheme="minorHAnsi"/>
          <w:szCs w:val="22"/>
        </w:rPr>
        <w:t>.</w:t>
      </w:r>
      <w:r w:rsidRPr="00575276">
        <w:rPr>
          <w:rFonts w:asciiTheme="minorHAnsi" w:hAnsiTheme="minorHAnsi"/>
          <w:szCs w:val="22"/>
        </w:rPr>
        <w:tab/>
      </w:r>
      <w:r w:rsidR="00B07C52" w:rsidRPr="00575276">
        <w:rPr>
          <w:rFonts w:asciiTheme="minorHAnsi" w:hAnsiTheme="minorHAnsi"/>
          <w:szCs w:val="22"/>
        </w:rPr>
        <w:t>Umowę sporządzono w dwóch jednobrzmiących egzemplarzach, jednym dla Zamawiającego i jednym dla Wykonawcy/Umowę sporządzono w formie elektronicznej i podpisano przy wykorzystaniu kwalifikowanych podpisów elektronicznych</w:t>
      </w:r>
      <w:bookmarkStart w:id="1" w:name="_Ref212627081"/>
      <w:r w:rsidR="003D76F9" w:rsidRPr="00575276">
        <w:rPr>
          <w:rFonts w:asciiTheme="minorHAnsi" w:hAnsiTheme="minorHAnsi"/>
          <w:szCs w:val="22"/>
        </w:rPr>
        <w:t xml:space="preserve"> </w:t>
      </w:r>
      <w:bookmarkStart w:id="2" w:name="_Ref212632043"/>
      <w:r w:rsidR="00B07C52" w:rsidRPr="00575276">
        <w:rPr>
          <w:rFonts w:asciiTheme="minorHAnsi" w:hAnsiTheme="minorHAnsi"/>
          <w:color w:val="000000"/>
          <w:szCs w:val="22"/>
          <w:vertAlign w:val="superscript"/>
        </w:rPr>
        <w:footnoteReference w:id="3"/>
      </w:r>
      <w:bookmarkEnd w:id="1"/>
      <w:bookmarkEnd w:id="2"/>
      <w:r w:rsidR="00B07C52" w:rsidRPr="00575276">
        <w:rPr>
          <w:rFonts w:asciiTheme="minorHAnsi" w:hAnsiTheme="minorHAnsi"/>
          <w:color w:val="000000"/>
          <w:szCs w:val="22"/>
        </w:rPr>
        <w:t>.</w:t>
      </w:r>
    </w:p>
    <w:p w14:paraId="1ECB1452" w14:textId="77777777" w:rsidR="00B07C52" w:rsidRPr="00575276" w:rsidRDefault="00B07C52" w:rsidP="00AA7EC5">
      <w:pPr>
        <w:pStyle w:val="tekstustp"/>
        <w:numPr>
          <w:ilvl w:val="0"/>
          <w:numId w:val="0"/>
        </w:numPr>
        <w:spacing w:before="0" w:after="0"/>
        <w:ind w:left="2348" w:hanging="363"/>
        <w:rPr>
          <w:rFonts w:asciiTheme="minorHAnsi" w:hAnsiTheme="minorHAnsi"/>
          <w:szCs w:val="22"/>
        </w:rPr>
      </w:pPr>
    </w:p>
    <w:p w14:paraId="6FD75D5C" w14:textId="77777777" w:rsidR="008E14ED" w:rsidRPr="00575276" w:rsidRDefault="00A13843" w:rsidP="00AA7EC5">
      <w:pPr>
        <w:pStyle w:val="tekstustp"/>
        <w:numPr>
          <w:ilvl w:val="0"/>
          <w:numId w:val="0"/>
        </w:numPr>
        <w:spacing w:before="0" w:after="0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>Następujące z</w:t>
      </w:r>
      <w:r w:rsidR="008E14ED" w:rsidRPr="00575276">
        <w:rPr>
          <w:rFonts w:asciiTheme="minorHAnsi" w:hAnsiTheme="minorHAnsi"/>
          <w:szCs w:val="22"/>
        </w:rPr>
        <w:t xml:space="preserve">ałączniki </w:t>
      </w:r>
      <w:r w:rsidR="00370B59" w:rsidRPr="00575276">
        <w:rPr>
          <w:rFonts w:asciiTheme="minorHAnsi" w:hAnsiTheme="minorHAnsi"/>
          <w:szCs w:val="22"/>
        </w:rPr>
        <w:t>stanowią integralną część Umowy</w:t>
      </w:r>
      <w:r w:rsidRPr="00575276">
        <w:rPr>
          <w:rFonts w:asciiTheme="minorHAnsi" w:hAnsiTheme="minorHAnsi"/>
          <w:szCs w:val="22"/>
        </w:rPr>
        <w:t>:</w:t>
      </w:r>
    </w:p>
    <w:p w14:paraId="34258EE1" w14:textId="05E2CA4C" w:rsidR="00E728FA" w:rsidRPr="00575276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Załącznik nr </w:t>
      </w:r>
      <w:r w:rsidRPr="00575276">
        <w:rPr>
          <w:rFonts w:asciiTheme="minorHAnsi" w:hAnsiTheme="minorHAnsi"/>
          <w:szCs w:val="22"/>
          <w:lang w:val="pl-PL"/>
        </w:rPr>
        <w:t>1</w:t>
      </w:r>
      <w:r w:rsidRPr="00575276">
        <w:rPr>
          <w:rFonts w:asciiTheme="minorHAnsi" w:hAnsiTheme="minorHAnsi"/>
          <w:szCs w:val="22"/>
        </w:rPr>
        <w:t xml:space="preserve"> – </w:t>
      </w:r>
      <w:r w:rsidR="00575276" w:rsidRPr="00575276">
        <w:rPr>
          <w:rFonts w:asciiTheme="minorHAnsi" w:hAnsiTheme="minorHAnsi"/>
          <w:szCs w:val="22"/>
        </w:rPr>
        <w:t>Zakres robót;</w:t>
      </w:r>
    </w:p>
    <w:p w14:paraId="1FE71C57" w14:textId="687775C9" w:rsidR="000E625B" w:rsidRPr="00575276" w:rsidRDefault="008E14ED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Załącznik nr </w:t>
      </w:r>
      <w:r w:rsidR="00E728FA" w:rsidRPr="00575276">
        <w:rPr>
          <w:rFonts w:asciiTheme="minorHAnsi" w:hAnsiTheme="minorHAnsi"/>
          <w:szCs w:val="22"/>
          <w:lang w:val="pl-PL"/>
        </w:rPr>
        <w:t>2</w:t>
      </w:r>
      <w:r w:rsidR="008E73F1" w:rsidRPr="00575276">
        <w:rPr>
          <w:rFonts w:asciiTheme="minorHAnsi" w:hAnsiTheme="minorHAnsi"/>
          <w:szCs w:val="22"/>
          <w:lang w:val="pl-PL"/>
        </w:rPr>
        <w:t xml:space="preserve"> </w:t>
      </w:r>
      <w:r w:rsidRPr="00575276">
        <w:rPr>
          <w:rFonts w:asciiTheme="minorHAnsi" w:hAnsiTheme="minorHAnsi"/>
          <w:szCs w:val="22"/>
        </w:rPr>
        <w:t>–</w:t>
      </w:r>
      <w:r w:rsidR="000E625B" w:rsidRPr="00575276">
        <w:rPr>
          <w:rFonts w:asciiTheme="minorHAnsi" w:hAnsiTheme="minorHAnsi"/>
          <w:bCs/>
          <w:szCs w:val="22"/>
          <w:lang w:val="pl-PL"/>
        </w:rPr>
        <w:t xml:space="preserve"> Załącznik graficzny</w:t>
      </w:r>
      <w:r w:rsidR="00575276" w:rsidRPr="00575276">
        <w:rPr>
          <w:rFonts w:asciiTheme="minorHAnsi" w:hAnsiTheme="minorHAnsi"/>
          <w:bCs/>
          <w:szCs w:val="22"/>
          <w:lang w:val="pl-PL"/>
        </w:rPr>
        <w:t>;</w:t>
      </w:r>
      <w:r w:rsidR="000E625B" w:rsidRPr="00575276">
        <w:rPr>
          <w:rFonts w:asciiTheme="minorHAnsi" w:hAnsiTheme="minorHAnsi"/>
          <w:bCs/>
          <w:szCs w:val="22"/>
          <w:lang w:val="pl-PL"/>
        </w:rPr>
        <w:t xml:space="preserve"> </w:t>
      </w:r>
    </w:p>
    <w:p w14:paraId="0CF772B0" w14:textId="0D0FE156" w:rsidR="00575276" w:rsidRPr="00575276" w:rsidRDefault="00575276" w:rsidP="00575276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Załącznik nr </w:t>
      </w:r>
      <w:r w:rsidR="00683288">
        <w:rPr>
          <w:rFonts w:asciiTheme="minorHAnsi" w:hAnsiTheme="minorHAnsi"/>
          <w:szCs w:val="22"/>
        </w:rPr>
        <w:t>3</w:t>
      </w:r>
      <w:r w:rsidRPr="00575276">
        <w:rPr>
          <w:rFonts w:asciiTheme="minorHAnsi" w:hAnsiTheme="minorHAnsi"/>
          <w:szCs w:val="22"/>
          <w:lang w:val="pl-PL"/>
        </w:rPr>
        <w:t xml:space="preserve"> </w:t>
      </w:r>
      <w:r w:rsidRPr="00575276">
        <w:rPr>
          <w:rFonts w:asciiTheme="minorHAnsi" w:hAnsiTheme="minorHAnsi"/>
          <w:szCs w:val="22"/>
        </w:rPr>
        <w:t>–</w:t>
      </w:r>
      <w:r w:rsidRPr="00575276">
        <w:rPr>
          <w:rFonts w:asciiTheme="minorHAnsi" w:hAnsiTheme="minorHAnsi"/>
          <w:bCs/>
          <w:szCs w:val="22"/>
          <w:lang w:val="pl-PL"/>
        </w:rPr>
        <w:t xml:space="preserve"> </w:t>
      </w:r>
      <w:r w:rsidR="001C7C84">
        <w:rPr>
          <w:rFonts w:asciiTheme="minorHAnsi" w:hAnsiTheme="minorHAnsi"/>
          <w:bCs/>
          <w:szCs w:val="22"/>
          <w:lang w:val="pl-PL"/>
        </w:rPr>
        <w:t>Odpis KRS/</w:t>
      </w:r>
      <w:r w:rsidRPr="00575276">
        <w:rPr>
          <w:rFonts w:asciiTheme="minorHAnsi" w:hAnsiTheme="minorHAnsi"/>
          <w:szCs w:val="22"/>
        </w:rPr>
        <w:t xml:space="preserve">Wydruk z </w:t>
      </w:r>
      <w:r w:rsidR="001C7C84">
        <w:rPr>
          <w:rFonts w:asciiTheme="minorHAnsi" w:hAnsiTheme="minorHAnsi"/>
          <w:szCs w:val="22"/>
        </w:rPr>
        <w:t>CEIDG</w:t>
      </w:r>
      <w:r w:rsidRPr="00575276">
        <w:rPr>
          <w:rFonts w:asciiTheme="minorHAnsi" w:hAnsiTheme="minorHAnsi"/>
          <w:szCs w:val="22"/>
          <w:lang w:val="pl-PL"/>
        </w:rPr>
        <w:t>;</w:t>
      </w:r>
    </w:p>
    <w:p w14:paraId="58B4D87A" w14:textId="35E51DF4" w:rsidR="00E728FA" w:rsidRPr="00575276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Załącznik nr </w:t>
      </w:r>
      <w:r w:rsidR="00683288">
        <w:rPr>
          <w:rFonts w:asciiTheme="minorHAnsi" w:hAnsiTheme="minorHAnsi"/>
          <w:szCs w:val="22"/>
        </w:rPr>
        <w:t>4</w:t>
      </w:r>
      <w:r w:rsidRPr="00575276">
        <w:rPr>
          <w:rFonts w:asciiTheme="minorHAnsi" w:hAnsiTheme="minorHAnsi"/>
          <w:szCs w:val="22"/>
        </w:rPr>
        <w:t xml:space="preserve"> – Kopia polisy OC;</w:t>
      </w:r>
    </w:p>
    <w:p w14:paraId="2CE1A314" w14:textId="6CC23FDA" w:rsidR="00E728FA" w:rsidRPr="00575276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 w:cs="Arial"/>
          <w:szCs w:val="22"/>
        </w:rPr>
      </w:pPr>
      <w:r w:rsidRPr="00575276">
        <w:rPr>
          <w:rFonts w:asciiTheme="minorHAnsi" w:hAnsiTheme="minorHAnsi" w:cs="Arial"/>
          <w:szCs w:val="22"/>
        </w:rPr>
        <w:t xml:space="preserve">Załącznik nr </w:t>
      </w:r>
      <w:r w:rsidR="00683288">
        <w:rPr>
          <w:rFonts w:asciiTheme="minorHAnsi" w:hAnsiTheme="minorHAnsi" w:cs="Arial"/>
          <w:szCs w:val="22"/>
        </w:rPr>
        <w:t>5</w:t>
      </w:r>
      <w:r w:rsidRPr="00575276">
        <w:rPr>
          <w:rFonts w:asciiTheme="minorHAnsi" w:hAnsiTheme="minorHAnsi" w:cs="Arial"/>
          <w:szCs w:val="22"/>
        </w:rPr>
        <w:t xml:space="preserve"> – Protokół przekazania;</w:t>
      </w:r>
    </w:p>
    <w:p w14:paraId="673A0790" w14:textId="0EB740D7" w:rsidR="00E728FA" w:rsidRPr="00575276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Załącznik nr </w:t>
      </w:r>
      <w:r w:rsidR="00683288">
        <w:rPr>
          <w:rFonts w:asciiTheme="minorHAnsi" w:hAnsiTheme="minorHAnsi"/>
          <w:szCs w:val="22"/>
        </w:rPr>
        <w:t>6</w:t>
      </w:r>
      <w:r w:rsidR="00571402" w:rsidRPr="00575276">
        <w:rPr>
          <w:rFonts w:asciiTheme="minorHAnsi" w:hAnsiTheme="minorHAnsi"/>
          <w:szCs w:val="22"/>
        </w:rPr>
        <w:t xml:space="preserve"> </w:t>
      </w:r>
      <w:r w:rsidRPr="00575276">
        <w:rPr>
          <w:rFonts w:asciiTheme="minorHAnsi" w:hAnsiTheme="minorHAnsi"/>
          <w:szCs w:val="22"/>
        </w:rPr>
        <w:t>– Protokół odbioru</w:t>
      </w:r>
      <w:r w:rsidRPr="00575276">
        <w:rPr>
          <w:rFonts w:asciiTheme="minorHAnsi" w:hAnsiTheme="minorHAnsi"/>
          <w:szCs w:val="22"/>
          <w:lang w:val="pl-PL"/>
        </w:rPr>
        <w:t>;</w:t>
      </w:r>
      <w:r w:rsidRPr="00575276">
        <w:rPr>
          <w:rFonts w:asciiTheme="minorHAnsi" w:hAnsiTheme="minorHAnsi"/>
          <w:szCs w:val="22"/>
        </w:rPr>
        <w:t xml:space="preserve"> </w:t>
      </w:r>
    </w:p>
    <w:p w14:paraId="3840FC39" w14:textId="404C2436" w:rsidR="00E728FA" w:rsidRPr="00575276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Cs w:val="22"/>
          <w:lang w:val="pl-PL"/>
        </w:rPr>
      </w:pPr>
      <w:r w:rsidRPr="00575276">
        <w:rPr>
          <w:rFonts w:asciiTheme="minorHAnsi" w:hAnsiTheme="minorHAnsi"/>
          <w:szCs w:val="22"/>
        </w:rPr>
        <w:t xml:space="preserve">Załącznik nr </w:t>
      </w:r>
      <w:r w:rsidR="00683288">
        <w:rPr>
          <w:rFonts w:asciiTheme="minorHAnsi" w:hAnsiTheme="minorHAnsi"/>
          <w:szCs w:val="22"/>
        </w:rPr>
        <w:t>7</w:t>
      </w:r>
      <w:r w:rsidRPr="00575276">
        <w:rPr>
          <w:rFonts w:asciiTheme="minorHAnsi" w:hAnsiTheme="minorHAnsi"/>
          <w:szCs w:val="22"/>
        </w:rPr>
        <w:t xml:space="preserve"> - Oferta cenowa</w:t>
      </w:r>
      <w:r w:rsidRPr="00575276">
        <w:rPr>
          <w:rFonts w:asciiTheme="minorHAnsi" w:hAnsiTheme="minorHAnsi"/>
          <w:szCs w:val="22"/>
          <w:lang w:val="pl-PL"/>
        </w:rPr>
        <w:t>;</w:t>
      </w:r>
    </w:p>
    <w:p w14:paraId="3018F98A" w14:textId="1B63709C" w:rsidR="00E728FA" w:rsidRPr="00575276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Cs w:val="22"/>
        </w:rPr>
      </w:pPr>
      <w:r w:rsidRPr="00575276">
        <w:rPr>
          <w:rFonts w:asciiTheme="minorHAnsi" w:hAnsiTheme="minorHAnsi"/>
          <w:szCs w:val="22"/>
        </w:rPr>
        <w:t xml:space="preserve">Załącznik nr </w:t>
      </w:r>
      <w:r w:rsidR="00683288">
        <w:rPr>
          <w:rFonts w:asciiTheme="minorHAnsi" w:hAnsiTheme="minorHAnsi"/>
          <w:szCs w:val="22"/>
        </w:rPr>
        <w:t>8</w:t>
      </w:r>
      <w:r w:rsidRPr="00575276">
        <w:rPr>
          <w:rFonts w:asciiTheme="minorHAnsi" w:hAnsiTheme="minorHAnsi"/>
          <w:szCs w:val="22"/>
        </w:rPr>
        <w:t xml:space="preserve"> – Obowiązek informacyjny.</w:t>
      </w:r>
    </w:p>
    <w:tbl>
      <w:tblPr>
        <w:tblW w:w="919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4801"/>
      </w:tblGrid>
      <w:tr w:rsidR="0026146B" w:rsidRPr="00C604B8" w14:paraId="603EF2E7" w14:textId="77777777" w:rsidTr="0084643F">
        <w:trPr>
          <w:cantSplit/>
          <w:tblHeader/>
        </w:trPr>
        <w:tc>
          <w:tcPr>
            <w:tcW w:w="4395" w:type="dxa"/>
          </w:tcPr>
          <w:p w14:paraId="4929ED03" w14:textId="77777777" w:rsidR="000B2CBF" w:rsidRPr="00C604B8" w:rsidRDefault="000B2CBF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687669AC" w14:textId="77777777" w:rsidR="007B7448" w:rsidRPr="00C604B8" w:rsidRDefault="007B7448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21C0E6AB" w14:textId="77777777" w:rsidR="000B2CBF" w:rsidRPr="00C604B8" w:rsidRDefault="000B2CBF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005DF947" w14:textId="77777777" w:rsidR="0026146B" w:rsidRPr="00C604B8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  <w:r w:rsidRPr="00C604B8">
              <w:rPr>
                <w:rFonts w:asciiTheme="minorHAnsi" w:hAnsiTheme="minorHAnsi"/>
                <w:szCs w:val="22"/>
              </w:rPr>
              <w:t>Wykonawca:</w:t>
            </w:r>
          </w:p>
          <w:p w14:paraId="3030D363" w14:textId="77777777" w:rsidR="0084643F" w:rsidRPr="00C604B8" w:rsidRDefault="0084643F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5C2A5874" w14:textId="77777777" w:rsidR="0026146B" w:rsidRPr="00C604B8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5F903A0C" w14:textId="77777777" w:rsidR="0026146B" w:rsidRPr="00C604B8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  <w:r w:rsidRPr="00C604B8">
              <w:rPr>
                <w:rFonts w:asciiTheme="minorHAnsi" w:hAnsiTheme="minorHAnsi"/>
                <w:szCs w:val="22"/>
              </w:rPr>
              <w:t>…………………………….</w:t>
            </w:r>
          </w:p>
        </w:tc>
        <w:tc>
          <w:tcPr>
            <w:tcW w:w="4801" w:type="dxa"/>
          </w:tcPr>
          <w:p w14:paraId="3B0FCB61" w14:textId="77777777" w:rsidR="0026146B" w:rsidRPr="00C604B8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67FA2D17" w14:textId="77777777" w:rsidR="000B2CBF" w:rsidRPr="00C604B8" w:rsidRDefault="000B2CBF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03A0B7EE" w14:textId="77777777" w:rsidR="000B2CBF" w:rsidRPr="00C604B8" w:rsidRDefault="000B2CBF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47BCE081" w14:textId="77777777" w:rsidR="0026146B" w:rsidRPr="00C604B8" w:rsidRDefault="0026146B" w:rsidP="00AA7EC5">
            <w:pPr>
              <w:spacing w:before="0" w:after="0"/>
              <w:ind w:left="-52"/>
              <w:jc w:val="center"/>
              <w:rPr>
                <w:rFonts w:asciiTheme="minorHAnsi" w:hAnsiTheme="minorHAnsi"/>
                <w:szCs w:val="22"/>
              </w:rPr>
            </w:pPr>
            <w:r w:rsidRPr="00C604B8">
              <w:rPr>
                <w:rFonts w:asciiTheme="minorHAnsi" w:hAnsiTheme="minorHAnsi"/>
                <w:szCs w:val="22"/>
              </w:rPr>
              <w:t>Zamawiający:</w:t>
            </w:r>
          </w:p>
          <w:p w14:paraId="33FD93CC" w14:textId="77777777" w:rsidR="0084643F" w:rsidRPr="00C604B8" w:rsidRDefault="0084643F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221BD845" w14:textId="77777777" w:rsidR="0026146B" w:rsidRPr="00C604B8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21449CC5" w14:textId="77777777" w:rsidR="0026146B" w:rsidRPr="00C604B8" w:rsidRDefault="0026146B" w:rsidP="00AA7EC5">
            <w:pPr>
              <w:spacing w:before="0" w:after="0"/>
              <w:ind w:left="-55"/>
              <w:jc w:val="center"/>
              <w:rPr>
                <w:rFonts w:asciiTheme="minorHAnsi" w:hAnsiTheme="minorHAnsi"/>
                <w:szCs w:val="22"/>
              </w:rPr>
            </w:pPr>
            <w:r w:rsidRPr="00C604B8">
              <w:rPr>
                <w:rFonts w:asciiTheme="minorHAnsi" w:hAnsiTheme="minorHAnsi"/>
                <w:szCs w:val="22"/>
              </w:rPr>
              <w:t>……………………………..</w:t>
            </w:r>
          </w:p>
        </w:tc>
      </w:tr>
    </w:tbl>
    <w:p w14:paraId="0C475CDE" w14:textId="77777777" w:rsidR="00A730E7" w:rsidRDefault="00A730E7" w:rsidP="006D2AD2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45E3C1A6" w14:textId="77777777" w:rsidR="00A730E7" w:rsidRDefault="00A730E7" w:rsidP="006D2AD2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15A418C3" w14:textId="77777777" w:rsidR="00A730E7" w:rsidRDefault="00A730E7" w:rsidP="006D2AD2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40EFC64F" w14:textId="77777777" w:rsidR="00A730E7" w:rsidRDefault="00A730E7" w:rsidP="006D2AD2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5930FFBA" w14:textId="77777777" w:rsidR="00A730E7" w:rsidRDefault="00A730E7" w:rsidP="006D2AD2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78BFDDD3" w14:textId="77777777" w:rsidR="00A730E7" w:rsidRDefault="00A730E7" w:rsidP="006D2AD2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6DB95B83" w14:textId="77777777" w:rsidR="00A730E7" w:rsidRDefault="00A730E7" w:rsidP="006D2AD2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30BD37D7" w14:textId="77777777" w:rsidR="00A730E7" w:rsidRDefault="00A730E7" w:rsidP="006D2AD2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28E8811B" w14:textId="77777777" w:rsidR="00A730E7" w:rsidRDefault="00A730E7" w:rsidP="006D2AD2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765EF3FE" w14:textId="77777777" w:rsidR="00A730E7" w:rsidRDefault="00A730E7" w:rsidP="006D2AD2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65FA4C58" w14:textId="77777777" w:rsidR="00A730E7" w:rsidRDefault="00A730E7" w:rsidP="006D2AD2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071B2DB7" w14:textId="77777777" w:rsidR="00EC0AF6" w:rsidRDefault="00EC0AF6" w:rsidP="00835B9D">
      <w:pPr>
        <w:rPr>
          <w:b/>
          <w:bCs/>
          <w:sz w:val="24"/>
          <w:szCs w:val="24"/>
        </w:rPr>
      </w:pPr>
    </w:p>
    <w:p w14:paraId="7424AF8B" w14:textId="77777777" w:rsidR="00835B9D" w:rsidRDefault="00835B9D" w:rsidP="00835B9D">
      <w:pPr>
        <w:rPr>
          <w:b/>
          <w:bCs/>
          <w:sz w:val="24"/>
          <w:szCs w:val="24"/>
        </w:rPr>
      </w:pPr>
    </w:p>
    <w:p w14:paraId="5279F4BE" w14:textId="77777777" w:rsidR="00835B9D" w:rsidRDefault="00835B9D" w:rsidP="00EC0AF6">
      <w:pPr>
        <w:jc w:val="right"/>
        <w:rPr>
          <w:rFonts w:ascii="Aptos" w:hAnsi="Aptos"/>
          <w:szCs w:val="22"/>
        </w:rPr>
      </w:pPr>
    </w:p>
    <w:p w14:paraId="6DE4FD5F" w14:textId="77777777" w:rsidR="00835B9D" w:rsidRDefault="00835B9D" w:rsidP="00EC0AF6">
      <w:pPr>
        <w:jc w:val="right"/>
        <w:rPr>
          <w:rFonts w:ascii="Aptos" w:hAnsi="Aptos"/>
          <w:szCs w:val="22"/>
        </w:rPr>
      </w:pPr>
    </w:p>
    <w:p w14:paraId="14CE85C0" w14:textId="77777777" w:rsidR="00835B9D" w:rsidRDefault="00835B9D" w:rsidP="00EC0AF6">
      <w:pPr>
        <w:jc w:val="right"/>
        <w:rPr>
          <w:rFonts w:ascii="Aptos" w:hAnsi="Aptos"/>
          <w:szCs w:val="22"/>
        </w:rPr>
      </w:pPr>
    </w:p>
    <w:p w14:paraId="2DC3DE98" w14:textId="77777777" w:rsidR="00835B9D" w:rsidRDefault="00835B9D" w:rsidP="00EC0AF6">
      <w:pPr>
        <w:jc w:val="right"/>
        <w:rPr>
          <w:rFonts w:ascii="Aptos" w:hAnsi="Aptos"/>
          <w:szCs w:val="22"/>
        </w:rPr>
      </w:pPr>
    </w:p>
    <w:p w14:paraId="7171C9D2" w14:textId="77777777" w:rsidR="00835B9D" w:rsidRDefault="00835B9D" w:rsidP="00EC0AF6">
      <w:pPr>
        <w:jc w:val="right"/>
        <w:rPr>
          <w:rFonts w:ascii="Aptos" w:hAnsi="Aptos"/>
          <w:szCs w:val="22"/>
        </w:rPr>
      </w:pPr>
    </w:p>
    <w:p w14:paraId="1B77A31E" w14:textId="77777777" w:rsidR="00835B9D" w:rsidRDefault="00835B9D" w:rsidP="00EC0AF6">
      <w:pPr>
        <w:jc w:val="right"/>
        <w:rPr>
          <w:rFonts w:ascii="Aptos" w:hAnsi="Aptos"/>
          <w:szCs w:val="22"/>
        </w:rPr>
      </w:pPr>
    </w:p>
    <w:p w14:paraId="7FAA726E" w14:textId="77777777" w:rsidR="00835B9D" w:rsidRDefault="00835B9D" w:rsidP="00EC0AF6">
      <w:pPr>
        <w:jc w:val="right"/>
        <w:rPr>
          <w:rFonts w:ascii="Aptos" w:hAnsi="Aptos"/>
          <w:szCs w:val="22"/>
        </w:rPr>
      </w:pPr>
    </w:p>
    <w:p w14:paraId="76A485A0" w14:textId="77777777" w:rsidR="00835B9D" w:rsidRDefault="00835B9D" w:rsidP="00EC0AF6">
      <w:pPr>
        <w:jc w:val="right"/>
        <w:rPr>
          <w:rFonts w:ascii="Aptos" w:hAnsi="Aptos"/>
          <w:szCs w:val="22"/>
        </w:rPr>
      </w:pPr>
    </w:p>
    <w:p w14:paraId="4A9D62E2" w14:textId="77777777" w:rsidR="00835B9D" w:rsidRDefault="00835B9D" w:rsidP="00EC0AF6">
      <w:pPr>
        <w:jc w:val="right"/>
        <w:rPr>
          <w:rFonts w:ascii="Aptos" w:hAnsi="Aptos"/>
          <w:szCs w:val="22"/>
        </w:rPr>
      </w:pPr>
    </w:p>
    <w:p w14:paraId="50956CD5" w14:textId="77777777" w:rsidR="00835B9D" w:rsidRDefault="00835B9D" w:rsidP="00EC0AF6">
      <w:pPr>
        <w:jc w:val="right"/>
        <w:rPr>
          <w:rFonts w:ascii="Aptos" w:hAnsi="Aptos"/>
          <w:szCs w:val="22"/>
        </w:rPr>
      </w:pPr>
    </w:p>
    <w:p w14:paraId="4AD26570" w14:textId="77777777" w:rsidR="00835B9D" w:rsidRDefault="00835B9D" w:rsidP="00EC0AF6">
      <w:pPr>
        <w:jc w:val="right"/>
        <w:rPr>
          <w:rFonts w:ascii="Aptos" w:hAnsi="Aptos"/>
          <w:szCs w:val="22"/>
        </w:rPr>
      </w:pPr>
    </w:p>
    <w:p w14:paraId="4806E6FC" w14:textId="77777777" w:rsidR="00835B9D" w:rsidRDefault="00835B9D" w:rsidP="00EC0AF6">
      <w:pPr>
        <w:jc w:val="right"/>
        <w:rPr>
          <w:rFonts w:ascii="Aptos" w:hAnsi="Aptos"/>
          <w:szCs w:val="22"/>
        </w:rPr>
      </w:pPr>
    </w:p>
    <w:p w14:paraId="32B3EC2E" w14:textId="77777777" w:rsidR="00DB3E88" w:rsidRDefault="00DB3E88" w:rsidP="00EC0AF6">
      <w:pPr>
        <w:jc w:val="right"/>
        <w:rPr>
          <w:rFonts w:ascii="Aptos" w:hAnsi="Aptos"/>
          <w:szCs w:val="22"/>
        </w:rPr>
      </w:pPr>
    </w:p>
    <w:p w14:paraId="18E27ACF" w14:textId="77777777" w:rsidR="00DB3E88" w:rsidRDefault="00DB3E88" w:rsidP="00EC0AF6">
      <w:pPr>
        <w:jc w:val="right"/>
        <w:rPr>
          <w:rFonts w:ascii="Aptos" w:hAnsi="Aptos"/>
          <w:szCs w:val="22"/>
        </w:rPr>
      </w:pPr>
    </w:p>
    <w:p w14:paraId="3EBD382C" w14:textId="77777777" w:rsidR="00DB3E88" w:rsidRDefault="00DB3E88" w:rsidP="00EC0AF6">
      <w:pPr>
        <w:jc w:val="right"/>
        <w:rPr>
          <w:rFonts w:ascii="Aptos" w:hAnsi="Aptos"/>
          <w:szCs w:val="22"/>
        </w:rPr>
      </w:pPr>
    </w:p>
    <w:p w14:paraId="0DE3583F" w14:textId="77777777" w:rsidR="00DB3E88" w:rsidRDefault="00DB3E88" w:rsidP="00EC0AF6">
      <w:pPr>
        <w:jc w:val="right"/>
        <w:rPr>
          <w:rFonts w:ascii="Aptos" w:hAnsi="Aptos"/>
          <w:szCs w:val="22"/>
        </w:rPr>
      </w:pPr>
    </w:p>
    <w:p w14:paraId="22EA6DFA" w14:textId="77777777" w:rsidR="00DB3E88" w:rsidRDefault="00DB3E88" w:rsidP="00EC0AF6">
      <w:pPr>
        <w:jc w:val="right"/>
        <w:rPr>
          <w:rFonts w:ascii="Aptos" w:hAnsi="Aptos"/>
          <w:szCs w:val="22"/>
        </w:rPr>
      </w:pPr>
    </w:p>
    <w:p w14:paraId="407D309B" w14:textId="77777777" w:rsidR="00DB3E88" w:rsidRDefault="00DB3E88" w:rsidP="00EC0AF6">
      <w:pPr>
        <w:jc w:val="right"/>
        <w:rPr>
          <w:rFonts w:ascii="Aptos" w:hAnsi="Aptos"/>
          <w:szCs w:val="22"/>
        </w:rPr>
      </w:pPr>
    </w:p>
    <w:p w14:paraId="1C760134" w14:textId="1689D355" w:rsidR="00EC0AF6" w:rsidRPr="00EC0AF6" w:rsidRDefault="00EC0AF6" w:rsidP="00EC0AF6">
      <w:pPr>
        <w:jc w:val="right"/>
        <w:rPr>
          <w:rFonts w:ascii="Aptos" w:hAnsi="Aptos"/>
          <w:szCs w:val="22"/>
        </w:rPr>
      </w:pPr>
      <w:r w:rsidRPr="00EC0AF6">
        <w:rPr>
          <w:rFonts w:ascii="Aptos" w:hAnsi="Aptos"/>
          <w:szCs w:val="22"/>
        </w:rPr>
        <w:lastRenderedPageBreak/>
        <w:t>Załącznik nr 1 do Umowy</w:t>
      </w:r>
    </w:p>
    <w:p w14:paraId="2D851F79" w14:textId="53F7B47B" w:rsidR="00DB3E88" w:rsidRPr="00DB3E88" w:rsidRDefault="00DB3E88" w:rsidP="00DB3E88">
      <w:pPr>
        <w:jc w:val="center"/>
        <w:rPr>
          <w:rFonts w:asciiTheme="minorHAnsi" w:hAnsiTheme="minorHAnsi"/>
          <w:b/>
          <w:bCs/>
          <w:sz w:val="24"/>
          <w:szCs w:val="24"/>
        </w:rPr>
      </w:pPr>
      <w:r w:rsidRPr="00DB3E88">
        <w:rPr>
          <w:rFonts w:asciiTheme="minorHAnsi" w:hAnsiTheme="minorHAnsi"/>
          <w:b/>
          <w:bCs/>
          <w:sz w:val="24"/>
          <w:szCs w:val="24"/>
        </w:rPr>
        <w:t>ZAKRES ROBÓT</w:t>
      </w:r>
    </w:p>
    <w:p w14:paraId="67153F05" w14:textId="77777777" w:rsidR="00DB3E88" w:rsidRPr="00DB3E88" w:rsidRDefault="00DB3E88" w:rsidP="00DB3E88">
      <w:pPr>
        <w:jc w:val="center"/>
        <w:rPr>
          <w:rFonts w:asciiTheme="minorHAnsi" w:hAnsiTheme="minorHAnsi"/>
          <w:b/>
          <w:bCs/>
          <w:sz w:val="24"/>
          <w:szCs w:val="24"/>
        </w:rPr>
      </w:pPr>
      <w:r w:rsidRPr="00DB3E88">
        <w:rPr>
          <w:rFonts w:asciiTheme="minorHAnsi" w:hAnsiTheme="minorHAnsi"/>
          <w:b/>
          <w:bCs/>
          <w:sz w:val="24"/>
          <w:szCs w:val="24"/>
        </w:rPr>
        <w:t xml:space="preserve">lokal mieszkalny w Warszawie znajdujący się przy ul. Długa 24 </w:t>
      </w:r>
    </w:p>
    <w:p w14:paraId="351F8965" w14:textId="77777777" w:rsidR="00DB3E88" w:rsidRPr="00DB3E88" w:rsidRDefault="00DB3E88" w:rsidP="00DB3E88">
      <w:pPr>
        <w:spacing w:after="0"/>
        <w:jc w:val="center"/>
        <w:rPr>
          <w:rFonts w:asciiTheme="minorHAnsi" w:hAnsiTheme="minorHAnsi"/>
          <w:b/>
          <w:bCs/>
          <w:sz w:val="24"/>
          <w:szCs w:val="24"/>
        </w:rPr>
      </w:pPr>
    </w:p>
    <w:p w14:paraId="15E6B4B8" w14:textId="77777777" w:rsidR="00DB3E88" w:rsidRPr="00DB3E88" w:rsidRDefault="00DB3E88">
      <w:pPr>
        <w:pStyle w:val="Akapitzlist"/>
        <w:numPr>
          <w:ilvl w:val="0"/>
          <w:numId w:val="26"/>
        </w:numPr>
        <w:ind w:left="426" w:hanging="284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Modernizacja centralnego układu pomieszczeń (zobrazowanego w Załączniku nr 2) w tym:</w:t>
      </w:r>
    </w:p>
    <w:p w14:paraId="4EAFC631" w14:textId="77777777" w:rsidR="00DB3E88" w:rsidRPr="00DB3E88" w:rsidRDefault="00DB3E88">
      <w:pPr>
        <w:pStyle w:val="Akapitzlist"/>
        <w:numPr>
          <w:ilvl w:val="0"/>
          <w:numId w:val="31"/>
        </w:numPr>
        <w:ind w:left="851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likwidacja rur sieci gazowej w lokalu wraz z zamurowaniem przepustów (sieć wyłączona).</w:t>
      </w:r>
    </w:p>
    <w:p w14:paraId="48532D5A" w14:textId="77777777" w:rsidR="00DB3E88" w:rsidRPr="00DB3E88" w:rsidRDefault="00DB3E88">
      <w:pPr>
        <w:pStyle w:val="Akapitzlist"/>
        <w:numPr>
          <w:ilvl w:val="0"/>
          <w:numId w:val="31"/>
        </w:numPr>
        <w:ind w:left="851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demontaż i wyburzenie istniejącej zabudowy pokojowej i przedpokojowej w postaci szaf i schowków murowanych cegłą pełną oraz pawlaczy na podestach betonowych dozbrojonych </w:t>
      </w:r>
    </w:p>
    <w:p w14:paraId="39FFB096" w14:textId="77777777" w:rsidR="00DB3E88" w:rsidRPr="00DB3E88" w:rsidRDefault="00DB3E88">
      <w:pPr>
        <w:pStyle w:val="Akapitzlist"/>
        <w:numPr>
          <w:ilvl w:val="0"/>
          <w:numId w:val="31"/>
        </w:numPr>
        <w:ind w:left="851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wykonanie ścian działowych w systemie suchej zabudowy w tym:</w:t>
      </w:r>
    </w:p>
    <w:p w14:paraId="21262AA2" w14:textId="77777777" w:rsidR="00DB3E88" w:rsidRPr="00DB3E88" w:rsidRDefault="00DB3E88">
      <w:pPr>
        <w:pStyle w:val="Akapitzlist"/>
        <w:numPr>
          <w:ilvl w:val="0"/>
          <w:numId w:val="32"/>
        </w:numPr>
        <w:ind w:left="1276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drzwi przesuwnych w kasecie </w:t>
      </w:r>
      <w:proofErr w:type="spellStart"/>
      <w:r w:rsidRPr="00DB3E88">
        <w:rPr>
          <w:rFonts w:asciiTheme="minorHAnsi" w:hAnsiTheme="minorHAnsi"/>
          <w:sz w:val="24"/>
          <w:szCs w:val="24"/>
        </w:rPr>
        <w:t>wewnątrzściennej</w:t>
      </w:r>
      <w:proofErr w:type="spellEnd"/>
      <w:r w:rsidRPr="00DB3E88">
        <w:rPr>
          <w:rFonts w:asciiTheme="minorHAnsi" w:hAnsiTheme="minorHAnsi"/>
          <w:sz w:val="24"/>
          <w:szCs w:val="24"/>
        </w:rPr>
        <w:t xml:space="preserve"> do łazienki</w:t>
      </w:r>
    </w:p>
    <w:p w14:paraId="503E4EE9" w14:textId="77777777" w:rsidR="00DB3E88" w:rsidRPr="00DB3E88" w:rsidRDefault="00DB3E88">
      <w:pPr>
        <w:pStyle w:val="Akapitzlist"/>
        <w:numPr>
          <w:ilvl w:val="0"/>
          <w:numId w:val="32"/>
        </w:numPr>
        <w:ind w:left="1276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przystosowanie otworów pod montaż drzwi skrzydłowych do pozostałych pomieszczeń (kuchnia 1 </w:t>
      </w:r>
      <w:proofErr w:type="spellStart"/>
      <w:r w:rsidRPr="00DB3E88">
        <w:rPr>
          <w:rFonts w:asciiTheme="minorHAnsi" w:hAnsiTheme="minorHAnsi"/>
          <w:sz w:val="24"/>
          <w:szCs w:val="24"/>
        </w:rPr>
        <w:t>szt</w:t>
      </w:r>
      <w:proofErr w:type="spellEnd"/>
      <w:r w:rsidRPr="00DB3E88">
        <w:rPr>
          <w:rFonts w:asciiTheme="minorHAnsi" w:hAnsiTheme="minorHAnsi"/>
          <w:sz w:val="24"/>
          <w:szCs w:val="24"/>
        </w:rPr>
        <w:t xml:space="preserve">, pokoje 2 szt.)  </w:t>
      </w:r>
    </w:p>
    <w:p w14:paraId="0166141E" w14:textId="77777777" w:rsidR="00DB3E88" w:rsidRPr="00DB3E88" w:rsidRDefault="00DB3E88">
      <w:pPr>
        <w:pStyle w:val="Akapitzlist"/>
        <w:numPr>
          <w:ilvl w:val="0"/>
          <w:numId w:val="32"/>
        </w:numPr>
        <w:ind w:left="1276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demontaż parkietu w przedpokoju i wykonanie podłogi z płytek ceramicznych wraz z cokołami</w:t>
      </w:r>
    </w:p>
    <w:p w14:paraId="441E83B6" w14:textId="77777777" w:rsidR="00DB3E88" w:rsidRPr="00DB3E88" w:rsidRDefault="00DB3E88">
      <w:pPr>
        <w:pStyle w:val="Akapitzlist"/>
        <w:numPr>
          <w:ilvl w:val="0"/>
          <w:numId w:val="32"/>
        </w:numPr>
        <w:ind w:left="1276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naprawy i uzupełnienie parkietu podłogowego istniejącego w pokojach (przełożenie) wraz z uzupełnieniem ubytków, szpachlowanie, cyklinowanie, montaż nowych cokołów parkietowych, lakierowanie</w:t>
      </w:r>
    </w:p>
    <w:p w14:paraId="61AFBB87" w14:textId="77777777" w:rsidR="00DB3E88" w:rsidRPr="00DB3E88" w:rsidRDefault="00DB3E88">
      <w:pPr>
        <w:pStyle w:val="Akapitzlist"/>
        <w:numPr>
          <w:ilvl w:val="0"/>
          <w:numId w:val="32"/>
        </w:numPr>
        <w:ind w:left="1276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wymiana parapetów okiennych 3szt. (kuchnia i oba pokoje) na parapety z konglomeratu </w:t>
      </w:r>
    </w:p>
    <w:p w14:paraId="2DBA0A41" w14:textId="77777777" w:rsidR="00DB3E88" w:rsidRPr="00DB3E88" w:rsidRDefault="00DB3E88">
      <w:pPr>
        <w:pStyle w:val="Akapitzlist"/>
        <w:numPr>
          <w:ilvl w:val="0"/>
          <w:numId w:val="31"/>
        </w:numPr>
        <w:ind w:left="851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modernizacja instalacji centralnego ogrzewania w lokalu wraz z montażem nowych grzejników, w tym: </w:t>
      </w:r>
    </w:p>
    <w:p w14:paraId="55281BC8" w14:textId="77777777" w:rsidR="00DB3E88" w:rsidRPr="00DB3E88" w:rsidRDefault="00DB3E88">
      <w:pPr>
        <w:pStyle w:val="Akapitzlist"/>
        <w:numPr>
          <w:ilvl w:val="0"/>
          <w:numId w:val="33"/>
        </w:numPr>
        <w:ind w:left="1276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demontaż grzejników istniejących (w terminie ustalonym z Zamawiającym i Adm. Budynku) </w:t>
      </w:r>
    </w:p>
    <w:p w14:paraId="7EBE9C06" w14:textId="77777777" w:rsidR="00DB3E88" w:rsidRPr="00DB3E88" w:rsidRDefault="00DB3E88">
      <w:pPr>
        <w:pStyle w:val="Akapitzlist"/>
        <w:numPr>
          <w:ilvl w:val="0"/>
          <w:numId w:val="33"/>
        </w:numPr>
        <w:ind w:left="1276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montaż zaworów na rozgałęzieniach pionów wodnych (piony C.O. w lokalu)</w:t>
      </w:r>
    </w:p>
    <w:p w14:paraId="7174803F" w14:textId="77777777" w:rsidR="00DB3E88" w:rsidRPr="00DB3E88" w:rsidRDefault="00DB3E88">
      <w:pPr>
        <w:pStyle w:val="Akapitzlist"/>
        <w:numPr>
          <w:ilvl w:val="0"/>
          <w:numId w:val="33"/>
        </w:numPr>
        <w:ind w:left="1276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montaż nowych grzejników wg specyfikacji: </w:t>
      </w:r>
    </w:p>
    <w:p w14:paraId="1D68EAA6" w14:textId="77777777" w:rsidR="00DB3E88" w:rsidRPr="00DB3E88" w:rsidRDefault="00DB3E88" w:rsidP="00DB3E88">
      <w:pPr>
        <w:pStyle w:val="Akapitzlist"/>
        <w:ind w:left="1276"/>
        <w:contextualSpacing w:val="0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kuchnia: 2,5 kW, pokój I: 5,8 kW, pokój II: 2,5 kW, łazienka: 2,5 kW (grzejnik płaski, rurowy z możliwością suszenia/wieszania ręczników)</w:t>
      </w:r>
    </w:p>
    <w:p w14:paraId="5CFE9C39" w14:textId="77777777" w:rsidR="00DB3E88" w:rsidRPr="00DB3E88" w:rsidRDefault="00DB3E88" w:rsidP="00DB3E88">
      <w:pPr>
        <w:pStyle w:val="Akapitzlist"/>
        <w:ind w:left="1276"/>
        <w:contextualSpacing w:val="0"/>
        <w:rPr>
          <w:rFonts w:asciiTheme="minorHAnsi" w:hAnsiTheme="minorHAnsi"/>
          <w:sz w:val="24"/>
          <w:szCs w:val="24"/>
        </w:rPr>
      </w:pPr>
    </w:p>
    <w:p w14:paraId="2EBC2035" w14:textId="77777777" w:rsidR="00DB3E88" w:rsidRPr="00DB3E88" w:rsidRDefault="00DB3E88">
      <w:pPr>
        <w:pStyle w:val="Akapitzlist"/>
        <w:numPr>
          <w:ilvl w:val="0"/>
          <w:numId w:val="26"/>
        </w:numPr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Wymiana (demontaż/montaż) instalacji elektrycznej w lokalach oraz montaż nowej skrzynki elektrycznej z wyposażeniem, w szczególności: </w:t>
      </w:r>
    </w:p>
    <w:p w14:paraId="022C6182" w14:textId="77777777" w:rsidR="00DB3E88" w:rsidRPr="00DB3E88" w:rsidRDefault="00DB3E88">
      <w:pPr>
        <w:pStyle w:val="Akapitzlist"/>
        <w:numPr>
          <w:ilvl w:val="0"/>
          <w:numId w:val="30"/>
        </w:numPr>
        <w:ind w:left="851" w:hanging="425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wymiana okablowania na TN-S (</w:t>
      </w:r>
      <w:proofErr w:type="gramStart"/>
      <w:r w:rsidRPr="00DB3E88">
        <w:rPr>
          <w:rFonts w:asciiTheme="minorHAnsi" w:hAnsiTheme="minorHAnsi"/>
          <w:sz w:val="24"/>
          <w:szCs w:val="24"/>
        </w:rPr>
        <w:t>L,N</w:t>
      </w:r>
      <w:proofErr w:type="gramEnd"/>
      <w:r w:rsidRPr="00DB3E88">
        <w:rPr>
          <w:rFonts w:asciiTheme="minorHAnsi" w:hAnsiTheme="minorHAnsi"/>
          <w:sz w:val="24"/>
          <w:szCs w:val="24"/>
        </w:rPr>
        <w:t>,PE)</w:t>
      </w:r>
    </w:p>
    <w:p w14:paraId="7BA559F1" w14:textId="77777777" w:rsidR="00DB3E88" w:rsidRPr="00DB3E88" w:rsidRDefault="00DB3E88">
      <w:pPr>
        <w:pStyle w:val="Akapitzlist"/>
        <w:numPr>
          <w:ilvl w:val="0"/>
          <w:numId w:val="30"/>
        </w:numPr>
        <w:ind w:left="851" w:hanging="425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zastosowanie wyłącznika różnicowoprądowego (RCD)</w:t>
      </w:r>
    </w:p>
    <w:p w14:paraId="117868B8" w14:textId="77777777" w:rsidR="00DB3E88" w:rsidRPr="00DB3E88" w:rsidRDefault="00DB3E88">
      <w:pPr>
        <w:pStyle w:val="Akapitzlist"/>
        <w:numPr>
          <w:ilvl w:val="0"/>
          <w:numId w:val="30"/>
        </w:numPr>
        <w:ind w:left="851" w:hanging="425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podział wyłączników nadprądowych (S) na:</w:t>
      </w:r>
    </w:p>
    <w:p w14:paraId="5356101E" w14:textId="77777777" w:rsidR="00DB3E88" w:rsidRPr="00DB3E88" w:rsidRDefault="00DB3E88" w:rsidP="00DB3E88">
      <w:pPr>
        <w:pStyle w:val="Akapitzlist"/>
        <w:ind w:left="1276" w:hanging="425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a) </w:t>
      </w:r>
      <w:r w:rsidRPr="00DB3E88">
        <w:rPr>
          <w:rFonts w:asciiTheme="minorHAnsi" w:hAnsiTheme="minorHAnsi"/>
          <w:sz w:val="24"/>
          <w:szCs w:val="24"/>
        </w:rPr>
        <w:tab/>
        <w:t>B10, 1szt.: oświetlenie górne w lokalu</w:t>
      </w:r>
    </w:p>
    <w:p w14:paraId="27B52E5C" w14:textId="77777777" w:rsidR="00DB3E88" w:rsidRPr="00DB3E88" w:rsidRDefault="00DB3E88" w:rsidP="00DB3E88">
      <w:pPr>
        <w:pStyle w:val="Akapitzlist"/>
        <w:ind w:left="1276" w:hanging="425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b) </w:t>
      </w:r>
      <w:r w:rsidRPr="00DB3E88">
        <w:rPr>
          <w:rFonts w:asciiTheme="minorHAnsi" w:hAnsiTheme="minorHAnsi"/>
          <w:sz w:val="24"/>
          <w:szCs w:val="24"/>
        </w:rPr>
        <w:tab/>
        <w:t>B16, 3szt.: gniazda pokoje x2/ gniazda kuchnia / gniazda łazienka</w:t>
      </w:r>
    </w:p>
    <w:p w14:paraId="6CC042A1" w14:textId="77777777" w:rsidR="00DB3E88" w:rsidRPr="00DB3E88" w:rsidRDefault="00DB3E88" w:rsidP="00DB3E88">
      <w:pPr>
        <w:pStyle w:val="Akapitzlist"/>
        <w:ind w:left="1276" w:hanging="425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c) </w:t>
      </w:r>
      <w:r w:rsidRPr="00DB3E88">
        <w:rPr>
          <w:rFonts w:asciiTheme="minorHAnsi" w:hAnsiTheme="minorHAnsi"/>
          <w:sz w:val="24"/>
          <w:szCs w:val="24"/>
        </w:rPr>
        <w:tab/>
        <w:t>B16, 1szt.: przyłącze do płyty indukcyjnej jednofazowej (kuchnia pod blat)</w:t>
      </w:r>
    </w:p>
    <w:p w14:paraId="26C91812" w14:textId="77777777" w:rsidR="00DB3E88" w:rsidRPr="00DB3E88" w:rsidRDefault="00DB3E88" w:rsidP="00DB3E88">
      <w:pPr>
        <w:pStyle w:val="Akapitzlist"/>
        <w:ind w:left="1276" w:hanging="425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d) </w:t>
      </w:r>
      <w:r w:rsidRPr="00DB3E88">
        <w:rPr>
          <w:rFonts w:asciiTheme="minorHAnsi" w:hAnsiTheme="minorHAnsi"/>
          <w:sz w:val="24"/>
          <w:szCs w:val="24"/>
        </w:rPr>
        <w:tab/>
        <w:t xml:space="preserve">B16, 1 </w:t>
      </w:r>
      <w:proofErr w:type="spellStart"/>
      <w:r w:rsidRPr="00DB3E88">
        <w:rPr>
          <w:rFonts w:asciiTheme="minorHAnsi" w:hAnsiTheme="minorHAnsi"/>
          <w:sz w:val="24"/>
          <w:szCs w:val="24"/>
        </w:rPr>
        <w:t>szt</w:t>
      </w:r>
      <w:proofErr w:type="spellEnd"/>
      <w:r w:rsidRPr="00DB3E88">
        <w:rPr>
          <w:rFonts w:asciiTheme="minorHAnsi" w:hAnsiTheme="minorHAnsi"/>
          <w:sz w:val="24"/>
          <w:szCs w:val="24"/>
        </w:rPr>
        <w:t>: przyłącze do zmywarki (kuchnia pod blat)</w:t>
      </w:r>
    </w:p>
    <w:p w14:paraId="0BAD2E81" w14:textId="77777777" w:rsidR="00DB3E88" w:rsidRPr="00DB3E88" w:rsidRDefault="00DB3E88" w:rsidP="00DB3E88">
      <w:pPr>
        <w:pStyle w:val="Akapitzlist"/>
        <w:ind w:left="1276" w:hanging="425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e)</w:t>
      </w:r>
      <w:r w:rsidRPr="00DB3E88">
        <w:rPr>
          <w:rFonts w:asciiTheme="minorHAnsi" w:hAnsiTheme="minorHAnsi"/>
          <w:sz w:val="24"/>
          <w:szCs w:val="24"/>
        </w:rPr>
        <w:tab/>
        <w:t>B16, 1szt: przyłącze do pralki (lokalizacja do ustalenia z Zamawiającym: kuchnia/łazienka)</w:t>
      </w:r>
    </w:p>
    <w:p w14:paraId="0DDDB4AD" w14:textId="77777777" w:rsidR="00DB3E88" w:rsidRPr="00DB3E88" w:rsidRDefault="00DB3E88" w:rsidP="00DB3E88">
      <w:pPr>
        <w:pStyle w:val="Akapitzlist"/>
        <w:ind w:left="851" w:hanging="425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4) </w:t>
      </w:r>
      <w:r w:rsidRPr="00DB3E88">
        <w:rPr>
          <w:rFonts w:asciiTheme="minorHAnsi" w:hAnsiTheme="minorHAnsi"/>
          <w:sz w:val="24"/>
          <w:szCs w:val="24"/>
        </w:rPr>
        <w:tab/>
        <w:t>zakup i montaż nowych punktów oświetleniowych, gniazd i wyłączników</w:t>
      </w:r>
    </w:p>
    <w:p w14:paraId="0D6911F7" w14:textId="77777777" w:rsidR="00DB3E88" w:rsidRPr="00DB3E88" w:rsidRDefault="00DB3E88" w:rsidP="00DB3E88">
      <w:pPr>
        <w:pStyle w:val="Akapitzlist"/>
        <w:ind w:left="709" w:hanging="425"/>
        <w:jc w:val="both"/>
        <w:rPr>
          <w:rFonts w:asciiTheme="minorHAnsi" w:hAnsiTheme="minorHAnsi"/>
          <w:sz w:val="24"/>
          <w:szCs w:val="24"/>
        </w:rPr>
      </w:pPr>
    </w:p>
    <w:p w14:paraId="12E2DE4A" w14:textId="77777777" w:rsidR="00DB3E88" w:rsidRPr="00DB3E88" w:rsidRDefault="00DB3E88">
      <w:pPr>
        <w:pStyle w:val="Akapitzlist"/>
        <w:numPr>
          <w:ilvl w:val="0"/>
          <w:numId w:val="26"/>
        </w:numPr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  Wykonanie instalacji niskonapięciowej, teletechnicznej:</w:t>
      </w:r>
    </w:p>
    <w:p w14:paraId="24768125" w14:textId="77777777" w:rsidR="00DB3E88" w:rsidRPr="00DB3E88" w:rsidRDefault="00DB3E88">
      <w:pPr>
        <w:pStyle w:val="Akapitzlist"/>
        <w:numPr>
          <w:ilvl w:val="0"/>
          <w:numId w:val="34"/>
        </w:numPr>
        <w:ind w:left="851" w:hanging="425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stałego łącza internetowego LAN RJ45 w obu pokojach wraz z wyprowadzeniem do przedpokoju i wykonaniem przepustu dla przyłącza internetowego w przedpokoju</w:t>
      </w:r>
    </w:p>
    <w:p w14:paraId="71452E1F" w14:textId="77777777" w:rsidR="00DB3E88" w:rsidRPr="00DB3E88" w:rsidRDefault="00DB3E88">
      <w:pPr>
        <w:pStyle w:val="Akapitzlist"/>
        <w:numPr>
          <w:ilvl w:val="0"/>
          <w:numId w:val="34"/>
        </w:numPr>
        <w:ind w:left="851" w:hanging="425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dzwonek do lokalu</w:t>
      </w:r>
    </w:p>
    <w:p w14:paraId="0607589F" w14:textId="77777777" w:rsidR="00DB3E88" w:rsidRPr="00DB3E88" w:rsidRDefault="00DB3E88" w:rsidP="00DB3E88">
      <w:pPr>
        <w:pStyle w:val="Akapitzlist"/>
        <w:ind w:left="851"/>
        <w:jc w:val="both"/>
        <w:rPr>
          <w:rFonts w:asciiTheme="minorHAnsi" w:hAnsiTheme="minorHAnsi"/>
          <w:sz w:val="24"/>
          <w:szCs w:val="24"/>
        </w:rPr>
      </w:pPr>
    </w:p>
    <w:p w14:paraId="62DF7AE4" w14:textId="77777777" w:rsidR="00DB3E88" w:rsidRPr="00DB3E88" w:rsidRDefault="00DB3E88">
      <w:pPr>
        <w:pStyle w:val="Akapitzlist"/>
        <w:numPr>
          <w:ilvl w:val="0"/>
          <w:numId w:val="26"/>
        </w:numPr>
        <w:ind w:left="426" w:hanging="426"/>
        <w:contextualSpacing w:val="0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Łazienka: </w:t>
      </w:r>
    </w:p>
    <w:p w14:paraId="327A6056" w14:textId="77777777" w:rsidR="00DB3E88" w:rsidRPr="00DB3E88" w:rsidRDefault="00DB3E88">
      <w:pPr>
        <w:pStyle w:val="Akapitzlist"/>
        <w:numPr>
          <w:ilvl w:val="0"/>
          <w:numId w:val="28"/>
        </w:numPr>
        <w:ind w:left="851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demontaż istniejącego wyposażenia wraz z wywozem i utylizacją</w:t>
      </w:r>
    </w:p>
    <w:p w14:paraId="1BCE7F1D" w14:textId="77777777" w:rsidR="00DB3E88" w:rsidRPr="00DB3E88" w:rsidRDefault="00DB3E88">
      <w:pPr>
        <w:pStyle w:val="Akapitzlist"/>
        <w:numPr>
          <w:ilvl w:val="0"/>
          <w:numId w:val="28"/>
        </w:numPr>
        <w:ind w:left="851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skucie wylewki podłogowej (lastryko) pod wykonanie podłogi (glazura/gres)</w:t>
      </w:r>
    </w:p>
    <w:p w14:paraId="5BEF3408" w14:textId="77777777" w:rsidR="00DB3E88" w:rsidRPr="00DB3E88" w:rsidRDefault="00DB3E88">
      <w:pPr>
        <w:pStyle w:val="Akapitzlist"/>
        <w:numPr>
          <w:ilvl w:val="0"/>
          <w:numId w:val="28"/>
        </w:numPr>
        <w:ind w:left="851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skucie ścian (tynku/ cz. glazury) pod wykon. płytek do wysokości ok. 1,8m od podłogi</w:t>
      </w:r>
    </w:p>
    <w:p w14:paraId="02ABEF1A" w14:textId="77777777" w:rsidR="00DB3E88" w:rsidRPr="00DB3E88" w:rsidRDefault="00DB3E88">
      <w:pPr>
        <w:pStyle w:val="Akapitzlist"/>
        <w:numPr>
          <w:ilvl w:val="0"/>
          <w:numId w:val="28"/>
        </w:numPr>
        <w:ind w:left="851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wykonanie powłoki </w:t>
      </w:r>
      <w:proofErr w:type="spellStart"/>
      <w:r w:rsidRPr="00DB3E88">
        <w:rPr>
          <w:rFonts w:asciiTheme="minorHAnsi" w:hAnsiTheme="minorHAnsi"/>
          <w:sz w:val="24"/>
          <w:szCs w:val="24"/>
        </w:rPr>
        <w:t>hydroizolacyjnej</w:t>
      </w:r>
      <w:proofErr w:type="spellEnd"/>
      <w:r w:rsidRPr="00DB3E88">
        <w:rPr>
          <w:rFonts w:asciiTheme="minorHAnsi" w:hAnsiTheme="minorHAnsi"/>
          <w:sz w:val="24"/>
          <w:szCs w:val="24"/>
        </w:rPr>
        <w:t xml:space="preserve"> podłogi i ścian do wys. ok 10cm</w:t>
      </w:r>
    </w:p>
    <w:p w14:paraId="190063E8" w14:textId="77777777" w:rsidR="00DB3E88" w:rsidRPr="00DB3E88" w:rsidRDefault="00DB3E88">
      <w:pPr>
        <w:pStyle w:val="Akapitzlist"/>
        <w:numPr>
          <w:ilvl w:val="0"/>
          <w:numId w:val="28"/>
        </w:numPr>
        <w:ind w:left="851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wyprowadzenie przyłączy wod.-kan. podtynkowych pod umywalkę, brodzik prysznicowy, stelaż WC i pralkę</w:t>
      </w:r>
    </w:p>
    <w:p w14:paraId="3F057C3F" w14:textId="77777777" w:rsidR="00DB3E88" w:rsidRPr="00DB3E88" w:rsidRDefault="00DB3E88">
      <w:pPr>
        <w:pStyle w:val="Akapitzlist"/>
        <w:numPr>
          <w:ilvl w:val="0"/>
          <w:numId w:val="28"/>
        </w:numPr>
        <w:ind w:left="851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wyprowadzenie gniazd elektrycznych na wysokości min. 110 cm nad podłogą o stopniu ochrony ≥ IP44 </w:t>
      </w:r>
    </w:p>
    <w:p w14:paraId="507C59DF" w14:textId="77777777" w:rsidR="00DB3E88" w:rsidRPr="00DB3E88" w:rsidRDefault="00DB3E88">
      <w:pPr>
        <w:pStyle w:val="Akapitzlist"/>
        <w:numPr>
          <w:ilvl w:val="0"/>
          <w:numId w:val="28"/>
        </w:numPr>
        <w:ind w:left="851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wykonanie podłogi - gres klasy min. R9 oraz PEI 4, fugowanie</w:t>
      </w:r>
    </w:p>
    <w:p w14:paraId="4D90A9CF" w14:textId="77777777" w:rsidR="00DB3E88" w:rsidRPr="00DB3E88" w:rsidRDefault="00DB3E88">
      <w:pPr>
        <w:pStyle w:val="Akapitzlist"/>
        <w:numPr>
          <w:ilvl w:val="0"/>
          <w:numId w:val="28"/>
        </w:numPr>
        <w:ind w:left="851" w:hanging="425"/>
        <w:contextualSpacing w:val="0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wykonanie ścian glazura/gres (kolor: biała, szara, beżowa do uzgodnienia z Zamawiającym) do wys. min. ok 1,8m od podłogi, fugowanie</w:t>
      </w:r>
    </w:p>
    <w:p w14:paraId="41CF5652" w14:textId="77777777" w:rsidR="00DB3E88" w:rsidRPr="00DB3E88" w:rsidRDefault="00DB3E88" w:rsidP="00DB3E88">
      <w:pPr>
        <w:pStyle w:val="Akapitzlist"/>
        <w:ind w:left="851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9) </w:t>
      </w:r>
      <w:r w:rsidRPr="00DB3E88">
        <w:rPr>
          <w:rFonts w:asciiTheme="minorHAnsi" w:hAnsiTheme="minorHAnsi"/>
          <w:sz w:val="24"/>
          <w:szCs w:val="24"/>
        </w:rPr>
        <w:tab/>
        <w:t>zakup, dostawa i montaż wyposażenia łazienki:</w:t>
      </w:r>
    </w:p>
    <w:p w14:paraId="4A2F65C0" w14:textId="77777777" w:rsidR="00DB3E88" w:rsidRPr="00DB3E88" w:rsidRDefault="00DB3E88">
      <w:pPr>
        <w:pStyle w:val="Akapitzlist"/>
        <w:numPr>
          <w:ilvl w:val="0"/>
          <w:numId w:val="27"/>
        </w:numPr>
        <w:ind w:left="993" w:hanging="142"/>
        <w:contextualSpacing w:val="0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grzejnik płaski, rurowy z możliwością suszenia/wieszania ręczników</w:t>
      </w:r>
    </w:p>
    <w:p w14:paraId="175F480D" w14:textId="77777777" w:rsidR="00DB3E88" w:rsidRPr="00DB3E88" w:rsidRDefault="00DB3E88">
      <w:pPr>
        <w:pStyle w:val="Akapitzlist"/>
        <w:numPr>
          <w:ilvl w:val="0"/>
          <w:numId w:val="27"/>
        </w:numPr>
        <w:ind w:left="993" w:hanging="142"/>
        <w:contextualSpacing w:val="0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stelaż podtynkowy WC z muszlą wiszącą</w:t>
      </w:r>
    </w:p>
    <w:p w14:paraId="3D5BD145" w14:textId="77777777" w:rsidR="00DB3E88" w:rsidRPr="00DB3E88" w:rsidRDefault="00DB3E88">
      <w:pPr>
        <w:pStyle w:val="Akapitzlist"/>
        <w:numPr>
          <w:ilvl w:val="0"/>
          <w:numId w:val="27"/>
        </w:numPr>
        <w:ind w:left="993" w:hanging="142"/>
        <w:contextualSpacing w:val="0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kabina prysznicowa z </w:t>
      </w:r>
      <w:proofErr w:type="spellStart"/>
      <w:r w:rsidRPr="00DB3E88">
        <w:rPr>
          <w:rFonts w:asciiTheme="minorHAnsi" w:hAnsiTheme="minorHAnsi"/>
          <w:sz w:val="24"/>
          <w:szCs w:val="24"/>
        </w:rPr>
        <w:t>wysłona</w:t>
      </w:r>
      <w:proofErr w:type="spellEnd"/>
      <w:r w:rsidRPr="00DB3E88">
        <w:rPr>
          <w:rFonts w:asciiTheme="minorHAnsi" w:hAnsiTheme="minorHAnsi"/>
          <w:sz w:val="24"/>
          <w:szCs w:val="24"/>
        </w:rPr>
        <w:t xml:space="preserve"> zamykaną</w:t>
      </w:r>
    </w:p>
    <w:p w14:paraId="067826E7" w14:textId="77777777" w:rsidR="00DB3E88" w:rsidRPr="00DB3E88" w:rsidRDefault="00DB3E88">
      <w:pPr>
        <w:pStyle w:val="Akapitzlist"/>
        <w:numPr>
          <w:ilvl w:val="0"/>
          <w:numId w:val="27"/>
        </w:numPr>
        <w:ind w:left="993" w:hanging="142"/>
        <w:contextualSpacing w:val="0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umywalka w zestawie z szafką łazienkową</w:t>
      </w:r>
    </w:p>
    <w:p w14:paraId="4A790F6F" w14:textId="77777777" w:rsidR="00DB3E88" w:rsidRPr="00DB3E88" w:rsidRDefault="00DB3E88">
      <w:pPr>
        <w:pStyle w:val="Akapitzlist"/>
        <w:numPr>
          <w:ilvl w:val="0"/>
          <w:numId w:val="27"/>
        </w:numPr>
        <w:ind w:left="993" w:hanging="142"/>
        <w:contextualSpacing w:val="0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lustro </w:t>
      </w:r>
    </w:p>
    <w:p w14:paraId="2151F2E9" w14:textId="77777777" w:rsidR="00DB3E88" w:rsidRPr="00DB3E88" w:rsidRDefault="00DB3E88" w:rsidP="00DB3E88">
      <w:pPr>
        <w:pStyle w:val="Akapitzlist"/>
        <w:ind w:left="993"/>
        <w:contextualSpacing w:val="0"/>
        <w:rPr>
          <w:rFonts w:asciiTheme="minorHAnsi" w:hAnsiTheme="minorHAnsi"/>
          <w:sz w:val="24"/>
          <w:szCs w:val="24"/>
        </w:rPr>
      </w:pPr>
    </w:p>
    <w:p w14:paraId="5FE0A976" w14:textId="77777777" w:rsidR="00DB3E88" w:rsidRPr="00DB3E88" w:rsidRDefault="00DB3E88">
      <w:pPr>
        <w:pStyle w:val="Akapitzlist"/>
        <w:numPr>
          <w:ilvl w:val="0"/>
          <w:numId w:val="26"/>
        </w:numPr>
        <w:ind w:left="426" w:hanging="426"/>
        <w:contextualSpacing w:val="0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Kuchnia:</w:t>
      </w:r>
    </w:p>
    <w:p w14:paraId="48D20562" w14:textId="77777777" w:rsidR="00DB3E88" w:rsidRPr="00DB3E88" w:rsidRDefault="00DB3E88">
      <w:pPr>
        <w:pStyle w:val="Akapitzlist"/>
        <w:numPr>
          <w:ilvl w:val="0"/>
          <w:numId w:val="29"/>
        </w:numPr>
        <w:ind w:left="851" w:hanging="425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demontaż istniejącego wyposażenia łazienki wraz z wywozem i utylizacją</w:t>
      </w:r>
    </w:p>
    <w:p w14:paraId="3C25618F" w14:textId="77777777" w:rsidR="00DB3E88" w:rsidRPr="00DB3E88" w:rsidRDefault="00DB3E88">
      <w:pPr>
        <w:pStyle w:val="Akapitzlist"/>
        <w:numPr>
          <w:ilvl w:val="0"/>
          <w:numId w:val="29"/>
        </w:numPr>
        <w:ind w:left="851" w:hanging="425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skucie wylewki podłogowej (chudziak) pod wykon. podłogi (glazura/gres)</w:t>
      </w:r>
    </w:p>
    <w:p w14:paraId="011C8671" w14:textId="77777777" w:rsidR="00DB3E88" w:rsidRPr="00DB3E88" w:rsidRDefault="00DB3E88">
      <w:pPr>
        <w:pStyle w:val="Akapitzlist"/>
        <w:numPr>
          <w:ilvl w:val="0"/>
          <w:numId w:val="29"/>
        </w:numPr>
        <w:ind w:left="851" w:hanging="425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skucie ścian (tynk) pod wykon. płytek nad blatem roboczym do wys. ok 1,4m od podłogi</w:t>
      </w:r>
    </w:p>
    <w:p w14:paraId="3E5E4836" w14:textId="77777777" w:rsidR="00DB3E88" w:rsidRPr="00DB3E88" w:rsidRDefault="00DB3E88">
      <w:pPr>
        <w:pStyle w:val="Akapitzlist"/>
        <w:numPr>
          <w:ilvl w:val="0"/>
          <w:numId w:val="29"/>
        </w:numPr>
        <w:ind w:left="851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wyprowadzenie przyłączy wod.-kan. podtynkowych pod zlew (w zabudowie kuchennej) i zmywarkę </w:t>
      </w:r>
    </w:p>
    <w:p w14:paraId="42050B12" w14:textId="77777777" w:rsidR="00DB3E88" w:rsidRPr="00DB3E88" w:rsidRDefault="00DB3E88">
      <w:pPr>
        <w:pStyle w:val="Akapitzlist"/>
        <w:numPr>
          <w:ilvl w:val="0"/>
          <w:numId w:val="29"/>
        </w:numPr>
        <w:ind w:left="851" w:hanging="425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wyprowadzenie gniazd elektrycznych o stopniu ochrony ≥ IP44 </w:t>
      </w:r>
    </w:p>
    <w:p w14:paraId="56869378" w14:textId="77777777" w:rsidR="00DB3E88" w:rsidRPr="00DB3E88" w:rsidRDefault="00DB3E88">
      <w:pPr>
        <w:pStyle w:val="Akapitzlist"/>
        <w:numPr>
          <w:ilvl w:val="0"/>
          <w:numId w:val="29"/>
        </w:numPr>
        <w:ind w:left="851" w:hanging="425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wykonanie podłogi - gres klasy min. R9 oraz PEI 4, fugowanie</w:t>
      </w:r>
    </w:p>
    <w:p w14:paraId="03D44BF2" w14:textId="77777777" w:rsidR="00DB3E88" w:rsidRPr="00DB3E88" w:rsidRDefault="00DB3E88">
      <w:pPr>
        <w:pStyle w:val="Akapitzlist"/>
        <w:numPr>
          <w:ilvl w:val="0"/>
          <w:numId w:val="29"/>
        </w:numPr>
        <w:ind w:left="851" w:hanging="425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wykonanie ścian glazura/gres (kolor: biała, szara, beżowa) nad blatem roboczym do wysokości ok.1,4m od podłogi, fugowanie</w:t>
      </w:r>
    </w:p>
    <w:p w14:paraId="0272453B" w14:textId="77777777" w:rsidR="00DB3E88" w:rsidRPr="00DB3E88" w:rsidRDefault="00DB3E88" w:rsidP="00DB3E88">
      <w:pPr>
        <w:pStyle w:val="Akapitzlist"/>
        <w:ind w:left="851"/>
        <w:jc w:val="both"/>
        <w:rPr>
          <w:rFonts w:asciiTheme="minorHAnsi" w:hAnsiTheme="minorHAnsi"/>
          <w:sz w:val="24"/>
          <w:szCs w:val="24"/>
        </w:rPr>
      </w:pPr>
    </w:p>
    <w:p w14:paraId="74D69264" w14:textId="77777777" w:rsidR="00DB3E88" w:rsidRPr="00DB3E88" w:rsidRDefault="00DB3E88">
      <w:pPr>
        <w:pStyle w:val="Akapitzlist"/>
        <w:numPr>
          <w:ilvl w:val="0"/>
          <w:numId w:val="26"/>
        </w:numPr>
        <w:ind w:left="426" w:hanging="426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 xml:space="preserve">Usunięcie istniejących powłok malarskich z pozostałych części ścian i sufitów w lokalu, wyrównanie powierzchni, naprawa pęknięć przy zastosowaniu taśmy, gruntowanie, szpachlowanie oraz malowanie ścian i sufitów farbą białą neutralną, klasy II (np. S2 </w:t>
      </w:r>
      <w:proofErr w:type="spellStart"/>
      <w:r w:rsidRPr="00DB3E88">
        <w:rPr>
          <w:rFonts w:asciiTheme="minorHAnsi" w:hAnsiTheme="minorHAnsi"/>
          <w:sz w:val="24"/>
          <w:szCs w:val="24"/>
        </w:rPr>
        <w:t>Fluger</w:t>
      </w:r>
      <w:proofErr w:type="spellEnd"/>
      <w:r w:rsidRPr="00DB3E88">
        <w:rPr>
          <w:rFonts w:asciiTheme="minorHAnsi" w:hAnsiTheme="minorHAnsi"/>
          <w:sz w:val="24"/>
          <w:szCs w:val="24"/>
        </w:rPr>
        <w:t>).</w:t>
      </w:r>
    </w:p>
    <w:p w14:paraId="66BAFBBE" w14:textId="77777777" w:rsidR="00DB3E88" w:rsidRPr="00DB3E88" w:rsidRDefault="00DB3E88" w:rsidP="00DB3E88">
      <w:pPr>
        <w:pStyle w:val="Akapitzlist"/>
        <w:ind w:left="426"/>
        <w:jc w:val="both"/>
        <w:rPr>
          <w:rFonts w:asciiTheme="minorHAnsi" w:hAnsiTheme="minorHAnsi"/>
          <w:sz w:val="24"/>
          <w:szCs w:val="24"/>
        </w:rPr>
      </w:pPr>
    </w:p>
    <w:p w14:paraId="2E588AB5" w14:textId="77777777" w:rsidR="00DB3E88" w:rsidRPr="00DB3E88" w:rsidRDefault="00DB3E88">
      <w:pPr>
        <w:pStyle w:val="Akapitzlist"/>
        <w:numPr>
          <w:ilvl w:val="0"/>
          <w:numId w:val="26"/>
        </w:numPr>
        <w:ind w:left="426" w:hanging="426"/>
        <w:jc w:val="both"/>
        <w:rPr>
          <w:rFonts w:asciiTheme="minorHAnsi" w:hAnsiTheme="minorHAnsi"/>
          <w:sz w:val="24"/>
          <w:szCs w:val="24"/>
        </w:rPr>
      </w:pPr>
      <w:r w:rsidRPr="00DB3E88">
        <w:rPr>
          <w:rFonts w:asciiTheme="minorHAnsi" w:hAnsiTheme="minorHAnsi"/>
          <w:sz w:val="24"/>
          <w:szCs w:val="24"/>
        </w:rPr>
        <w:t>Prace porządkowe, w tym:</w:t>
      </w:r>
    </w:p>
    <w:p w14:paraId="15CDFDB3" w14:textId="77777777" w:rsidR="00DB3E88" w:rsidRPr="00DB3E88" w:rsidRDefault="00DB3E88">
      <w:pPr>
        <w:pStyle w:val="Akapitzlist"/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ind w:right="-142"/>
        <w:jc w:val="both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sz w:val="24"/>
          <w:szCs w:val="24"/>
          <w:lang w:eastAsia="zh-CN"/>
        </w:rPr>
        <w:t>utrzymanie porządku i czystości w częściach wspólnych budynku w czasie robót, a po ich zakończeniu sprzątnięcie lokalu</w:t>
      </w:r>
    </w:p>
    <w:p w14:paraId="1A8A7B7F" w14:textId="77777777" w:rsidR="00DB3E88" w:rsidRDefault="00DB3E88">
      <w:pPr>
        <w:pStyle w:val="Akapitzlist"/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ind w:right="-142"/>
        <w:jc w:val="both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sz w:val="24"/>
          <w:szCs w:val="24"/>
          <w:lang w:eastAsia="zh-CN"/>
        </w:rPr>
        <w:t xml:space="preserve">wywozu i utylizacji odpadów i pozostałości po wymienionych wyżej działaniach </w:t>
      </w:r>
    </w:p>
    <w:p w14:paraId="30E0777A" w14:textId="77777777" w:rsid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</w:p>
    <w:p w14:paraId="2D77BE3B" w14:textId="77777777" w:rsid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</w:p>
    <w:p w14:paraId="042485A7" w14:textId="77777777" w:rsid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</w:p>
    <w:p w14:paraId="027FC4C8" w14:textId="77777777" w:rsid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</w:p>
    <w:p w14:paraId="56305DBD" w14:textId="77777777" w:rsid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</w:p>
    <w:p w14:paraId="5EC1DD78" w14:textId="77777777" w:rsidR="00DB3E88" w:rsidRPr="00EC0AF6" w:rsidRDefault="00DB3E88" w:rsidP="00DB3E88">
      <w:pPr>
        <w:jc w:val="right"/>
        <w:rPr>
          <w:rFonts w:ascii="Aptos" w:hAnsi="Aptos"/>
          <w:szCs w:val="22"/>
        </w:rPr>
      </w:pPr>
      <w:r w:rsidRPr="00EC0AF6">
        <w:rPr>
          <w:rFonts w:ascii="Aptos" w:hAnsi="Aptos"/>
          <w:szCs w:val="22"/>
        </w:rPr>
        <w:lastRenderedPageBreak/>
        <w:t>Załącznik nr 1 do Umowy</w:t>
      </w:r>
    </w:p>
    <w:p w14:paraId="159A7618" w14:textId="7CBCF4C9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jc w:val="center"/>
        <w:rPr>
          <w:rFonts w:asciiTheme="minorHAnsi" w:hAnsiTheme="minorHAnsi" w:cs="Arial"/>
          <w:b/>
          <w:bCs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b/>
          <w:bCs/>
          <w:sz w:val="24"/>
          <w:szCs w:val="24"/>
          <w:lang w:eastAsia="zh-CN"/>
        </w:rPr>
        <w:t>ZAŁĄCZNIK GRAFICZNY</w:t>
      </w:r>
    </w:p>
    <w:p w14:paraId="61B12CD1" w14:textId="77777777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jc w:val="center"/>
        <w:rPr>
          <w:rFonts w:asciiTheme="minorHAnsi" w:hAnsiTheme="minorHAnsi" w:cs="Arial"/>
          <w:sz w:val="24"/>
          <w:szCs w:val="24"/>
          <w:lang w:eastAsia="zh-CN"/>
        </w:rPr>
      </w:pPr>
    </w:p>
    <w:p w14:paraId="65112D4F" w14:textId="15CDE256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jc w:val="center"/>
        <w:rPr>
          <w:rFonts w:asciiTheme="minorHAnsi" w:hAnsiTheme="minorHAnsi" w:cs="Arial"/>
          <w:b/>
          <w:bCs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b/>
          <w:bCs/>
          <w:sz w:val="24"/>
          <w:szCs w:val="24"/>
          <w:lang w:eastAsia="zh-CN"/>
        </w:rPr>
        <w:t>RZUT</w:t>
      </w:r>
    </w:p>
    <w:p w14:paraId="5F04124E" w14:textId="77777777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jc w:val="center"/>
        <w:rPr>
          <w:rFonts w:asciiTheme="minorHAnsi" w:hAnsiTheme="minorHAnsi" w:cs="Arial"/>
          <w:b/>
          <w:bCs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b/>
          <w:bCs/>
          <w:sz w:val="24"/>
          <w:szCs w:val="24"/>
          <w:lang w:eastAsia="zh-CN"/>
        </w:rPr>
        <w:t>lokalu</w:t>
      </w:r>
    </w:p>
    <w:p w14:paraId="3A3F15AD" w14:textId="77777777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b/>
          <w:bCs/>
          <w:sz w:val="24"/>
          <w:szCs w:val="24"/>
          <w:lang w:eastAsia="zh-CN"/>
        </w:rPr>
      </w:pPr>
    </w:p>
    <w:p w14:paraId="212F516F" w14:textId="73CE2A13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b/>
          <w:bCs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b/>
          <w:noProof/>
          <w:sz w:val="24"/>
          <w:szCs w:val="24"/>
          <w:lang w:eastAsia="zh-CN"/>
        </w:rPr>
        <w:drawing>
          <wp:inline distT="0" distB="0" distL="0" distR="0" wp14:anchorId="01F14742" wp14:editId="03C691A5">
            <wp:extent cx="5939790" cy="6408420"/>
            <wp:effectExtent l="0" t="0" r="3810" b="0"/>
            <wp:docPr id="1702624212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40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3E305" w14:textId="77777777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b/>
          <w:bCs/>
          <w:sz w:val="24"/>
          <w:szCs w:val="24"/>
          <w:lang w:eastAsia="zh-CN"/>
        </w:rPr>
      </w:pPr>
    </w:p>
    <w:p w14:paraId="40390C89" w14:textId="77777777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b/>
          <w:bCs/>
          <w:sz w:val="24"/>
          <w:szCs w:val="24"/>
          <w:lang w:eastAsia="zh-CN"/>
        </w:rPr>
      </w:pPr>
    </w:p>
    <w:p w14:paraId="67A2B5D0" w14:textId="77777777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</w:p>
    <w:p w14:paraId="6825E8CB" w14:textId="77777777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</w:p>
    <w:p w14:paraId="64C0E028" w14:textId="77777777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spacing w:before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sz w:val="24"/>
          <w:szCs w:val="24"/>
          <w:lang w:eastAsia="zh-CN"/>
        </w:rPr>
        <w:lastRenderedPageBreak/>
        <w:t>Stan istniejący lokalu</w:t>
      </w:r>
    </w:p>
    <w:p w14:paraId="56643C6A" w14:textId="67A79E9B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noProof/>
          <w:sz w:val="24"/>
          <w:szCs w:val="24"/>
          <w:lang w:eastAsia="zh-CN"/>
        </w:rPr>
        <w:drawing>
          <wp:inline distT="0" distB="0" distL="0" distR="0" wp14:anchorId="20475B30" wp14:editId="4E012FD7">
            <wp:extent cx="4283729" cy="5713513"/>
            <wp:effectExtent l="9207" t="0" r="0" b="0"/>
            <wp:docPr id="1891519685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10370" cy="5749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E9F33" w14:textId="77777777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spacing w:before="0" w:after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sz w:val="24"/>
          <w:szCs w:val="24"/>
          <w:lang w:eastAsia="zh-CN"/>
        </w:rPr>
        <w:t>PRZEDPOKÓJ</w:t>
      </w:r>
    </w:p>
    <w:p w14:paraId="54DE488F" w14:textId="4BA11C89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noProof/>
          <w:sz w:val="24"/>
          <w:szCs w:val="24"/>
          <w:lang w:eastAsia="zh-CN"/>
        </w:rPr>
        <w:drawing>
          <wp:inline distT="0" distB="0" distL="0" distR="0" wp14:anchorId="6C81FA5B" wp14:editId="66CFD3E7">
            <wp:extent cx="4280568" cy="5711164"/>
            <wp:effectExtent l="8890" t="0" r="0" b="0"/>
            <wp:docPr id="1775290458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20925" cy="5765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1FB30" w14:textId="73228378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noProof/>
          <w:sz w:val="24"/>
          <w:szCs w:val="24"/>
          <w:lang w:eastAsia="zh-CN"/>
        </w:rPr>
        <w:lastRenderedPageBreak/>
        <w:drawing>
          <wp:inline distT="0" distB="0" distL="0" distR="0" wp14:anchorId="516E758F" wp14:editId="15BF4BE9">
            <wp:extent cx="4319273" cy="5759030"/>
            <wp:effectExtent l="4127" t="0" r="9208" b="9207"/>
            <wp:docPr id="806695669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28360" cy="577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E05FA" w14:textId="77777777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spacing w:before="0" w:after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sz w:val="24"/>
          <w:szCs w:val="24"/>
          <w:lang w:eastAsia="zh-CN"/>
        </w:rPr>
        <w:t>PRZEDPOKÓJ</w:t>
      </w:r>
    </w:p>
    <w:p w14:paraId="7D2821BB" w14:textId="4C8209D1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noProof/>
          <w:sz w:val="24"/>
          <w:szCs w:val="24"/>
          <w:lang w:eastAsia="zh-CN"/>
        </w:rPr>
        <w:drawing>
          <wp:inline distT="0" distB="0" distL="0" distR="0" wp14:anchorId="15A0DC92" wp14:editId="50E5AA33">
            <wp:extent cx="4298950" cy="5735675"/>
            <wp:effectExtent l="5715" t="0" r="0" b="0"/>
            <wp:docPr id="1163197995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00891" cy="5738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E2989" w14:textId="51CF4A0C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noProof/>
          <w:sz w:val="24"/>
          <w:szCs w:val="24"/>
          <w:lang w:eastAsia="zh-CN"/>
        </w:rPr>
        <w:lastRenderedPageBreak/>
        <w:drawing>
          <wp:inline distT="0" distB="0" distL="0" distR="0" wp14:anchorId="573A9CE9" wp14:editId="4951598F">
            <wp:extent cx="4233208" cy="5644277"/>
            <wp:effectExtent l="0" t="635" r="0" b="0"/>
            <wp:docPr id="1215280557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39224" cy="5652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DC1BF9" w14:textId="77777777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spacing w:before="0" w:after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sz w:val="24"/>
          <w:szCs w:val="24"/>
          <w:lang w:eastAsia="zh-CN"/>
        </w:rPr>
        <w:t>KUCHNIA</w:t>
      </w:r>
    </w:p>
    <w:p w14:paraId="4A2A09EE" w14:textId="774F86FF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noProof/>
          <w:sz w:val="24"/>
          <w:szCs w:val="24"/>
          <w:lang w:eastAsia="zh-CN"/>
        </w:rPr>
        <w:drawing>
          <wp:inline distT="0" distB="0" distL="0" distR="0" wp14:anchorId="7EA2889B" wp14:editId="61B71FF1">
            <wp:extent cx="5651500" cy="4235905"/>
            <wp:effectExtent l="0" t="0" r="6350" b="0"/>
            <wp:docPr id="1924350129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664216" cy="4245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BCD92" w14:textId="7EF0A0DC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noProof/>
          <w:sz w:val="24"/>
          <w:szCs w:val="24"/>
          <w:lang w:eastAsia="zh-CN"/>
        </w:rPr>
        <w:lastRenderedPageBreak/>
        <w:drawing>
          <wp:inline distT="0" distB="0" distL="0" distR="0" wp14:anchorId="3C5FAD14" wp14:editId="65EAE218">
            <wp:extent cx="5939790" cy="7917815"/>
            <wp:effectExtent l="0" t="0" r="3810" b="6985"/>
            <wp:docPr id="408430126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91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3E88">
        <w:rPr>
          <w:rFonts w:asciiTheme="minorHAnsi" w:hAnsiTheme="minorHAnsi" w:cs="Arial"/>
          <w:sz w:val="24"/>
          <w:szCs w:val="24"/>
          <w:lang w:eastAsia="zh-CN"/>
        </w:rPr>
        <w:t>ŁAZIENKA</w:t>
      </w:r>
    </w:p>
    <w:p w14:paraId="2A9A3946" w14:textId="5A8B1FA4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noProof/>
          <w:sz w:val="24"/>
          <w:szCs w:val="24"/>
          <w:lang w:eastAsia="zh-CN"/>
        </w:rPr>
        <w:lastRenderedPageBreak/>
        <w:drawing>
          <wp:inline distT="0" distB="0" distL="0" distR="0" wp14:anchorId="3D7F9B07" wp14:editId="4756A2FA">
            <wp:extent cx="4198510" cy="5594350"/>
            <wp:effectExtent l="6668" t="0" r="0" b="0"/>
            <wp:docPr id="1192198598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02706" cy="559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40718" w14:textId="77777777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spacing w:before="0" w:after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sz w:val="24"/>
          <w:szCs w:val="24"/>
          <w:lang w:eastAsia="zh-CN"/>
        </w:rPr>
        <w:t>POKÓJ I</w:t>
      </w:r>
    </w:p>
    <w:p w14:paraId="3EE12DAA" w14:textId="5AC6E486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noProof/>
          <w:sz w:val="24"/>
          <w:szCs w:val="24"/>
          <w:lang w:eastAsia="zh-CN"/>
        </w:rPr>
        <w:drawing>
          <wp:inline distT="0" distB="0" distL="0" distR="0" wp14:anchorId="636B2F50" wp14:editId="0A71B5C3">
            <wp:extent cx="4202095" cy="5599112"/>
            <wp:effectExtent l="6350" t="0" r="0" b="0"/>
            <wp:docPr id="36899575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03500" cy="5600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195AB" w14:textId="3B4AA08C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noProof/>
          <w:sz w:val="24"/>
          <w:szCs w:val="24"/>
          <w:lang w:eastAsia="zh-CN"/>
        </w:rPr>
        <w:lastRenderedPageBreak/>
        <w:drawing>
          <wp:inline distT="0" distB="0" distL="0" distR="0" wp14:anchorId="2202ECC0" wp14:editId="2C2B0BD5">
            <wp:extent cx="4318113" cy="5759375"/>
            <wp:effectExtent l="3492" t="0" r="0" b="0"/>
            <wp:docPr id="1148942218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22108" cy="5764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7A2D4" w14:textId="77777777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spacing w:before="0" w:after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sz w:val="24"/>
          <w:szCs w:val="24"/>
          <w:lang w:eastAsia="zh-CN"/>
        </w:rPr>
        <w:t>POKÓJ II</w:t>
      </w:r>
    </w:p>
    <w:p w14:paraId="3B2E7376" w14:textId="77DA6FEC" w:rsidR="00DB3E88" w:rsidRPr="00DB3E88" w:rsidRDefault="00DB3E88" w:rsidP="00DB3E88">
      <w:pPr>
        <w:widowControl w:val="0"/>
        <w:suppressAutoHyphens/>
        <w:autoSpaceDE w:val="0"/>
        <w:autoSpaceDN w:val="0"/>
        <w:adjustRightInd w:val="0"/>
        <w:ind w:right="-142"/>
        <w:rPr>
          <w:rFonts w:asciiTheme="minorHAnsi" w:hAnsiTheme="minorHAnsi" w:cs="Arial"/>
          <w:sz w:val="24"/>
          <w:szCs w:val="24"/>
          <w:lang w:eastAsia="zh-CN"/>
        </w:rPr>
      </w:pPr>
      <w:r w:rsidRPr="00DB3E88">
        <w:rPr>
          <w:rFonts w:asciiTheme="minorHAnsi" w:hAnsiTheme="minorHAnsi" w:cs="Arial"/>
          <w:noProof/>
          <w:sz w:val="24"/>
          <w:szCs w:val="24"/>
          <w:lang w:eastAsia="zh-CN"/>
        </w:rPr>
        <w:drawing>
          <wp:inline distT="0" distB="0" distL="0" distR="0" wp14:anchorId="65414FAC" wp14:editId="33890FAC">
            <wp:extent cx="4319588" cy="5767019"/>
            <wp:effectExtent l="317" t="0" r="5398" b="5397"/>
            <wp:docPr id="815967862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20907" cy="57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9A348" w14:textId="5951DB91" w:rsidR="00791AAB" w:rsidRPr="00C604B8" w:rsidRDefault="006D2AD2" w:rsidP="00DB3E88">
      <w:pPr>
        <w:spacing w:after="0"/>
        <w:jc w:val="right"/>
        <w:rPr>
          <w:rFonts w:asciiTheme="minorHAnsi" w:eastAsia="Calibri" w:hAnsiTheme="minorHAnsi"/>
          <w:szCs w:val="22"/>
        </w:rPr>
      </w:pPr>
      <w:r w:rsidRPr="00C604B8">
        <w:rPr>
          <w:rFonts w:asciiTheme="minorHAnsi" w:eastAsia="Calibri" w:hAnsiTheme="minorHAnsi"/>
          <w:szCs w:val="22"/>
        </w:rPr>
        <w:lastRenderedPageBreak/>
        <w:t xml:space="preserve">Załącznik nr </w:t>
      </w:r>
      <w:r w:rsidR="00A730E7">
        <w:rPr>
          <w:rFonts w:asciiTheme="minorHAnsi" w:eastAsia="Calibri" w:hAnsiTheme="minorHAnsi"/>
          <w:szCs w:val="22"/>
        </w:rPr>
        <w:t>5</w:t>
      </w:r>
      <w:r w:rsidRPr="00C604B8">
        <w:rPr>
          <w:rFonts w:asciiTheme="minorHAnsi" w:eastAsia="Calibri" w:hAnsiTheme="minorHAnsi"/>
          <w:szCs w:val="22"/>
        </w:rPr>
        <w:t xml:space="preserve"> do Umowy</w:t>
      </w:r>
    </w:p>
    <w:p w14:paraId="598EFAAE" w14:textId="77777777" w:rsidR="00255174" w:rsidRPr="00C604B8" w:rsidRDefault="00255174" w:rsidP="006D2AD2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05E2160B" w14:textId="77777777" w:rsidR="006D2AD2" w:rsidRPr="00C604B8" w:rsidRDefault="006D2AD2" w:rsidP="006D2AD2">
      <w:pPr>
        <w:pStyle w:val="Tytu"/>
        <w:rPr>
          <w:rFonts w:asciiTheme="minorHAnsi" w:hAnsiTheme="minorHAnsi" w:cs="Arial"/>
          <w:bCs/>
          <w:sz w:val="22"/>
          <w:szCs w:val="22"/>
        </w:rPr>
      </w:pPr>
      <w:r w:rsidRPr="00C604B8">
        <w:rPr>
          <w:rFonts w:asciiTheme="minorHAnsi" w:hAnsiTheme="minorHAnsi" w:cs="Arial"/>
          <w:bCs/>
          <w:sz w:val="22"/>
          <w:szCs w:val="22"/>
        </w:rPr>
        <w:t xml:space="preserve">PROTOKÓŁ </w:t>
      </w:r>
      <w:r w:rsidR="000E4DB3" w:rsidRPr="00C604B8">
        <w:rPr>
          <w:rFonts w:asciiTheme="minorHAnsi" w:hAnsiTheme="minorHAnsi" w:cs="Arial"/>
          <w:bCs/>
          <w:sz w:val="22"/>
          <w:szCs w:val="22"/>
        </w:rPr>
        <w:t>PRZEKAZANIA</w:t>
      </w:r>
      <w:r w:rsidRPr="00C604B8">
        <w:rPr>
          <w:rFonts w:asciiTheme="minorHAnsi" w:hAnsiTheme="minorHAnsi" w:cs="Arial"/>
          <w:bCs/>
          <w:sz w:val="22"/>
          <w:szCs w:val="22"/>
        </w:rPr>
        <w:t xml:space="preserve"> </w:t>
      </w:r>
    </w:p>
    <w:p w14:paraId="4D74688E" w14:textId="77777777" w:rsidR="006D2AD2" w:rsidRPr="00C604B8" w:rsidRDefault="006D2AD2" w:rsidP="006D2AD2">
      <w:pPr>
        <w:pStyle w:val="Podtytu"/>
        <w:rPr>
          <w:rFonts w:asciiTheme="minorHAnsi" w:hAnsiTheme="minorHAnsi" w:cs="Arial"/>
          <w:sz w:val="22"/>
          <w:szCs w:val="22"/>
        </w:rPr>
      </w:pPr>
    </w:p>
    <w:p w14:paraId="05DBF125" w14:textId="77777777" w:rsidR="006D2AD2" w:rsidRPr="00C604B8" w:rsidRDefault="006D2AD2" w:rsidP="004B7158">
      <w:pPr>
        <w:pStyle w:val="Podtytu"/>
        <w:spacing w:line="240" w:lineRule="auto"/>
        <w:jc w:val="both"/>
        <w:rPr>
          <w:rFonts w:asciiTheme="minorHAnsi" w:hAnsiTheme="minorHAnsi" w:cs="Arial"/>
          <w:sz w:val="22"/>
          <w:szCs w:val="22"/>
        </w:rPr>
      </w:pPr>
      <w:r w:rsidRPr="00C604B8">
        <w:rPr>
          <w:rFonts w:asciiTheme="minorHAnsi" w:hAnsiTheme="minorHAnsi" w:cs="Arial"/>
          <w:sz w:val="22"/>
          <w:szCs w:val="22"/>
        </w:rPr>
        <w:t>nieruchomości stanowiącej własność Polskiej Akademii Nauk w Warszawie,</w:t>
      </w:r>
      <w:r w:rsidR="00F53E96" w:rsidRPr="00C604B8">
        <w:rPr>
          <w:rFonts w:asciiTheme="minorHAnsi" w:hAnsiTheme="minorHAnsi" w:cs="Arial"/>
          <w:sz w:val="22"/>
          <w:szCs w:val="22"/>
        </w:rPr>
        <w:t xml:space="preserve"> </w:t>
      </w:r>
      <w:r w:rsidRPr="00C604B8">
        <w:rPr>
          <w:rFonts w:asciiTheme="minorHAnsi" w:hAnsiTheme="minorHAnsi" w:cs="Arial"/>
          <w:sz w:val="22"/>
          <w:szCs w:val="22"/>
        </w:rPr>
        <w:t>sporządzony</w:t>
      </w:r>
      <w:r w:rsidR="00F53E96" w:rsidRPr="00C604B8">
        <w:rPr>
          <w:rFonts w:asciiTheme="minorHAnsi" w:hAnsiTheme="minorHAnsi" w:cs="Arial"/>
          <w:sz w:val="22"/>
          <w:szCs w:val="22"/>
        </w:rPr>
        <w:t xml:space="preserve"> w dniu ……….……….</w:t>
      </w:r>
      <w:r w:rsidRPr="00C604B8">
        <w:rPr>
          <w:rFonts w:asciiTheme="minorHAnsi" w:hAnsiTheme="minorHAnsi" w:cs="Arial"/>
          <w:sz w:val="22"/>
          <w:szCs w:val="22"/>
        </w:rPr>
        <w:t xml:space="preserve"> </w:t>
      </w:r>
      <w:r w:rsidR="00F53E96" w:rsidRPr="00C604B8">
        <w:rPr>
          <w:rFonts w:asciiTheme="minorHAnsi" w:hAnsiTheme="minorHAnsi" w:cs="Arial"/>
          <w:sz w:val="22"/>
          <w:szCs w:val="22"/>
        </w:rPr>
        <w:t xml:space="preserve">celem czasowego przekazania nieruchomości dla wykonania </w:t>
      </w:r>
      <w:r w:rsidR="005A3CEE" w:rsidRPr="00C604B8">
        <w:rPr>
          <w:rFonts w:asciiTheme="minorHAnsi" w:hAnsiTheme="minorHAnsi" w:cs="Arial"/>
          <w:sz w:val="22"/>
          <w:szCs w:val="22"/>
        </w:rPr>
        <w:t>Przedmiotu U</w:t>
      </w:r>
      <w:r w:rsidR="00F53E96" w:rsidRPr="00C604B8">
        <w:rPr>
          <w:rFonts w:asciiTheme="minorHAnsi" w:hAnsiTheme="minorHAnsi" w:cs="Arial"/>
          <w:sz w:val="22"/>
          <w:szCs w:val="22"/>
        </w:rPr>
        <w:t>mow</w:t>
      </w:r>
      <w:r w:rsidR="005A3CEE" w:rsidRPr="00C604B8">
        <w:rPr>
          <w:rFonts w:asciiTheme="minorHAnsi" w:hAnsiTheme="minorHAnsi" w:cs="Arial"/>
          <w:sz w:val="22"/>
          <w:szCs w:val="22"/>
        </w:rPr>
        <w:t>y</w:t>
      </w:r>
      <w:r w:rsidR="00F53E96" w:rsidRPr="00C604B8">
        <w:rPr>
          <w:rFonts w:asciiTheme="minorHAnsi" w:hAnsiTheme="minorHAnsi" w:cs="Arial"/>
          <w:sz w:val="22"/>
          <w:szCs w:val="22"/>
        </w:rPr>
        <w:t xml:space="preserve"> nr ………………………………. z dnia ……………….. </w:t>
      </w:r>
      <w:r w:rsidRPr="00C604B8">
        <w:rPr>
          <w:rFonts w:asciiTheme="minorHAnsi" w:hAnsiTheme="minorHAnsi" w:cs="Arial"/>
          <w:sz w:val="22"/>
          <w:szCs w:val="22"/>
        </w:rPr>
        <w:t xml:space="preserve">pomiędzy: </w:t>
      </w:r>
    </w:p>
    <w:p w14:paraId="61BEDEF2" w14:textId="77777777" w:rsidR="006D2AD2" w:rsidRPr="00C604B8" w:rsidRDefault="00F53E96">
      <w:pPr>
        <w:numPr>
          <w:ilvl w:val="0"/>
          <w:numId w:val="19"/>
        </w:numPr>
        <w:suppressAutoHyphens/>
        <w:spacing w:before="0" w:after="0" w:line="360" w:lineRule="auto"/>
        <w:rPr>
          <w:rFonts w:asciiTheme="minorHAnsi" w:hAnsiTheme="minorHAnsi" w:cs="Arial"/>
          <w:color w:val="000000"/>
          <w:szCs w:val="22"/>
        </w:rPr>
      </w:pPr>
      <w:r w:rsidRPr="00C604B8">
        <w:rPr>
          <w:rFonts w:asciiTheme="minorHAnsi" w:hAnsiTheme="minorHAnsi" w:cs="Arial"/>
          <w:color w:val="000000"/>
          <w:szCs w:val="22"/>
        </w:rPr>
        <w:t>Przedstawiciel Wykonawcy (Przejmującego):</w:t>
      </w:r>
    </w:p>
    <w:p w14:paraId="727BE731" w14:textId="77777777" w:rsidR="00F53E96" w:rsidRPr="00C604B8" w:rsidRDefault="00F53E96" w:rsidP="00F53E96">
      <w:pPr>
        <w:suppressAutoHyphens/>
        <w:spacing w:before="0" w:after="0" w:line="360" w:lineRule="auto"/>
        <w:ind w:left="720"/>
        <w:rPr>
          <w:rFonts w:asciiTheme="minorHAnsi" w:hAnsiTheme="minorHAnsi" w:cs="Arial"/>
          <w:color w:val="000000"/>
          <w:szCs w:val="22"/>
        </w:rPr>
      </w:pPr>
      <w:r w:rsidRPr="00C604B8">
        <w:rPr>
          <w:rFonts w:asciiTheme="minorHAnsi" w:hAnsiTheme="minorHAnsi" w:cs="Arial"/>
          <w:color w:val="000000"/>
          <w:szCs w:val="22"/>
        </w:rPr>
        <w:t>………………………………………………………….</w:t>
      </w:r>
    </w:p>
    <w:p w14:paraId="1661379E" w14:textId="77777777" w:rsidR="00F53E96" w:rsidRPr="00C604B8" w:rsidRDefault="00F53E96">
      <w:pPr>
        <w:numPr>
          <w:ilvl w:val="0"/>
          <w:numId w:val="19"/>
        </w:numPr>
        <w:suppressAutoHyphens/>
        <w:spacing w:before="0" w:after="0" w:line="360" w:lineRule="auto"/>
        <w:rPr>
          <w:rFonts w:asciiTheme="minorHAnsi" w:hAnsiTheme="minorHAnsi" w:cs="Arial"/>
          <w:color w:val="000000"/>
          <w:szCs w:val="22"/>
        </w:rPr>
      </w:pPr>
      <w:r w:rsidRPr="00C604B8">
        <w:rPr>
          <w:rFonts w:asciiTheme="minorHAnsi" w:hAnsiTheme="minorHAnsi" w:cs="Arial"/>
          <w:color w:val="000000"/>
          <w:szCs w:val="22"/>
        </w:rPr>
        <w:t>Przedstawiciel Zamawiającego (Przekazującego):</w:t>
      </w:r>
    </w:p>
    <w:p w14:paraId="4AC3FD38" w14:textId="65D21413" w:rsidR="001F2464" w:rsidRPr="00C604B8" w:rsidRDefault="00F53E96" w:rsidP="001F2464">
      <w:pPr>
        <w:suppressAutoHyphens/>
        <w:spacing w:before="0" w:after="0"/>
        <w:ind w:left="720"/>
        <w:rPr>
          <w:rFonts w:asciiTheme="minorHAnsi" w:hAnsiTheme="minorHAnsi" w:cs="Arial"/>
          <w:color w:val="000000"/>
          <w:szCs w:val="22"/>
        </w:rPr>
      </w:pPr>
      <w:r w:rsidRPr="00C604B8">
        <w:rPr>
          <w:rFonts w:asciiTheme="minorHAnsi" w:hAnsiTheme="minorHAnsi" w:cs="Arial"/>
          <w:color w:val="000000"/>
          <w:szCs w:val="22"/>
        </w:rPr>
        <w:t>…………………………………………………………..</w:t>
      </w:r>
    </w:p>
    <w:p w14:paraId="3F9CE626" w14:textId="77777777" w:rsidR="000E4DB3" w:rsidRPr="00C604B8" w:rsidRDefault="006D2AD2">
      <w:pPr>
        <w:pStyle w:val="Tekstpodstawowy"/>
        <w:numPr>
          <w:ilvl w:val="0"/>
          <w:numId w:val="20"/>
        </w:numPr>
        <w:suppressAutoHyphens/>
        <w:spacing w:before="0" w:after="0"/>
        <w:ind w:left="357" w:hanging="357"/>
        <w:jc w:val="left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W dniu </w:t>
      </w:r>
      <w:r w:rsidR="00F53E96" w:rsidRPr="00C604B8">
        <w:rPr>
          <w:rFonts w:asciiTheme="minorHAnsi" w:hAnsiTheme="minorHAnsi" w:cs="Arial"/>
          <w:szCs w:val="22"/>
        </w:rPr>
        <w:t xml:space="preserve">……….………. </w:t>
      </w:r>
      <w:r w:rsidRPr="00C604B8">
        <w:rPr>
          <w:rFonts w:asciiTheme="minorHAnsi" w:hAnsiTheme="minorHAnsi" w:cs="Arial"/>
          <w:szCs w:val="22"/>
        </w:rPr>
        <w:t xml:space="preserve">Przekazujący przekazuje Przejmującemu </w:t>
      </w:r>
      <w:r w:rsidR="00E60E6E" w:rsidRPr="00C604B8">
        <w:rPr>
          <w:rFonts w:asciiTheme="minorHAnsi" w:hAnsiTheme="minorHAnsi" w:cs="Arial"/>
          <w:szCs w:val="22"/>
        </w:rPr>
        <w:t>nieruchomość gruntową</w:t>
      </w:r>
      <w:r w:rsidRPr="00C604B8">
        <w:rPr>
          <w:rFonts w:asciiTheme="minorHAnsi" w:hAnsiTheme="minorHAnsi" w:cs="Arial"/>
          <w:szCs w:val="22"/>
        </w:rPr>
        <w:t xml:space="preserve"> </w:t>
      </w:r>
      <w:r w:rsidR="000E4DB3" w:rsidRPr="00C604B8">
        <w:rPr>
          <w:rFonts w:asciiTheme="minorHAnsi" w:hAnsiTheme="minorHAnsi" w:cs="Arial"/>
          <w:szCs w:val="22"/>
        </w:rPr>
        <w:t>zabudowaną</w:t>
      </w:r>
      <w:r w:rsidR="00E60E6E" w:rsidRPr="00C604B8">
        <w:rPr>
          <w:rFonts w:asciiTheme="minorHAnsi" w:hAnsiTheme="minorHAnsi" w:cs="Arial"/>
          <w:szCs w:val="22"/>
        </w:rPr>
        <w:t>:</w:t>
      </w:r>
      <w:r w:rsidR="000E4DB3" w:rsidRPr="00C604B8">
        <w:rPr>
          <w:rFonts w:asciiTheme="minorHAnsi" w:hAnsiTheme="minorHAnsi" w:cs="Arial"/>
          <w:szCs w:val="22"/>
        </w:rPr>
        <w:t xml:space="preserve"> </w:t>
      </w:r>
    </w:p>
    <w:p w14:paraId="01361DB2" w14:textId="77777777" w:rsidR="000E4DB3" w:rsidRPr="00C604B8" w:rsidRDefault="006D2AD2" w:rsidP="004B7158">
      <w:pPr>
        <w:pStyle w:val="Tekstpodstawowy"/>
        <w:suppressAutoHyphens/>
        <w:ind w:left="357"/>
        <w:jc w:val="left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przy ul. </w:t>
      </w:r>
      <w:r w:rsidR="000E4DB3" w:rsidRPr="00C604B8">
        <w:rPr>
          <w:rFonts w:asciiTheme="minorHAnsi" w:hAnsiTheme="minorHAnsi" w:cs="Arial"/>
          <w:szCs w:val="22"/>
        </w:rPr>
        <w:t xml:space="preserve">…………………………….. nr …………. </w:t>
      </w:r>
      <w:r w:rsidRPr="00C604B8">
        <w:rPr>
          <w:rFonts w:asciiTheme="minorHAnsi" w:hAnsiTheme="minorHAnsi" w:cs="Arial"/>
          <w:szCs w:val="22"/>
        </w:rPr>
        <w:t xml:space="preserve">w </w:t>
      </w:r>
      <w:r w:rsidR="000E4DB3" w:rsidRPr="00C604B8">
        <w:rPr>
          <w:rFonts w:asciiTheme="minorHAnsi" w:hAnsiTheme="minorHAnsi" w:cs="Arial"/>
          <w:szCs w:val="22"/>
        </w:rPr>
        <w:t>…………………….</w:t>
      </w:r>
      <w:r w:rsidRPr="00C604B8">
        <w:rPr>
          <w:rFonts w:asciiTheme="minorHAnsi" w:hAnsiTheme="minorHAnsi" w:cs="Arial"/>
          <w:szCs w:val="22"/>
        </w:rPr>
        <w:t xml:space="preserve">, </w:t>
      </w:r>
    </w:p>
    <w:p w14:paraId="141DD9A2" w14:textId="77777777" w:rsidR="004B7158" w:rsidRPr="00C604B8" w:rsidRDefault="004B7158" w:rsidP="004B7158">
      <w:pPr>
        <w:pStyle w:val="Tekstpodstawowy"/>
        <w:suppressAutoHyphens/>
        <w:ind w:left="357"/>
        <w:jc w:val="left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przy ul. …………………………….. nr …………. w ……………………., </w:t>
      </w:r>
    </w:p>
    <w:p w14:paraId="5832D685" w14:textId="77777777" w:rsidR="006D2AD2" w:rsidRPr="00C604B8" w:rsidRDefault="000E4DB3" w:rsidP="004B7158">
      <w:pPr>
        <w:pStyle w:val="Tekstpodstawowy"/>
        <w:suppressAutoHyphens/>
        <w:spacing w:before="0" w:after="0"/>
        <w:ind w:left="360"/>
        <w:jc w:val="left"/>
        <w:rPr>
          <w:rFonts w:asciiTheme="minorHAnsi" w:hAnsiTheme="minorHAnsi" w:cs="Arial"/>
          <w:szCs w:val="22"/>
          <w:lang w:bidi="en-US"/>
        </w:rPr>
      </w:pPr>
      <w:r w:rsidRPr="00C604B8">
        <w:rPr>
          <w:rFonts w:asciiTheme="minorHAnsi" w:hAnsiTheme="minorHAnsi" w:cs="Arial"/>
          <w:szCs w:val="22"/>
          <w:lang w:bidi="en-US"/>
        </w:rPr>
        <w:t xml:space="preserve">z </w:t>
      </w:r>
      <w:r w:rsidR="006D2AD2" w:rsidRPr="00C604B8">
        <w:rPr>
          <w:rFonts w:asciiTheme="minorHAnsi" w:hAnsiTheme="minorHAnsi" w:cs="Arial"/>
          <w:szCs w:val="22"/>
        </w:rPr>
        <w:t>przeznaczeniem na</w:t>
      </w:r>
      <w:r w:rsidRPr="00C604B8">
        <w:rPr>
          <w:rFonts w:asciiTheme="minorHAnsi" w:hAnsiTheme="minorHAnsi" w:cs="Arial"/>
          <w:szCs w:val="22"/>
        </w:rPr>
        <w:t xml:space="preserve"> wykonanie </w:t>
      </w:r>
      <w:r w:rsidRPr="00C604B8">
        <w:rPr>
          <w:rFonts w:asciiTheme="minorHAnsi" w:hAnsiTheme="minorHAnsi" w:cs="Arial"/>
          <w:szCs w:val="22"/>
          <w:lang w:bidi="en-US"/>
        </w:rPr>
        <w:t>usługi porządkowania zieleni</w:t>
      </w:r>
      <w:r w:rsidR="00E60E6E" w:rsidRPr="00C604B8">
        <w:rPr>
          <w:rFonts w:asciiTheme="minorHAnsi" w:hAnsiTheme="minorHAnsi" w:cs="Arial"/>
          <w:szCs w:val="22"/>
          <w:lang w:bidi="en-US"/>
        </w:rPr>
        <w:t>.</w:t>
      </w:r>
    </w:p>
    <w:p w14:paraId="315C9A46" w14:textId="77777777" w:rsidR="006D2AD2" w:rsidRPr="00C604B8" w:rsidRDefault="004B7158">
      <w:pPr>
        <w:pStyle w:val="Tekstpodstawowy"/>
        <w:numPr>
          <w:ilvl w:val="0"/>
          <w:numId w:val="20"/>
        </w:numPr>
        <w:suppressAutoHyphens/>
        <w:spacing w:after="0"/>
        <w:ind w:left="357" w:hanging="357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>P</w:t>
      </w:r>
      <w:r w:rsidR="006D2AD2" w:rsidRPr="00C604B8">
        <w:rPr>
          <w:rFonts w:asciiTheme="minorHAnsi" w:hAnsiTheme="minorHAnsi" w:cs="Arial"/>
          <w:szCs w:val="22"/>
        </w:rPr>
        <w:t>rzejmujący kwituje odbiór:</w:t>
      </w:r>
    </w:p>
    <w:p w14:paraId="48974B71" w14:textId="77777777" w:rsidR="006D2AD2" w:rsidRPr="00C604B8" w:rsidRDefault="006D2AD2">
      <w:pPr>
        <w:pStyle w:val="Tekstpodstawowy"/>
        <w:numPr>
          <w:ilvl w:val="0"/>
          <w:numId w:val="18"/>
        </w:numPr>
        <w:tabs>
          <w:tab w:val="clear" w:pos="397"/>
          <w:tab w:val="left" w:pos="709"/>
        </w:tabs>
        <w:suppressAutoHyphens/>
        <w:ind w:firstLine="28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.............  komplet kluczy od </w:t>
      </w:r>
      <w:r w:rsidR="004B7158" w:rsidRPr="00C604B8">
        <w:rPr>
          <w:rFonts w:asciiTheme="minorHAnsi" w:hAnsiTheme="minorHAnsi" w:cs="Arial"/>
          <w:szCs w:val="22"/>
        </w:rPr>
        <w:t>……………………………………………………..</w:t>
      </w:r>
    </w:p>
    <w:p w14:paraId="6F3609FC" w14:textId="77777777" w:rsidR="004B7158" w:rsidRPr="00C604B8" w:rsidRDefault="004B7158">
      <w:pPr>
        <w:pStyle w:val="Tekstpodstawowy"/>
        <w:numPr>
          <w:ilvl w:val="0"/>
          <w:numId w:val="18"/>
        </w:numPr>
        <w:tabs>
          <w:tab w:val="clear" w:pos="397"/>
          <w:tab w:val="left" w:pos="709"/>
        </w:tabs>
        <w:suppressAutoHyphens/>
        <w:ind w:firstLine="28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>.............  komplet kluczy od ……………………………………………………..</w:t>
      </w:r>
    </w:p>
    <w:p w14:paraId="072A03E2" w14:textId="77777777" w:rsidR="006D2AD2" w:rsidRPr="00C604B8" w:rsidRDefault="006D2AD2">
      <w:pPr>
        <w:pStyle w:val="Tekstpodstawowy"/>
        <w:numPr>
          <w:ilvl w:val="0"/>
          <w:numId w:val="20"/>
        </w:numPr>
        <w:suppressAutoHyphens/>
        <w:spacing w:after="0"/>
        <w:ind w:left="357" w:hanging="357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Opis </w:t>
      </w:r>
      <w:r w:rsidR="002766F1" w:rsidRPr="00C604B8">
        <w:rPr>
          <w:rFonts w:asciiTheme="minorHAnsi" w:hAnsiTheme="minorHAnsi" w:cs="Arial"/>
          <w:szCs w:val="22"/>
        </w:rPr>
        <w:t>nieruchomości</w:t>
      </w:r>
      <w:r w:rsidRPr="00C604B8">
        <w:rPr>
          <w:rFonts w:asciiTheme="minorHAnsi" w:hAnsiTheme="minorHAnsi" w:cs="Arial"/>
          <w:szCs w:val="22"/>
        </w:rPr>
        <w:t>, je</w:t>
      </w:r>
      <w:r w:rsidR="002766F1" w:rsidRPr="00C604B8">
        <w:rPr>
          <w:rFonts w:asciiTheme="minorHAnsi" w:hAnsiTheme="minorHAnsi" w:cs="Arial"/>
          <w:szCs w:val="22"/>
        </w:rPr>
        <w:t>j</w:t>
      </w:r>
      <w:r w:rsidRPr="00C604B8">
        <w:rPr>
          <w:rFonts w:asciiTheme="minorHAnsi" w:hAnsiTheme="minorHAnsi" w:cs="Arial"/>
          <w:szCs w:val="22"/>
        </w:rPr>
        <w:t xml:space="preserve"> stanu technicznego, uszkodzeń i wyposażenia:</w:t>
      </w:r>
    </w:p>
    <w:p w14:paraId="71E3A7FA" w14:textId="19605619" w:rsidR="004B7158" w:rsidRPr="00C604B8" w:rsidRDefault="006D2AD2" w:rsidP="004B7158">
      <w:pPr>
        <w:pStyle w:val="Tekstpodstawowy"/>
        <w:spacing w:before="240" w:after="240" w:line="360" w:lineRule="auto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>........................................................................................................................................</w:t>
      </w:r>
      <w:r w:rsidR="004B7158" w:rsidRPr="00C604B8">
        <w:rPr>
          <w:rFonts w:asciiTheme="minorHAnsi" w:hAnsiTheme="minorHAnsi" w:cs="Arial"/>
          <w:szCs w:val="22"/>
        </w:rPr>
        <w:t xml:space="preserve"> </w:t>
      </w:r>
    </w:p>
    <w:p w14:paraId="45B00879" w14:textId="1FD3CF0E" w:rsidR="004B7158" w:rsidRPr="00C604B8" w:rsidRDefault="004B7158" w:rsidP="004B7158">
      <w:pPr>
        <w:pStyle w:val="Tekstpodstawowy"/>
        <w:spacing w:before="240" w:after="240" w:line="360" w:lineRule="auto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........................................................................................................................................ </w:t>
      </w:r>
    </w:p>
    <w:p w14:paraId="0D41DE1B" w14:textId="1BBB1AFD" w:rsidR="004B7158" w:rsidRPr="00C604B8" w:rsidRDefault="004B7158" w:rsidP="004B7158">
      <w:pPr>
        <w:pStyle w:val="Tekstpodstawowy"/>
        <w:spacing w:before="240" w:after="240" w:line="360" w:lineRule="auto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........................................................................................................................................ </w:t>
      </w:r>
    </w:p>
    <w:p w14:paraId="2ED9A1FD" w14:textId="77777777" w:rsidR="001F2464" w:rsidRPr="00C604B8" w:rsidRDefault="001F2464" w:rsidP="001F2464">
      <w:pPr>
        <w:pStyle w:val="Tekstpodstawowy"/>
        <w:spacing w:before="240" w:after="240" w:line="360" w:lineRule="auto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........................................................................................................................................ </w:t>
      </w:r>
    </w:p>
    <w:p w14:paraId="6E28440B" w14:textId="77777777" w:rsidR="001F2464" w:rsidRPr="00C604B8" w:rsidRDefault="001F2464" w:rsidP="001F2464">
      <w:pPr>
        <w:pStyle w:val="Tekstpodstawowy"/>
        <w:spacing w:before="240" w:after="240" w:line="360" w:lineRule="auto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........................................................................................................................................ </w:t>
      </w:r>
    </w:p>
    <w:p w14:paraId="33629674" w14:textId="6832AD9D" w:rsidR="001F2464" w:rsidRPr="00C604B8" w:rsidRDefault="004B7158" w:rsidP="001F2464">
      <w:pPr>
        <w:pStyle w:val="Tekstpodstawowy"/>
        <w:spacing w:before="240" w:after="0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>........................................................................................................................................</w:t>
      </w:r>
    </w:p>
    <w:p w14:paraId="68EA3F2C" w14:textId="49B156FA" w:rsidR="006D2AD2" w:rsidRPr="00C604B8" w:rsidRDefault="004B7158" w:rsidP="006D2AD2">
      <w:pPr>
        <w:pStyle w:val="Tekstpodstawowy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Wyżej wymienieni </w:t>
      </w:r>
      <w:r w:rsidR="00FC6B21" w:rsidRPr="00C604B8">
        <w:rPr>
          <w:rFonts w:asciiTheme="minorHAnsi" w:hAnsiTheme="minorHAnsi" w:cs="Arial"/>
          <w:szCs w:val="22"/>
        </w:rPr>
        <w:t>P</w:t>
      </w:r>
      <w:r w:rsidRPr="00C604B8">
        <w:rPr>
          <w:rFonts w:asciiTheme="minorHAnsi" w:hAnsiTheme="minorHAnsi" w:cs="Arial"/>
          <w:szCs w:val="22"/>
        </w:rPr>
        <w:t>rzedstawiciele zapoznali się ze stanem nieruchomości i nie wnoszą w tym zakresie zastrzeżeń</w:t>
      </w:r>
      <w:r w:rsidR="00FC6B21" w:rsidRPr="00C604B8">
        <w:rPr>
          <w:rFonts w:asciiTheme="minorHAnsi" w:hAnsiTheme="minorHAnsi" w:cs="Arial"/>
          <w:szCs w:val="22"/>
        </w:rPr>
        <w:t xml:space="preserve"> oraz p</w:t>
      </w:r>
      <w:r w:rsidR="006D2AD2" w:rsidRPr="00C604B8">
        <w:rPr>
          <w:rFonts w:asciiTheme="minorHAnsi" w:hAnsiTheme="minorHAnsi" w:cs="Arial"/>
          <w:szCs w:val="22"/>
        </w:rPr>
        <w:t>otwierdz</w:t>
      </w:r>
      <w:r w:rsidR="00FC6B21" w:rsidRPr="00C604B8">
        <w:rPr>
          <w:rFonts w:asciiTheme="minorHAnsi" w:hAnsiTheme="minorHAnsi" w:cs="Arial"/>
          <w:szCs w:val="22"/>
        </w:rPr>
        <w:t>ają</w:t>
      </w:r>
      <w:r w:rsidR="006D2AD2" w:rsidRPr="00C604B8">
        <w:rPr>
          <w:rFonts w:asciiTheme="minorHAnsi" w:hAnsiTheme="minorHAnsi" w:cs="Arial"/>
          <w:szCs w:val="22"/>
        </w:rPr>
        <w:t xml:space="preserve"> zgodność </w:t>
      </w:r>
      <w:r w:rsidR="00FC6B21" w:rsidRPr="00C604B8">
        <w:rPr>
          <w:rFonts w:asciiTheme="minorHAnsi" w:hAnsiTheme="minorHAnsi" w:cs="Arial"/>
          <w:szCs w:val="22"/>
        </w:rPr>
        <w:t xml:space="preserve">niniejszego </w:t>
      </w:r>
      <w:r w:rsidR="006D2AD2" w:rsidRPr="00C604B8">
        <w:rPr>
          <w:rFonts w:asciiTheme="minorHAnsi" w:hAnsiTheme="minorHAnsi" w:cs="Arial"/>
          <w:szCs w:val="22"/>
        </w:rPr>
        <w:t>protokołu ze stanem faktycznym</w:t>
      </w:r>
      <w:r w:rsidR="00FC6B21" w:rsidRPr="00C604B8">
        <w:rPr>
          <w:rFonts w:asciiTheme="minorHAnsi" w:hAnsiTheme="minorHAnsi" w:cs="Arial"/>
          <w:szCs w:val="22"/>
        </w:rPr>
        <w:t xml:space="preserve"> ww. nieruchomości.</w:t>
      </w:r>
    </w:p>
    <w:p w14:paraId="28F1CBFA" w14:textId="77777777" w:rsidR="006D2AD2" w:rsidRPr="00C604B8" w:rsidRDefault="006D2AD2" w:rsidP="006D2AD2">
      <w:pPr>
        <w:pStyle w:val="Tekstpodstawowy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     </w:t>
      </w:r>
    </w:p>
    <w:p w14:paraId="5F2AFB94" w14:textId="1C00A5FB" w:rsidR="006D2AD2" w:rsidRPr="00C604B8" w:rsidRDefault="006D2AD2" w:rsidP="002766F1">
      <w:pPr>
        <w:pStyle w:val="Tekstpodstawowy"/>
        <w:jc w:val="center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>....................................</w:t>
      </w:r>
      <w:r w:rsidRPr="00C604B8">
        <w:rPr>
          <w:rFonts w:asciiTheme="minorHAnsi" w:hAnsiTheme="minorHAnsi" w:cs="Arial"/>
          <w:szCs w:val="22"/>
        </w:rPr>
        <w:tab/>
      </w:r>
      <w:r w:rsidRPr="00C604B8">
        <w:rPr>
          <w:rFonts w:asciiTheme="minorHAnsi" w:hAnsiTheme="minorHAnsi" w:cs="Arial"/>
          <w:szCs w:val="22"/>
        </w:rPr>
        <w:tab/>
      </w:r>
      <w:r w:rsidRPr="00C604B8">
        <w:rPr>
          <w:rFonts w:asciiTheme="minorHAnsi" w:hAnsiTheme="minorHAnsi" w:cs="Arial"/>
          <w:szCs w:val="22"/>
        </w:rPr>
        <w:tab/>
      </w:r>
      <w:r w:rsidRPr="00C604B8">
        <w:rPr>
          <w:rFonts w:asciiTheme="minorHAnsi" w:hAnsiTheme="minorHAnsi" w:cs="Arial"/>
          <w:szCs w:val="22"/>
        </w:rPr>
        <w:tab/>
      </w:r>
      <w:r w:rsidR="002766F1" w:rsidRPr="00C604B8">
        <w:rPr>
          <w:rFonts w:asciiTheme="minorHAnsi" w:hAnsiTheme="minorHAnsi" w:cs="Arial"/>
          <w:szCs w:val="22"/>
        </w:rPr>
        <w:tab/>
      </w:r>
      <w:r w:rsidRPr="00C604B8">
        <w:rPr>
          <w:rFonts w:asciiTheme="minorHAnsi" w:hAnsiTheme="minorHAnsi" w:cs="Arial"/>
          <w:szCs w:val="22"/>
        </w:rPr>
        <w:t>....................................</w:t>
      </w:r>
    </w:p>
    <w:p w14:paraId="0F023ABB" w14:textId="5FEC5F67" w:rsidR="004B7158" w:rsidRPr="00C604B8" w:rsidRDefault="006D2AD2" w:rsidP="005777DD">
      <w:pPr>
        <w:pStyle w:val="Tekstpodstawowy"/>
        <w:jc w:val="center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Przekazujący             </w:t>
      </w:r>
      <w:r w:rsidRPr="00C604B8">
        <w:rPr>
          <w:rFonts w:asciiTheme="minorHAnsi" w:hAnsiTheme="minorHAnsi" w:cs="Arial"/>
          <w:szCs w:val="22"/>
        </w:rPr>
        <w:tab/>
      </w:r>
      <w:r w:rsidRPr="00C604B8">
        <w:rPr>
          <w:rFonts w:asciiTheme="minorHAnsi" w:hAnsiTheme="minorHAnsi" w:cs="Arial"/>
          <w:szCs w:val="22"/>
        </w:rPr>
        <w:tab/>
      </w:r>
      <w:r w:rsidR="005777DD" w:rsidRPr="00C604B8">
        <w:rPr>
          <w:rFonts w:asciiTheme="minorHAnsi" w:hAnsiTheme="minorHAnsi" w:cs="Arial"/>
          <w:szCs w:val="22"/>
        </w:rPr>
        <w:tab/>
      </w:r>
      <w:r w:rsidRPr="00C604B8">
        <w:rPr>
          <w:rFonts w:asciiTheme="minorHAnsi" w:hAnsiTheme="minorHAnsi" w:cs="Arial"/>
          <w:szCs w:val="22"/>
        </w:rPr>
        <w:tab/>
        <w:t xml:space="preserve">                          Przejmujący</w:t>
      </w:r>
    </w:p>
    <w:p w14:paraId="161990A2" w14:textId="77777777" w:rsidR="00C604B8" w:rsidRDefault="00C604B8" w:rsidP="007B744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1D5CB1D2" w14:textId="77777777" w:rsidR="00C604B8" w:rsidRDefault="00C604B8" w:rsidP="007B744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1656E335" w14:textId="77777777" w:rsidR="00DB3E88" w:rsidRDefault="00DB3E88" w:rsidP="007B744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0E6DEB02" w14:textId="77777777" w:rsidR="00DB3E88" w:rsidRDefault="00DB3E88" w:rsidP="007B744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57079FC7" w14:textId="1E57192F" w:rsidR="000B50AB" w:rsidRPr="00C604B8" w:rsidRDefault="000B50AB" w:rsidP="007B744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  <w:r w:rsidRPr="00C604B8">
        <w:rPr>
          <w:rFonts w:asciiTheme="minorHAnsi" w:eastAsia="Calibri" w:hAnsiTheme="minorHAnsi"/>
          <w:szCs w:val="22"/>
        </w:rPr>
        <w:lastRenderedPageBreak/>
        <w:t xml:space="preserve">Załącznik nr </w:t>
      </w:r>
      <w:r w:rsidR="00A730E7">
        <w:rPr>
          <w:rFonts w:asciiTheme="minorHAnsi" w:eastAsia="Calibri" w:hAnsiTheme="minorHAnsi"/>
          <w:szCs w:val="22"/>
        </w:rPr>
        <w:t>6</w:t>
      </w:r>
      <w:r w:rsidR="00A13843" w:rsidRPr="00C604B8">
        <w:rPr>
          <w:rFonts w:asciiTheme="minorHAnsi" w:eastAsia="Calibri" w:hAnsiTheme="minorHAnsi"/>
          <w:szCs w:val="22"/>
        </w:rPr>
        <w:t xml:space="preserve"> </w:t>
      </w:r>
      <w:r w:rsidRPr="00C604B8">
        <w:rPr>
          <w:rFonts w:asciiTheme="minorHAnsi" w:eastAsia="Calibri" w:hAnsiTheme="minorHAnsi"/>
          <w:szCs w:val="22"/>
        </w:rPr>
        <w:t xml:space="preserve">do </w:t>
      </w:r>
      <w:r w:rsidR="0072180F" w:rsidRPr="00C604B8">
        <w:rPr>
          <w:rFonts w:asciiTheme="minorHAnsi" w:eastAsia="Calibri" w:hAnsiTheme="minorHAnsi"/>
          <w:szCs w:val="22"/>
        </w:rPr>
        <w:t>U</w:t>
      </w:r>
      <w:r w:rsidRPr="00C604B8">
        <w:rPr>
          <w:rFonts w:asciiTheme="minorHAnsi" w:eastAsia="Calibri" w:hAnsiTheme="minorHAnsi"/>
          <w:szCs w:val="22"/>
        </w:rPr>
        <w:t>mowy</w:t>
      </w:r>
    </w:p>
    <w:p w14:paraId="68D4B65A" w14:textId="77777777" w:rsidR="000B50AB" w:rsidRPr="00C604B8" w:rsidRDefault="000B50AB" w:rsidP="000B50AB">
      <w:pPr>
        <w:spacing w:after="0" w:line="360" w:lineRule="auto"/>
        <w:jc w:val="center"/>
        <w:rPr>
          <w:rFonts w:asciiTheme="minorHAnsi" w:eastAsia="Calibri" w:hAnsiTheme="minorHAnsi" w:cs="Calibri"/>
          <w:b/>
          <w:szCs w:val="22"/>
        </w:rPr>
      </w:pPr>
      <w:r w:rsidRPr="00C604B8">
        <w:rPr>
          <w:rFonts w:asciiTheme="minorHAnsi" w:eastAsia="Calibri" w:hAnsiTheme="minorHAnsi" w:cs="Calibri"/>
          <w:b/>
          <w:szCs w:val="22"/>
        </w:rPr>
        <w:t>PROTOKÓŁ ODBIORU CZĘŚCIOWEGO/KOŃCOWEGO* ROBÓT ULEGAJACYCH ZAKRYCIU*</w:t>
      </w:r>
    </w:p>
    <w:p w14:paraId="436495E1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spisany w dniu ………………….. pomiędzy:</w:t>
      </w:r>
    </w:p>
    <w:p w14:paraId="04D6A3E5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………………………………………………………….. zwaną Zamawiającym, w imieniu której działają upoważnieni przedstawiciele:</w:t>
      </w:r>
    </w:p>
    <w:p w14:paraId="395A42C9" w14:textId="77777777" w:rsidR="000B50AB" w:rsidRPr="00C604B8" w:rsidRDefault="000B50AB">
      <w:pPr>
        <w:numPr>
          <w:ilvl w:val="0"/>
          <w:numId w:val="8"/>
        </w:numPr>
        <w:spacing w:before="0" w:after="0" w:line="360" w:lineRule="auto"/>
        <w:jc w:val="left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</w:t>
      </w:r>
    </w:p>
    <w:p w14:paraId="56C0F482" w14:textId="77777777" w:rsidR="000B50AB" w:rsidRPr="00C604B8" w:rsidRDefault="000B50AB">
      <w:pPr>
        <w:numPr>
          <w:ilvl w:val="0"/>
          <w:numId w:val="8"/>
        </w:numPr>
        <w:spacing w:before="0" w:after="0" w:line="360" w:lineRule="auto"/>
        <w:jc w:val="left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</w:t>
      </w:r>
    </w:p>
    <w:p w14:paraId="0990BE5D" w14:textId="77777777" w:rsidR="000B50AB" w:rsidRPr="00C604B8" w:rsidRDefault="000B50AB" w:rsidP="00F85C98">
      <w:pPr>
        <w:spacing w:after="0" w:line="360" w:lineRule="auto"/>
        <w:rPr>
          <w:rFonts w:asciiTheme="minorHAnsi" w:eastAsia="Calibri" w:hAnsiTheme="minorHAnsi" w:cs="Calibri"/>
          <w:b/>
          <w:bCs/>
          <w:szCs w:val="22"/>
        </w:rPr>
      </w:pPr>
      <w:r w:rsidRPr="00C604B8">
        <w:rPr>
          <w:rFonts w:asciiTheme="minorHAnsi" w:eastAsia="Calibri" w:hAnsiTheme="minorHAnsi" w:cs="Calibri"/>
          <w:b/>
          <w:bCs/>
          <w:szCs w:val="22"/>
        </w:rPr>
        <w:t>a</w:t>
      </w:r>
    </w:p>
    <w:p w14:paraId="10E39A6E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……………………………………………………………………………………………. zwanym Wykonawcą działającym osobiście*/ w imieniu które</w:t>
      </w:r>
      <w:r w:rsidR="0046579B" w:rsidRPr="00C604B8">
        <w:rPr>
          <w:rFonts w:asciiTheme="minorHAnsi" w:eastAsia="Calibri" w:hAnsiTheme="minorHAnsi" w:cs="Calibri"/>
          <w:szCs w:val="22"/>
        </w:rPr>
        <w:t>j</w:t>
      </w:r>
      <w:r w:rsidRPr="00C604B8">
        <w:rPr>
          <w:rFonts w:asciiTheme="minorHAnsi" w:eastAsia="Calibri" w:hAnsiTheme="minorHAnsi" w:cs="Calibri"/>
          <w:szCs w:val="22"/>
        </w:rPr>
        <w:t>/którego działają upoważnieni przedstawiciele*:</w:t>
      </w:r>
    </w:p>
    <w:p w14:paraId="06A81A9F" w14:textId="77777777" w:rsidR="000B50AB" w:rsidRPr="00C604B8" w:rsidRDefault="000B50AB">
      <w:pPr>
        <w:numPr>
          <w:ilvl w:val="0"/>
          <w:numId w:val="9"/>
        </w:numPr>
        <w:spacing w:before="0" w:after="0" w:line="360" w:lineRule="auto"/>
        <w:jc w:val="left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</w:t>
      </w:r>
    </w:p>
    <w:p w14:paraId="7A120320" w14:textId="77777777" w:rsidR="000B50AB" w:rsidRPr="00C604B8" w:rsidRDefault="000B50AB">
      <w:pPr>
        <w:numPr>
          <w:ilvl w:val="0"/>
          <w:numId w:val="9"/>
        </w:numPr>
        <w:spacing w:before="0" w:after="0" w:line="360" w:lineRule="auto"/>
        <w:jc w:val="left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</w:t>
      </w:r>
    </w:p>
    <w:p w14:paraId="200ED9C3" w14:textId="77777777" w:rsidR="000B50AB" w:rsidRPr="00C604B8" w:rsidRDefault="000B50AB">
      <w:pPr>
        <w:numPr>
          <w:ilvl w:val="0"/>
          <w:numId w:val="10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b/>
          <w:szCs w:val="22"/>
        </w:rPr>
      </w:pPr>
      <w:r w:rsidRPr="00C604B8">
        <w:rPr>
          <w:rFonts w:asciiTheme="minorHAnsi" w:eastAsia="Calibri" w:hAnsiTheme="minorHAnsi" w:cs="Calibri"/>
          <w:b/>
          <w:szCs w:val="22"/>
        </w:rPr>
        <w:t>DANE DOTYCZĄCE UMOWY</w:t>
      </w:r>
    </w:p>
    <w:p w14:paraId="74C4E07C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Umowa nr ……………………………………………z dnia…………………………………..</w:t>
      </w:r>
    </w:p>
    <w:p w14:paraId="3FE4DC4C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 xml:space="preserve">Adres budynku, w którym/przy którym* wykonane były </w:t>
      </w:r>
      <w:r w:rsidR="00833C3C" w:rsidRPr="00C604B8">
        <w:rPr>
          <w:rFonts w:asciiTheme="minorHAnsi" w:eastAsia="Calibri" w:hAnsiTheme="minorHAnsi" w:cs="Calibri"/>
          <w:szCs w:val="22"/>
        </w:rPr>
        <w:t>Prace</w:t>
      </w:r>
      <w:r w:rsidRPr="00C604B8">
        <w:rPr>
          <w:rFonts w:asciiTheme="minorHAnsi" w:eastAsia="Calibri" w:hAnsiTheme="minorHAnsi" w:cs="Calibri"/>
          <w:szCs w:val="22"/>
        </w:rPr>
        <w:t xml:space="preserve"> stanowiące przedmiot odbioru:</w:t>
      </w:r>
    </w:p>
    <w:p w14:paraId="49E43523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……………………………………………………………………………………………………..</w:t>
      </w:r>
    </w:p>
    <w:p w14:paraId="52D75E46" w14:textId="77777777" w:rsidR="000B50AB" w:rsidRPr="00C604B8" w:rsidRDefault="000B50AB">
      <w:pPr>
        <w:numPr>
          <w:ilvl w:val="0"/>
          <w:numId w:val="10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b/>
          <w:szCs w:val="22"/>
        </w:rPr>
      </w:pPr>
      <w:r w:rsidRPr="00C604B8">
        <w:rPr>
          <w:rFonts w:asciiTheme="minorHAnsi" w:eastAsia="Calibri" w:hAnsiTheme="minorHAnsi" w:cs="Calibri"/>
          <w:b/>
          <w:szCs w:val="22"/>
        </w:rPr>
        <w:t>ZAKRES PRAC STANOWIĄCYCH PRZEDMIOT ODBIORU</w:t>
      </w:r>
    </w:p>
    <w:p w14:paraId="2B48861D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 xml:space="preserve">Stwierdza się, że zostały wykonane następujące </w:t>
      </w:r>
      <w:r w:rsidR="00833C3C" w:rsidRPr="00C604B8">
        <w:rPr>
          <w:rFonts w:asciiTheme="minorHAnsi" w:eastAsia="Calibri" w:hAnsiTheme="minorHAnsi" w:cs="Calibri"/>
          <w:szCs w:val="22"/>
        </w:rPr>
        <w:t>Prace</w:t>
      </w:r>
      <w:r w:rsidRPr="00C604B8">
        <w:rPr>
          <w:rFonts w:asciiTheme="minorHAnsi" w:eastAsia="Calibri" w:hAnsiTheme="minorHAnsi" w:cs="Calibri"/>
          <w:szCs w:val="22"/>
        </w:rPr>
        <w:t>:</w:t>
      </w:r>
    </w:p>
    <w:p w14:paraId="184DC27B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</w:t>
      </w:r>
    </w:p>
    <w:p w14:paraId="7A2AA825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</w:t>
      </w:r>
    </w:p>
    <w:p w14:paraId="538B0D1D" w14:textId="77777777" w:rsidR="003D76F9" w:rsidRPr="00C604B8" w:rsidRDefault="003D76F9" w:rsidP="003D76F9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</w:t>
      </w:r>
    </w:p>
    <w:p w14:paraId="51818DE0" w14:textId="21D56F86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W</w:t>
      </w:r>
      <w:r w:rsidR="009B7A8B" w:rsidRPr="00C604B8">
        <w:rPr>
          <w:rFonts w:asciiTheme="minorHAnsi" w:eastAsia="Calibri" w:hAnsiTheme="minorHAnsi" w:cs="Calibri"/>
          <w:szCs w:val="22"/>
        </w:rPr>
        <w:t>/</w:t>
      </w:r>
      <w:r w:rsidRPr="00C604B8">
        <w:rPr>
          <w:rFonts w:asciiTheme="minorHAnsi" w:eastAsia="Calibri" w:hAnsiTheme="minorHAnsi" w:cs="Calibri"/>
          <w:szCs w:val="22"/>
        </w:rPr>
        <w:t xml:space="preserve">w </w:t>
      </w:r>
      <w:r w:rsidR="004C2F6F" w:rsidRPr="00C604B8">
        <w:rPr>
          <w:rFonts w:asciiTheme="minorHAnsi" w:eastAsia="Calibri" w:hAnsiTheme="minorHAnsi" w:cs="Calibri"/>
          <w:szCs w:val="22"/>
        </w:rPr>
        <w:t>p</w:t>
      </w:r>
      <w:r w:rsidR="00833C3C" w:rsidRPr="00C604B8">
        <w:rPr>
          <w:rFonts w:asciiTheme="minorHAnsi" w:eastAsia="Calibri" w:hAnsiTheme="minorHAnsi" w:cs="Calibri"/>
          <w:szCs w:val="22"/>
        </w:rPr>
        <w:t>race</w:t>
      </w:r>
      <w:r w:rsidRPr="00C604B8">
        <w:rPr>
          <w:rFonts w:asciiTheme="minorHAnsi" w:eastAsia="Calibri" w:hAnsiTheme="minorHAnsi" w:cs="Calibri"/>
          <w:szCs w:val="22"/>
        </w:rPr>
        <w:t xml:space="preserve"> zostały wykonane niezgodnie/zgodnie* z </w:t>
      </w:r>
      <w:r w:rsidR="0072180F" w:rsidRPr="00C604B8">
        <w:rPr>
          <w:rFonts w:asciiTheme="minorHAnsi" w:eastAsia="Calibri" w:hAnsiTheme="minorHAnsi" w:cs="Calibri"/>
          <w:szCs w:val="22"/>
        </w:rPr>
        <w:t>U</w:t>
      </w:r>
      <w:r w:rsidRPr="00C604B8">
        <w:rPr>
          <w:rFonts w:asciiTheme="minorHAnsi" w:eastAsia="Calibri" w:hAnsiTheme="minorHAnsi" w:cs="Calibri"/>
          <w:szCs w:val="22"/>
        </w:rPr>
        <w:t>mową oraz obowiązującymi normami.</w:t>
      </w:r>
    </w:p>
    <w:p w14:paraId="722C9CB8" w14:textId="77777777" w:rsidR="000B50AB" w:rsidRPr="00C604B8" w:rsidRDefault="000B50AB">
      <w:pPr>
        <w:numPr>
          <w:ilvl w:val="0"/>
          <w:numId w:val="10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b/>
          <w:szCs w:val="22"/>
        </w:rPr>
      </w:pPr>
      <w:r w:rsidRPr="00C604B8">
        <w:rPr>
          <w:rFonts w:asciiTheme="minorHAnsi" w:eastAsia="Calibri" w:hAnsiTheme="minorHAnsi" w:cs="Calibri"/>
          <w:b/>
          <w:szCs w:val="22"/>
        </w:rPr>
        <w:t xml:space="preserve">TERMIN REALIZACJI </w:t>
      </w:r>
    </w:p>
    <w:p w14:paraId="5D4E9416" w14:textId="2A93EB7B" w:rsidR="00F85C98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Prace nie zostały/zostały* wykonane w terminie umownym.</w:t>
      </w:r>
    </w:p>
    <w:p w14:paraId="74A5BA23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</w:t>
      </w:r>
    </w:p>
    <w:p w14:paraId="5DF03F66" w14:textId="77777777" w:rsidR="00F85C98" w:rsidRPr="00C604B8" w:rsidRDefault="00F85C98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</w:p>
    <w:p w14:paraId="574D17D8" w14:textId="77777777" w:rsidR="00DD3373" w:rsidRDefault="00DD3373" w:rsidP="00F85C9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518B7606" w14:textId="77777777" w:rsidR="00DD3373" w:rsidRDefault="00DD3373" w:rsidP="00F85C9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7FC83BE2" w14:textId="77777777" w:rsidR="00DD3373" w:rsidRDefault="00DD3373" w:rsidP="00F85C9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2A89375C" w14:textId="77777777" w:rsidR="00DB3E88" w:rsidRDefault="00DB3E88" w:rsidP="00F85C9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22E3124F" w14:textId="77777777" w:rsidR="00DB3E88" w:rsidRDefault="00DB3E88" w:rsidP="00F85C9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2D0129B6" w14:textId="6D1D94D1" w:rsidR="00F85C98" w:rsidRPr="00C604B8" w:rsidRDefault="00F85C98" w:rsidP="00F85C9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  <w:r w:rsidRPr="00C604B8">
        <w:rPr>
          <w:rFonts w:asciiTheme="minorHAnsi" w:eastAsia="Calibri" w:hAnsiTheme="minorHAnsi"/>
          <w:szCs w:val="22"/>
        </w:rPr>
        <w:lastRenderedPageBreak/>
        <w:t xml:space="preserve">cd. Załącznik nr </w:t>
      </w:r>
      <w:r w:rsidR="00A730E7">
        <w:rPr>
          <w:rFonts w:asciiTheme="minorHAnsi" w:eastAsia="Calibri" w:hAnsiTheme="minorHAnsi"/>
          <w:szCs w:val="22"/>
        </w:rPr>
        <w:t>6</w:t>
      </w:r>
      <w:r w:rsidRPr="00C604B8">
        <w:rPr>
          <w:rFonts w:asciiTheme="minorHAnsi" w:eastAsia="Calibri" w:hAnsiTheme="minorHAnsi"/>
          <w:szCs w:val="22"/>
        </w:rPr>
        <w:t xml:space="preserve"> do Umowy</w:t>
      </w:r>
    </w:p>
    <w:p w14:paraId="14E2D424" w14:textId="77777777" w:rsidR="000B50AB" w:rsidRPr="00C604B8" w:rsidRDefault="000B50AB">
      <w:pPr>
        <w:numPr>
          <w:ilvl w:val="0"/>
          <w:numId w:val="10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b/>
          <w:szCs w:val="22"/>
        </w:rPr>
      </w:pPr>
      <w:r w:rsidRPr="00C604B8">
        <w:rPr>
          <w:rFonts w:asciiTheme="minorHAnsi" w:eastAsia="Calibri" w:hAnsiTheme="minorHAnsi" w:cs="Calibri"/>
          <w:b/>
          <w:szCs w:val="22"/>
        </w:rPr>
        <w:t>WADY/USTERKI*</w:t>
      </w:r>
    </w:p>
    <w:p w14:paraId="5CF133A1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b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 xml:space="preserve">Nie stwierdzono/ stwierdzono występowanie następujących* </w:t>
      </w:r>
      <w:r w:rsidRPr="00C604B8">
        <w:rPr>
          <w:rFonts w:asciiTheme="minorHAnsi" w:eastAsia="Calibri" w:hAnsiTheme="minorHAnsi" w:cs="Calibri"/>
          <w:b/>
          <w:szCs w:val="22"/>
        </w:rPr>
        <w:t>WAD/USTEREK:</w:t>
      </w:r>
    </w:p>
    <w:p w14:paraId="2C569D6D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</w:t>
      </w:r>
    </w:p>
    <w:p w14:paraId="11E234B2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</w:t>
      </w:r>
    </w:p>
    <w:p w14:paraId="2E0C38D4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</w:t>
      </w:r>
    </w:p>
    <w:p w14:paraId="25ECDE48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</w:t>
      </w:r>
    </w:p>
    <w:p w14:paraId="0B182BA7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 xml:space="preserve">Zamawiający wyznacza Wykonawcy </w:t>
      </w:r>
      <w:r w:rsidRPr="00C604B8">
        <w:rPr>
          <w:rFonts w:asciiTheme="minorHAnsi" w:eastAsia="Calibri" w:hAnsiTheme="minorHAnsi" w:cs="Calibri"/>
          <w:b/>
          <w:szCs w:val="22"/>
          <w:u w:val="single"/>
        </w:rPr>
        <w:t>termin na usunięcie usterek</w:t>
      </w:r>
      <w:r w:rsidRPr="00C604B8">
        <w:rPr>
          <w:rFonts w:asciiTheme="minorHAnsi" w:eastAsia="Calibri" w:hAnsiTheme="minorHAnsi" w:cs="Calibri"/>
          <w:szCs w:val="22"/>
        </w:rPr>
        <w:t xml:space="preserve"> do dnia ……………………………………………………………………………………………………..</w:t>
      </w:r>
    </w:p>
    <w:p w14:paraId="394F61B0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 xml:space="preserve">Teren </w:t>
      </w:r>
      <w:r w:rsidR="00833C3C" w:rsidRPr="00C604B8">
        <w:rPr>
          <w:rFonts w:asciiTheme="minorHAnsi" w:eastAsia="Calibri" w:hAnsiTheme="minorHAnsi" w:cs="Calibri"/>
          <w:szCs w:val="22"/>
        </w:rPr>
        <w:t>Prac</w:t>
      </w:r>
      <w:r w:rsidRPr="00C604B8">
        <w:rPr>
          <w:rFonts w:asciiTheme="minorHAnsi" w:eastAsia="Calibri" w:hAnsiTheme="minorHAnsi" w:cs="Calibri"/>
          <w:szCs w:val="22"/>
        </w:rPr>
        <w:t xml:space="preserve"> został/ nie został* uprzątnięty i doprowadzony do należytego stanu </w:t>
      </w:r>
      <w:r w:rsidRPr="00C604B8">
        <w:rPr>
          <w:rFonts w:asciiTheme="minorHAnsi" w:eastAsia="Calibri" w:hAnsiTheme="minorHAnsi" w:cs="Calibri"/>
          <w:szCs w:val="22"/>
        </w:rPr>
        <w:br/>
        <w:t>i porządku:</w:t>
      </w:r>
    </w:p>
    <w:p w14:paraId="034A7E2B" w14:textId="77777777" w:rsidR="001F2464" w:rsidRPr="00C604B8" w:rsidRDefault="000B50AB" w:rsidP="001F2464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……………………………………………………………………………………………………………………………</w:t>
      </w:r>
      <w:r w:rsidR="001F2464"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……………………………………………………………………………………………………………………………</w:t>
      </w:r>
    </w:p>
    <w:p w14:paraId="5C73AD5F" w14:textId="77777777" w:rsidR="001F2464" w:rsidRPr="00C604B8" w:rsidRDefault="001F2464" w:rsidP="001F2464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……………………………………………………………………………………………………………………………</w:t>
      </w:r>
    </w:p>
    <w:p w14:paraId="3563635F" w14:textId="5BD6D9F0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</w:p>
    <w:p w14:paraId="40E80376" w14:textId="77777777" w:rsidR="000B50AB" w:rsidRPr="00C604B8" w:rsidRDefault="000B50AB">
      <w:pPr>
        <w:numPr>
          <w:ilvl w:val="0"/>
          <w:numId w:val="10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b/>
          <w:szCs w:val="22"/>
        </w:rPr>
        <w:t>UWAGI/ZASTRZEŻENIA</w:t>
      </w:r>
      <w:r w:rsidRPr="00C604B8">
        <w:rPr>
          <w:rFonts w:asciiTheme="minorHAnsi" w:eastAsia="Calibri" w:hAnsiTheme="minorHAnsi" w:cs="Calibri"/>
          <w:szCs w:val="22"/>
        </w:rPr>
        <w:t xml:space="preserve"> (np. co do wprowadzonych zmian, co do rozliczenia, zalecenia, wnioski związane z ewent. karami umownymi i inne)</w:t>
      </w:r>
    </w:p>
    <w:p w14:paraId="6924EA83" w14:textId="16CF2BCC" w:rsidR="001F2464" w:rsidRPr="00C604B8" w:rsidRDefault="001F2464" w:rsidP="001F2464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……………………………………………………………………………………………………………………………</w:t>
      </w:r>
    </w:p>
    <w:p w14:paraId="3183E599" w14:textId="77777777" w:rsidR="001F2464" w:rsidRPr="00C604B8" w:rsidRDefault="001F2464" w:rsidP="001F2464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……………………………………………………………………………………………………………………………</w:t>
      </w:r>
    </w:p>
    <w:p w14:paraId="2C0BF43A" w14:textId="77777777" w:rsidR="001F2464" w:rsidRPr="00C604B8" w:rsidRDefault="001F2464" w:rsidP="001F2464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……………………………………………………………………………………………………………………………</w:t>
      </w:r>
    </w:p>
    <w:p w14:paraId="61A52026" w14:textId="77777777" w:rsidR="001F2464" w:rsidRPr="00C604B8" w:rsidRDefault="001F2464" w:rsidP="001F2464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……………………………………………………………………………………………………………………………</w:t>
      </w:r>
    </w:p>
    <w:p w14:paraId="766FE9BF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i/>
          <w:szCs w:val="22"/>
          <w:u w:val="single"/>
        </w:rPr>
      </w:pPr>
      <w:r w:rsidRPr="00C604B8">
        <w:rPr>
          <w:rFonts w:asciiTheme="minorHAnsi" w:eastAsia="Calibri" w:hAnsiTheme="minorHAnsi" w:cs="Calibri"/>
          <w:i/>
          <w:szCs w:val="22"/>
          <w:u w:val="single"/>
        </w:rPr>
        <w:t>PODPISY</w:t>
      </w:r>
    </w:p>
    <w:p w14:paraId="3E674184" w14:textId="77777777" w:rsidR="000B50AB" w:rsidRPr="00C604B8" w:rsidRDefault="000B50AB" w:rsidP="007B7448">
      <w:pPr>
        <w:spacing w:after="0" w:line="360" w:lineRule="auto"/>
        <w:jc w:val="center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WYKONAWCA</w:t>
      </w:r>
      <w:r w:rsidRPr="00C604B8">
        <w:rPr>
          <w:rFonts w:asciiTheme="minorHAnsi" w:eastAsia="Calibri" w:hAnsiTheme="minorHAnsi" w:cs="Calibri"/>
          <w:szCs w:val="22"/>
        </w:rPr>
        <w:tab/>
      </w:r>
      <w:r w:rsidRPr="00C604B8">
        <w:rPr>
          <w:rFonts w:asciiTheme="minorHAnsi" w:eastAsia="Calibri" w:hAnsiTheme="minorHAnsi" w:cs="Calibri"/>
          <w:szCs w:val="22"/>
        </w:rPr>
        <w:tab/>
      </w:r>
      <w:r w:rsidRPr="00C604B8">
        <w:rPr>
          <w:rFonts w:asciiTheme="minorHAnsi" w:eastAsia="Calibri" w:hAnsiTheme="minorHAnsi" w:cs="Calibri"/>
          <w:szCs w:val="22"/>
        </w:rPr>
        <w:tab/>
      </w:r>
      <w:r w:rsidRPr="00C604B8">
        <w:rPr>
          <w:rFonts w:asciiTheme="minorHAnsi" w:eastAsia="Calibri" w:hAnsiTheme="minorHAnsi" w:cs="Calibri"/>
          <w:szCs w:val="22"/>
        </w:rPr>
        <w:tab/>
        <w:t>ZAMAWIAJĄCY</w:t>
      </w:r>
    </w:p>
    <w:p w14:paraId="1A494BFB" w14:textId="77777777" w:rsidR="007B7448" w:rsidRPr="00C604B8" w:rsidRDefault="007B7448" w:rsidP="007B7448">
      <w:pPr>
        <w:spacing w:after="0" w:line="360" w:lineRule="auto"/>
        <w:jc w:val="center"/>
        <w:rPr>
          <w:rFonts w:asciiTheme="minorHAnsi" w:eastAsia="Calibri" w:hAnsiTheme="minorHAnsi" w:cs="Calibri"/>
          <w:szCs w:val="22"/>
        </w:rPr>
      </w:pPr>
    </w:p>
    <w:p w14:paraId="08F4ACA9" w14:textId="77777777" w:rsidR="000B50AB" w:rsidRPr="00C604B8" w:rsidRDefault="000B50AB" w:rsidP="007B7448">
      <w:pPr>
        <w:spacing w:after="0" w:line="360" w:lineRule="auto"/>
        <w:jc w:val="center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</w:t>
      </w:r>
      <w:r w:rsidRPr="00C604B8">
        <w:rPr>
          <w:rFonts w:asciiTheme="minorHAnsi" w:eastAsia="Calibri" w:hAnsiTheme="minorHAnsi" w:cs="Calibri"/>
          <w:szCs w:val="22"/>
        </w:rPr>
        <w:tab/>
      </w:r>
      <w:r w:rsidRPr="00C604B8">
        <w:rPr>
          <w:rFonts w:asciiTheme="minorHAnsi" w:eastAsia="Calibri" w:hAnsiTheme="minorHAnsi" w:cs="Calibri"/>
          <w:szCs w:val="22"/>
        </w:rPr>
        <w:tab/>
      </w:r>
      <w:r w:rsidRPr="00C604B8">
        <w:rPr>
          <w:rFonts w:asciiTheme="minorHAnsi" w:eastAsia="Calibri" w:hAnsiTheme="minorHAnsi" w:cs="Calibri"/>
          <w:szCs w:val="22"/>
        </w:rPr>
        <w:tab/>
      </w:r>
      <w:r w:rsidRPr="00C604B8">
        <w:rPr>
          <w:rFonts w:asciiTheme="minorHAnsi" w:eastAsia="Calibri" w:hAnsiTheme="minorHAnsi" w:cs="Calibri"/>
          <w:szCs w:val="22"/>
        </w:rPr>
        <w:tab/>
        <w:t>…………………………………</w:t>
      </w:r>
    </w:p>
    <w:p w14:paraId="2D908605" w14:textId="77777777" w:rsidR="000B50AB" w:rsidRPr="00C604B8" w:rsidRDefault="000B50AB" w:rsidP="000B50AB">
      <w:pPr>
        <w:spacing w:after="200" w:line="276" w:lineRule="auto"/>
        <w:rPr>
          <w:rFonts w:asciiTheme="minorHAnsi" w:eastAsia="Calibri" w:hAnsiTheme="minorHAnsi"/>
          <w:szCs w:val="22"/>
        </w:rPr>
      </w:pPr>
    </w:p>
    <w:p w14:paraId="15EEB327" w14:textId="77777777" w:rsidR="00C604B8" w:rsidRDefault="00C604B8" w:rsidP="00BE7016">
      <w:pPr>
        <w:ind w:left="284" w:hanging="284"/>
        <w:jc w:val="right"/>
        <w:textAlignment w:val="baseline"/>
        <w:rPr>
          <w:rFonts w:asciiTheme="minorHAnsi" w:hAnsiTheme="minorHAnsi"/>
          <w:szCs w:val="22"/>
        </w:rPr>
      </w:pPr>
    </w:p>
    <w:p w14:paraId="30BF597F" w14:textId="77777777" w:rsidR="00C604B8" w:rsidRDefault="00C604B8" w:rsidP="00BE7016">
      <w:pPr>
        <w:ind w:left="284" w:hanging="284"/>
        <w:jc w:val="right"/>
        <w:textAlignment w:val="baseline"/>
        <w:rPr>
          <w:rFonts w:asciiTheme="minorHAnsi" w:hAnsiTheme="minorHAnsi"/>
          <w:szCs w:val="22"/>
        </w:rPr>
      </w:pPr>
    </w:p>
    <w:p w14:paraId="110F315D" w14:textId="77777777" w:rsidR="00DB3E88" w:rsidRDefault="00DB3E88" w:rsidP="00BE7016">
      <w:pPr>
        <w:ind w:left="284" w:hanging="284"/>
        <w:jc w:val="right"/>
        <w:textAlignment w:val="baseline"/>
        <w:rPr>
          <w:rFonts w:asciiTheme="minorHAnsi" w:hAnsiTheme="minorHAnsi"/>
          <w:szCs w:val="22"/>
        </w:rPr>
      </w:pPr>
    </w:p>
    <w:p w14:paraId="143B7E91" w14:textId="77777777" w:rsidR="00DB3E88" w:rsidRDefault="00DB3E88" w:rsidP="00BE7016">
      <w:pPr>
        <w:ind w:left="284" w:hanging="284"/>
        <w:jc w:val="right"/>
        <w:textAlignment w:val="baseline"/>
        <w:rPr>
          <w:rFonts w:asciiTheme="minorHAnsi" w:hAnsiTheme="minorHAnsi"/>
          <w:szCs w:val="22"/>
        </w:rPr>
      </w:pPr>
    </w:p>
    <w:p w14:paraId="1F99DB9A" w14:textId="0EE5780F" w:rsidR="00BE7016" w:rsidRPr="00C604B8" w:rsidRDefault="00BE7016" w:rsidP="00BE7016">
      <w:pPr>
        <w:ind w:left="284" w:hanging="284"/>
        <w:jc w:val="right"/>
        <w:textAlignment w:val="baseline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lastRenderedPageBreak/>
        <w:t xml:space="preserve">Załącznik nr </w:t>
      </w:r>
      <w:r w:rsidR="00A730E7">
        <w:rPr>
          <w:rFonts w:asciiTheme="minorHAnsi" w:hAnsiTheme="minorHAnsi"/>
          <w:szCs w:val="22"/>
        </w:rPr>
        <w:t>8</w:t>
      </w:r>
      <w:r w:rsidR="00D37AAD" w:rsidRPr="00C604B8">
        <w:rPr>
          <w:rFonts w:asciiTheme="minorHAnsi" w:hAnsiTheme="minorHAnsi"/>
          <w:szCs w:val="22"/>
        </w:rPr>
        <w:t xml:space="preserve"> </w:t>
      </w:r>
      <w:r w:rsidRPr="00C604B8">
        <w:rPr>
          <w:rFonts w:asciiTheme="minorHAnsi" w:hAnsiTheme="minorHAnsi"/>
          <w:szCs w:val="22"/>
        </w:rPr>
        <w:t>do Umowy</w:t>
      </w:r>
    </w:p>
    <w:p w14:paraId="5AE81797" w14:textId="77777777" w:rsidR="00A258CD" w:rsidRPr="00A258CD" w:rsidRDefault="00A258CD" w:rsidP="00A258CD">
      <w:pPr>
        <w:ind w:left="284" w:hanging="284"/>
        <w:jc w:val="center"/>
        <w:textAlignment w:val="baseline"/>
        <w:rPr>
          <w:rFonts w:ascii="Aptos" w:hAnsi="Aptos"/>
          <w:b/>
          <w:bCs/>
          <w:szCs w:val="22"/>
        </w:rPr>
      </w:pPr>
      <w:r w:rsidRPr="00A258CD">
        <w:rPr>
          <w:rFonts w:ascii="Aptos" w:hAnsi="Aptos"/>
          <w:b/>
          <w:bCs/>
          <w:szCs w:val="22"/>
        </w:rPr>
        <w:t xml:space="preserve">Klauzula informacyjna dla Wykonawców </w:t>
      </w:r>
      <w:r w:rsidRPr="00A258CD">
        <w:rPr>
          <w:rFonts w:ascii="Aptos" w:hAnsi="Aptos"/>
          <w:b/>
          <w:bCs/>
          <w:szCs w:val="22"/>
          <w:u w:val="single"/>
        </w:rPr>
        <w:t>będących osobami fizycznymi</w:t>
      </w:r>
    </w:p>
    <w:p w14:paraId="14DDE402" w14:textId="77777777" w:rsidR="00A258CD" w:rsidRPr="00A258CD" w:rsidRDefault="00A258CD" w:rsidP="00A258CD">
      <w:pPr>
        <w:pStyle w:val="paragraph"/>
        <w:numPr>
          <w:ilvl w:val="1"/>
          <w:numId w:val="12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 xml:space="preserve">Administratorem danych osobowych Wykonawcy oraz osób </w:t>
      </w:r>
      <w:r w:rsidRPr="00A258CD">
        <w:rPr>
          <w:rStyle w:val="contextualspellingandgrammarerror"/>
          <w:rFonts w:ascii="Aptos" w:hAnsi="Aptos" w:cs="Calibri"/>
          <w:sz w:val="22"/>
          <w:szCs w:val="22"/>
        </w:rPr>
        <w:t xml:space="preserve">reprezentujących Wykonawcę </w:t>
      </w:r>
      <w:r w:rsidRPr="00A258CD">
        <w:rPr>
          <w:rStyle w:val="normaltextrun1"/>
          <w:rFonts w:ascii="Aptos" w:hAnsi="Aptos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A258CD">
        <w:rPr>
          <w:rFonts w:ascii="Aptos" w:hAnsi="Aptos" w:cs="Calibri"/>
          <w:sz w:val="22"/>
          <w:szCs w:val="22"/>
        </w:rPr>
        <w:t>skrytka pocztowa 24; kancelaria@pan.pl; tel. +48 22 182 61 82</w:t>
      </w:r>
      <w:r w:rsidRPr="00A258CD">
        <w:rPr>
          <w:rStyle w:val="normaltextrun1"/>
          <w:rFonts w:ascii="Aptos" w:hAnsi="Aptos" w:cs="Calibri"/>
          <w:sz w:val="22"/>
          <w:szCs w:val="22"/>
        </w:rPr>
        <w:t>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1F80E6A3" w14:textId="77777777" w:rsidR="00A258CD" w:rsidRPr="00A258CD" w:rsidRDefault="00A258CD" w:rsidP="00A258CD">
      <w:pPr>
        <w:pStyle w:val="paragraph"/>
        <w:numPr>
          <w:ilvl w:val="1"/>
          <w:numId w:val="13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A258CD">
        <w:rPr>
          <w:rFonts w:ascii="Aptos" w:hAnsi="Aptos" w:cstheme="minorHAnsi"/>
          <w:sz w:val="22"/>
          <w:szCs w:val="22"/>
        </w:rPr>
        <w:t>iod@pan.pl</w:t>
      </w:r>
      <w:r w:rsidRPr="00A258CD">
        <w:rPr>
          <w:rStyle w:val="normaltextrun1"/>
          <w:rFonts w:ascii="Aptos" w:hAnsi="Aptos" w:cs="Calibri"/>
          <w:sz w:val="22"/>
          <w:szCs w:val="22"/>
        </w:rPr>
        <w:t>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2F1CC0C0" w14:textId="77777777" w:rsidR="00A258CD" w:rsidRPr="00A258CD" w:rsidRDefault="00A258CD" w:rsidP="00A258CD">
      <w:pPr>
        <w:pStyle w:val="paragraph"/>
        <w:numPr>
          <w:ilvl w:val="1"/>
          <w:numId w:val="14"/>
        </w:numPr>
        <w:tabs>
          <w:tab w:val="clear" w:pos="1440"/>
        </w:tabs>
        <w:ind w:left="284" w:hanging="284"/>
        <w:jc w:val="both"/>
        <w:textAlignment w:val="baseline"/>
        <w:rPr>
          <w:rStyle w:val="eop"/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 xml:space="preserve">Dane osobowe Wykonawcy będą przetwarzane w związku z zawarciem i realizacją niniejszej umowy, zgodnie z art. 6 ust. 1 lit. b rozporządzenia Parlamentu Europejskiego i Rady (UE) 2016/679 z dnia 27 kwietnia 2016 r. </w:t>
      </w:r>
      <w:r w:rsidRPr="00A258CD">
        <w:rPr>
          <w:rStyle w:val="normaltextrun1"/>
          <w:rFonts w:ascii="Aptos" w:hAnsi="Aptos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A258CD">
        <w:rPr>
          <w:rStyle w:val="normaltextrun1"/>
          <w:rFonts w:ascii="Aptos" w:hAnsi="Aptos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7D1B4ECD" w14:textId="77777777" w:rsidR="00A258CD" w:rsidRPr="00A258CD" w:rsidRDefault="00A258CD" w:rsidP="00A258CD">
      <w:pPr>
        <w:pStyle w:val="paragraph"/>
        <w:numPr>
          <w:ilvl w:val="1"/>
          <w:numId w:val="14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eop"/>
          <w:rFonts w:ascii="Aptos" w:hAnsi="Aptos" w:cs="Calibri"/>
          <w:sz w:val="22"/>
          <w:szCs w:val="22"/>
        </w:rPr>
        <w:t>Dane osobowe w zakresie wynikającym z ustawy o finansach publicznych zostaną ujawnione w Centralnym Rejestrze Umów JSFP na podstawie obowiązku prawnego ciążącego na Administratorze (art. 6 ust. 1 lit. c ww. rozporządzenia).</w:t>
      </w:r>
    </w:p>
    <w:p w14:paraId="1BAB1280" w14:textId="77777777" w:rsidR="00A258CD" w:rsidRPr="00A258CD" w:rsidRDefault="00A258CD" w:rsidP="00A258CD">
      <w:pPr>
        <w:pStyle w:val="paragraph"/>
        <w:numPr>
          <w:ilvl w:val="1"/>
          <w:numId w:val="14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A258CD">
        <w:rPr>
          <w:rStyle w:val="normaltextrun1"/>
          <w:rFonts w:ascii="Aptos" w:hAnsi="Aptos" w:cs="Calibri"/>
          <w:i/>
          <w:iCs/>
          <w:sz w:val="22"/>
          <w:szCs w:val="22"/>
        </w:rPr>
        <w:t>o narodowym zasobie archiwalnym i archiwach</w:t>
      </w:r>
      <w:r w:rsidRPr="00A258CD">
        <w:rPr>
          <w:rStyle w:val="normaltextrun1"/>
          <w:rFonts w:ascii="Aptos" w:hAnsi="Aptos" w:cs="Calibri"/>
          <w:sz w:val="22"/>
          <w:szCs w:val="22"/>
        </w:rPr>
        <w:t>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0CF16E14" w14:textId="77777777" w:rsidR="00A258CD" w:rsidRPr="00A258CD" w:rsidRDefault="00A258CD" w:rsidP="00A258CD">
      <w:pPr>
        <w:pStyle w:val="paragraph"/>
        <w:numPr>
          <w:ilvl w:val="1"/>
          <w:numId w:val="14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 (ul. Stanisława Moniuszki 1A, 00-014 Warszawa).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2518A3DF" w14:textId="77777777" w:rsidR="00A258CD" w:rsidRPr="00A258CD" w:rsidRDefault="00A258CD" w:rsidP="00A258CD">
      <w:pPr>
        <w:rPr>
          <w:rFonts w:ascii="Aptos" w:hAnsi="Aptos"/>
          <w:szCs w:val="22"/>
        </w:rPr>
      </w:pPr>
    </w:p>
    <w:p w14:paraId="3D537B1A" w14:textId="77777777" w:rsidR="00A258CD" w:rsidRPr="00A258CD" w:rsidRDefault="00A258CD" w:rsidP="00A258CD">
      <w:pPr>
        <w:spacing w:line="256" w:lineRule="auto"/>
        <w:ind w:left="284" w:hanging="284"/>
        <w:jc w:val="center"/>
        <w:textAlignment w:val="baseline"/>
        <w:rPr>
          <w:rFonts w:ascii="Aptos" w:eastAsia="Calibri" w:hAnsi="Aptos"/>
          <w:b/>
          <w:bCs/>
          <w:szCs w:val="22"/>
        </w:rPr>
      </w:pPr>
      <w:r w:rsidRPr="00A258CD">
        <w:rPr>
          <w:rFonts w:ascii="Aptos" w:eastAsia="Calibri" w:hAnsi="Aptos"/>
          <w:b/>
          <w:bCs/>
          <w:szCs w:val="22"/>
        </w:rPr>
        <w:t xml:space="preserve">Klauzula informacyjna dla Wykonawców </w:t>
      </w:r>
      <w:r w:rsidRPr="00A258CD">
        <w:rPr>
          <w:rFonts w:ascii="Aptos" w:eastAsia="Calibri" w:hAnsi="Aptos"/>
          <w:b/>
          <w:bCs/>
          <w:szCs w:val="22"/>
          <w:u w:val="single"/>
        </w:rPr>
        <w:t>niebędących osobami fizycznymi</w:t>
      </w:r>
    </w:p>
    <w:p w14:paraId="46A66D29" w14:textId="77777777" w:rsidR="00A258CD" w:rsidRPr="00A258CD" w:rsidRDefault="00A258CD">
      <w:pPr>
        <w:pStyle w:val="paragraph"/>
        <w:numPr>
          <w:ilvl w:val="1"/>
          <w:numId w:val="15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 xml:space="preserve">Administratorem danych osobowych osób </w:t>
      </w:r>
      <w:r w:rsidRPr="00A258CD">
        <w:rPr>
          <w:rStyle w:val="contextualspellingandgrammarerror"/>
          <w:rFonts w:ascii="Aptos" w:hAnsi="Aptos" w:cs="Calibri"/>
          <w:sz w:val="22"/>
          <w:szCs w:val="22"/>
        </w:rPr>
        <w:t xml:space="preserve">reprezentujących Wykonawcę oraz osób wskazanych przez Wykonawcę jako osoby do kontaktu </w:t>
      </w:r>
      <w:r w:rsidRPr="00A258CD">
        <w:rPr>
          <w:rStyle w:val="normaltextrun1"/>
          <w:rFonts w:ascii="Aptos" w:hAnsi="Aptos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A258CD">
        <w:rPr>
          <w:rFonts w:ascii="Aptos" w:hAnsi="Aptos" w:cs="Calibri"/>
          <w:sz w:val="22"/>
          <w:szCs w:val="22"/>
        </w:rPr>
        <w:t>skrytka pocztowa 24; kancelaria@pan.pl; tel. +48 22 182 61 82</w:t>
      </w:r>
      <w:r w:rsidRPr="00A258CD">
        <w:rPr>
          <w:rStyle w:val="normaltextrun1"/>
          <w:rFonts w:ascii="Aptos" w:hAnsi="Aptos" w:cs="Calibri"/>
          <w:sz w:val="22"/>
          <w:szCs w:val="22"/>
        </w:rPr>
        <w:t>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79B69A21" w14:textId="77777777" w:rsidR="00A258CD" w:rsidRPr="00A258CD" w:rsidRDefault="00A258CD">
      <w:pPr>
        <w:pStyle w:val="paragraph"/>
        <w:numPr>
          <w:ilvl w:val="1"/>
          <w:numId w:val="15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A258CD">
        <w:rPr>
          <w:rFonts w:ascii="Aptos" w:hAnsi="Aptos" w:cstheme="minorHAnsi"/>
          <w:sz w:val="22"/>
          <w:szCs w:val="22"/>
        </w:rPr>
        <w:t>iod@pan.pl</w:t>
      </w:r>
      <w:r w:rsidRPr="00A258CD">
        <w:rPr>
          <w:rStyle w:val="normaltextrun1"/>
          <w:rFonts w:ascii="Aptos" w:hAnsi="Aptos" w:cs="Calibri"/>
          <w:sz w:val="22"/>
          <w:szCs w:val="22"/>
        </w:rPr>
        <w:t>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6D43D4D4" w14:textId="77777777" w:rsidR="00A258CD" w:rsidRPr="00A258CD" w:rsidRDefault="00A258CD">
      <w:pPr>
        <w:pStyle w:val="paragraph"/>
        <w:numPr>
          <w:ilvl w:val="1"/>
          <w:numId w:val="15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>Dane osobowe: 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5E48B822" w14:textId="77777777" w:rsidR="00A258CD" w:rsidRPr="00A258CD" w:rsidRDefault="00A258CD">
      <w:pPr>
        <w:pStyle w:val="paragraph"/>
        <w:numPr>
          <w:ilvl w:val="2"/>
          <w:numId w:val="15"/>
        </w:numPr>
        <w:ind w:left="709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 xml:space="preserve">osób reprezentujących Wykonawcę, będą przetwarzane na podstawie obowiązku prawnego, o którym mowa w art. 6 ust. 1 lit. c rozporządzenia Parlamentu Europejskiego i Rady (UE) 2016/679 z dnia 27 kwietnia 2016 r. </w:t>
      </w:r>
      <w:r w:rsidRPr="00A258CD">
        <w:rPr>
          <w:rStyle w:val="normaltextrun1"/>
          <w:rFonts w:ascii="Aptos" w:hAnsi="Aptos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A258CD">
        <w:rPr>
          <w:rStyle w:val="normaltextrun1"/>
          <w:rFonts w:ascii="Aptos" w:hAnsi="Aptos" w:cs="Calibri"/>
          <w:sz w:val="22"/>
          <w:szCs w:val="22"/>
        </w:rPr>
        <w:t xml:space="preserve">, wynikającego </w:t>
      </w:r>
      <w:r w:rsidRPr="00A258CD">
        <w:rPr>
          <w:rStyle w:val="contextualspellingandgrammarerror"/>
          <w:rFonts w:ascii="Aptos" w:hAnsi="Aptos" w:cs="Calibri"/>
          <w:sz w:val="22"/>
          <w:szCs w:val="22"/>
        </w:rPr>
        <w:t>z</w:t>
      </w:r>
      <w:r w:rsidRPr="00A258CD">
        <w:rPr>
          <w:rStyle w:val="contextualspellingandgrammarerror"/>
          <w:rFonts w:ascii="Aptos" w:hAnsi="Aptos" w:cs="Calibri"/>
          <w:i/>
          <w:iCs/>
          <w:sz w:val="22"/>
          <w:szCs w:val="22"/>
        </w:rPr>
        <w:t xml:space="preserve">  </w:t>
      </w:r>
      <w:r w:rsidRPr="00A258CD">
        <w:rPr>
          <w:rStyle w:val="contextualspellingandgrammarerror"/>
          <w:rFonts w:ascii="Aptos" w:hAnsi="Aptos" w:cs="Calibri"/>
          <w:sz w:val="22"/>
          <w:szCs w:val="22"/>
        </w:rPr>
        <w:t>przepisów</w:t>
      </w:r>
      <w:r w:rsidRPr="00A258CD">
        <w:rPr>
          <w:rStyle w:val="normaltextrun1"/>
          <w:rFonts w:ascii="Aptos" w:hAnsi="Aptos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26CCD894" w14:textId="77777777" w:rsidR="00A258CD" w:rsidRDefault="00A258CD">
      <w:pPr>
        <w:pStyle w:val="paragraph"/>
        <w:numPr>
          <w:ilvl w:val="2"/>
          <w:numId w:val="15"/>
        </w:numPr>
        <w:ind w:left="709"/>
        <w:jc w:val="both"/>
        <w:textAlignment w:val="baseline"/>
        <w:rPr>
          <w:rStyle w:val="eop"/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>osób wskazanych przez Wykonawcę jako osoby do kontaktu/realizacji umowy (imię i nazwisko, służbowe dane kontaktowe, miejsce pracy) będą przetwarzane w prawnie uzasadnionym interesie, o którym mowa w art. 6 ust. 1 lit. f ww. rozporządzenia</w:t>
      </w:r>
      <w:r w:rsidRPr="00A258CD">
        <w:rPr>
          <w:rStyle w:val="normaltextrun1"/>
          <w:rFonts w:ascii="Aptos" w:hAnsi="Aptos" w:cs="Calibri"/>
          <w:i/>
          <w:iCs/>
          <w:sz w:val="22"/>
          <w:szCs w:val="22"/>
        </w:rPr>
        <w:t>,</w:t>
      </w:r>
      <w:r w:rsidRPr="00A258CD">
        <w:rPr>
          <w:rStyle w:val="normaltextrun1"/>
          <w:rFonts w:ascii="Aptos" w:hAnsi="Aptos" w:cs="Calibri"/>
          <w:sz w:val="22"/>
          <w:szCs w:val="22"/>
        </w:rPr>
        <w:t xml:space="preserve"> w celu realizacji niniejszej umowy. Dane zostały podane przez Wykonawcę w ramach zawieranej umowy.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3D0768C6" w14:textId="77777777" w:rsidR="00DB3E88" w:rsidRDefault="00DB3E88" w:rsidP="00DB3E88">
      <w:pPr>
        <w:pStyle w:val="paragraph"/>
        <w:jc w:val="both"/>
        <w:textAlignment w:val="baseline"/>
        <w:rPr>
          <w:rStyle w:val="eop"/>
          <w:rFonts w:ascii="Aptos" w:hAnsi="Aptos" w:cs="Calibri"/>
          <w:sz w:val="22"/>
          <w:szCs w:val="22"/>
        </w:rPr>
      </w:pPr>
    </w:p>
    <w:p w14:paraId="346BA5A0" w14:textId="4506DE40" w:rsidR="00DB3E88" w:rsidRPr="00C604B8" w:rsidRDefault="00DB3E88" w:rsidP="00DB3E88">
      <w:pPr>
        <w:ind w:left="284" w:hanging="284"/>
        <w:jc w:val="right"/>
        <w:textAlignment w:val="baseline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lastRenderedPageBreak/>
        <w:t xml:space="preserve">cd. </w:t>
      </w:r>
      <w:r w:rsidRPr="00C604B8">
        <w:rPr>
          <w:rFonts w:asciiTheme="minorHAnsi" w:hAnsiTheme="minorHAnsi"/>
          <w:szCs w:val="22"/>
        </w:rPr>
        <w:t xml:space="preserve">Załącznik nr </w:t>
      </w:r>
      <w:r>
        <w:rPr>
          <w:rFonts w:asciiTheme="minorHAnsi" w:hAnsiTheme="minorHAnsi"/>
          <w:szCs w:val="22"/>
        </w:rPr>
        <w:t>8</w:t>
      </w:r>
      <w:r w:rsidRPr="00C604B8">
        <w:rPr>
          <w:rFonts w:asciiTheme="minorHAnsi" w:hAnsiTheme="minorHAnsi"/>
          <w:szCs w:val="22"/>
        </w:rPr>
        <w:t xml:space="preserve"> do Umowy</w:t>
      </w:r>
    </w:p>
    <w:p w14:paraId="1B9D72A5" w14:textId="77777777" w:rsidR="00A258CD" w:rsidRPr="00A258CD" w:rsidRDefault="00A258CD">
      <w:pPr>
        <w:pStyle w:val="paragraph"/>
        <w:numPr>
          <w:ilvl w:val="1"/>
          <w:numId w:val="16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A258CD">
        <w:rPr>
          <w:rStyle w:val="normaltextrun1"/>
          <w:rFonts w:ascii="Aptos" w:hAnsi="Aptos" w:cs="Calibri"/>
          <w:i/>
          <w:iCs/>
          <w:sz w:val="22"/>
          <w:szCs w:val="22"/>
        </w:rPr>
        <w:t>o narodowym zasobie archiwalnym i archiwach</w:t>
      </w:r>
      <w:r w:rsidRPr="00A258CD">
        <w:rPr>
          <w:rStyle w:val="normaltextrun1"/>
          <w:rFonts w:ascii="Aptos" w:hAnsi="Aptos" w:cs="Calibri"/>
          <w:sz w:val="22"/>
          <w:szCs w:val="22"/>
        </w:rPr>
        <w:t>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0243E55C" w14:textId="77777777" w:rsidR="00A258CD" w:rsidRPr="00A258CD" w:rsidRDefault="00A258CD">
      <w:pPr>
        <w:pStyle w:val="paragraph"/>
        <w:numPr>
          <w:ilvl w:val="1"/>
          <w:numId w:val="16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 (ul. Stanisława Moniuszki 1A, 00-014 Warszawa).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01C29D7E" w14:textId="77777777" w:rsidR="00A258CD" w:rsidRPr="00A258CD" w:rsidRDefault="00A258CD" w:rsidP="00A258CD">
      <w:pPr>
        <w:pStyle w:val="paragraph"/>
        <w:ind w:left="426"/>
        <w:jc w:val="both"/>
        <w:textAlignment w:val="baseline"/>
        <w:rPr>
          <w:rStyle w:val="eop"/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>Ponadto osobom wskazanym przez Wykonawcę jako osoby do kontaktu, przysługuje również prawo wniesienia sprzeciwu wobec przetwarzania danych, wynikającego ze szczególnej sytuacji.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22209E8E" w14:textId="617A270F" w:rsidR="00A258CD" w:rsidRPr="00A258CD" w:rsidRDefault="00A258CD">
      <w:pPr>
        <w:pStyle w:val="paragraph"/>
        <w:numPr>
          <w:ilvl w:val="1"/>
          <w:numId w:val="16"/>
        </w:numPr>
        <w:tabs>
          <w:tab w:val="clear" w:pos="1440"/>
          <w:tab w:val="num" w:pos="1134"/>
        </w:tabs>
        <w:ind w:left="426" w:hanging="426"/>
        <w:jc w:val="both"/>
        <w:textAlignment w:val="baseline"/>
        <w:rPr>
          <w:rFonts w:ascii="Aptos" w:hAnsi="Aptos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>Wykonawca jest zobowiązany do przekazania zapisów niniejsze</w:t>
      </w:r>
      <w:r w:rsidR="008C7712">
        <w:rPr>
          <w:rStyle w:val="normaltextrun1"/>
          <w:rFonts w:ascii="Aptos" w:hAnsi="Aptos" w:cs="Calibri"/>
          <w:sz w:val="22"/>
          <w:szCs w:val="22"/>
        </w:rPr>
        <w:t>j klauzuli</w:t>
      </w:r>
      <w:r w:rsidRPr="00A258CD">
        <w:rPr>
          <w:rStyle w:val="normaltextrun1"/>
          <w:rFonts w:ascii="Aptos" w:hAnsi="Aptos" w:cs="Calibri"/>
          <w:sz w:val="22"/>
          <w:szCs w:val="22"/>
        </w:rPr>
        <w:t xml:space="preserve"> wszystkim osobom fizycznym wymienionym w ust. 1.</w:t>
      </w:r>
    </w:p>
    <w:p w14:paraId="5D222469" w14:textId="77777777" w:rsidR="00BE7016" w:rsidRPr="00A9119C" w:rsidRDefault="00BE7016" w:rsidP="004D1435">
      <w:pPr>
        <w:spacing w:before="0" w:after="0"/>
        <w:rPr>
          <w:rFonts w:asciiTheme="minorHAnsi" w:eastAsia="Calibri" w:hAnsiTheme="minorHAnsi"/>
          <w:sz w:val="24"/>
          <w:szCs w:val="24"/>
        </w:rPr>
      </w:pPr>
    </w:p>
    <w:sectPr w:rsidR="00BE7016" w:rsidRPr="00A9119C" w:rsidSect="00835B9D">
      <w:headerReference w:type="default" r:id="rId23"/>
      <w:footerReference w:type="default" r:id="rId24"/>
      <w:footnotePr>
        <w:numRestart w:val="eachPage"/>
      </w:footnotePr>
      <w:pgSz w:w="11906" w:h="16838"/>
      <w:pgMar w:top="1135" w:right="1276" w:bottom="851" w:left="1276" w:header="709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C4854" w14:textId="77777777" w:rsidR="004B1E46" w:rsidRDefault="004B1E46" w:rsidP="00446513">
      <w:pPr>
        <w:spacing w:before="0" w:after="0"/>
      </w:pPr>
      <w:r>
        <w:separator/>
      </w:r>
    </w:p>
  </w:endnote>
  <w:endnote w:type="continuationSeparator" w:id="0">
    <w:p w14:paraId="2C09C8D6" w14:textId="77777777" w:rsidR="004B1E46" w:rsidRDefault="004B1E46" w:rsidP="004465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8017E" w14:textId="77777777" w:rsidR="00CB746C" w:rsidRPr="00A258CD" w:rsidRDefault="00CB746C">
    <w:pPr>
      <w:pStyle w:val="Stopka"/>
      <w:rPr>
        <w:rFonts w:ascii="Aptos" w:hAnsi="Aptos"/>
        <w:sz w:val="22"/>
        <w:szCs w:val="22"/>
      </w:rPr>
    </w:pPr>
    <w:r w:rsidRPr="00A258CD">
      <w:rPr>
        <w:rFonts w:ascii="Aptos" w:hAnsi="Aptos"/>
        <w:sz w:val="22"/>
        <w:szCs w:val="22"/>
      </w:rPr>
      <w:fldChar w:fldCharType="begin"/>
    </w:r>
    <w:r w:rsidRPr="00A258CD">
      <w:rPr>
        <w:rFonts w:ascii="Aptos" w:hAnsi="Aptos"/>
        <w:sz w:val="22"/>
        <w:szCs w:val="22"/>
      </w:rPr>
      <w:instrText xml:space="preserve"> PAGE   \* MERGEFORMAT </w:instrText>
    </w:r>
    <w:r w:rsidRPr="00A258CD">
      <w:rPr>
        <w:rFonts w:ascii="Aptos" w:hAnsi="Aptos"/>
        <w:sz w:val="22"/>
        <w:szCs w:val="22"/>
      </w:rPr>
      <w:fldChar w:fldCharType="separate"/>
    </w:r>
    <w:r w:rsidR="00ED1588" w:rsidRPr="00A258CD">
      <w:rPr>
        <w:rFonts w:ascii="Aptos" w:hAnsi="Aptos"/>
        <w:noProof/>
        <w:sz w:val="22"/>
        <w:szCs w:val="22"/>
      </w:rPr>
      <w:t>11</w:t>
    </w:r>
    <w:r w:rsidRPr="00A258CD">
      <w:rPr>
        <w:rFonts w:ascii="Aptos" w:hAnsi="Aptos"/>
        <w:sz w:val="22"/>
        <w:szCs w:val="22"/>
      </w:rPr>
      <w:fldChar w:fldCharType="end"/>
    </w:r>
  </w:p>
  <w:p w14:paraId="246E10F9" w14:textId="77777777" w:rsidR="00CB746C" w:rsidRDefault="00CB74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F3186" w14:textId="77777777" w:rsidR="004B1E46" w:rsidRDefault="004B1E46" w:rsidP="00446513">
      <w:pPr>
        <w:spacing w:before="0" w:after="0"/>
      </w:pPr>
      <w:r>
        <w:separator/>
      </w:r>
    </w:p>
  </w:footnote>
  <w:footnote w:type="continuationSeparator" w:id="0">
    <w:p w14:paraId="6B945AF5" w14:textId="77777777" w:rsidR="004B1E46" w:rsidRDefault="004B1E46" w:rsidP="00446513">
      <w:pPr>
        <w:spacing w:before="0" w:after="0"/>
      </w:pPr>
      <w:r>
        <w:continuationSeparator/>
      </w:r>
    </w:p>
  </w:footnote>
  <w:footnote w:id="1">
    <w:p w14:paraId="3D8F7569" w14:textId="592D9130" w:rsidR="003D76F9" w:rsidRPr="00A9119C" w:rsidRDefault="003D76F9">
      <w:pPr>
        <w:pStyle w:val="Tekstprzypisudolnego"/>
        <w:rPr>
          <w:rFonts w:asciiTheme="minorHAnsi" w:hAnsiTheme="minorHAnsi"/>
          <w:sz w:val="20"/>
        </w:rPr>
      </w:pPr>
      <w:r w:rsidRPr="00A9119C">
        <w:rPr>
          <w:rStyle w:val="Odwoanieprzypisudolnego"/>
          <w:rFonts w:asciiTheme="minorHAnsi" w:hAnsiTheme="minorHAnsi"/>
          <w:sz w:val="20"/>
        </w:rPr>
        <w:footnoteRef/>
      </w:r>
      <w:r w:rsidRPr="00A9119C">
        <w:rPr>
          <w:rFonts w:asciiTheme="minorHAnsi" w:hAnsiTheme="minorHAnsi"/>
          <w:sz w:val="20"/>
        </w:rPr>
        <w:t xml:space="preserve"> Zapisy zostaną dostosowane w zależności od formy sporządzenia oferty (forma sporządzenia Umowy zostanie wskazana przez </w:t>
      </w:r>
      <w:r w:rsidR="00683288">
        <w:rPr>
          <w:rFonts w:asciiTheme="minorHAnsi" w:hAnsiTheme="minorHAnsi"/>
          <w:sz w:val="20"/>
        </w:rPr>
        <w:t>Z</w:t>
      </w:r>
      <w:r w:rsidRPr="00A9119C">
        <w:rPr>
          <w:rFonts w:asciiTheme="minorHAnsi" w:hAnsiTheme="minorHAnsi"/>
          <w:sz w:val="20"/>
        </w:rPr>
        <w:t>amawiającego).</w:t>
      </w:r>
    </w:p>
  </w:footnote>
  <w:footnote w:id="2">
    <w:p w14:paraId="53FDD611" w14:textId="7475C124" w:rsidR="003D76F9" w:rsidRPr="00575276" w:rsidRDefault="003D76F9">
      <w:pPr>
        <w:pStyle w:val="Tekstprzypisudolnego"/>
        <w:rPr>
          <w:rFonts w:asciiTheme="minorHAnsi" w:hAnsiTheme="minorHAnsi"/>
        </w:rPr>
      </w:pPr>
      <w:r w:rsidRPr="00575276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575276">
        <w:rPr>
          <w:rFonts w:asciiTheme="minorHAnsi" w:hAnsiTheme="minorHAnsi"/>
          <w:sz w:val="18"/>
          <w:szCs w:val="18"/>
        </w:rPr>
        <w:t xml:space="preserve"> </w:t>
      </w:r>
      <w:r w:rsidR="00F13155" w:rsidRPr="00575276">
        <w:rPr>
          <w:rFonts w:asciiTheme="minorHAnsi" w:hAnsiTheme="minorHAnsi"/>
          <w:sz w:val="18"/>
          <w:szCs w:val="18"/>
        </w:rPr>
        <w:t>należy wskazać zgodnie z oświadczeniem Wykonawcy</w:t>
      </w:r>
    </w:p>
  </w:footnote>
  <w:footnote w:id="3">
    <w:p w14:paraId="648D69FC" w14:textId="011ECF05" w:rsidR="00B07C52" w:rsidRPr="006D39C6" w:rsidRDefault="003D76F9" w:rsidP="004B3294">
      <w:pPr>
        <w:pStyle w:val="Tekstprzypisudolnego"/>
        <w:ind w:firstLine="0"/>
        <w:rPr>
          <w:rFonts w:ascii="Public Sans" w:hAnsi="Public Sans"/>
          <w:sz w:val="18"/>
          <w:szCs w:val="18"/>
        </w:rPr>
      </w:pPr>
      <w:r w:rsidRPr="00575276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B07C52" w:rsidRPr="00575276">
        <w:rPr>
          <w:rFonts w:asciiTheme="minorHAnsi" w:hAnsiTheme="minorHAnsi"/>
          <w:b/>
          <w:bCs/>
          <w:sz w:val="18"/>
          <w:szCs w:val="18"/>
        </w:rPr>
        <w:t xml:space="preserve"> </w:t>
      </w:r>
      <w:r w:rsidR="00B07C52" w:rsidRPr="00575276">
        <w:rPr>
          <w:rFonts w:asciiTheme="minorHAnsi" w:hAnsiTheme="minorHAnsi"/>
          <w:sz w:val="18"/>
          <w:szCs w:val="18"/>
        </w:rPr>
        <w:t xml:space="preserve">Zapisy zostaną dostosowane w zależności od formy sporządzenia oferty (forma sporządzenia </w:t>
      </w:r>
      <w:r w:rsidR="0072180F" w:rsidRPr="00575276">
        <w:rPr>
          <w:rFonts w:asciiTheme="minorHAnsi" w:hAnsiTheme="minorHAnsi"/>
          <w:sz w:val="18"/>
          <w:szCs w:val="18"/>
        </w:rPr>
        <w:t>U</w:t>
      </w:r>
      <w:r w:rsidR="00B07C52" w:rsidRPr="00575276">
        <w:rPr>
          <w:rFonts w:asciiTheme="minorHAnsi" w:hAnsiTheme="minorHAnsi"/>
          <w:sz w:val="18"/>
          <w:szCs w:val="18"/>
        </w:rPr>
        <w:t>mowy zostanie wskazana przez zamawiającego).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C1029" w14:textId="1A1D0055" w:rsidR="00AA7EC5" w:rsidRPr="00A9119C" w:rsidRDefault="00AA7EC5" w:rsidP="006C0F09">
    <w:pPr>
      <w:jc w:val="right"/>
      <w:rPr>
        <w:rFonts w:asciiTheme="minorHAnsi" w:hAnsiTheme="minorHAnsi"/>
        <w:sz w:val="24"/>
        <w:szCs w:val="24"/>
      </w:rPr>
    </w:pPr>
    <w:r w:rsidRPr="00A9119C">
      <w:rPr>
        <w:rFonts w:asciiTheme="minorHAnsi" w:hAnsiTheme="minorHAnsi"/>
        <w:sz w:val="24"/>
        <w:szCs w:val="24"/>
      </w:rPr>
      <w:t xml:space="preserve">Załącznik nr </w:t>
    </w:r>
    <w:r w:rsidR="00E72B2A">
      <w:rPr>
        <w:rFonts w:asciiTheme="minorHAnsi" w:hAnsiTheme="minorHAnsi"/>
        <w:sz w:val="24"/>
        <w:szCs w:val="24"/>
      </w:rPr>
      <w:t>6</w:t>
    </w:r>
    <w:r w:rsidRPr="00A9119C">
      <w:rPr>
        <w:rFonts w:asciiTheme="minorHAnsi" w:hAnsiTheme="minorHAnsi"/>
        <w:sz w:val="24"/>
        <w:szCs w:val="24"/>
      </w:rPr>
      <w:t xml:space="preserve"> do Zaproszenia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/>
        <w:color w:val="808080"/>
        <w:sz w:val="20"/>
      </w:rPr>
    </w:lvl>
  </w:abstractNum>
  <w:abstractNum w:abstractNumId="3" w15:restartNumberingAfterBreak="0">
    <w:nsid w:val="00000010"/>
    <w:multiLevelType w:val="single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/>
        <w:color w:val="808080"/>
        <w:sz w:val="20"/>
      </w:rPr>
    </w:lvl>
  </w:abstractNum>
  <w:abstractNum w:abstractNumId="4" w15:restartNumberingAfterBreak="0">
    <w:nsid w:val="022A434A"/>
    <w:multiLevelType w:val="hybridMultilevel"/>
    <w:tmpl w:val="2BA85688"/>
    <w:lvl w:ilvl="0" w:tplc="4F9EC6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7155810"/>
    <w:multiLevelType w:val="hybridMultilevel"/>
    <w:tmpl w:val="3818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6203BD"/>
    <w:multiLevelType w:val="hybridMultilevel"/>
    <w:tmpl w:val="C2D05676"/>
    <w:lvl w:ilvl="0" w:tplc="D93A1B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E655997"/>
    <w:multiLevelType w:val="hybridMultilevel"/>
    <w:tmpl w:val="986A8794"/>
    <w:lvl w:ilvl="0" w:tplc="D44A9C0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0027C8"/>
    <w:multiLevelType w:val="hybridMultilevel"/>
    <w:tmpl w:val="7B644F62"/>
    <w:lvl w:ilvl="0" w:tplc="E75090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D575DD"/>
    <w:multiLevelType w:val="hybridMultilevel"/>
    <w:tmpl w:val="12D85554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A8EB4E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ptos" w:hAnsi="Aptos" w:cs="Aptos" w:hint="default"/>
        <w:sz w:val="24"/>
        <w:szCs w:val="24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3B1028"/>
    <w:multiLevelType w:val="hybridMultilevel"/>
    <w:tmpl w:val="CB82D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264454"/>
    <w:multiLevelType w:val="multilevel"/>
    <w:tmpl w:val="FC747A2A"/>
    <w:styleLink w:val="Umowastyl"/>
    <w:lvl w:ilvl="0">
      <w:start w:val="1"/>
      <w:numFmt w:val="decimal"/>
      <w:lvlText w:val="%1."/>
      <w:lvlJc w:val="right"/>
      <w:pPr>
        <w:ind w:left="397" w:hanging="113"/>
      </w:pPr>
      <w:rPr>
        <w:rFonts w:ascii="Arial Narrow" w:hAnsi="Arial Narrow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hAnsi="Arial Narrow" w:hint="default"/>
        <w:sz w:val="22"/>
      </w:rPr>
    </w:lvl>
    <w:lvl w:ilvl="2">
      <w:start w:val="1"/>
      <w:numFmt w:val="lowerLetter"/>
      <w:lvlText w:val="%3)"/>
      <w:lvlJc w:val="right"/>
      <w:pPr>
        <w:ind w:left="1191" w:hanging="113"/>
      </w:pPr>
      <w:rPr>
        <w:rFonts w:ascii="Arial Narrow" w:hAnsi="Arial Narrow" w:hint="default"/>
        <w:sz w:val="22"/>
      </w:r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13" w15:restartNumberingAfterBreak="0">
    <w:nsid w:val="1FFC4B0D"/>
    <w:multiLevelType w:val="hybridMultilevel"/>
    <w:tmpl w:val="E82C9EA8"/>
    <w:lvl w:ilvl="0" w:tplc="1804DB1C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B70999"/>
    <w:multiLevelType w:val="hybridMultilevel"/>
    <w:tmpl w:val="5510B04E"/>
    <w:lvl w:ilvl="0" w:tplc="0CE054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DDB6159"/>
    <w:multiLevelType w:val="hybridMultilevel"/>
    <w:tmpl w:val="D07238F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3600" w:hanging="360"/>
      </w:pPr>
    </w:lvl>
    <w:lvl w:ilvl="2" w:tplc="0415001B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3C402340"/>
    <w:multiLevelType w:val="multilevel"/>
    <w:tmpl w:val="EC32C6F0"/>
    <w:lvl w:ilvl="0">
      <w:start w:val="1"/>
      <w:numFmt w:val="decimal"/>
      <w:lvlText w:val="%1."/>
      <w:lvlJc w:val="right"/>
      <w:pPr>
        <w:ind w:left="397" w:hanging="113"/>
      </w:pPr>
      <w:rPr>
        <w:rFonts w:ascii="Arial Narrow" w:hAnsi="Arial Narrow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eastAsia="Times New Roman" w:hAnsi="Arial Narrow" w:cs="Times New Roman"/>
        <w:sz w:val="22"/>
      </w:rPr>
    </w:lvl>
    <w:lvl w:ilvl="2">
      <w:start w:val="1"/>
      <w:numFmt w:val="decimal"/>
      <w:lvlText w:val="%3."/>
      <w:lvlJc w:val="left"/>
      <w:pPr>
        <w:ind w:left="1438" w:hanging="360"/>
      </w:p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17" w15:restartNumberingAfterBreak="0">
    <w:nsid w:val="3E131E6F"/>
    <w:multiLevelType w:val="hybridMultilevel"/>
    <w:tmpl w:val="7E866E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4E25B41"/>
    <w:multiLevelType w:val="multilevel"/>
    <w:tmpl w:val="158E2A0C"/>
    <w:lvl w:ilvl="0">
      <w:start w:val="1"/>
      <w:numFmt w:val="decimal"/>
      <w:lvlText w:val="%1."/>
      <w:lvlJc w:val="right"/>
      <w:pPr>
        <w:snapToGrid w:val="0"/>
        <w:ind w:left="397" w:hanging="113"/>
      </w:pPr>
      <w:rPr>
        <w:rFonts w:ascii="Arial Narrow" w:hAnsi="Arial Narrow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w w:val="1"/>
        <w:kern w:val="0"/>
        <w:position w:val="0"/>
        <w:sz w:val="22"/>
        <w:szCs w:val="2"/>
        <w:u w:val="none" w:color="000000"/>
        <w:effect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eastAsia="Times New Roman" w:hAnsi="Arial Narrow" w:cs="Times New Roman"/>
        <w:sz w:val="22"/>
      </w:rPr>
    </w:lvl>
    <w:lvl w:ilvl="2">
      <w:start w:val="1"/>
      <w:numFmt w:val="decimal"/>
      <w:lvlText w:val="%3."/>
      <w:lvlJc w:val="left"/>
      <w:pPr>
        <w:ind w:left="1438" w:hanging="360"/>
      </w:pPr>
      <w:rPr>
        <w:b w:val="0"/>
        <w:bCs w:val="0"/>
      </w:r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</w:lvl>
    <w:lvl w:ilvl="5">
      <w:start w:val="1"/>
      <w:numFmt w:val="lowerRoman"/>
      <w:lvlText w:val="%6."/>
      <w:lvlJc w:val="right"/>
      <w:pPr>
        <w:ind w:left="2382" w:hanging="113"/>
      </w:pPr>
    </w:lvl>
    <w:lvl w:ilvl="6">
      <w:start w:val="1"/>
      <w:numFmt w:val="decimal"/>
      <w:lvlText w:val="%7."/>
      <w:lvlJc w:val="left"/>
      <w:pPr>
        <w:ind w:left="2949" w:hanging="113"/>
      </w:pPr>
    </w:lvl>
    <w:lvl w:ilvl="7">
      <w:start w:val="1"/>
      <w:numFmt w:val="lowerLetter"/>
      <w:lvlText w:val="%8."/>
      <w:lvlJc w:val="left"/>
      <w:pPr>
        <w:ind w:left="3176" w:hanging="113"/>
      </w:pPr>
    </w:lvl>
    <w:lvl w:ilvl="8">
      <w:start w:val="1"/>
      <w:numFmt w:val="lowerRoman"/>
      <w:lvlText w:val="%9."/>
      <w:lvlJc w:val="right"/>
      <w:pPr>
        <w:ind w:left="3573" w:hanging="113"/>
      </w:pPr>
    </w:lvl>
  </w:abstractNum>
  <w:abstractNum w:abstractNumId="19" w15:restartNumberingAfterBreak="0">
    <w:nsid w:val="454C24FC"/>
    <w:multiLevelType w:val="hybridMultilevel"/>
    <w:tmpl w:val="0D5AA346"/>
    <w:lvl w:ilvl="0" w:tplc="4976C4D6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7F4C8A"/>
    <w:multiLevelType w:val="hybridMultilevel"/>
    <w:tmpl w:val="00FAD216"/>
    <w:lvl w:ilvl="0" w:tplc="1804D2C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E497D6E"/>
    <w:multiLevelType w:val="hybridMultilevel"/>
    <w:tmpl w:val="6792A586"/>
    <w:lvl w:ilvl="0" w:tplc="C7A224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841065C"/>
    <w:multiLevelType w:val="hybridMultilevel"/>
    <w:tmpl w:val="1BA05300"/>
    <w:lvl w:ilvl="0" w:tplc="5E7E7FA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CD936C9"/>
    <w:multiLevelType w:val="hybridMultilevel"/>
    <w:tmpl w:val="429CD882"/>
    <w:lvl w:ilvl="0" w:tplc="90A6CC04">
      <w:start w:val="1"/>
      <w:numFmt w:val="lowerLetter"/>
      <w:lvlText w:val="%1)"/>
      <w:lvlJc w:val="left"/>
      <w:pPr>
        <w:ind w:left="-479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41" w:hanging="360"/>
      </w:pPr>
    </w:lvl>
    <w:lvl w:ilvl="2" w:tplc="0415001B" w:tentative="1">
      <w:start w:val="1"/>
      <w:numFmt w:val="lowerRoman"/>
      <w:lvlText w:val="%3."/>
      <w:lvlJc w:val="right"/>
      <w:pPr>
        <w:ind w:left="961" w:hanging="180"/>
      </w:pPr>
    </w:lvl>
    <w:lvl w:ilvl="3" w:tplc="0415000F" w:tentative="1">
      <w:start w:val="1"/>
      <w:numFmt w:val="decimal"/>
      <w:lvlText w:val="%4."/>
      <w:lvlJc w:val="left"/>
      <w:pPr>
        <w:ind w:left="1681" w:hanging="360"/>
      </w:pPr>
    </w:lvl>
    <w:lvl w:ilvl="4" w:tplc="04150019">
      <w:start w:val="1"/>
      <w:numFmt w:val="lowerLetter"/>
      <w:lvlText w:val="%5."/>
      <w:lvlJc w:val="left"/>
      <w:pPr>
        <w:ind w:left="2401" w:hanging="360"/>
      </w:pPr>
    </w:lvl>
    <w:lvl w:ilvl="5" w:tplc="0415001B" w:tentative="1">
      <w:start w:val="1"/>
      <w:numFmt w:val="lowerRoman"/>
      <w:lvlText w:val="%6."/>
      <w:lvlJc w:val="right"/>
      <w:pPr>
        <w:ind w:left="3121" w:hanging="180"/>
      </w:pPr>
    </w:lvl>
    <w:lvl w:ilvl="6" w:tplc="0415000F" w:tentative="1">
      <w:start w:val="1"/>
      <w:numFmt w:val="decimal"/>
      <w:lvlText w:val="%7."/>
      <w:lvlJc w:val="left"/>
      <w:pPr>
        <w:ind w:left="3841" w:hanging="360"/>
      </w:pPr>
    </w:lvl>
    <w:lvl w:ilvl="7" w:tplc="04150019" w:tentative="1">
      <w:start w:val="1"/>
      <w:numFmt w:val="lowerLetter"/>
      <w:lvlText w:val="%8."/>
      <w:lvlJc w:val="left"/>
      <w:pPr>
        <w:ind w:left="4561" w:hanging="360"/>
      </w:pPr>
    </w:lvl>
    <w:lvl w:ilvl="8" w:tplc="0415001B" w:tentative="1">
      <w:start w:val="1"/>
      <w:numFmt w:val="lowerRoman"/>
      <w:lvlText w:val="%9."/>
      <w:lvlJc w:val="right"/>
      <w:pPr>
        <w:ind w:left="5281" w:hanging="180"/>
      </w:pPr>
    </w:lvl>
  </w:abstractNum>
  <w:abstractNum w:abstractNumId="25" w15:restartNumberingAfterBreak="0">
    <w:nsid w:val="5EAB0B41"/>
    <w:multiLevelType w:val="multilevel"/>
    <w:tmpl w:val="D23A9E4C"/>
    <w:lvl w:ilvl="0">
      <w:start w:val="1"/>
      <w:numFmt w:val="decimal"/>
      <w:lvlText w:val="%1."/>
      <w:lvlJc w:val="left"/>
      <w:rPr>
        <w:rFonts w:asciiTheme="minorHAnsi" w:eastAsia="Calibri" w:hAnsiTheme="minorHAnsi" w:cs="Calibri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19F57D9"/>
    <w:multiLevelType w:val="multilevel"/>
    <w:tmpl w:val="DB224716"/>
    <w:styleLink w:val="Biecalista1"/>
    <w:lvl w:ilvl="0">
      <w:start w:val="1"/>
      <w:numFmt w:val="decimal"/>
      <w:lvlText w:val="%1."/>
      <w:lvlJc w:val="right"/>
      <w:pPr>
        <w:ind w:left="397" w:hanging="113"/>
      </w:pPr>
      <w:rPr>
        <w:rFonts w:ascii="Palatino Linotype" w:eastAsia="Times New Roman" w:hAnsi="Palatino Linotype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eastAsia="Times New Roman" w:hAnsi="Arial Narrow" w:cs="Times New Roman"/>
        <w:sz w:val="22"/>
      </w:rPr>
    </w:lvl>
    <w:lvl w:ilvl="2">
      <w:start w:val="1"/>
      <w:numFmt w:val="decimal"/>
      <w:lvlText w:val="%3."/>
      <w:lvlJc w:val="left"/>
      <w:pPr>
        <w:ind w:left="1438" w:hanging="360"/>
      </w:p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27" w15:restartNumberingAfterBreak="0">
    <w:nsid w:val="62E95C21"/>
    <w:multiLevelType w:val="hybridMultilevel"/>
    <w:tmpl w:val="33D86676"/>
    <w:lvl w:ilvl="0" w:tplc="5DF05B32">
      <w:start w:val="1"/>
      <w:numFmt w:val="lowerLetter"/>
      <w:lvlText w:val="%1)"/>
      <w:lvlJc w:val="left"/>
      <w:pPr>
        <w:ind w:left="928" w:hanging="360"/>
      </w:pPr>
      <w:rPr>
        <w:rFonts w:asciiTheme="minorHAnsi" w:eastAsia="Times New Roman" w:hAnsiTheme="minorHAnsi" w:cs="Arial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8" w15:restartNumberingAfterBreak="0">
    <w:nsid w:val="62F777CC"/>
    <w:multiLevelType w:val="hybridMultilevel"/>
    <w:tmpl w:val="9782F2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right"/>
      <w:pPr>
        <w:ind w:left="2160" w:hanging="180"/>
      </w:pPr>
      <w:rPr>
        <w:rFonts w:ascii="Palatino Linotype" w:eastAsia="Times New Roman" w:hAnsi="Palatino Linotype" w:cs="Times New Roman"/>
      </w:rPr>
    </w:lvl>
    <w:lvl w:ilvl="3" w:tplc="04150017">
      <w:start w:val="1"/>
      <w:numFmt w:val="lowerLetter"/>
      <w:lvlText w:val="%4)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527D2B"/>
    <w:multiLevelType w:val="hybridMultilevel"/>
    <w:tmpl w:val="4DA41188"/>
    <w:lvl w:ilvl="0" w:tplc="0B74C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3A7BE9"/>
    <w:multiLevelType w:val="multilevel"/>
    <w:tmpl w:val="6448AF72"/>
    <w:lvl w:ilvl="0">
      <w:start w:val="1"/>
      <w:numFmt w:val="decimal"/>
      <w:pStyle w:val="Umowanumerowanie"/>
      <w:lvlText w:val="%1."/>
      <w:lvlJc w:val="right"/>
      <w:pPr>
        <w:ind w:left="681" w:hanging="113"/>
      </w:pPr>
      <w:rPr>
        <w:rFonts w:asciiTheme="minorHAnsi" w:hAnsiTheme="minorHAns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1078" w:hanging="113"/>
      </w:pPr>
      <w:rPr>
        <w:rFonts w:ascii="Arial Narrow" w:eastAsia="Times New Roman" w:hAnsi="Arial Narrow" w:cs="Times New Roman"/>
        <w:sz w:val="22"/>
      </w:rPr>
    </w:lvl>
    <w:lvl w:ilvl="2">
      <w:start w:val="1"/>
      <w:numFmt w:val="lowerLetter"/>
      <w:lvlText w:val="%3)"/>
      <w:lvlJc w:val="left"/>
      <w:pPr>
        <w:ind w:left="1722" w:hanging="360"/>
      </w:pPr>
    </w:lvl>
    <w:lvl w:ilvl="3">
      <w:start w:val="1"/>
      <w:numFmt w:val="bullet"/>
      <w:lvlText w:val=""/>
      <w:lvlJc w:val="left"/>
      <w:pPr>
        <w:ind w:left="1872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2269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666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33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460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857" w:hanging="113"/>
      </w:pPr>
      <w:rPr>
        <w:rFonts w:hint="default"/>
      </w:rPr>
    </w:lvl>
  </w:abstractNum>
  <w:abstractNum w:abstractNumId="31" w15:restartNumberingAfterBreak="0">
    <w:nsid w:val="6D2E4F16"/>
    <w:multiLevelType w:val="multilevel"/>
    <w:tmpl w:val="4F0CE95C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Theme="minorHAnsi" w:hAnsiTheme="minorHAnsi" w:hint="default"/>
        <w:b/>
        <w:i w:val="0"/>
        <w:sz w:val="24"/>
        <w:szCs w:val="24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-1559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789"/>
        </w:tabs>
        <w:ind w:left="789" w:hanging="363"/>
      </w:pPr>
      <w:rPr>
        <w:rFonts w:asciiTheme="minorHAnsi" w:eastAsia="Times New Roman" w:hAnsiTheme="minorHAnsi" w:cs="Times New Roman" w:hint="default"/>
        <w:b w:val="0"/>
        <w:i w:val="0"/>
        <w:sz w:val="24"/>
        <w:szCs w:val="24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-839"/>
        </w:tabs>
        <w:ind w:left="-839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-476"/>
        </w:tabs>
        <w:ind w:left="-476" w:hanging="363"/>
      </w:pPr>
      <w:rPr>
        <w:rFonts w:asciiTheme="minorHAnsi" w:hAnsiTheme="minorHAnsi" w:hint="default"/>
        <w:b w:val="0"/>
        <w:i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301"/>
        </w:tabs>
        <w:ind w:left="315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21"/>
        </w:tabs>
        <w:ind w:left="36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1"/>
        </w:tabs>
        <w:ind w:left="41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01"/>
        </w:tabs>
        <w:ind w:left="4741" w:hanging="1440"/>
      </w:pPr>
      <w:rPr>
        <w:rFonts w:hint="default"/>
      </w:rPr>
    </w:lvl>
  </w:abstractNum>
  <w:abstractNum w:abstractNumId="32" w15:restartNumberingAfterBreak="0">
    <w:nsid w:val="748A257F"/>
    <w:multiLevelType w:val="multilevel"/>
    <w:tmpl w:val="3794B788"/>
    <w:lvl w:ilvl="0">
      <w:start w:val="1"/>
      <w:numFmt w:val="decimal"/>
      <w:lvlText w:val="%1."/>
      <w:lvlJc w:val="left"/>
      <w:rPr>
        <w:rFonts w:asciiTheme="minorHAnsi" w:eastAsia="Calibri" w:hAnsiTheme="minorHAnsi" w:cs="Calibri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B5C4957"/>
    <w:multiLevelType w:val="hybridMultilevel"/>
    <w:tmpl w:val="6F72FFD6"/>
    <w:lvl w:ilvl="0" w:tplc="44A013C0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F0234E5"/>
    <w:multiLevelType w:val="hybridMultilevel"/>
    <w:tmpl w:val="E244DDBC"/>
    <w:lvl w:ilvl="0" w:tplc="A63AA2EC">
      <w:start w:val="1"/>
      <w:numFmt w:val="lowerRoman"/>
      <w:pStyle w:val="Whereasy"/>
      <w:lvlText w:val="(%1)"/>
      <w:lvlJc w:val="center"/>
      <w:pPr>
        <w:tabs>
          <w:tab w:val="num" w:pos="720"/>
        </w:tabs>
        <w:ind w:left="720" w:hanging="432"/>
      </w:pPr>
      <w:rPr>
        <w:rFonts w:ascii="Palatino Linotype" w:hAnsi="Palatino Linotype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6944060">
    <w:abstractNumId w:val="34"/>
  </w:num>
  <w:num w:numId="2" w16cid:durableId="2067219654">
    <w:abstractNumId w:val="31"/>
  </w:num>
  <w:num w:numId="3" w16cid:durableId="702706257">
    <w:abstractNumId w:val="12"/>
  </w:num>
  <w:num w:numId="4" w16cid:durableId="252249207">
    <w:abstractNumId w:val="30"/>
  </w:num>
  <w:num w:numId="5" w16cid:durableId="292180712">
    <w:abstractNumId w:val="28"/>
  </w:num>
  <w:num w:numId="6" w16cid:durableId="996229022">
    <w:abstractNumId w:val="16"/>
  </w:num>
  <w:num w:numId="7" w16cid:durableId="1551920290">
    <w:abstractNumId w:val="15"/>
  </w:num>
  <w:num w:numId="8" w16cid:durableId="1653409833">
    <w:abstractNumId w:val="32"/>
  </w:num>
  <w:num w:numId="9" w16cid:durableId="899484623">
    <w:abstractNumId w:val="25"/>
  </w:num>
  <w:num w:numId="10" w16cid:durableId="1102187890">
    <w:abstractNumId w:val="29"/>
  </w:num>
  <w:num w:numId="11" w16cid:durableId="316038912">
    <w:abstractNumId w:val="26"/>
  </w:num>
  <w:num w:numId="12" w16cid:durableId="1366518058">
    <w:abstractNumId w:val="23"/>
  </w:num>
  <w:num w:numId="13" w16cid:durableId="1099453035">
    <w:abstractNumId w:val="23"/>
    <w:lvlOverride w:ilvl="1">
      <w:startOverride w:val="2"/>
    </w:lvlOverride>
  </w:num>
  <w:num w:numId="14" w16cid:durableId="346100728">
    <w:abstractNumId w:val="23"/>
    <w:lvlOverride w:ilvl="1">
      <w:startOverride w:val="3"/>
    </w:lvlOverride>
  </w:num>
  <w:num w:numId="15" w16cid:durableId="35351660">
    <w:abstractNumId w:val="8"/>
  </w:num>
  <w:num w:numId="16" w16cid:durableId="970591575">
    <w:abstractNumId w:val="10"/>
  </w:num>
  <w:num w:numId="17" w16cid:durableId="1373194199">
    <w:abstractNumId w:val="5"/>
  </w:num>
  <w:num w:numId="18" w16cid:durableId="2090079719">
    <w:abstractNumId w:val="3"/>
  </w:num>
  <w:num w:numId="19" w16cid:durableId="1820337907">
    <w:abstractNumId w:val="11"/>
  </w:num>
  <w:num w:numId="20" w16cid:durableId="1712269118">
    <w:abstractNumId w:val="17"/>
  </w:num>
  <w:num w:numId="21" w16cid:durableId="1543053091">
    <w:abstractNumId w:val="30"/>
  </w:num>
  <w:num w:numId="22" w16cid:durableId="201039935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43372175">
    <w:abstractNumId w:val="27"/>
  </w:num>
  <w:num w:numId="24" w16cid:durableId="1594586966">
    <w:abstractNumId w:val="7"/>
  </w:num>
  <w:num w:numId="25" w16cid:durableId="1452431710">
    <w:abstractNumId w:val="24"/>
  </w:num>
  <w:num w:numId="26" w16cid:durableId="1615479879">
    <w:abstractNumId w:val="13"/>
  </w:num>
  <w:num w:numId="27" w16cid:durableId="901478451">
    <w:abstractNumId w:val="14"/>
  </w:num>
  <w:num w:numId="28" w16cid:durableId="1618952040">
    <w:abstractNumId w:val="19"/>
  </w:num>
  <w:num w:numId="29" w16cid:durableId="1688365575">
    <w:abstractNumId w:val="33"/>
  </w:num>
  <w:num w:numId="30" w16cid:durableId="1256086010">
    <w:abstractNumId w:val="4"/>
  </w:num>
  <w:num w:numId="31" w16cid:durableId="1711800716">
    <w:abstractNumId w:val="20"/>
  </w:num>
  <w:num w:numId="32" w16cid:durableId="1192378891">
    <w:abstractNumId w:val="6"/>
  </w:num>
  <w:num w:numId="33" w16cid:durableId="7602500">
    <w:abstractNumId w:val="22"/>
  </w:num>
  <w:num w:numId="34" w16cid:durableId="718937609">
    <w:abstractNumId w:val="9"/>
  </w:num>
  <w:num w:numId="35" w16cid:durableId="67541900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59449031">
    <w:abstractNumId w:val="2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646"/>
    <w:rsid w:val="0000437A"/>
    <w:rsid w:val="000076A8"/>
    <w:rsid w:val="00012368"/>
    <w:rsid w:val="0001597C"/>
    <w:rsid w:val="00016812"/>
    <w:rsid w:val="00021048"/>
    <w:rsid w:val="0002656D"/>
    <w:rsid w:val="000316B0"/>
    <w:rsid w:val="00033D5D"/>
    <w:rsid w:val="00035CF6"/>
    <w:rsid w:val="00037EF2"/>
    <w:rsid w:val="000414F3"/>
    <w:rsid w:val="000447B4"/>
    <w:rsid w:val="000448D8"/>
    <w:rsid w:val="0004767C"/>
    <w:rsid w:val="00050704"/>
    <w:rsid w:val="0005341B"/>
    <w:rsid w:val="0005512F"/>
    <w:rsid w:val="0005637D"/>
    <w:rsid w:val="00060E12"/>
    <w:rsid w:val="000628AF"/>
    <w:rsid w:val="00063691"/>
    <w:rsid w:val="00064B49"/>
    <w:rsid w:val="000653EB"/>
    <w:rsid w:val="0006571B"/>
    <w:rsid w:val="00067E0D"/>
    <w:rsid w:val="00070731"/>
    <w:rsid w:val="0007280C"/>
    <w:rsid w:val="00073FD6"/>
    <w:rsid w:val="00074C00"/>
    <w:rsid w:val="000751AF"/>
    <w:rsid w:val="000754A6"/>
    <w:rsid w:val="000766CB"/>
    <w:rsid w:val="00081132"/>
    <w:rsid w:val="00086B70"/>
    <w:rsid w:val="0008773B"/>
    <w:rsid w:val="00093C07"/>
    <w:rsid w:val="000940E8"/>
    <w:rsid w:val="000964A2"/>
    <w:rsid w:val="000A082A"/>
    <w:rsid w:val="000A3368"/>
    <w:rsid w:val="000A42F5"/>
    <w:rsid w:val="000A52E0"/>
    <w:rsid w:val="000B08B8"/>
    <w:rsid w:val="000B0F81"/>
    <w:rsid w:val="000B125F"/>
    <w:rsid w:val="000B26DD"/>
    <w:rsid w:val="000B2CBF"/>
    <w:rsid w:val="000B50AB"/>
    <w:rsid w:val="000C7D47"/>
    <w:rsid w:val="000D0AA5"/>
    <w:rsid w:val="000D2147"/>
    <w:rsid w:val="000D6CB4"/>
    <w:rsid w:val="000D7C39"/>
    <w:rsid w:val="000E0888"/>
    <w:rsid w:val="000E4DB3"/>
    <w:rsid w:val="000E5026"/>
    <w:rsid w:val="000E5192"/>
    <w:rsid w:val="000E625B"/>
    <w:rsid w:val="000F10BE"/>
    <w:rsid w:val="000F1634"/>
    <w:rsid w:val="000F1D6A"/>
    <w:rsid w:val="000F20E5"/>
    <w:rsid w:val="000F374B"/>
    <w:rsid w:val="000F6840"/>
    <w:rsid w:val="00100470"/>
    <w:rsid w:val="001058B8"/>
    <w:rsid w:val="0010767F"/>
    <w:rsid w:val="00111C92"/>
    <w:rsid w:val="0011304B"/>
    <w:rsid w:val="00116653"/>
    <w:rsid w:val="00117404"/>
    <w:rsid w:val="00125752"/>
    <w:rsid w:val="001303E5"/>
    <w:rsid w:val="00133902"/>
    <w:rsid w:val="00134054"/>
    <w:rsid w:val="00141F18"/>
    <w:rsid w:val="0014281F"/>
    <w:rsid w:val="00152E50"/>
    <w:rsid w:val="00155530"/>
    <w:rsid w:val="001561DA"/>
    <w:rsid w:val="0015729E"/>
    <w:rsid w:val="00164E73"/>
    <w:rsid w:val="00165435"/>
    <w:rsid w:val="00165D9D"/>
    <w:rsid w:val="00167774"/>
    <w:rsid w:val="001705EB"/>
    <w:rsid w:val="001710E1"/>
    <w:rsid w:val="00174C41"/>
    <w:rsid w:val="001757BC"/>
    <w:rsid w:val="00176410"/>
    <w:rsid w:val="00177525"/>
    <w:rsid w:val="00183BC3"/>
    <w:rsid w:val="00185C2B"/>
    <w:rsid w:val="001874CE"/>
    <w:rsid w:val="00191A96"/>
    <w:rsid w:val="00191B72"/>
    <w:rsid w:val="00196448"/>
    <w:rsid w:val="00196498"/>
    <w:rsid w:val="001A1E8B"/>
    <w:rsid w:val="001A6B4A"/>
    <w:rsid w:val="001B2353"/>
    <w:rsid w:val="001B555B"/>
    <w:rsid w:val="001B6C7A"/>
    <w:rsid w:val="001C0E73"/>
    <w:rsid w:val="001C1CB1"/>
    <w:rsid w:val="001C20A4"/>
    <w:rsid w:val="001C2591"/>
    <w:rsid w:val="001C7C84"/>
    <w:rsid w:val="001D0562"/>
    <w:rsid w:val="001D242E"/>
    <w:rsid w:val="001D6C59"/>
    <w:rsid w:val="001E12B6"/>
    <w:rsid w:val="001E12C6"/>
    <w:rsid w:val="001E6688"/>
    <w:rsid w:val="001F05C4"/>
    <w:rsid w:val="001F0925"/>
    <w:rsid w:val="001F2464"/>
    <w:rsid w:val="001F296A"/>
    <w:rsid w:val="001F419E"/>
    <w:rsid w:val="001F7EAB"/>
    <w:rsid w:val="00204279"/>
    <w:rsid w:val="00204B20"/>
    <w:rsid w:val="002058E6"/>
    <w:rsid w:val="00212093"/>
    <w:rsid w:val="0021417E"/>
    <w:rsid w:val="00221AF9"/>
    <w:rsid w:val="00230A0B"/>
    <w:rsid w:val="00230FF7"/>
    <w:rsid w:val="00234C59"/>
    <w:rsid w:val="00234FDD"/>
    <w:rsid w:val="00236846"/>
    <w:rsid w:val="00236AD8"/>
    <w:rsid w:val="002464BC"/>
    <w:rsid w:val="00246D6C"/>
    <w:rsid w:val="00255174"/>
    <w:rsid w:val="00260A61"/>
    <w:rsid w:val="0026146B"/>
    <w:rsid w:val="002628E5"/>
    <w:rsid w:val="00263271"/>
    <w:rsid w:val="0027170D"/>
    <w:rsid w:val="0027173E"/>
    <w:rsid w:val="0027268B"/>
    <w:rsid w:val="002732E2"/>
    <w:rsid w:val="00274BA9"/>
    <w:rsid w:val="002766F1"/>
    <w:rsid w:val="002768D6"/>
    <w:rsid w:val="0028015F"/>
    <w:rsid w:val="002824F4"/>
    <w:rsid w:val="002836FA"/>
    <w:rsid w:val="00284BE5"/>
    <w:rsid w:val="002855AE"/>
    <w:rsid w:val="0028575D"/>
    <w:rsid w:val="00286140"/>
    <w:rsid w:val="002861D3"/>
    <w:rsid w:val="002938A1"/>
    <w:rsid w:val="002A09ED"/>
    <w:rsid w:val="002A3668"/>
    <w:rsid w:val="002B4702"/>
    <w:rsid w:val="002C22CA"/>
    <w:rsid w:val="002C5AE0"/>
    <w:rsid w:val="002C6BB3"/>
    <w:rsid w:val="002D2223"/>
    <w:rsid w:val="002D3C9D"/>
    <w:rsid w:val="002D46EE"/>
    <w:rsid w:val="002D6ACB"/>
    <w:rsid w:val="002E0A7A"/>
    <w:rsid w:val="002E2229"/>
    <w:rsid w:val="002E32C2"/>
    <w:rsid w:val="002E7239"/>
    <w:rsid w:val="002E7570"/>
    <w:rsid w:val="002F114F"/>
    <w:rsid w:val="002F1AD7"/>
    <w:rsid w:val="002F2512"/>
    <w:rsid w:val="002F578E"/>
    <w:rsid w:val="002F5981"/>
    <w:rsid w:val="002F6C6F"/>
    <w:rsid w:val="00302A60"/>
    <w:rsid w:val="0030375B"/>
    <w:rsid w:val="00304BF8"/>
    <w:rsid w:val="003060F3"/>
    <w:rsid w:val="0030712E"/>
    <w:rsid w:val="00317166"/>
    <w:rsid w:val="00317770"/>
    <w:rsid w:val="0032245B"/>
    <w:rsid w:val="003232FC"/>
    <w:rsid w:val="00323FA7"/>
    <w:rsid w:val="00332CE7"/>
    <w:rsid w:val="003374E7"/>
    <w:rsid w:val="00340B7D"/>
    <w:rsid w:val="00342446"/>
    <w:rsid w:val="00345F17"/>
    <w:rsid w:val="00346AB3"/>
    <w:rsid w:val="00346B93"/>
    <w:rsid w:val="00350775"/>
    <w:rsid w:val="00352C73"/>
    <w:rsid w:val="00356D5A"/>
    <w:rsid w:val="003574F5"/>
    <w:rsid w:val="0036212B"/>
    <w:rsid w:val="00362ED1"/>
    <w:rsid w:val="00364F8C"/>
    <w:rsid w:val="00370B25"/>
    <w:rsid w:val="00370B59"/>
    <w:rsid w:val="00372658"/>
    <w:rsid w:val="003737CE"/>
    <w:rsid w:val="00374486"/>
    <w:rsid w:val="00376AB9"/>
    <w:rsid w:val="003813FC"/>
    <w:rsid w:val="00382849"/>
    <w:rsid w:val="003829CB"/>
    <w:rsid w:val="00390B45"/>
    <w:rsid w:val="003911F4"/>
    <w:rsid w:val="0039306F"/>
    <w:rsid w:val="003A02DE"/>
    <w:rsid w:val="003A24FC"/>
    <w:rsid w:val="003A315D"/>
    <w:rsid w:val="003A3EC3"/>
    <w:rsid w:val="003B025D"/>
    <w:rsid w:val="003B177A"/>
    <w:rsid w:val="003B311F"/>
    <w:rsid w:val="003C0373"/>
    <w:rsid w:val="003C0D02"/>
    <w:rsid w:val="003C1ED0"/>
    <w:rsid w:val="003C2C31"/>
    <w:rsid w:val="003C3E46"/>
    <w:rsid w:val="003C3F50"/>
    <w:rsid w:val="003C6C45"/>
    <w:rsid w:val="003C775E"/>
    <w:rsid w:val="003D3713"/>
    <w:rsid w:val="003D4884"/>
    <w:rsid w:val="003D61A6"/>
    <w:rsid w:val="003D76F9"/>
    <w:rsid w:val="003E2482"/>
    <w:rsid w:val="003E3AFD"/>
    <w:rsid w:val="003E7411"/>
    <w:rsid w:val="003F2DB6"/>
    <w:rsid w:val="003F6104"/>
    <w:rsid w:val="00402CD4"/>
    <w:rsid w:val="00404EE5"/>
    <w:rsid w:val="004066F2"/>
    <w:rsid w:val="004075C8"/>
    <w:rsid w:val="0041040E"/>
    <w:rsid w:val="0041117B"/>
    <w:rsid w:val="0041784E"/>
    <w:rsid w:val="00420308"/>
    <w:rsid w:val="004218C3"/>
    <w:rsid w:val="0042220B"/>
    <w:rsid w:val="004232B6"/>
    <w:rsid w:val="0043075B"/>
    <w:rsid w:val="00431F49"/>
    <w:rsid w:val="00433961"/>
    <w:rsid w:val="00433E28"/>
    <w:rsid w:val="00436967"/>
    <w:rsid w:val="00442245"/>
    <w:rsid w:val="0044244C"/>
    <w:rsid w:val="00442515"/>
    <w:rsid w:val="00445D01"/>
    <w:rsid w:val="00446513"/>
    <w:rsid w:val="00452512"/>
    <w:rsid w:val="00452F38"/>
    <w:rsid w:val="00456708"/>
    <w:rsid w:val="00462F6E"/>
    <w:rsid w:val="0046494A"/>
    <w:rsid w:val="0046579B"/>
    <w:rsid w:val="00466263"/>
    <w:rsid w:val="004669EF"/>
    <w:rsid w:val="00470BF9"/>
    <w:rsid w:val="00470E58"/>
    <w:rsid w:val="00475965"/>
    <w:rsid w:val="004759FA"/>
    <w:rsid w:val="00480A62"/>
    <w:rsid w:val="004841DB"/>
    <w:rsid w:val="00484FEB"/>
    <w:rsid w:val="00485250"/>
    <w:rsid w:val="0048607F"/>
    <w:rsid w:val="00491CD2"/>
    <w:rsid w:val="00492CCE"/>
    <w:rsid w:val="00493662"/>
    <w:rsid w:val="004A1135"/>
    <w:rsid w:val="004A3E14"/>
    <w:rsid w:val="004A43B5"/>
    <w:rsid w:val="004B1E46"/>
    <w:rsid w:val="004B3294"/>
    <w:rsid w:val="004B36F3"/>
    <w:rsid w:val="004B498A"/>
    <w:rsid w:val="004B7158"/>
    <w:rsid w:val="004B72B8"/>
    <w:rsid w:val="004C17A3"/>
    <w:rsid w:val="004C2F6F"/>
    <w:rsid w:val="004C35AD"/>
    <w:rsid w:val="004C4076"/>
    <w:rsid w:val="004C4CE2"/>
    <w:rsid w:val="004C56B8"/>
    <w:rsid w:val="004D0002"/>
    <w:rsid w:val="004D0AB2"/>
    <w:rsid w:val="004D1435"/>
    <w:rsid w:val="004D3E44"/>
    <w:rsid w:val="004E14BF"/>
    <w:rsid w:val="004F0EDC"/>
    <w:rsid w:val="004F11D2"/>
    <w:rsid w:val="004F325F"/>
    <w:rsid w:val="005008BA"/>
    <w:rsid w:val="0050188E"/>
    <w:rsid w:val="005022AE"/>
    <w:rsid w:val="005026FB"/>
    <w:rsid w:val="00503A28"/>
    <w:rsid w:val="00503BCD"/>
    <w:rsid w:val="0051149B"/>
    <w:rsid w:val="0052151D"/>
    <w:rsid w:val="005228E9"/>
    <w:rsid w:val="0052338E"/>
    <w:rsid w:val="00526AF3"/>
    <w:rsid w:val="0053100C"/>
    <w:rsid w:val="005336FD"/>
    <w:rsid w:val="00534053"/>
    <w:rsid w:val="00541DF1"/>
    <w:rsid w:val="0054336D"/>
    <w:rsid w:val="00545600"/>
    <w:rsid w:val="0054597C"/>
    <w:rsid w:val="005529E7"/>
    <w:rsid w:val="0055426C"/>
    <w:rsid w:val="00556D1F"/>
    <w:rsid w:val="00557C26"/>
    <w:rsid w:val="00564D5D"/>
    <w:rsid w:val="00565975"/>
    <w:rsid w:val="00565C9D"/>
    <w:rsid w:val="00571402"/>
    <w:rsid w:val="00571F84"/>
    <w:rsid w:val="00575276"/>
    <w:rsid w:val="005777DD"/>
    <w:rsid w:val="00580078"/>
    <w:rsid w:val="00581663"/>
    <w:rsid w:val="005823F0"/>
    <w:rsid w:val="00583E2C"/>
    <w:rsid w:val="00584FE5"/>
    <w:rsid w:val="00586908"/>
    <w:rsid w:val="00592C93"/>
    <w:rsid w:val="00592FBE"/>
    <w:rsid w:val="00594EAF"/>
    <w:rsid w:val="0059524E"/>
    <w:rsid w:val="0059771A"/>
    <w:rsid w:val="005A1BBE"/>
    <w:rsid w:val="005A3CEE"/>
    <w:rsid w:val="005A4406"/>
    <w:rsid w:val="005A53FE"/>
    <w:rsid w:val="005A71C6"/>
    <w:rsid w:val="005B0FFA"/>
    <w:rsid w:val="005B7B4A"/>
    <w:rsid w:val="005C259D"/>
    <w:rsid w:val="005C3794"/>
    <w:rsid w:val="005C487D"/>
    <w:rsid w:val="005C7A86"/>
    <w:rsid w:val="005D20C2"/>
    <w:rsid w:val="005D3997"/>
    <w:rsid w:val="005D7148"/>
    <w:rsid w:val="005E19B1"/>
    <w:rsid w:val="005E7D9C"/>
    <w:rsid w:val="005F08DC"/>
    <w:rsid w:val="005F20F3"/>
    <w:rsid w:val="005F23A8"/>
    <w:rsid w:val="005F35E4"/>
    <w:rsid w:val="005F4F7C"/>
    <w:rsid w:val="00601D9D"/>
    <w:rsid w:val="006118D6"/>
    <w:rsid w:val="0062138C"/>
    <w:rsid w:val="00623FCB"/>
    <w:rsid w:val="00626905"/>
    <w:rsid w:val="006308D8"/>
    <w:rsid w:val="006348DB"/>
    <w:rsid w:val="0063508D"/>
    <w:rsid w:val="00637646"/>
    <w:rsid w:val="006410C3"/>
    <w:rsid w:val="00644763"/>
    <w:rsid w:val="006453D7"/>
    <w:rsid w:val="006464D5"/>
    <w:rsid w:val="00647800"/>
    <w:rsid w:val="006504D2"/>
    <w:rsid w:val="00656032"/>
    <w:rsid w:val="0066170D"/>
    <w:rsid w:val="00676BB2"/>
    <w:rsid w:val="006808E6"/>
    <w:rsid w:val="00683288"/>
    <w:rsid w:val="006929E0"/>
    <w:rsid w:val="00693353"/>
    <w:rsid w:val="006966F2"/>
    <w:rsid w:val="006A1990"/>
    <w:rsid w:val="006A4192"/>
    <w:rsid w:val="006A6169"/>
    <w:rsid w:val="006A7EB6"/>
    <w:rsid w:val="006B3E34"/>
    <w:rsid w:val="006B5DAD"/>
    <w:rsid w:val="006B5FB2"/>
    <w:rsid w:val="006C0256"/>
    <w:rsid w:val="006C046A"/>
    <w:rsid w:val="006C0F09"/>
    <w:rsid w:val="006C0F6F"/>
    <w:rsid w:val="006C6069"/>
    <w:rsid w:val="006C6D3D"/>
    <w:rsid w:val="006C78D2"/>
    <w:rsid w:val="006D1EC7"/>
    <w:rsid w:val="006D21A7"/>
    <w:rsid w:val="006D2AD2"/>
    <w:rsid w:val="006D2C2D"/>
    <w:rsid w:val="006D684A"/>
    <w:rsid w:val="006D728D"/>
    <w:rsid w:val="006E03FA"/>
    <w:rsid w:val="006E4283"/>
    <w:rsid w:val="006F0267"/>
    <w:rsid w:val="006F17E0"/>
    <w:rsid w:val="006F2AED"/>
    <w:rsid w:val="006F568B"/>
    <w:rsid w:val="006F689E"/>
    <w:rsid w:val="006F695F"/>
    <w:rsid w:val="00703F07"/>
    <w:rsid w:val="007052D6"/>
    <w:rsid w:val="00705977"/>
    <w:rsid w:val="00705AA0"/>
    <w:rsid w:val="00711DF5"/>
    <w:rsid w:val="00714BBC"/>
    <w:rsid w:val="00720325"/>
    <w:rsid w:val="0072180F"/>
    <w:rsid w:val="00721AA8"/>
    <w:rsid w:val="00724C1B"/>
    <w:rsid w:val="00725438"/>
    <w:rsid w:val="007268BD"/>
    <w:rsid w:val="00727A5B"/>
    <w:rsid w:val="00730A6E"/>
    <w:rsid w:val="0073270D"/>
    <w:rsid w:val="00733194"/>
    <w:rsid w:val="00733BE8"/>
    <w:rsid w:val="00736E69"/>
    <w:rsid w:val="00741C94"/>
    <w:rsid w:val="00744D27"/>
    <w:rsid w:val="00745C7D"/>
    <w:rsid w:val="007524C6"/>
    <w:rsid w:val="007559EA"/>
    <w:rsid w:val="007566F3"/>
    <w:rsid w:val="0075677B"/>
    <w:rsid w:val="00761072"/>
    <w:rsid w:val="007646FA"/>
    <w:rsid w:val="00764A10"/>
    <w:rsid w:val="00767FD9"/>
    <w:rsid w:val="00770FDD"/>
    <w:rsid w:val="00771E4E"/>
    <w:rsid w:val="007721A5"/>
    <w:rsid w:val="0077376A"/>
    <w:rsid w:val="007762B8"/>
    <w:rsid w:val="00781D7C"/>
    <w:rsid w:val="007854C9"/>
    <w:rsid w:val="007865F9"/>
    <w:rsid w:val="00787082"/>
    <w:rsid w:val="0079050F"/>
    <w:rsid w:val="00791AAB"/>
    <w:rsid w:val="00793964"/>
    <w:rsid w:val="007A4925"/>
    <w:rsid w:val="007B156C"/>
    <w:rsid w:val="007B3E80"/>
    <w:rsid w:val="007B7448"/>
    <w:rsid w:val="007C3157"/>
    <w:rsid w:val="007C4E57"/>
    <w:rsid w:val="007C63BE"/>
    <w:rsid w:val="007D2717"/>
    <w:rsid w:val="007D7AB5"/>
    <w:rsid w:val="007D7F3D"/>
    <w:rsid w:val="007F0932"/>
    <w:rsid w:val="007F0D80"/>
    <w:rsid w:val="007F12C2"/>
    <w:rsid w:val="007F2253"/>
    <w:rsid w:val="007F2C7E"/>
    <w:rsid w:val="007F2FA9"/>
    <w:rsid w:val="007F34E6"/>
    <w:rsid w:val="007F5ED1"/>
    <w:rsid w:val="007F601E"/>
    <w:rsid w:val="007F6069"/>
    <w:rsid w:val="007F639D"/>
    <w:rsid w:val="00807662"/>
    <w:rsid w:val="0081412C"/>
    <w:rsid w:val="008168A2"/>
    <w:rsid w:val="008172D6"/>
    <w:rsid w:val="0082388F"/>
    <w:rsid w:val="00825F1D"/>
    <w:rsid w:val="008274CA"/>
    <w:rsid w:val="00831FB6"/>
    <w:rsid w:val="00833C3C"/>
    <w:rsid w:val="008340BF"/>
    <w:rsid w:val="00835B9D"/>
    <w:rsid w:val="008401F2"/>
    <w:rsid w:val="00843BE1"/>
    <w:rsid w:val="008462A0"/>
    <w:rsid w:val="008462DB"/>
    <w:rsid w:val="0084643F"/>
    <w:rsid w:val="008509BD"/>
    <w:rsid w:val="00852FA7"/>
    <w:rsid w:val="008565F8"/>
    <w:rsid w:val="0086144C"/>
    <w:rsid w:val="00867E4D"/>
    <w:rsid w:val="00870E40"/>
    <w:rsid w:val="00871E0D"/>
    <w:rsid w:val="00872020"/>
    <w:rsid w:val="0087270E"/>
    <w:rsid w:val="0087468D"/>
    <w:rsid w:val="00875FDE"/>
    <w:rsid w:val="00876243"/>
    <w:rsid w:val="00877B9A"/>
    <w:rsid w:val="00877E1C"/>
    <w:rsid w:val="0088062B"/>
    <w:rsid w:val="00883DDE"/>
    <w:rsid w:val="00885606"/>
    <w:rsid w:val="008873A1"/>
    <w:rsid w:val="00890B0F"/>
    <w:rsid w:val="008916F7"/>
    <w:rsid w:val="008A1D83"/>
    <w:rsid w:val="008A3128"/>
    <w:rsid w:val="008A5710"/>
    <w:rsid w:val="008A5B49"/>
    <w:rsid w:val="008A6E93"/>
    <w:rsid w:val="008B62CC"/>
    <w:rsid w:val="008C6B88"/>
    <w:rsid w:val="008C7712"/>
    <w:rsid w:val="008D1466"/>
    <w:rsid w:val="008D1E80"/>
    <w:rsid w:val="008D695B"/>
    <w:rsid w:val="008E14ED"/>
    <w:rsid w:val="008E1C6D"/>
    <w:rsid w:val="008E507C"/>
    <w:rsid w:val="008E5266"/>
    <w:rsid w:val="008E67DA"/>
    <w:rsid w:val="008E73F1"/>
    <w:rsid w:val="008F070D"/>
    <w:rsid w:val="008F0C0E"/>
    <w:rsid w:val="00900330"/>
    <w:rsid w:val="00901983"/>
    <w:rsid w:val="009044A8"/>
    <w:rsid w:val="00911499"/>
    <w:rsid w:val="009128D4"/>
    <w:rsid w:val="009149B5"/>
    <w:rsid w:val="00914C9D"/>
    <w:rsid w:val="00920D78"/>
    <w:rsid w:val="009249BD"/>
    <w:rsid w:val="0092528F"/>
    <w:rsid w:val="00925865"/>
    <w:rsid w:val="00925F8C"/>
    <w:rsid w:val="009264C3"/>
    <w:rsid w:val="0092708D"/>
    <w:rsid w:val="00932B81"/>
    <w:rsid w:val="00932E63"/>
    <w:rsid w:val="00934E11"/>
    <w:rsid w:val="0093654D"/>
    <w:rsid w:val="00936DD9"/>
    <w:rsid w:val="0094056B"/>
    <w:rsid w:val="00943FE3"/>
    <w:rsid w:val="00951BF2"/>
    <w:rsid w:val="0095492B"/>
    <w:rsid w:val="0095524E"/>
    <w:rsid w:val="009571F5"/>
    <w:rsid w:val="0095751E"/>
    <w:rsid w:val="00962EA5"/>
    <w:rsid w:val="00973281"/>
    <w:rsid w:val="00975832"/>
    <w:rsid w:val="00976840"/>
    <w:rsid w:val="009772C7"/>
    <w:rsid w:val="00977A42"/>
    <w:rsid w:val="00980226"/>
    <w:rsid w:val="00981017"/>
    <w:rsid w:val="009810F8"/>
    <w:rsid w:val="00981877"/>
    <w:rsid w:val="009871AA"/>
    <w:rsid w:val="0099138C"/>
    <w:rsid w:val="00995C17"/>
    <w:rsid w:val="00996684"/>
    <w:rsid w:val="009A1483"/>
    <w:rsid w:val="009A5026"/>
    <w:rsid w:val="009A6192"/>
    <w:rsid w:val="009A710E"/>
    <w:rsid w:val="009A72D5"/>
    <w:rsid w:val="009B2403"/>
    <w:rsid w:val="009B5247"/>
    <w:rsid w:val="009B7A8B"/>
    <w:rsid w:val="009B7D5F"/>
    <w:rsid w:val="009C647D"/>
    <w:rsid w:val="009D0303"/>
    <w:rsid w:val="009D2F77"/>
    <w:rsid w:val="009D637A"/>
    <w:rsid w:val="009E2331"/>
    <w:rsid w:val="009E355C"/>
    <w:rsid w:val="009F3A13"/>
    <w:rsid w:val="009F3D94"/>
    <w:rsid w:val="00A07CAD"/>
    <w:rsid w:val="00A1028F"/>
    <w:rsid w:val="00A11A79"/>
    <w:rsid w:val="00A11F08"/>
    <w:rsid w:val="00A1215C"/>
    <w:rsid w:val="00A12CAE"/>
    <w:rsid w:val="00A13843"/>
    <w:rsid w:val="00A22163"/>
    <w:rsid w:val="00A23EE1"/>
    <w:rsid w:val="00A258CD"/>
    <w:rsid w:val="00A27D7B"/>
    <w:rsid w:val="00A359FE"/>
    <w:rsid w:val="00A35B89"/>
    <w:rsid w:val="00A4010E"/>
    <w:rsid w:val="00A411CD"/>
    <w:rsid w:val="00A43B04"/>
    <w:rsid w:val="00A44F8F"/>
    <w:rsid w:val="00A46109"/>
    <w:rsid w:val="00A46700"/>
    <w:rsid w:val="00A52551"/>
    <w:rsid w:val="00A537FD"/>
    <w:rsid w:val="00A55C73"/>
    <w:rsid w:val="00A61C8B"/>
    <w:rsid w:val="00A61CA7"/>
    <w:rsid w:val="00A67554"/>
    <w:rsid w:val="00A70A92"/>
    <w:rsid w:val="00A730E7"/>
    <w:rsid w:val="00A759A7"/>
    <w:rsid w:val="00A77154"/>
    <w:rsid w:val="00A81CEF"/>
    <w:rsid w:val="00A8394A"/>
    <w:rsid w:val="00A8478D"/>
    <w:rsid w:val="00A86326"/>
    <w:rsid w:val="00A8655F"/>
    <w:rsid w:val="00A9119C"/>
    <w:rsid w:val="00A94952"/>
    <w:rsid w:val="00A95C51"/>
    <w:rsid w:val="00A96F5B"/>
    <w:rsid w:val="00AA7EC5"/>
    <w:rsid w:val="00AB31A6"/>
    <w:rsid w:val="00AB43A2"/>
    <w:rsid w:val="00AB693F"/>
    <w:rsid w:val="00AB6FA5"/>
    <w:rsid w:val="00AC164E"/>
    <w:rsid w:val="00AC36A1"/>
    <w:rsid w:val="00AD2C59"/>
    <w:rsid w:val="00AE1B6C"/>
    <w:rsid w:val="00AE3C18"/>
    <w:rsid w:val="00AE531D"/>
    <w:rsid w:val="00AE5932"/>
    <w:rsid w:val="00AF1958"/>
    <w:rsid w:val="00AF2458"/>
    <w:rsid w:val="00AF2833"/>
    <w:rsid w:val="00AF52FB"/>
    <w:rsid w:val="00AF6881"/>
    <w:rsid w:val="00AF68EF"/>
    <w:rsid w:val="00B0407C"/>
    <w:rsid w:val="00B0735C"/>
    <w:rsid w:val="00B07A01"/>
    <w:rsid w:val="00B07C52"/>
    <w:rsid w:val="00B11BA0"/>
    <w:rsid w:val="00B12859"/>
    <w:rsid w:val="00B141E4"/>
    <w:rsid w:val="00B14E97"/>
    <w:rsid w:val="00B17E6D"/>
    <w:rsid w:val="00B21E23"/>
    <w:rsid w:val="00B223FA"/>
    <w:rsid w:val="00B242D8"/>
    <w:rsid w:val="00B2637B"/>
    <w:rsid w:val="00B26A73"/>
    <w:rsid w:val="00B30685"/>
    <w:rsid w:val="00B327DB"/>
    <w:rsid w:val="00B328CD"/>
    <w:rsid w:val="00B348D5"/>
    <w:rsid w:val="00B356B5"/>
    <w:rsid w:val="00B36C73"/>
    <w:rsid w:val="00B47805"/>
    <w:rsid w:val="00B50C4A"/>
    <w:rsid w:val="00B51F87"/>
    <w:rsid w:val="00B529FF"/>
    <w:rsid w:val="00B61697"/>
    <w:rsid w:val="00B649AA"/>
    <w:rsid w:val="00B64A30"/>
    <w:rsid w:val="00B64B06"/>
    <w:rsid w:val="00B6736D"/>
    <w:rsid w:val="00B70642"/>
    <w:rsid w:val="00B715FF"/>
    <w:rsid w:val="00B728BC"/>
    <w:rsid w:val="00B76ACE"/>
    <w:rsid w:val="00B772DE"/>
    <w:rsid w:val="00B77F06"/>
    <w:rsid w:val="00B80471"/>
    <w:rsid w:val="00B831AF"/>
    <w:rsid w:val="00B8492B"/>
    <w:rsid w:val="00B850C7"/>
    <w:rsid w:val="00B8577D"/>
    <w:rsid w:val="00B863A2"/>
    <w:rsid w:val="00B871A5"/>
    <w:rsid w:val="00B87E01"/>
    <w:rsid w:val="00B9051C"/>
    <w:rsid w:val="00B92522"/>
    <w:rsid w:val="00B95E46"/>
    <w:rsid w:val="00B96976"/>
    <w:rsid w:val="00B975DD"/>
    <w:rsid w:val="00BA356E"/>
    <w:rsid w:val="00BA4A37"/>
    <w:rsid w:val="00BA6BD6"/>
    <w:rsid w:val="00BA75CC"/>
    <w:rsid w:val="00BB0338"/>
    <w:rsid w:val="00BB05A9"/>
    <w:rsid w:val="00BB062C"/>
    <w:rsid w:val="00BB1830"/>
    <w:rsid w:val="00BC148B"/>
    <w:rsid w:val="00BC17AF"/>
    <w:rsid w:val="00BC730D"/>
    <w:rsid w:val="00BD2BDF"/>
    <w:rsid w:val="00BD379B"/>
    <w:rsid w:val="00BD4561"/>
    <w:rsid w:val="00BE0A2A"/>
    <w:rsid w:val="00BE1834"/>
    <w:rsid w:val="00BE4630"/>
    <w:rsid w:val="00BE65E4"/>
    <w:rsid w:val="00BE68D6"/>
    <w:rsid w:val="00BE7016"/>
    <w:rsid w:val="00BF2C0B"/>
    <w:rsid w:val="00BF3E01"/>
    <w:rsid w:val="00BF73CB"/>
    <w:rsid w:val="00C029DE"/>
    <w:rsid w:val="00C031B4"/>
    <w:rsid w:val="00C0328B"/>
    <w:rsid w:val="00C0350D"/>
    <w:rsid w:val="00C0685B"/>
    <w:rsid w:val="00C06DFB"/>
    <w:rsid w:val="00C11BE2"/>
    <w:rsid w:val="00C1405C"/>
    <w:rsid w:val="00C169A6"/>
    <w:rsid w:val="00C23209"/>
    <w:rsid w:val="00C23535"/>
    <w:rsid w:val="00C23D91"/>
    <w:rsid w:val="00C24A0A"/>
    <w:rsid w:val="00C30393"/>
    <w:rsid w:val="00C3240E"/>
    <w:rsid w:val="00C33BF6"/>
    <w:rsid w:val="00C35FD6"/>
    <w:rsid w:val="00C40606"/>
    <w:rsid w:val="00C42E24"/>
    <w:rsid w:val="00C47066"/>
    <w:rsid w:val="00C47E27"/>
    <w:rsid w:val="00C52552"/>
    <w:rsid w:val="00C60118"/>
    <w:rsid w:val="00C604B8"/>
    <w:rsid w:val="00C6268D"/>
    <w:rsid w:val="00C66CCE"/>
    <w:rsid w:val="00C7194A"/>
    <w:rsid w:val="00C72B2E"/>
    <w:rsid w:val="00C72C0B"/>
    <w:rsid w:val="00C80A29"/>
    <w:rsid w:val="00C83B89"/>
    <w:rsid w:val="00C85F88"/>
    <w:rsid w:val="00C94672"/>
    <w:rsid w:val="00C94E85"/>
    <w:rsid w:val="00C967D8"/>
    <w:rsid w:val="00C96E5A"/>
    <w:rsid w:val="00C972D3"/>
    <w:rsid w:val="00CA18E5"/>
    <w:rsid w:val="00CA190C"/>
    <w:rsid w:val="00CA335B"/>
    <w:rsid w:val="00CA7AE8"/>
    <w:rsid w:val="00CB0BAF"/>
    <w:rsid w:val="00CB24F1"/>
    <w:rsid w:val="00CB746C"/>
    <w:rsid w:val="00CC05D0"/>
    <w:rsid w:val="00CC4D6B"/>
    <w:rsid w:val="00CD7171"/>
    <w:rsid w:val="00CD7640"/>
    <w:rsid w:val="00CE0129"/>
    <w:rsid w:val="00CE0141"/>
    <w:rsid w:val="00CE0C37"/>
    <w:rsid w:val="00CE207C"/>
    <w:rsid w:val="00CE4256"/>
    <w:rsid w:val="00CE5C8E"/>
    <w:rsid w:val="00CE7596"/>
    <w:rsid w:val="00CF477E"/>
    <w:rsid w:val="00CF5E72"/>
    <w:rsid w:val="00CF62A6"/>
    <w:rsid w:val="00CF6F9B"/>
    <w:rsid w:val="00D01B73"/>
    <w:rsid w:val="00D024E0"/>
    <w:rsid w:val="00D0306A"/>
    <w:rsid w:val="00D05941"/>
    <w:rsid w:val="00D11B06"/>
    <w:rsid w:val="00D124F8"/>
    <w:rsid w:val="00D14250"/>
    <w:rsid w:val="00D15ADD"/>
    <w:rsid w:val="00D15E35"/>
    <w:rsid w:val="00D27161"/>
    <w:rsid w:val="00D27359"/>
    <w:rsid w:val="00D31E71"/>
    <w:rsid w:val="00D3359F"/>
    <w:rsid w:val="00D37AAD"/>
    <w:rsid w:val="00D416B3"/>
    <w:rsid w:val="00D432D2"/>
    <w:rsid w:val="00D44CC3"/>
    <w:rsid w:val="00D4572C"/>
    <w:rsid w:val="00D6371B"/>
    <w:rsid w:val="00D64AFF"/>
    <w:rsid w:val="00D71D1B"/>
    <w:rsid w:val="00D71E19"/>
    <w:rsid w:val="00D7331F"/>
    <w:rsid w:val="00D749FD"/>
    <w:rsid w:val="00D7618E"/>
    <w:rsid w:val="00D82814"/>
    <w:rsid w:val="00D83AC2"/>
    <w:rsid w:val="00D86309"/>
    <w:rsid w:val="00D86458"/>
    <w:rsid w:val="00D8775C"/>
    <w:rsid w:val="00D877D4"/>
    <w:rsid w:val="00D90EA6"/>
    <w:rsid w:val="00D918D9"/>
    <w:rsid w:val="00D91B40"/>
    <w:rsid w:val="00D94211"/>
    <w:rsid w:val="00D94C33"/>
    <w:rsid w:val="00D96BCB"/>
    <w:rsid w:val="00D972EB"/>
    <w:rsid w:val="00D97B6D"/>
    <w:rsid w:val="00D97C3D"/>
    <w:rsid w:val="00DA06AB"/>
    <w:rsid w:val="00DA11CC"/>
    <w:rsid w:val="00DA1AF1"/>
    <w:rsid w:val="00DA24E3"/>
    <w:rsid w:val="00DA67A8"/>
    <w:rsid w:val="00DB03A2"/>
    <w:rsid w:val="00DB3E88"/>
    <w:rsid w:val="00DC0027"/>
    <w:rsid w:val="00DC0260"/>
    <w:rsid w:val="00DC0C6C"/>
    <w:rsid w:val="00DC5181"/>
    <w:rsid w:val="00DC5496"/>
    <w:rsid w:val="00DC6E4F"/>
    <w:rsid w:val="00DD080F"/>
    <w:rsid w:val="00DD3373"/>
    <w:rsid w:val="00DD414E"/>
    <w:rsid w:val="00DE1182"/>
    <w:rsid w:val="00DE4999"/>
    <w:rsid w:val="00DE5A17"/>
    <w:rsid w:val="00DE5F84"/>
    <w:rsid w:val="00DF00B1"/>
    <w:rsid w:val="00DF35EA"/>
    <w:rsid w:val="00DF4F43"/>
    <w:rsid w:val="00E00F03"/>
    <w:rsid w:val="00E02EE0"/>
    <w:rsid w:val="00E04CD9"/>
    <w:rsid w:val="00E12891"/>
    <w:rsid w:val="00E12961"/>
    <w:rsid w:val="00E159C2"/>
    <w:rsid w:val="00E23236"/>
    <w:rsid w:val="00E23AF6"/>
    <w:rsid w:val="00E23C0D"/>
    <w:rsid w:val="00E32DB6"/>
    <w:rsid w:val="00E34DC6"/>
    <w:rsid w:val="00E3520A"/>
    <w:rsid w:val="00E354C7"/>
    <w:rsid w:val="00E41B07"/>
    <w:rsid w:val="00E430AC"/>
    <w:rsid w:val="00E43A96"/>
    <w:rsid w:val="00E459F2"/>
    <w:rsid w:val="00E46335"/>
    <w:rsid w:val="00E51611"/>
    <w:rsid w:val="00E534CF"/>
    <w:rsid w:val="00E60E6E"/>
    <w:rsid w:val="00E65528"/>
    <w:rsid w:val="00E65C4E"/>
    <w:rsid w:val="00E7019B"/>
    <w:rsid w:val="00E728FA"/>
    <w:rsid w:val="00E72B2A"/>
    <w:rsid w:val="00E80BD5"/>
    <w:rsid w:val="00E80E9E"/>
    <w:rsid w:val="00E82546"/>
    <w:rsid w:val="00E833EA"/>
    <w:rsid w:val="00E83D18"/>
    <w:rsid w:val="00E84E6F"/>
    <w:rsid w:val="00E92D53"/>
    <w:rsid w:val="00E92FAB"/>
    <w:rsid w:val="00E943AA"/>
    <w:rsid w:val="00E94CD4"/>
    <w:rsid w:val="00E97570"/>
    <w:rsid w:val="00EA0377"/>
    <w:rsid w:val="00EA25D3"/>
    <w:rsid w:val="00EA3128"/>
    <w:rsid w:val="00EA4AE2"/>
    <w:rsid w:val="00EB0CB3"/>
    <w:rsid w:val="00EB4514"/>
    <w:rsid w:val="00EB4DF9"/>
    <w:rsid w:val="00EB4E89"/>
    <w:rsid w:val="00EB68A2"/>
    <w:rsid w:val="00EC0AF6"/>
    <w:rsid w:val="00EC266F"/>
    <w:rsid w:val="00EC4426"/>
    <w:rsid w:val="00ED1322"/>
    <w:rsid w:val="00ED1588"/>
    <w:rsid w:val="00ED2A54"/>
    <w:rsid w:val="00ED7292"/>
    <w:rsid w:val="00EE5AE6"/>
    <w:rsid w:val="00EE6276"/>
    <w:rsid w:val="00EE73E7"/>
    <w:rsid w:val="00EF3784"/>
    <w:rsid w:val="00EF74EC"/>
    <w:rsid w:val="00EF7964"/>
    <w:rsid w:val="00F0058C"/>
    <w:rsid w:val="00F007A1"/>
    <w:rsid w:val="00F02AED"/>
    <w:rsid w:val="00F046BD"/>
    <w:rsid w:val="00F06CC4"/>
    <w:rsid w:val="00F0796B"/>
    <w:rsid w:val="00F13155"/>
    <w:rsid w:val="00F17572"/>
    <w:rsid w:val="00F2038D"/>
    <w:rsid w:val="00F20F06"/>
    <w:rsid w:val="00F21878"/>
    <w:rsid w:val="00F22378"/>
    <w:rsid w:val="00F22CFD"/>
    <w:rsid w:val="00F31553"/>
    <w:rsid w:val="00F318E2"/>
    <w:rsid w:val="00F32081"/>
    <w:rsid w:val="00F33318"/>
    <w:rsid w:val="00F3333B"/>
    <w:rsid w:val="00F34452"/>
    <w:rsid w:val="00F352C3"/>
    <w:rsid w:val="00F3533E"/>
    <w:rsid w:val="00F35788"/>
    <w:rsid w:val="00F3757A"/>
    <w:rsid w:val="00F43678"/>
    <w:rsid w:val="00F45921"/>
    <w:rsid w:val="00F50CBB"/>
    <w:rsid w:val="00F53E96"/>
    <w:rsid w:val="00F56DF6"/>
    <w:rsid w:val="00F57169"/>
    <w:rsid w:val="00F62FF1"/>
    <w:rsid w:val="00F6418D"/>
    <w:rsid w:val="00F66B5A"/>
    <w:rsid w:val="00F70C68"/>
    <w:rsid w:val="00F7245C"/>
    <w:rsid w:val="00F73AE9"/>
    <w:rsid w:val="00F77282"/>
    <w:rsid w:val="00F800FE"/>
    <w:rsid w:val="00F8165D"/>
    <w:rsid w:val="00F830E7"/>
    <w:rsid w:val="00F85C98"/>
    <w:rsid w:val="00F86C91"/>
    <w:rsid w:val="00F91BAA"/>
    <w:rsid w:val="00F91C37"/>
    <w:rsid w:val="00F929D8"/>
    <w:rsid w:val="00F94D7D"/>
    <w:rsid w:val="00FA1CCC"/>
    <w:rsid w:val="00FA61CD"/>
    <w:rsid w:val="00FA7A16"/>
    <w:rsid w:val="00FB082E"/>
    <w:rsid w:val="00FB0B35"/>
    <w:rsid w:val="00FB1739"/>
    <w:rsid w:val="00FB18AC"/>
    <w:rsid w:val="00FB573D"/>
    <w:rsid w:val="00FB7E2E"/>
    <w:rsid w:val="00FC275A"/>
    <w:rsid w:val="00FC6B21"/>
    <w:rsid w:val="00FC6CF5"/>
    <w:rsid w:val="00FC7A20"/>
    <w:rsid w:val="00FD1338"/>
    <w:rsid w:val="00FD1F54"/>
    <w:rsid w:val="00FD2319"/>
    <w:rsid w:val="00FD25A3"/>
    <w:rsid w:val="00FD4DD9"/>
    <w:rsid w:val="00FE1744"/>
    <w:rsid w:val="00FE268E"/>
    <w:rsid w:val="00FE29F1"/>
    <w:rsid w:val="00FE2CF1"/>
    <w:rsid w:val="00FE64F9"/>
    <w:rsid w:val="00FE6E60"/>
    <w:rsid w:val="00FE7B99"/>
    <w:rsid w:val="00FF048C"/>
    <w:rsid w:val="00FF2E87"/>
    <w:rsid w:val="00FF38BE"/>
    <w:rsid w:val="00FF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DF6FD4"/>
  <w15:chartTrackingRefBased/>
  <w15:docId w15:val="{1F7DE7C4-AFC2-4893-92C0-6F5C130C4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7646"/>
    <w:pPr>
      <w:spacing w:before="120" w:after="120"/>
      <w:jc w:val="both"/>
    </w:pPr>
    <w:rPr>
      <w:rFonts w:ascii="Palatino Linotype" w:hAnsi="Palatino Linotype"/>
      <w:sz w:val="22"/>
    </w:rPr>
  </w:style>
  <w:style w:type="paragraph" w:styleId="Nagwek1">
    <w:name w:val="heading 1"/>
    <w:basedOn w:val="Normalny"/>
    <w:next w:val="Normalny"/>
    <w:qFormat/>
    <w:rsid w:val="00867E4D"/>
    <w:pPr>
      <w:keepNext/>
      <w:spacing w:before="240" w:after="0"/>
      <w:jc w:val="center"/>
      <w:outlineLvl w:val="0"/>
    </w:pPr>
    <w:rPr>
      <w:b/>
      <w:caps/>
      <w:kern w:val="28"/>
      <w:sz w:val="24"/>
    </w:rPr>
  </w:style>
  <w:style w:type="paragraph" w:styleId="Nagwek2">
    <w:name w:val="heading 2"/>
    <w:basedOn w:val="Normalny"/>
    <w:next w:val="Normalny"/>
    <w:qFormat/>
    <w:rsid w:val="00867E4D"/>
    <w:pPr>
      <w:keepNext/>
      <w:spacing w:before="0" w:after="360"/>
      <w:jc w:val="center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67E4D"/>
    <w:pPr>
      <w:pBdr>
        <w:top w:val="single" w:sz="4" w:space="1" w:color="auto"/>
      </w:pBdr>
      <w:ind w:right="360"/>
      <w:jc w:val="right"/>
    </w:pPr>
    <w:rPr>
      <w:sz w:val="16"/>
      <w:lang w:val="x-none" w:eastAsia="x-none"/>
    </w:rPr>
  </w:style>
  <w:style w:type="paragraph" w:styleId="Nagwek">
    <w:name w:val="header"/>
    <w:basedOn w:val="Stopka"/>
    <w:rsid w:val="00867E4D"/>
    <w:pPr>
      <w:pBdr>
        <w:top w:val="none" w:sz="0" w:space="0" w:color="auto"/>
        <w:bottom w:val="single" w:sz="12" w:space="1" w:color="auto"/>
      </w:pBdr>
      <w:jc w:val="left"/>
    </w:pPr>
  </w:style>
  <w:style w:type="paragraph" w:customStyle="1" w:styleId="reprezentacja">
    <w:name w:val="reprezentacja"/>
    <w:basedOn w:val="Normalny"/>
    <w:rsid w:val="00867E4D"/>
    <w:pPr>
      <w:spacing w:before="0" w:after="0"/>
    </w:pPr>
  </w:style>
  <w:style w:type="paragraph" w:customStyle="1" w:styleId="tekstlitera">
    <w:name w:val="tekst litera"/>
    <w:basedOn w:val="Normalny"/>
    <w:rsid w:val="00ED2A54"/>
    <w:pPr>
      <w:numPr>
        <w:ilvl w:val="4"/>
        <w:numId w:val="2"/>
      </w:numPr>
    </w:pPr>
  </w:style>
  <w:style w:type="paragraph" w:customStyle="1" w:styleId="tekstparagraf">
    <w:name w:val="tekst paragraf"/>
    <w:basedOn w:val="Normalny"/>
    <w:next w:val="Normalny"/>
    <w:rsid w:val="00ED2A54"/>
    <w:pPr>
      <w:keepNext/>
      <w:numPr>
        <w:numId w:val="2"/>
      </w:numPr>
      <w:spacing w:before="240" w:after="0"/>
      <w:jc w:val="center"/>
    </w:pPr>
    <w:rPr>
      <w:b/>
    </w:rPr>
  </w:style>
  <w:style w:type="paragraph" w:customStyle="1" w:styleId="tekstparagraftytu">
    <w:name w:val="tekst paragraf tytuł"/>
    <w:basedOn w:val="Normalny"/>
    <w:next w:val="Normalny"/>
    <w:rsid w:val="00ED2A54"/>
    <w:pPr>
      <w:keepNext/>
      <w:numPr>
        <w:ilvl w:val="1"/>
        <w:numId w:val="2"/>
      </w:numPr>
      <w:spacing w:before="0"/>
      <w:jc w:val="center"/>
    </w:pPr>
    <w:rPr>
      <w:b/>
      <w:smallCaps/>
    </w:rPr>
  </w:style>
  <w:style w:type="paragraph" w:customStyle="1" w:styleId="tekstpunkt">
    <w:name w:val="tekst punkt"/>
    <w:basedOn w:val="Normalny"/>
    <w:link w:val="tekstpunktZnak"/>
    <w:rsid w:val="00ED2A54"/>
    <w:pPr>
      <w:numPr>
        <w:ilvl w:val="3"/>
        <w:numId w:val="2"/>
      </w:numPr>
    </w:pPr>
    <w:rPr>
      <w:lang w:val="x-none" w:eastAsia="x-none"/>
    </w:rPr>
  </w:style>
  <w:style w:type="paragraph" w:customStyle="1" w:styleId="tekstustp">
    <w:name w:val="tekst ustęp"/>
    <w:basedOn w:val="Normalny"/>
    <w:rsid w:val="00ED2A54"/>
    <w:pPr>
      <w:numPr>
        <w:ilvl w:val="2"/>
        <w:numId w:val="2"/>
      </w:numPr>
    </w:pPr>
  </w:style>
  <w:style w:type="paragraph" w:customStyle="1" w:styleId="Whereasy">
    <w:name w:val="Whereasy"/>
    <w:basedOn w:val="Normalny"/>
    <w:rsid w:val="00867E4D"/>
    <w:pPr>
      <w:numPr>
        <w:numId w:val="1"/>
      </w:numPr>
    </w:pPr>
  </w:style>
  <w:style w:type="paragraph" w:customStyle="1" w:styleId="Whereasywstp">
    <w:name w:val="Whereasy wstęp"/>
    <w:basedOn w:val="Normalny"/>
    <w:next w:val="Whereasy"/>
    <w:rsid w:val="00867E4D"/>
    <w:pPr>
      <w:spacing w:before="360"/>
    </w:pPr>
    <w:rPr>
      <w:b/>
    </w:rPr>
  </w:style>
  <w:style w:type="table" w:styleId="Tabela-Siatka">
    <w:name w:val="Table Grid"/>
    <w:basedOn w:val="Standardowy"/>
    <w:rsid w:val="00705AA0"/>
    <w:pPr>
      <w:spacing w:before="120"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6376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646"/>
    <w:rPr>
      <w:sz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637646"/>
    <w:rPr>
      <w:rFonts w:ascii="Palatino Linotype" w:hAnsi="Palatino Linotyp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646"/>
    <w:pPr>
      <w:spacing w:before="0"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7646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315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A315D"/>
    <w:rPr>
      <w:rFonts w:ascii="Palatino Linotype" w:hAnsi="Palatino Linotype"/>
      <w:b/>
      <w:bCs/>
    </w:rPr>
  </w:style>
  <w:style w:type="character" w:customStyle="1" w:styleId="StopkaZnak">
    <w:name w:val="Stopka Znak"/>
    <w:link w:val="Stopka"/>
    <w:uiPriority w:val="99"/>
    <w:rsid w:val="00446513"/>
    <w:rPr>
      <w:rFonts w:ascii="Palatino Linotype" w:hAnsi="Palatino Linotype"/>
      <w:sz w:val="16"/>
    </w:rPr>
  </w:style>
  <w:style w:type="character" w:customStyle="1" w:styleId="tekstpunktZnak">
    <w:name w:val="tekst punkt Znak"/>
    <w:link w:val="tekstpunkt"/>
    <w:rsid w:val="003C0373"/>
    <w:rPr>
      <w:rFonts w:ascii="Palatino Linotype" w:hAnsi="Palatino Linotype"/>
      <w:sz w:val="22"/>
      <w:lang w:val="x-none" w:eastAsia="x-none"/>
    </w:rPr>
  </w:style>
  <w:style w:type="paragraph" w:customStyle="1" w:styleId="Default">
    <w:name w:val="Default"/>
    <w:rsid w:val="003C0D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,CW_Lista,Obie"/>
    <w:basedOn w:val="Normalny"/>
    <w:link w:val="AkapitzlistZnak"/>
    <w:uiPriority w:val="34"/>
    <w:qFormat/>
    <w:rsid w:val="006348DB"/>
    <w:pPr>
      <w:spacing w:before="0" w:after="0"/>
      <w:ind w:left="720"/>
      <w:contextualSpacing/>
      <w:jc w:val="left"/>
    </w:pPr>
    <w:rPr>
      <w:rFonts w:ascii="Times New Roman" w:hAnsi="Times New Roman"/>
      <w:sz w:val="20"/>
    </w:rPr>
  </w:style>
  <w:style w:type="paragraph" w:styleId="Tekstpodstawowy2">
    <w:name w:val="Body Text 2"/>
    <w:basedOn w:val="Normalny"/>
    <w:link w:val="Tekstpodstawowy2Znak"/>
    <w:rsid w:val="007559EA"/>
    <w:pPr>
      <w:spacing w:before="0" w:after="0"/>
      <w:jc w:val="left"/>
    </w:pPr>
    <w:rPr>
      <w:rFonts w:ascii="Arial" w:hAnsi="Arial"/>
    </w:rPr>
  </w:style>
  <w:style w:type="character" w:customStyle="1" w:styleId="Tekstpodstawowy2Znak">
    <w:name w:val="Tekst podstawowy 2 Znak"/>
    <w:link w:val="Tekstpodstawowy2"/>
    <w:rsid w:val="007559EA"/>
    <w:rPr>
      <w:rFonts w:ascii="Arial" w:hAnsi="Arial"/>
      <w:sz w:val="22"/>
    </w:rPr>
  </w:style>
  <w:style w:type="character" w:styleId="Odwoanieprzypisukocowego">
    <w:name w:val="endnote reference"/>
    <w:semiHidden/>
    <w:unhideWhenUsed/>
    <w:rsid w:val="00152E5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B328CD"/>
  </w:style>
  <w:style w:type="character" w:customStyle="1" w:styleId="TekstpodstawowyZnak">
    <w:name w:val="Tekst podstawowy Znak"/>
    <w:link w:val="Tekstpodstawowy"/>
    <w:uiPriority w:val="99"/>
    <w:rsid w:val="00B328CD"/>
    <w:rPr>
      <w:rFonts w:ascii="Palatino Linotype" w:hAnsi="Palatino Linotype"/>
      <w:sz w:val="22"/>
    </w:rPr>
  </w:style>
  <w:style w:type="character" w:styleId="Hipercze">
    <w:name w:val="Hyperlink"/>
    <w:uiPriority w:val="99"/>
    <w:unhideWhenUsed/>
    <w:rsid w:val="00442245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F70C6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F0C0E"/>
    <w:rPr>
      <w:rFonts w:ascii="Palatino Linotype" w:hAnsi="Palatino Linotype"/>
      <w:sz w:val="22"/>
    </w:rPr>
  </w:style>
  <w:style w:type="paragraph" w:customStyle="1" w:styleId="Umowanumerowanie">
    <w:name w:val="Umowa numerowanie"/>
    <w:basedOn w:val="Normalny"/>
    <w:link w:val="UmowanumerowanieZnak"/>
    <w:qFormat/>
    <w:rsid w:val="00D4572C"/>
    <w:pPr>
      <w:numPr>
        <w:numId w:val="21"/>
      </w:numPr>
      <w:spacing w:before="0" w:after="0"/>
    </w:pPr>
    <w:rPr>
      <w:rFonts w:ascii="Arial Narrow" w:hAnsi="Arial Narrow"/>
      <w:szCs w:val="17"/>
      <w:lang w:val="x-none" w:eastAsia="x-none"/>
    </w:rPr>
  </w:style>
  <w:style w:type="character" w:customStyle="1" w:styleId="UmowanumerowanieZnak">
    <w:name w:val="Umowa numerowanie Znak"/>
    <w:link w:val="Umowanumerowanie"/>
    <w:rsid w:val="00D4572C"/>
    <w:rPr>
      <w:rFonts w:ascii="Arial Narrow" w:hAnsi="Arial Narrow"/>
      <w:sz w:val="22"/>
      <w:szCs w:val="17"/>
      <w:lang w:val="x-none" w:eastAsia="x-none"/>
    </w:rPr>
  </w:style>
  <w:style w:type="numbering" w:customStyle="1" w:styleId="Umowastyl">
    <w:name w:val="Umowa styl"/>
    <w:rsid w:val="00D4572C"/>
    <w:pPr>
      <w:numPr>
        <w:numId w:val="3"/>
      </w:numPr>
    </w:pPr>
  </w:style>
  <w:style w:type="numbering" w:customStyle="1" w:styleId="Biecalista1">
    <w:name w:val="Bieżąca lista1"/>
    <w:uiPriority w:val="99"/>
    <w:rsid w:val="001D6C59"/>
    <w:pPr>
      <w:numPr>
        <w:numId w:val="11"/>
      </w:numPr>
    </w:pPr>
  </w:style>
  <w:style w:type="character" w:styleId="Pogrubienie">
    <w:name w:val="Strong"/>
    <w:uiPriority w:val="22"/>
    <w:qFormat/>
    <w:rsid w:val="00870E40"/>
    <w:rPr>
      <w:b/>
      <w:bCs/>
    </w:rPr>
  </w:style>
  <w:style w:type="paragraph" w:styleId="Bezodstpw">
    <w:name w:val="No Spacing"/>
    <w:uiPriority w:val="1"/>
    <w:qFormat/>
    <w:rsid w:val="00962EA5"/>
    <w:pPr>
      <w:jc w:val="both"/>
    </w:pPr>
    <w:rPr>
      <w:rFonts w:ascii="Palatino Linotype" w:hAnsi="Palatino Linotype"/>
      <w:sz w:val="22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qFormat/>
    <w:rsid w:val="00B07C52"/>
    <w:pPr>
      <w:spacing w:before="0" w:after="0"/>
      <w:ind w:firstLine="278"/>
    </w:pPr>
    <w:rPr>
      <w:rFonts w:ascii="Arial Narrow" w:hAnsi="Arial Narrow"/>
      <w:iCs/>
      <w:sz w:val="14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qFormat/>
    <w:rsid w:val="00B07C52"/>
    <w:rPr>
      <w:rFonts w:ascii="Arial Narrow" w:hAnsi="Arial Narrow"/>
      <w:iCs/>
      <w:sz w:val="14"/>
    </w:rPr>
  </w:style>
  <w:style w:type="character" w:styleId="Odwoanieprzypisudolnego">
    <w:name w:val="footnote reference"/>
    <w:aliases w:val="Footnote Reference Number"/>
    <w:uiPriority w:val="99"/>
    <w:rsid w:val="00B07C52"/>
    <w:rPr>
      <w:vertAlign w:val="superscript"/>
    </w:rPr>
  </w:style>
  <w:style w:type="paragraph" w:customStyle="1" w:styleId="paragraph">
    <w:name w:val="paragraph"/>
    <w:basedOn w:val="Normalny"/>
    <w:rsid w:val="00BE7016"/>
    <w:pPr>
      <w:spacing w:before="0" w:after="0"/>
      <w:jc w:val="left"/>
    </w:pPr>
    <w:rPr>
      <w:rFonts w:ascii="Times New Roman" w:hAnsi="Times New Roman"/>
      <w:sz w:val="24"/>
      <w:szCs w:val="24"/>
    </w:rPr>
  </w:style>
  <w:style w:type="character" w:customStyle="1" w:styleId="contextualspellingandgrammarerror">
    <w:name w:val="contextualspellingandgrammarerror"/>
    <w:basedOn w:val="Domylnaczcionkaakapitu"/>
    <w:rsid w:val="00BE7016"/>
  </w:style>
  <w:style w:type="character" w:customStyle="1" w:styleId="normaltextrun1">
    <w:name w:val="normaltextrun1"/>
    <w:basedOn w:val="Domylnaczcionkaakapitu"/>
    <w:rsid w:val="00BE7016"/>
  </w:style>
  <w:style w:type="character" w:customStyle="1" w:styleId="eop">
    <w:name w:val="eop"/>
    <w:basedOn w:val="Domylnaczcionkaakapitu"/>
    <w:rsid w:val="00BE7016"/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C23209"/>
  </w:style>
  <w:style w:type="paragraph" w:styleId="Tytu">
    <w:name w:val="Title"/>
    <w:basedOn w:val="Normalny"/>
    <w:next w:val="Podtytu"/>
    <w:link w:val="TytuZnak"/>
    <w:qFormat/>
    <w:rsid w:val="006D2AD2"/>
    <w:pPr>
      <w:suppressAutoHyphens/>
      <w:spacing w:before="0" w:after="0"/>
      <w:jc w:val="center"/>
    </w:pPr>
    <w:rPr>
      <w:rFonts w:ascii="Arial" w:hAnsi="Arial"/>
      <w:b/>
      <w:sz w:val="28"/>
      <w:lang w:eastAsia="ar-SA"/>
    </w:rPr>
  </w:style>
  <w:style w:type="character" w:customStyle="1" w:styleId="TytuZnak">
    <w:name w:val="Tytuł Znak"/>
    <w:link w:val="Tytu"/>
    <w:rsid w:val="006D2AD2"/>
    <w:rPr>
      <w:rFonts w:ascii="Arial" w:hAnsi="Arial"/>
      <w:b/>
      <w:sz w:val="28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6D2AD2"/>
    <w:pPr>
      <w:suppressAutoHyphens/>
      <w:spacing w:before="0" w:after="0" w:line="360" w:lineRule="auto"/>
      <w:jc w:val="center"/>
    </w:pPr>
    <w:rPr>
      <w:rFonts w:ascii="Times New Roman" w:hAnsi="Times New Roman"/>
      <w:sz w:val="28"/>
      <w:lang w:eastAsia="ar-SA"/>
    </w:rPr>
  </w:style>
  <w:style w:type="character" w:customStyle="1" w:styleId="PodtytuZnak">
    <w:name w:val="Podtytuł Znak"/>
    <w:link w:val="Podtytu"/>
    <w:rsid w:val="006D2AD2"/>
    <w:rPr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ARCHIWUM\kancelaria\UMOWA%20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E1AB04-FB92-4DCC-B68F-3A6EA54454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F57AF5-EB9D-4148-BEF9-09455DE7FC4C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E7F94CD2-5D9A-4C80-B5C5-211D37CE0E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11868D-39A3-4E09-9721-DE8C3546F2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UMOWA pl</Template>
  <TotalTime>10</TotalTime>
  <Pages>25</Pages>
  <Words>6733</Words>
  <Characters>40398</Characters>
  <Application>Microsoft Office Word</Application>
  <DocSecurity>0</DocSecurity>
  <Lines>336</Lines>
  <Paragraphs>94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UMOWA</vt:lpstr>
      <vt:lpstr>UMOWA</vt:lpstr>
    </vt:vector>
  </TitlesOfParts>
  <Company>nzw</Company>
  <LinksUpToDate>false</LinksUpToDate>
  <CharactersWithSpaces>47037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Maciej Szepietowski</dc:creator>
  <cp:keywords/>
  <cp:lastModifiedBy>Maciej Szepietowski</cp:lastModifiedBy>
  <cp:revision>3</cp:revision>
  <cp:lastPrinted>2026-10-02T11:50:00Z</cp:lastPrinted>
  <dcterms:created xsi:type="dcterms:W3CDTF">2026-10-01T12:31:00Z</dcterms:created>
  <dcterms:modified xsi:type="dcterms:W3CDTF">2026-10-02T12:14:00Z</dcterms:modified>
</cp:coreProperties>
</file>