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3834C" w14:textId="7724F916" w:rsidR="00B0407C" w:rsidRPr="009128D4" w:rsidRDefault="00B0407C" w:rsidP="00AA7EC5">
      <w:pPr>
        <w:pStyle w:val="Nagwek1"/>
        <w:spacing w:before="0" w:line="276" w:lineRule="auto"/>
        <w:rPr>
          <w:rFonts w:asciiTheme="minorHAnsi" w:hAnsiTheme="minorHAnsi"/>
          <w:bCs/>
          <w:szCs w:val="24"/>
        </w:rPr>
      </w:pPr>
      <w:r w:rsidRPr="009128D4">
        <w:rPr>
          <w:rFonts w:asciiTheme="minorHAnsi" w:hAnsiTheme="minorHAnsi"/>
          <w:bCs/>
          <w:szCs w:val="24"/>
        </w:rPr>
        <w:t>UMOWA nr …..</w:t>
      </w:r>
    </w:p>
    <w:p w14:paraId="0690CCA9" w14:textId="77777777" w:rsidR="00B0407C" w:rsidRPr="009128D4" w:rsidRDefault="00B0407C" w:rsidP="00AA7EC5">
      <w:pPr>
        <w:pStyle w:val="Nagwek2"/>
        <w:spacing w:after="0" w:line="276" w:lineRule="auto"/>
        <w:rPr>
          <w:rFonts w:asciiTheme="minorHAnsi" w:hAnsiTheme="minorHAnsi"/>
          <w:b/>
          <w:bCs/>
          <w:sz w:val="24"/>
          <w:szCs w:val="24"/>
        </w:rPr>
      </w:pPr>
      <w:r w:rsidRPr="009128D4">
        <w:rPr>
          <w:rFonts w:asciiTheme="minorHAnsi" w:hAnsiTheme="minorHAnsi"/>
          <w:b/>
          <w:bCs/>
          <w:sz w:val="24"/>
          <w:szCs w:val="24"/>
        </w:rPr>
        <w:t>(zwana dalej „Umową”)</w:t>
      </w:r>
    </w:p>
    <w:p w14:paraId="7C081EE5" w14:textId="77777777" w:rsidR="00B0407C" w:rsidRPr="00C604B8" w:rsidRDefault="00B0407C" w:rsidP="00AA7EC5">
      <w:pPr>
        <w:spacing w:before="0" w:after="0" w:line="276" w:lineRule="auto"/>
        <w:rPr>
          <w:rFonts w:asciiTheme="minorHAnsi" w:hAnsiTheme="minorHAnsi"/>
          <w:szCs w:val="22"/>
        </w:rPr>
      </w:pPr>
    </w:p>
    <w:p w14:paraId="5E963D89" w14:textId="6CB292C7" w:rsidR="00B0407C" w:rsidRPr="00C604B8" w:rsidRDefault="00B0407C" w:rsidP="00AA7EC5">
      <w:pPr>
        <w:spacing w:before="0" w:after="0" w:line="276" w:lineRule="auto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zawarta w Warszawie w dniu …………………………… 202</w:t>
      </w:r>
      <w:r w:rsidR="00A11A79" w:rsidRPr="00C604B8">
        <w:rPr>
          <w:rFonts w:asciiTheme="minorHAnsi" w:hAnsiTheme="minorHAnsi"/>
          <w:szCs w:val="22"/>
        </w:rPr>
        <w:t>6</w:t>
      </w:r>
      <w:r w:rsidRPr="00C604B8">
        <w:rPr>
          <w:rFonts w:asciiTheme="minorHAnsi" w:hAnsiTheme="minorHAnsi"/>
          <w:szCs w:val="22"/>
        </w:rPr>
        <w:t xml:space="preserve"> r. między:</w:t>
      </w:r>
    </w:p>
    <w:p w14:paraId="44C3A4D5" w14:textId="77777777" w:rsidR="00B0407C" w:rsidRPr="00C604B8" w:rsidRDefault="00B0407C" w:rsidP="00AA7EC5">
      <w:pPr>
        <w:spacing w:before="0" w:after="0" w:line="276" w:lineRule="auto"/>
        <w:rPr>
          <w:rFonts w:asciiTheme="minorHAnsi" w:hAnsiTheme="minorHAnsi"/>
          <w:szCs w:val="22"/>
        </w:rPr>
      </w:pPr>
    </w:p>
    <w:p w14:paraId="20976715" w14:textId="77777777" w:rsidR="00B0407C" w:rsidRPr="00C604B8" w:rsidRDefault="00B0407C" w:rsidP="00724C1B">
      <w:pPr>
        <w:spacing w:before="0" w:after="0" w:line="276" w:lineRule="auto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Polską Akademią Nauk z siedzibą w Warszawie pod adresem plac Defilad 1, Warszawa</w:t>
      </w:r>
      <w:r w:rsidR="00724C1B" w:rsidRPr="00C604B8">
        <w:rPr>
          <w:rFonts w:asciiTheme="minorHAnsi" w:hAnsiTheme="minorHAnsi"/>
          <w:szCs w:val="22"/>
        </w:rPr>
        <w:t> </w:t>
      </w:r>
      <w:r w:rsidRPr="00C604B8">
        <w:rPr>
          <w:rFonts w:asciiTheme="minorHAnsi" w:hAnsiTheme="minorHAnsi"/>
          <w:szCs w:val="22"/>
        </w:rPr>
        <w:t>(00</w:t>
      </w:r>
      <w:r w:rsidR="00724C1B" w:rsidRPr="00C604B8">
        <w:rPr>
          <w:rFonts w:asciiTheme="minorHAnsi" w:hAnsiTheme="minorHAnsi"/>
          <w:szCs w:val="22"/>
        </w:rPr>
        <w:t> </w:t>
      </w:r>
      <w:r w:rsidRPr="00C604B8">
        <w:rPr>
          <w:rFonts w:asciiTheme="minorHAnsi" w:hAnsiTheme="minorHAnsi"/>
          <w:szCs w:val="22"/>
        </w:rPr>
        <w:t>901), posiadającą numer identyfikacji podatkowej NIP 525-15-75-083, REGON</w:t>
      </w:r>
      <w:r w:rsidR="00724C1B" w:rsidRPr="00C604B8">
        <w:rPr>
          <w:rFonts w:asciiTheme="minorHAnsi" w:hAnsiTheme="minorHAnsi"/>
          <w:szCs w:val="22"/>
        </w:rPr>
        <w:t> </w:t>
      </w:r>
      <w:r w:rsidRPr="00C604B8">
        <w:rPr>
          <w:rFonts w:asciiTheme="minorHAnsi" w:hAnsiTheme="minorHAnsi"/>
          <w:szCs w:val="22"/>
        </w:rPr>
        <w:t xml:space="preserve">000325713, reprezentowaną przez </w:t>
      </w:r>
      <w:r w:rsidR="00724C1B" w:rsidRPr="00C604B8">
        <w:rPr>
          <w:rFonts w:asciiTheme="minorHAnsi" w:hAnsiTheme="minorHAnsi"/>
          <w:szCs w:val="22"/>
        </w:rPr>
        <w:t>P</w:t>
      </w:r>
      <w:r w:rsidRPr="00C604B8">
        <w:rPr>
          <w:rFonts w:asciiTheme="minorHAnsi" w:hAnsiTheme="minorHAnsi"/>
          <w:szCs w:val="22"/>
        </w:rPr>
        <w:t>ana Kazimierza Grzyba – Dyrektora</w:t>
      </w:r>
      <w:r w:rsidR="00724C1B" w:rsidRPr="00C604B8">
        <w:rPr>
          <w:rFonts w:asciiTheme="minorHAnsi" w:hAnsiTheme="minorHAnsi"/>
          <w:szCs w:val="22"/>
        </w:rPr>
        <w:t> </w:t>
      </w:r>
      <w:r w:rsidRPr="00C604B8">
        <w:rPr>
          <w:rFonts w:asciiTheme="minorHAnsi" w:hAnsiTheme="minorHAnsi"/>
          <w:szCs w:val="22"/>
        </w:rPr>
        <w:t>Biura</w:t>
      </w:r>
      <w:r w:rsidR="00724C1B" w:rsidRPr="00C604B8">
        <w:rPr>
          <w:rFonts w:asciiTheme="minorHAnsi" w:hAnsiTheme="minorHAnsi"/>
          <w:szCs w:val="22"/>
        </w:rPr>
        <w:t> </w:t>
      </w:r>
      <w:r w:rsidRPr="00C604B8">
        <w:rPr>
          <w:rFonts w:asciiTheme="minorHAnsi" w:hAnsiTheme="minorHAnsi"/>
          <w:szCs w:val="22"/>
        </w:rPr>
        <w:t xml:space="preserve">Majątkowego PAN, na podstawie pełnomocnictwa nr BP.DRO.014.77.2023 z dnia 12.05.2023 r., </w:t>
      </w:r>
    </w:p>
    <w:p w14:paraId="6B5A5317" w14:textId="77777777" w:rsidR="00B0407C" w:rsidRPr="00C604B8" w:rsidRDefault="00B0407C" w:rsidP="00724C1B">
      <w:pPr>
        <w:spacing w:before="0" w:after="0" w:line="276" w:lineRule="auto"/>
        <w:ind w:left="-363" w:firstLine="363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zwaną w treści Umowy „Zamawiającym”</w:t>
      </w:r>
    </w:p>
    <w:p w14:paraId="0332779F" w14:textId="77777777" w:rsidR="00B0407C" w:rsidRPr="00C604B8" w:rsidRDefault="00B0407C" w:rsidP="00724C1B">
      <w:pPr>
        <w:rPr>
          <w:rFonts w:asciiTheme="minorHAnsi" w:hAnsiTheme="minorHAnsi" w:cs="Nirmala UI"/>
          <w:szCs w:val="22"/>
        </w:rPr>
      </w:pPr>
      <w:r w:rsidRPr="00C604B8">
        <w:rPr>
          <w:rFonts w:asciiTheme="minorHAnsi" w:hAnsiTheme="minorHAnsi" w:cs="Nirmala UI"/>
          <w:szCs w:val="22"/>
        </w:rPr>
        <w:t>a</w:t>
      </w:r>
    </w:p>
    <w:p w14:paraId="4223AF5B" w14:textId="1FF8E732" w:rsidR="00B0407C" w:rsidRPr="00C604B8" w:rsidRDefault="00B0407C" w:rsidP="00724C1B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(jeśli </w:t>
      </w:r>
      <w:r w:rsidRPr="00C604B8">
        <w:rPr>
          <w:rFonts w:asciiTheme="minorHAnsi" w:hAnsiTheme="minorHAnsi"/>
          <w:szCs w:val="22"/>
        </w:rPr>
        <w:t>Wykonawcą</w:t>
      </w:r>
      <w:r w:rsidRPr="00C604B8">
        <w:rPr>
          <w:rFonts w:asciiTheme="minorHAnsi" w:hAnsiTheme="minorHAnsi"/>
          <w:bCs/>
          <w:szCs w:val="22"/>
        </w:rPr>
        <w:t xml:space="preserve"> jest spółka z ograniczoną odpowiedzialnością lub spółka akcyjna), spółka pod firmą ………………………. spółka z ograniczoną odpowiedzialnością (spółka akcyjna) z siedzibą w (….-……) ……………………….. przy ul. …………</w:t>
      </w:r>
      <w:r w:rsidR="00725438" w:rsidRPr="00C604B8">
        <w:rPr>
          <w:rFonts w:asciiTheme="minorHAnsi" w:hAnsiTheme="minorHAnsi"/>
          <w:bCs/>
          <w:szCs w:val="22"/>
        </w:rPr>
        <w:t>………..</w:t>
      </w:r>
      <w:r w:rsidRPr="00C604B8">
        <w:rPr>
          <w:rFonts w:asciiTheme="minorHAnsi" w:hAnsiTheme="minorHAnsi"/>
          <w:bCs/>
          <w:szCs w:val="22"/>
        </w:rPr>
        <w:t xml:space="preserve">……, wpisaną do rejestru przedsiębiorców prowadzonego przez Sąd Rejonowy dla ……………………………. </w:t>
      </w:r>
    </w:p>
    <w:p w14:paraId="6E0B106C" w14:textId="77777777" w:rsidR="00B0407C" w:rsidRPr="00C604B8" w:rsidRDefault="00B0407C" w:rsidP="00724C1B">
      <w:pPr>
        <w:spacing w:before="0" w:after="0" w:line="276" w:lineRule="auto"/>
        <w:ind w:left="-426" w:firstLine="426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w ……………………….. Wydział Gospodarczy Krajowego Rejestru Sądowego pod</w:t>
      </w:r>
    </w:p>
    <w:p w14:paraId="3981F253" w14:textId="77777777" w:rsidR="00B0407C" w:rsidRPr="00C604B8" w:rsidRDefault="00B0407C" w:rsidP="00724C1B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numerem KRS ………………………, NIP …………………., REGON ……………………….., kapitał zakładowy w wysokości ………………….zł (</w:t>
      </w:r>
      <w:r w:rsidRPr="00C604B8">
        <w:rPr>
          <w:rFonts w:asciiTheme="minorHAnsi" w:hAnsiTheme="minorHAnsi"/>
          <w:bCs/>
          <w:i/>
          <w:szCs w:val="22"/>
        </w:rPr>
        <w:t>ewentualne zgody korporacyjne np. na podstawie art. 230 KSH należy okazać przed zawarciem Umowy</w:t>
      </w:r>
      <w:r w:rsidRPr="00C604B8">
        <w:rPr>
          <w:rFonts w:asciiTheme="minorHAnsi" w:hAnsiTheme="minorHAnsi"/>
          <w:bCs/>
          <w:szCs w:val="22"/>
        </w:rPr>
        <w:t xml:space="preserve">), zwaną dalej „Wykonawcą”, reprezentowaną przez: ………………………………………………. </w:t>
      </w:r>
    </w:p>
    <w:p w14:paraId="493A33FE" w14:textId="7DBF7745" w:rsidR="00B0407C" w:rsidRPr="00C604B8" w:rsidRDefault="00B0407C" w:rsidP="00724C1B">
      <w:pPr>
        <w:spacing w:line="276" w:lineRule="auto"/>
        <w:rPr>
          <w:rFonts w:asciiTheme="minorHAnsi" w:hAnsiTheme="minorHAnsi" w:cs="Nirmala UI"/>
          <w:bCs/>
          <w:szCs w:val="22"/>
        </w:rPr>
      </w:pPr>
      <w:r w:rsidRPr="00C604B8">
        <w:rPr>
          <w:rFonts w:asciiTheme="minorHAnsi" w:hAnsiTheme="minorHAnsi" w:cs="Nirmala UI"/>
          <w:bCs/>
          <w:szCs w:val="22"/>
        </w:rPr>
        <w:t>lub</w:t>
      </w:r>
      <w:r w:rsidR="003D76F9" w:rsidRPr="00C604B8">
        <w:rPr>
          <w:rStyle w:val="Odwoanieprzypisudolnego"/>
          <w:rFonts w:asciiTheme="minorHAnsi" w:hAnsiTheme="minorHAnsi" w:cs="Nirmala UI"/>
          <w:bCs/>
          <w:szCs w:val="22"/>
        </w:rPr>
        <w:footnoteReference w:id="1"/>
      </w:r>
      <w:r w:rsidRPr="00C604B8">
        <w:rPr>
          <w:rFonts w:asciiTheme="minorHAnsi" w:hAnsiTheme="minorHAnsi" w:cs="Nirmala UI"/>
          <w:bCs/>
          <w:szCs w:val="22"/>
        </w:rPr>
        <w:t xml:space="preserve"> </w:t>
      </w:r>
    </w:p>
    <w:p w14:paraId="58E968F2" w14:textId="77777777" w:rsidR="00B0407C" w:rsidRPr="00C604B8" w:rsidRDefault="00B0407C" w:rsidP="00AA7EC5">
      <w:pPr>
        <w:spacing w:before="0" w:after="0" w:line="276" w:lineRule="auto"/>
        <w:ind w:left="-426" w:firstLine="426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(jeśli Wykonawca jest osobą fizyczną prowadzącą działalność gospodarczą) </w:t>
      </w:r>
    </w:p>
    <w:p w14:paraId="0D6BE54F" w14:textId="186B5BC0" w:rsidR="00B0407C" w:rsidRPr="00C604B8" w:rsidRDefault="00B0407C" w:rsidP="00AA7EC5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……………………………. zamieszkałym w (….-……) ……………………… przy</w:t>
      </w:r>
      <w:r w:rsidR="005D3997" w:rsidRPr="00C604B8">
        <w:rPr>
          <w:rFonts w:asciiTheme="minorHAnsi" w:hAnsiTheme="minorHAnsi"/>
          <w:bCs/>
          <w:szCs w:val="22"/>
        </w:rPr>
        <w:t> </w:t>
      </w:r>
      <w:r w:rsidRPr="00C604B8">
        <w:rPr>
          <w:rFonts w:asciiTheme="minorHAnsi" w:hAnsiTheme="minorHAnsi"/>
          <w:bCs/>
          <w:szCs w:val="22"/>
        </w:rPr>
        <w:t>ul.</w:t>
      </w:r>
      <w:r w:rsidR="005D3997" w:rsidRPr="00C604B8">
        <w:rPr>
          <w:rFonts w:asciiTheme="minorHAnsi" w:hAnsiTheme="minorHAnsi"/>
          <w:bCs/>
          <w:szCs w:val="22"/>
        </w:rPr>
        <w:t> </w:t>
      </w:r>
      <w:r w:rsidRPr="00C604B8">
        <w:rPr>
          <w:rFonts w:asciiTheme="minorHAnsi" w:hAnsiTheme="minorHAnsi"/>
          <w:bCs/>
          <w:szCs w:val="22"/>
        </w:rPr>
        <w:t>………</w:t>
      </w:r>
      <w:r w:rsidR="00725438" w:rsidRPr="00C604B8">
        <w:rPr>
          <w:rFonts w:asciiTheme="minorHAnsi" w:hAnsiTheme="minorHAnsi"/>
          <w:bCs/>
          <w:szCs w:val="22"/>
        </w:rPr>
        <w:t>………..</w:t>
      </w:r>
      <w:r w:rsidRPr="00C604B8">
        <w:rPr>
          <w:rFonts w:asciiTheme="minorHAnsi" w:hAnsiTheme="minorHAnsi"/>
          <w:bCs/>
          <w:szCs w:val="22"/>
        </w:rPr>
        <w:t>…………,</w:t>
      </w:r>
      <w:r w:rsidR="00725438" w:rsidRPr="00C604B8">
        <w:rPr>
          <w:rFonts w:asciiTheme="minorHAnsi" w:hAnsiTheme="minorHAnsi"/>
          <w:bCs/>
          <w:szCs w:val="22"/>
        </w:rPr>
        <w:t xml:space="preserve"> </w:t>
      </w:r>
      <w:r w:rsidRPr="00C604B8">
        <w:rPr>
          <w:rFonts w:asciiTheme="minorHAnsi" w:hAnsiTheme="minorHAnsi"/>
          <w:bCs/>
          <w:szCs w:val="22"/>
        </w:rPr>
        <w:t xml:space="preserve">prowadzącym działalność gospodarczą pod </w:t>
      </w:r>
      <w:r w:rsidR="008C7712">
        <w:rPr>
          <w:rFonts w:asciiTheme="minorHAnsi" w:hAnsiTheme="minorHAnsi"/>
          <w:bCs/>
          <w:szCs w:val="22"/>
        </w:rPr>
        <w:t>firmą</w:t>
      </w:r>
      <w:r w:rsidR="008C7712" w:rsidRPr="00C604B8">
        <w:rPr>
          <w:rFonts w:asciiTheme="minorHAnsi" w:hAnsiTheme="minorHAnsi"/>
          <w:bCs/>
          <w:szCs w:val="22"/>
        </w:rPr>
        <w:t xml:space="preserve"> </w:t>
      </w:r>
      <w:r w:rsidRPr="00C604B8">
        <w:rPr>
          <w:rFonts w:asciiTheme="minorHAnsi" w:hAnsiTheme="minorHAnsi"/>
          <w:bCs/>
          <w:szCs w:val="22"/>
        </w:rPr>
        <w:t>………………………... z siedzibą ……..………………………… przy ul. ……………………......, posiadający NIP: ……………………………..,</w:t>
      </w:r>
      <w:r w:rsidR="00725438" w:rsidRPr="00C604B8">
        <w:rPr>
          <w:rFonts w:asciiTheme="minorHAnsi" w:hAnsiTheme="minorHAnsi"/>
          <w:bCs/>
          <w:szCs w:val="22"/>
        </w:rPr>
        <w:t xml:space="preserve"> </w:t>
      </w:r>
      <w:r w:rsidRPr="00C604B8">
        <w:rPr>
          <w:rFonts w:asciiTheme="minorHAnsi" w:hAnsiTheme="minorHAnsi"/>
          <w:bCs/>
          <w:szCs w:val="22"/>
        </w:rPr>
        <w:t>REGON………………….……………</w:t>
      </w:r>
      <w:r w:rsidR="00725438" w:rsidRPr="00C604B8">
        <w:rPr>
          <w:rFonts w:asciiTheme="minorHAnsi" w:hAnsiTheme="minorHAnsi"/>
          <w:bCs/>
          <w:szCs w:val="22"/>
        </w:rPr>
        <w:t>……., PESEL</w:t>
      </w:r>
      <w:r w:rsidR="005D3997" w:rsidRPr="00C604B8">
        <w:rPr>
          <w:rFonts w:asciiTheme="minorHAnsi" w:hAnsiTheme="minorHAnsi"/>
          <w:bCs/>
          <w:szCs w:val="22"/>
        </w:rPr>
        <w:t> </w:t>
      </w:r>
      <w:r w:rsidRPr="00C604B8">
        <w:rPr>
          <w:rFonts w:asciiTheme="minorHAnsi" w:hAnsiTheme="minorHAnsi"/>
          <w:bCs/>
          <w:szCs w:val="22"/>
        </w:rPr>
        <w:t>…………………………, wpisanym do Centralnej Ewidencji i Informacji o Działalności Gospodarczej, zwanym dalej „Wykonawcą</w:t>
      </w:r>
      <w:r w:rsidR="0000437A" w:rsidRPr="00C604B8">
        <w:rPr>
          <w:rFonts w:asciiTheme="minorHAnsi" w:hAnsiTheme="minorHAnsi"/>
          <w:bCs/>
          <w:szCs w:val="22"/>
        </w:rPr>
        <w:t>”, reprezentowaną</w:t>
      </w:r>
      <w:r w:rsidRPr="00C604B8">
        <w:rPr>
          <w:rFonts w:asciiTheme="minorHAnsi" w:hAnsiTheme="minorHAnsi"/>
          <w:bCs/>
          <w:szCs w:val="22"/>
        </w:rPr>
        <w:t xml:space="preserve"> przez:  </w:t>
      </w:r>
    </w:p>
    <w:p w14:paraId="7F48AF8F" w14:textId="77777777" w:rsidR="00B0407C" w:rsidRPr="00C604B8" w:rsidRDefault="00B0407C" w:rsidP="00AA7EC5">
      <w:pPr>
        <w:spacing w:before="0" w:after="0" w:line="276" w:lineRule="auto"/>
        <w:ind w:left="-426" w:firstLine="426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……………………………………………….  </w:t>
      </w:r>
    </w:p>
    <w:p w14:paraId="2283F311" w14:textId="69AB8BBF" w:rsidR="00B0407C" w:rsidRPr="00C604B8" w:rsidRDefault="00B0407C" w:rsidP="00AA7EC5">
      <w:pPr>
        <w:spacing w:before="0" w:after="0" w:line="276" w:lineRule="auto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uprawnionym do reprezentacji Wykonawcy na podstawie odpisu z rejestru przedsiębiorców KRS/ </w:t>
      </w:r>
      <w:r w:rsidR="008C7712">
        <w:rPr>
          <w:rFonts w:asciiTheme="minorHAnsi" w:hAnsiTheme="minorHAnsi"/>
          <w:bCs/>
          <w:szCs w:val="22"/>
        </w:rPr>
        <w:t xml:space="preserve">wydruku z CEIDG </w:t>
      </w:r>
      <w:r w:rsidRPr="00C604B8">
        <w:rPr>
          <w:rFonts w:asciiTheme="minorHAnsi" w:hAnsiTheme="minorHAnsi"/>
          <w:bCs/>
          <w:szCs w:val="22"/>
        </w:rPr>
        <w:t xml:space="preserve">Wykonawcy/pełnomocnictwa aktualnego na dzień zawierania Umowy, którego odpis stanowi Załącznik nr </w:t>
      </w:r>
      <w:r w:rsidR="00E728FA" w:rsidRPr="00C604B8">
        <w:rPr>
          <w:rFonts w:asciiTheme="minorHAnsi" w:hAnsiTheme="minorHAnsi"/>
          <w:bCs/>
          <w:szCs w:val="22"/>
        </w:rPr>
        <w:t>1</w:t>
      </w:r>
      <w:r w:rsidRPr="00C604B8">
        <w:rPr>
          <w:rFonts w:asciiTheme="minorHAnsi" w:hAnsiTheme="minorHAnsi"/>
          <w:bCs/>
          <w:szCs w:val="22"/>
        </w:rPr>
        <w:t xml:space="preserve"> do Umowy,</w:t>
      </w:r>
    </w:p>
    <w:p w14:paraId="3B109F3B" w14:textId="77777777" w:rsidR="00B0407C" w:rsidRPr="00C604B8" w:rsidRDefault="00B0407C" w:rsidP="00AA7EC5">
      <w:pPr>
        <w:spacing w:line="276" w:lineRule="auto"/>
        <w:ind w:left="-426" w:firstLine="425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zwanym w treści Umowy „</w:t>
      </w:r>
      <w:r w:rsidRPr="00C604B8">
        <w:rPr>
          <w:rFonts w:asciiTheme="minorHAnsi" w:hAnsiTheme="minorHAnsi"/>
          <w:szCs w:val="22"/>
        </w:rPr>
        <w:t>Wykonawcą”,</w:t>
      </w:r>
    </w:p>
    <w:p w14:paraId="07B95BED" w14:textId="77777777" w:rsidR="00B0407C" w:rsidRPr="00C604B8" w:rsidRDefault="00B0407C" w:rsidP="006A1990">
      <w:pPr>
        <w:spacing w:after="0" w:line="276" w:lineRule="auto"/>
        <w:ind w:left="-363" w:firstLine="363"/>
        <w:rPr>
          <w:rFonts w:asciiTheme="minorHAnsi" w:hAnsiTheme="minorHAnsi" w:cs="Nirmala UI"/>
          <w:bCs/>
          <w:szCs w:val="22"/>
        </w:rPr>
      </w:pPr>
      <w:r w:rsidRPr="00C604B8">
        <w:rPr>
          <w:rFonts w:asciiTheme="minorHAnsi" w:hAnsiTheme="minorHAnsi" w:cs="Nirmala UI"/>
          <w:szCs w:val="22"/>
        </w:rPr>
        <w:t>wspólnie zwane tak</w:t>
      </w:r>
      <w:r w:rsidRPr="00C604B8">
        <w:rPr>
          <w:rFonts w:asciiTheme="minorHAnsi" w:hAnsiTheme="minorHAnsi" w:cs="Calibri"/>
          <w:szCs w:val="22"/>
        </w:rPr>
        <w:t>ż</w:t>
      </w:r>
      <w:r w:rsidRPr="00C604B8">
        <w:rPr>
          <w:rFonts w:asciiTheme="minorHAnsi" w:hAnsiTheme="minorHAnsi" w:cs="Nirmala UI"/>
          <w:szCs w:val="22"/>
        </w:rPr>
        <w:t xml:space="preserve">e dalej </w:t>
      </w:r>
      <w:r w:rsidRPr="00C604B8">
        <w:rPr>
          <w:rFonts w:asciiTheme="minorHAnsi" w:hAnsiTheme="minorHAnsi" w:cs="Nirmala UI"/>
          <w:bCs/>
          <w:szCs w:val="22"/>
        </w:rPr>
        <w:t xml:space="preserve">„Stronami”.  </w:t>
      </w:r>
    </w:p>
    <w:p w14:paraId="449FA8A0" w14:textId="77777777" w:rsidR="005D3997" w:rsidRPr="00C604B8" w:rsidRDefault="005D3997" w:rsidP="00AA7EC5">
      <w:pPr>
        <w:widowControl w:val="0"/>
        <w:autoSpaceDE w:val="0"/>
        <w:spacing w:before="0" w:after="0"/>
        <w:rPr>
          <w:rFonts w:asciiTheme="minorHAnsi" w:hAnsiTheme="minorHAnsi" w:cs="Arial"/>
          <w:szCs w:val="22"/>
        </w:rPr>
      </w:pPr>
    </w:p>
    <w:p w14:paraId="6D083D21" w14:textId="6A415806" w:rsidR="004C4CE2" w:rsidRPr="00C604B8" w:rsidRDefault="00FE2CF1" w:rsidP="00AA7EC5">
      <w:pPr>
        <w:widowControl w:val="0"/>
        <w:autoSpaceDE w:val="0"/>
        <w:spacing w:before="0" w:after="0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Niniejsza Umowa zostaje zawarta z wyłączeniem przepisów ustawy</w:t>
      </w:r>
      <w:r w:rsidR="005336FD" w:rsidRPr="00C604B8">
        <w:rPr>
          <w:rFonts w:asciiTheme="minorHAnsi" w:hAnsiTheme="minorHAnsi" w:cs="Arial"/>
          <w:szCs w:val="22"/>
        </w:rPr>
        <w:t xml:space="preserve"> </w:t>
      </w:r>
      <w:r w:rsidRPr="00C604B8">
        <w:rPr>
          <w:rFonts w:asciiTheme="minorHAnsi" w:hAnsiTheme="minorHAnsi" w:cs="Arial"/>
          <w:szCs w:val="22"/>
        </w:rPr>
        <w:t>z</w:t>
      </w:r>
      <w:r w:rsidR="005D3997" w:rsidRPr="00C604B8">
        <w:rPr>
          <w:rFonts w:asciiTheme="minorHAnsi" w:hAnsiTheme="minorHAnsi" w:cs="Arial"/>
          <w:szCs w:val="22"/>
        </w:rPr>
        <w:t> </w:t>
      </w:r>
      <w:r w:rsidRPr="00C604B8">
        <w:rPr>
          <w:rFonts w:asciiTheme="minorHAnsi" w:hAnsiTheme="minorHAnsi" w:cs="Arial"/>
          <w:szCs w:val="22"/>
        </w:rPr>
        <w:t>dnia</w:t>
      </w:r>
      <w:r w:rsidR="005D3997" w:rsidRPr="00C604B8">
        <w:rPr>
          <w:rFonts w:asciiTheme="minorHAnsi" w:hAnsiTheme="minorHAnsi" w:cs="Arial"/>
          <w:szCs w:val="22"/>
        </w:rPr>
        <w:t> </w:t>
      </w:r>
      <w:r w:rsidRPr="00C604B8">
        <w:rPr>
          <w:rFonts w:asciiTheme="minorHAnsi" w:hAnsiTheme="minorHAnsi" w:cs="Arial"/>
          <w:szCs w:val="22"/>
        </w:rPr>
        <w:t>11</w:t>
      </w:r>
      <w:r w:rsidR="005D3997" w:rsidRPr="00C604B8">
        <w:rPr>
          <w:rFonts w:asciiTheme="minorHAnsi" w:hAnsiTheme="minorHAnsi" w:cs="Arial"/>
          <w:szCs w:val="22"/>
        </w:rPr>
        <w:t> </w:t>
      </w:r>
      <w:r w:rsidRPr="00C604B8">
        <w:rPr>
          <w:rFonts w:asciiTheme="minorHAnsi" w:hAnsiTheme="minorHAnsi" w:cs="Arial"/>
          <w:szCs w:val="22"/>
        </w:rPr>
        <w:t>września</w:t>
      </w:r>
      <w:r w:rsidR="005D3997" w:rsidRPr="00C604B8">
        <w:rPr>
          <w:rFonts w:asciiTheme="minorHAnsi" w:hAnsiTheme="minorHAnsi" w:cs="Arial"/>
          <w:szCs w:val="22"/>
        </w:rPr>
        <w:t> </w:t>
      </w:r>
      <w:r w:rsidR="001F296A" w:rsidRPr="00C604B8">
        <w:rPr>
          <w:rFonts w:asciiTheme="minorHAnsi" w:hAnsiTheme="minorHAnsi" w:cs="Arial"/>
          <w:szCs w:val="22"/>
        </w:rPr>
        <w:t>2019</w:t>
      </w:r>
      <w:r w:rsidR="005D3997" w:rsidRPr="00C604B8">
        <w:rPr>
          <w:rFonts w:asciiTheme="minorHAnsi" w:hAnsiTheme="minorHAnsi" w:cs="Arial"/>
          <w:szCs w:val="22"/>
        </w:rPr>
        <w:t> </w:t>
      </w:r>
      <w:r w:rsidR="001F296A" w:rsidRPr="00C604B8">
        <w:rPr>
          <w:rFonts w:asciiTheme="minorHAnsi" w:hAnsiTheme="minorHAnsi" w:cs="Arial"/>
          <w:szCs w:val="22"/>
        </w:rPr>
        <w:t xml:space="preserve">r. Prawo zamówień publicznych </w:t>
      </w:r>
      <w:r w:rsidR="001F296A" w:rsidRPr="00C604B8">
        <w:rPr>
          <w:rFonts w:asciiTheme="minorHAnsi" w:eastAsia="Arial" w:hAnsiTheme="minorHAnsi" w:cs="Arial"/>
          <w:szCs w:val="22"/>
        </w:rPr>
        <w:t>(</w:t>
      </w:r>
      <w:r w:rsidR="001F296A" w:rsidRPr="00C604B8">
        <w:rPr>
          <w:rFonts w:asciiTheme="minorHAnsi" w:hAnsiTheme="minorHAnsi"/>
          <w:szCs w:val="22"/>
        </w:rPr>
        <w:t xml:space="preserve">Dz. U. z </w:t>
      </w:r>
      <w:r w:rsidR="00470E58" w:rsidRPr="00C604B8">
        <w:rPr>
          <w:rFonts w:asciiTheme="minorHAnsi" w:hAnsiTheme="minorHAnsi"/>
          <w:szCs w:val="22"/>
        </w:rPr>
        <w:t>202</w:t>
      </w:r>
      <w:r w:rsidR="00DD3373">
        <w:rPr>
          <w:rFonts w:asciiTheme="minorHAnsi" w:hAnsiTheme="minorHAnsi"/>
          <w:szCs w:val="22"/>
        </w:rPr>
        <w:t>6</w:t>
      </w:r>
      <w:r w:rsidR="00470E58" w:rsidRPr="00C604B8">
        <w:rPr>
          <w:rFonts w:asciiTheme="minorHAnsi" w:hAnsiTheme="minorHAnsi"/>
          <w:szCs w:val="22"/>
        </w:rPr>
        <w:t xml:space="preserve"> </w:t>
      </w:r>
      <w:r w:rsidR="001F296A" w:rsidRPr="00C604B8">
        <w:rPr>
          <w:rFonts w:asciiTheme="minorHAnsi" w:hAnsiTheme="minorHAnsi"/>
          <w:szCs w:val="22"/>
        </w:rPr>
        <w:t xml:space="preserve">r. poz. </w:t>
      </w:r>
      <w:r w:rsidR="00DD3373">
        <w:rPr>
          <w:rFonts w:asciiTheme="minorHAnsi" w:hAnsiTheme="minorHAnsi"/>
          <w:szCs w:val="22"/>
        </w:rPr>
        <w:t>793</w:t>
      </w:r>
      <w:r w:rsidR="007D7AB5" w:rsidRPr="00C604B8">
        <w:rPr>
          <w:rFonts w:asciiTheme="minorHAnsi" w:hAnsiTheme="minorHAnsi"/>
          <w:szCs w:val="22"/>
        </w:rPr>
        <w:t>, ze zm.</w:t>
      </w:r>
      <w:r w:rsidR="001F296A" w:rsidRPr="00C604B8">
        <w:rPr>
          <w:rFonts w:asciiTheme="minorHAnsi" w:eastAsia="Arial" w:hAnsiTheme="minorHAnsi" w:cs="Arial"/>
          <w:szCs w:val="22"/>
        </w:rPr>
        <w:t>)</w:t>
      </w:r>
      <w:r w:rsidR="001F296A" w:rsidRPr="00C604B8">
        <w:rPr>
          <w:rFonts w:asciiTheme="minorHAnsi" w:hAnsiTheme="minorHAnsi" w:cs="Arial"/>
          <w:szCs w:val="22"/>
        </w:rPr>
        <w:t xml:space="preserve">,  zwanej dalej „ustawa </w:t>
      </w:r>
      <w:proofErr w:type="spellStart"/>
      <w:r w:rsidR="001F296A" w:rsidRPr="00C604B8">
        <w:rPr>
          <w:rFonts w:asciiTheme="minorHAnsi" w:hAnsiTheme="minorHAnsi" w:cs="Arial"/>
          <w:szCs w:val="22"/>
        </w:rPr>
        <w:t>Pzp</w:t>
      </w:r>
      <w:proofErr w:type="spellEnd"/>
      <w:r w:rsidR="001F296A" w:rsidRPr="00C604B8">
        <w:rPr>
          <w:rFonts w:asciiTheme="minorHAnsi" w:hAnsiTheme="minorHAnsi" w:cs="Arial"/>
          <w:szCs w:val="22"/>
        </w:rPr>
        <w:t xml:space="preserve">”, stosownie do treści art. 2 ust. 1 pkt 1 </w:t>
      </w:r>
      <w:r w:rsidR="001F296A" w:rsidRPr="0050188E">
        <w:rPr>
          <w:rFonts w:asciiTheme="minorHAnsi" w:hAnsiTheme="minorHAnsi" w:cs="Arial"/>
          <w:i/>
          <w:iCs/>
          <w:szCs w:val="22"/>
        </w:rPr>
        <w:t>a contrario</w:t>
      </w:r>
      <w:r w:rsidR="001F296A" w:rsidRPr="00C604B8">
        <w:rPr>
          <w:rFonts w:asciiTheme="minorHAnsi" w:hAnsiTheme="minorHAnsi" w:cs="Arial"/>
          <w:szCs w:val="22"/>
        </w:rPr>
        <w:t xml:space="preserve"> ustawy </w:t>
      </w:r>
      <w:proofErr w:type="spellStart"/>
      <w:r w:rsidR="001F296A" w:rsidRPr="00C604B8">
        <w:rPr>
          <w:rFonts w:asciiTheme="minorHAnsi" w:hAnsiTheme="minorHAnsi" w:cs="Arial"/>
          <w:szCs w:val="22"/>
        </w:rPr>
        <w:t>Pzp</w:t>
      </w:r>
      <w:proofErr w:type="spellEnd"/>
      <w:r w:rsidR="001F296A" w:rsidRPr="00C604B8">
        <w:rPr>
          <w:rFonts w:asciiTheme="minorHAnsi" w:hAnsiTheme="minorHAnsi" w:cs="Arial"/>
          <w:szCs w:val="22"/>
        </w:rPr>
        <w:t xml:space="preserve"> zgodnie z regulaminem udzielania zamówień publicznych na dostawy, usługi i roboty budowlane przez Kancelarię Polskiej Akademii Nauk, pomocnicze jednostki naukowe oraz</w:t>
      </w:r>
      <w:r w:rsidR="00B975DD" w:rsidRPr="00C604B8">
        <w:rPr>
          <w:rFonts w:asciiTheme="minorHAnsi" w:hAnsiTheme="minorHAnsi" w:cs="Arial"/>
          <w:szCs w:val="22"/>
        </w:rPr>
        <w:t xml:space="preserve"> </w:t>
      </w:r>
      <w:r w:rsidR="001F296A" w:rsidRPr="00C604B8">
        <w:rPr>
          <w:rFonts w:asciiTheme="minorHAnsi" w:hAnsiTheme="minorHAnsi" w:cs="Arial"/>
          <w:szCs w:val="22"/>
        </w:rPr>
        <w:t xml:space="preserve">inne jednostki organizacyjne Akademii stanowiący załącznik do decyzji nr </w:t>
      </w:r>
      <w:r w:rsidR="00C029DE" w:rsidRPr="00C604B8">
        <w:rPr>
          <w:rFonts w:asciiTheme="minorHAnsi" w:hAnsiTheme="minorHAnsi" w:cs="Arial"/>
          <w:szCs w:val="22"/>
        </w:rPr>
        <w:t>47</w:t>
      </w:r>
      <w:r w:rsidR="001F296A" w:rsidRPr="00C604B8">
        <w:rPr>
          <w:rFonts w:asciiTheme="minorHAnsi" w:hAnsiTheme="minorHAnsi" w:cs="Arial"/>
          <w:szCs w:val="22"/>
        </w:rPr>
        <w:t>/</w:t>
      </w:r>
      <w:r w:rsidR="00470E58" w:rsidRPr="00C604B8">
        <w:rPr>
          <w:rFonts w:asciiTheme="minorHAnsi" w:hAnsiTheme="minorHAnsi" w:cs="Arial"/>
          <w:szCs w:val="22"/>
        </w:rPr>
        <w:t xml:space="preserve">2024 </w:t>
      </w:r>
      <w:r w:rsidR="001F296A" w:rsidRPr="00C604B8">
        <w:rPr>
          <w:rFonts w:asciiTheme="minorHAnsi" w:hAnsiTheme="minorHAnsi" w:cs="Arial"/>
          <w:szCs w:val="22"/>
        </w:rPr>
        <w:t xml:space="preserve">Prezesa Polskiej Akademii Nauk z dnia </w:t>
      </w:r>
      <w:r w:rsidR="00C029DE" w:rsidRPr="00C604B8">
        <w:rPr>
          <w:rFonts w:asciiTheme="minorHAnsi" w:hAnsiTheme="minorHAnsi" w:cs="Arial"/>
          <w:szCs w:val="22"/>
        </w:rPr>
        <w:t>1</w:t>
      </w:r>
      <w:r w:rsidR="00470E58" w:rsidRPr="00C604B8">
        <w:rPr>
          <w:rFonts w:asciiTheme="minorHAnsi" w:hAnsiTheme="minorHAnsi" w:cs="Arial"/>
          <w:szCs w:val="22"/>
        </w:rPr>
        <w:t xml:space="preserve">3 </w:t>
      </w:r>
      <w:r w:rsidR="00C029DE" w:rsidRPr="00C604B8">
        <w:rPr>
          <w:rFonts w:asciiTheme="minorHAnsi" w:hAnsiTheme="minorHAnsi" w:cs="Arial"/>
          <w:szCs w:val="22"/>
        </w:rPr>
        <w:t>grudnia</w:t>
      </w:r>
      <w:r w:rsidR="00470E58" w:rsidRPr="00C604B8">
        <w:rPr>
          <w:rFonts w:asciiTheme="minorHAnsi" w:hAnsiTheme="minorHAnsi" w:cs="Arial"/>
          <w:szCs w:val="22"/>
        </w:rPr>
        <w:t xml:space="preserve"> 2024 </w:t>
      </w:r>
      <w:r w:rsidR="001F296A" w:rsidRPr="00C604B8">
        <w:rPr>
          <w:rFonts w:asciiTheme="minorHAnsi" w:hAnsiTheme="minorHAnsi" w:cs="Arial"/>
          <w:szCs w:val="22"/>
        </w:rPr>
        <w:t xml:space="preserve">r. w sprawie zasad </w:t>
      </w:r>
      <w:r w:rsidR="001F296A" w:rsidRPr="00C604B8">
        <w:rPr>
          <w:rFonts w:asciiTheme="minorHAnsi" w:hAnsiTheme="minorHAnsi" w:cs="Arial"/>
          <w:szCs w:val="22"/>
        </w:rPr>
        <w:lastRenderedPageBreak/>
        <w:t>udzielania zamówień publicznych na usługi, dostawy i roboty budowlane przez Kancelarię Polskiej Akademii Nauk, pomocnicze jednostki naukowe oraz inne jednostki organizacyjnej Polskiej Akademii Nauk</w:t>
      </w:r>
      <w:r w:rsidR="00B975DD" w:rsidRPr="00C604B8">
        <w:rPr>
          <w:rFonts w:asciiTheme="minorHAnsi" w:hAnsiTheme="minorHAnsi" w:cs="Arial"/>
          <w:szCs w:val="22"/>
        </w:rPr>
        <w:t xml:space="preserve">, na podstawie </w:t>
      </w:r>
      <w:r w:rsidR="004C4CE2" w:rsidRPr="00C604B8">
        <w:rPr>
          <w:rFonts w:asciiTheme="minorHAnsi" w:hAnsiTheme="minorHAnsi"/>
          <w:szCs w:val="22"/>
        </w:rPr>
        <w:t xml:space="preserve">§ 6 ust. 4 pkt. </w:t>
      </w:r>
      <w:r w:rsidR="00F3333B">
        <w:rPr>
          <w:rFonts w:asciiTheme="minorHAnsi" w:hAnsiTheme="minorHAnsi"/>
          <w:szCs w:val="22"/>
        </w:rPr>
        <w:t>5</w:t>
      </w:r>
      <w:r w:rsidR="00F06CC4">
        <w:rPr>
          <w:rFonts w:asciiTheme="minorHAnsi" w:hAnsiTheme="minorHAnsi"/>
          <w:szCs w:val="22"/>
        </w:rPr>
        <w:t>,</w:t>
      </w:r>
      <w:r w:rsidR="00A55C73" w:rsidRPr="00C604B8">
        <w:rPr>
          <w:rFonts w:asciiTheme="minorHAnsi" w:hAnsiTheme="minorHAnsi"/>
          <w:szCs w:val="22"/>
        </w:rPr>
        <w:t xml:space="preserve"> znak </w:t>
      </w:r>
      <w:r w:rsidR="00A55C73" w:rsidRPr="00F06CC4">
        <w:rPr>
          <w:rFonts w:asciiTheme="minorHAnsi" w:hAnsiTheme="minorHAnsi"/>
          <w:szCs w:val="22"/>
        </w:rPr>
        <w:t xml:space="preserve">sprawy </w:t>
      </w:r>
      <w:r w:rsidR="00F06CC4" w:rsidRPr="00F06CC4">
        <w:rPr>
          <w:rFonts w:asciiTheme="minorHAnsi" w:hAnsiTheme="minorHAnsi"/>
          <w:szCs w:val="22"/>
        </w:rPr>
        <w:t>BM.DZN.223.121.2026</w:t>
      </w:r>
    </w:p>
    <w:p w14:paraId="701E175E" w14:textId="77777777" w:rsidR="00E83D18" w:rsidRPr="00C604B8" w:rsidRDefault="00E83D18" w:rsidP="00AA7EC5">
      <w:pPr>
        <w:widowControl w:val="0"/>
        <w:autoSpaceDE w:val="0"/>
        <w:spacing w:before="0" w:after="0"/>
        <w:ind w:left="-340"/>
        <w:rPr>
          <w:rFonts w:asciiTheme="minorHAnsi" w:hAnsiTheme="minorHAnsi" w:cs="Arial"/>
          <w:szCs w:val="22"/>
        </w:rPr>
      </w:pPr>
    </w:p>
    <w:p w14:paraId="4D735F11" w14:textId="2F911A65" w:rsidR="00C23209" w:rsidRPr="00C604B8" w:rsidRDefault="00A46700" w:rsidP="00AA7EC5">
      <w:pPr>
        <w:pStyle w:val="tekstparagraf"/>
        <w:spacing w:before="0"/>
        <w:ind w:left="0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.</w:t>
      </w:r>
    </w:p>
    <w:p w14:paraId="5E12FAFF" w14:textId="47CF1EB2" w:rsidR="008E14ED" w:rsidRPr="00C604B8" w:rsidRDefault="00C2320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 w:cs="Arial"/>
          <w:bCs/>
          <w:szCs w:val="22"/>
        </w:rPr>
        <w:t xml:space="preserve">Przedmiot </w:t>
      </w:r>
      <w:r w:rsidR="0079050F" w:rsidRPr="00C604B8">
        <w:rPr>
          <w:rFonts w:asciiTheme="minorHAnsi" w:hAnsiTheme="minorHAnsi" w:cs="Arial"/>
          <w:bCs/>
          <w:szCs w:val="22"/>
        </w:rPr>
        <w:t>U</w:t>
      </w:r>
      <w:r w:rsidRPr="00C604B8">
        <w:rPr>
          <w:rFonts w:asciiTheme="minorHAnsi" w:hAnsiTheme="minorHAnsi" w:cs="Arial"/>
          <w:bCs/>
          <w:szCs w:val="22"/>
        </w:rPr>
        <w:t>mowy</w:t>
      </w:r>
    </w:p>
    <w:p w14:paraId="42CF0F86" w14:textId="70E6F792" w:rsidR="00C23209" w:rsidRPr="00C604B8" w:rsidRDefault="00C23209" w:rsidP="009810F8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Theme="minorHAnsi" w:hAnsiTheme="minorHAnsi" w:cs="Arial"/>
          <w:sz w:val="22"/>
          <w:szCs w:val="22"/>
          <w:lang w:bidi="en-US"/>
        </w:rPr>
      </w:pP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Przedmiotem niniejszej </w:t>
      </w:r>
      <w:r w:rsidR="0079050F" w:rsidRPr="00C604B8">
        <w:rPr>
          <w:rFonts w:asciiTheme="minorHAnsi" w:hAnsiTheme="minorHAnsi" w:cs="Arial"/>
          <w:sz w:val="22"/>
          <w:szCs w:val="22"/>
          <w:lang w:bidi="en-US"/>
        </w:rPr>
        <w:t>U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mowy jest </w:t>
      </w:r>
      <w:r w:rsidR="000447B4" w:rsidRPr="00C604B8">
        <w:rPr>
          <w:rFonts w:asciiTheme="minorHAnsi" w:hAnsiTheme="minorHAnsi" w:cs="Arial"/>
          <w:sz w:val="22"/>
          <w:szCs w:val="22"/>
          <w:lang w:bidi="en-US"/>
        </w:rPr>
        <w:t>usługa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 </w:t>
      </w:r>
      <w:r w:rsidR="00A11A79" w:rsidRPr="00C604B8">
        <w:rPr>
          <w:rFonts w:asciiTheme="minorHAnsi" w:hAnsiTheme="minorHAnsi" w:cs="Arial"/>
          <w:color w:val="000000"/>
          <w:sz w:val="22"/>
          <w:szCs w:val="22"/>
          <w:lang w:eastAsia="zh-CN"/>
        </w:rPr>
        <w:t>koszenia traw i zarośli</w:t>
      </w:r>
      <w:r w:rsidR="008E73F1" w:rsidRPr="00C604B8">
        <w:rPr>
          <w:rFonts w:asciiTheme="minorHAnsi" w:hAnsiTheme="minorHAnsi" w:cs="Arial"/>
          <w:color w:val="000000"/>
          <w:sz w:val="22"/>
          <w:szCs w:val="22"/>
          <w:lang w:eastAsia="zh-CN"/>
        </w:rPr>
        <w:t xml:space="preserve">, </w:t>
      </w:r>
      <w:r w:rsidR="00A11A79" w:rsidRPr="00C604B8">
        <w:rPr>
          <w:rFonts w:asciiTheme="minorHAnsi" w:hAnsiTheme="minorHAnsi" w:cs="Arial"/>
          <w:color w:val="000000"/>
          <w:sz w:val="22"/>
          <w:szCs w:val="22"/>
          <w:lang w:eastAsia="zh-CN"/>
        </w:rPr>
        <w:t>na terenie zabudowanych nieruchomości</w:t>
      </w:r>
      <w:r w:rsidR="00A11A79" w:rsidRPr="00C604B8">
        <w:rPr>
          <w:rFonts w:asciiTheme="minorHAnsi" w:hAnsiTheme="minorHAnsi" w:cs="Arial"/>
          <w:sz w:val="22"/>
          <w:szCs w:val="22"/>
          <w:lang w:bidi="en-US"/>
        </w:rPr>
        <w:t xml:space="preserve"> 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Polskiej Akademii Nauk położnych </w:t>
      </w:r>
      <w:r w:rsidR="000447B4" w:rsidRPr="00C604B8">
        <w:rPr>
          <w:rFonts w:asciiTheme="minorHAnsi" w:hAnsiTheme="minorHAnsi" w:cs="Arial"/>
          <w:sz w:val="22"/>
          <w:szCs w:val="22"/>
          <w:lang w:bidi="en-US"/>
        </w:rPr>
        <w:t xml:space="preserve">w miejscowości Jabłonna, pow. legionowski, woj. </w:t>
      </w:r>
      <w:r w:rsidR="004F325F" w:rsidRPr="00C604B8">
        <w:rPr>
          <w:rFonts w:asciiTheme="minorHAnsi" w:hAnsiTheme="minorHAnsi" w:cs="Arial"/>
          <w:sz w:val="22"/>
          <w:szCs w:val="22"/>
          <w:lang w:bidi="en-US"/>
        </w:rPr>
        <w:t>m</w:t>
      </w:r>
      <w:r w:rsidR="000447B4" w:rsidRPr="00C604B8">
        <w:rPr>
          <w:rFonts w:asciiTheme="minorHAnsi" w:hAnsiTheme="minorHAnsi" w:cs="Arial"/>
          <w:sz w:val="22"/>
          <w:szCs w:val="22"/>
          <w:lang w:bidi="en-US"/>
        </w:rPr>
        <w:t>azowieckie</w:t>
      </w:r>
      <w:r w:rsidR="008E73F1" w:rsidRPr="00C604B8">
        <w:rPr>
          <w:rFonts w:asciiTheme="minorHAnsi" w:hAnsiTheme="minorHAnsi" w:cs="Arial"/>
          <w:sz w:val="22"/>
          <w:szCs w:val="22"/>
          <w:lang w:bidi="en-US"/>
        </w:rPr>
        <w:t xml:space="preserve"> </w:t>
      </w:r>
      <w:r w:rsidR="000447B4" w:rsidRPr="00C604B8">
        <w:rPr>
          <w:rFonts w:asciiTheme="minorHAnsi" w:hAnsiTheme="minorHAnsi" w:cs="Arial"/>
          <w:sz w:val="22"/>
          <w:szCs w:val="22"/>
          <w:lang w:bidi="en-US"/>
        </w:rPr>
        <w:t xml:space="preserve">przy 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ul. </w:t>
      </w:r>
      <w:proofErr w:type="spellStart"/>
      <w:r w:rsidRPr="00C604B8">
        <w:rPr>
          <w:rFonts w:asciiTheme="minorHAnsi" w:hAnsiTheme="minorHAnsi" w:cs="Arial"/>
          <w:sz w:val="22"/>
          <w:szCs w:val="22"/>
          <w:lang w:bidi="en-US"/>
        </w:rPr>
        <w:t>Ks</w:t>
      </w:r>
      <w:proofErr w:type="spellEnd"/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 J. Abramowicza 6, 10, 18, 20 </w:t>
      </w:r>
      <w:r w:rsidR="008E73F1" w:rsidRPr="00C604B8">
        <w:rPr>
          <w:rFonts w:asciiTheme="minorHAnsi" w:hAnsiTheme="minorHAnsi" w:cs="Arial"/>
          <w:sz w:val="22"/>
          <w:szCs w:val="22"/>
          <w:lang w:bidi="en-US"/>
        </w:rPr>
        <w:t>oraz</w:t>
      </w:r>
      <w:r w:rsidR="000F6840" w:rsidRPr="00C604B8">
        <w:rPr>
          <w:rFonts w:asciiTheme="minorHAnsi" w:hAnsiTheme="minorHAnsi" w:cs="Arial"/>
          <w:sz w:val="22"/>
          <w:szCs w:val="22"/>
          <w:lang w:bidi="en-US"/>
        </w:rPr>
        <w:t xml:space="preserve"> przy ul Instytuckiej </w:t>
      </w:r>
      <w:r w:rsidR="00725438" w:rsidRPr="00C604B8">
        <w:rPr>
          <w:rFonts w:asciiTheme="minorHAnsi" w:hAnsiTheme="minorHAnsi" w:cs="Arial"/>
          <w:sz w:val="22"/>
          <w:szCs w:val="22"/>
          <w:lang w:bidi="en-US"/>
        </w:rPr>
        <w:t>1</w:t>
      </w:r>
      <w:r w:rsidR="008E73F1" w:rsidRPr="00C604B8">
        <w:rPr>
          <w:rFonts w:asciiTheme="minorHAnsi" w:hAnsiTheme="minorHAnsi" w:cs="Arial"/>
          <w:sz w:val="22"/>
          <w:szCs w:val="22"/>
          <w:lang w:bidi="en-US"/>
        </w:rPr>
        <w:t xml:space="preserve">, </w:t>
      </w:r>
      <w:r w:rsidR="000F6840" w:rsidRPr="00C604B8">
        <w:rPr>
          <w:rFonts w:asciiTheme="minorHAnsi" w:hAnsiTheme="minorHAnsi" w:cs="Arial"/>
          <w:sz w:val="22"/>
          <w:szCs w:val="22"/>
          <w:lang w:bidi="en-US"/>
        </w:rPr>
        <w:t>w granicach oznaczonych na Załączniku graficznym nr 2</w:t>
      </w:r>
      <w:r w:rsidR="008E73F1" w:rsidRPr="00C604B8">
        <w:rPr>
          <w:rFonts w:asciiTheme="minorHAnsi" w:hAnsiTheme="minorHAnsi" w:cs="Arial"/>
          <w:sz w:val="22"/>
          <w:szCs w:val="22"/>
          <w:lang w:bidi="en-US"/>
        </w:rPr>
        <w:t xml:space="preserve"> </w:t>
      </w:r>
      <w:r w:rsidR="000F6840" w:rsidRPr="00C604B8">
        <w:rPr>
          <w:rFonts w:asciiTheme="minorHAnsi" w:hAnsiTheme="minorHAnsi" w:cs="Arial"/>
          <w:sz w:val="22"/>
          <w:szCs w:val="22"/>
          <w:lang w:bidi="en-US"/>
        </w:rPr>
        <w:t xml:space="preserve">do niniejszej </w:t>
      </w:r>
      <w:r w:rsidR="0079050F" w:rsidRPr="00C604B8">
        <w:rPr>
          <w:rFonts w:asciiTheme="minorHAnsi" w:hAnsiTheme="minorHAnsi" w:cs="Arial"/>
          <w:sz w:val="22"/>
          <w:szCs w:val="22"/>
          <w:lang w:bidi="en-US"/>
        </w:rPr>
        <w:t>U</w:t>
      </w:r>
      <w:r w:rsidR="000F6840" w:rsidRPr="00C604B8">
        <w:rPr>
          <w:rFonts w:asciiTheme="minorHAnsi" w:hAnsiTheme="minorHAnsi" w:cs="Arial"/>
          <w:sz w:val="22"/>
          <w:szCs w:val="22"/>
          <w:lang w:bidi="en-US"/>
        </w:rPr>
        <w:t>mowy</w:t>
      </w:r>
      <w:r w:rsidR="004F325F" w:rsidRPr="00C604B8">
        <w:rPr>
          <w:rFonts w:asciiTheme="minorHAnsi" w:hAnsiTheme="minorHAnsi" w:cs="Arial"/>
          <w:sz w:val="22"/>
          <w:szCs w:val="22"/>
          <w:lang w:bidi="en-US"/>
        </w:rPr>
        <w:t xml:space="preserve">, 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>zwan</w:t>
      </w:r>
      <w:r w:rsidR="000447B4" w:rsidRPr="00C604B8">
        <w:rPr>
          <w:rFonts w:asciiTheme="minorHAnsi" w:hAnsiTheme="minorHAnsi" w:cs="Arial"/>
          <w:sz w:val="22"/>
          <w:szCs w:val="22"/>
          <w:lang w:bidi="en-US"/>
        </w:rPr>
        <w:t>a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 dalej również jako „Przedmiot </w:t>
      </w:r>
      <w:r w:rsidR="0079050F" w:rsidRPr="00C604B8">
        <w:rPr>
          <w:rFonts w:asciiTheme="minorHAnsi" w:hAnsiTheme="minorHAnsi" w:cs="Arial"/>
          <w:sz w:val="22"/>
          <w:szCs w:val="22"/>
          <w:lang w:bidi="en-US"/>
        </w:rPr>
        <w:t>U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mowy” </w:t>
      </w:r>
      <w:r w:rsidR="004F325F" w:rsidRPr="00C604B8">
        <w:rPr>
          <w:rFonts w:asciiTheme="minorHAnsi" w:hAnsiTheme="minorHAnsi" w:cs="Arial"/>
          <w:sz w:val="22"/>
          <w:szCs w:val="22"/>
          <w:lang w:bidi="en-US"/>
        </w:rPr>
        <w:t>lub „Prace”.</w:t>
      </w:r>
    </w:p>
    <w:p w14:paraId="7F3947FF" w14:textId="02865FB2" w:rsidR="008E73F1" w:rsidRPr="00C604B8" w:rsidRDefault="00C23209" w:rsidP="009810F8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Theme="minorHAnsi" w:hAnsiTheme="minorHAnsi" w:cs="Arial"/>
          <w:sz w:val="22"/>
          <w:szCs w:val="22"/>
          <w:lang w:bidi="en-US"/>
        </w:rPr>
      </w:pP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W ramach realizacji </w:t>
      </w:r>
      <w:r w:rsidR="00CD7171" w:rsidRPr="00C604B8">
        <w:rPr>
          <w:rFonts w:asciiTheme="minorHAnsi" w:hAnsiTheme="minorHAnsi" w:cs="Arial"/>
          <w:sz w:val="22"/>
          <w:szCs w:val="22"/>
          <w:lang w:bidi="en-US"/>
        </w:rPr>
        <w:t xml:space="preserve">Przedmiotu 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Umowy Wykonawca wykona </w:t>
      </w:r>
      <w:r w:rsidR="008E73F1" w:rsidRPr="00C604B8">
        <w:rPr>
          <w:rFonts w:asciiTheme="minorHAnsi" w:hAnsiTheme="minorHAnsi" w:cs="Arial"/>
          <w:sz w:val="22"/>
          <w:szCs w:val="22"/>
          <w:lang w:bidi="en-US"/>
        </w:rPr>
        <w:t>kompleksową usługę,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 obejmując</w:t>
      </w:r>
      <w:r w:rsidR="008E73F1" w:rsidRPr="00C604B8">
        <w:rPr>
          <w:rFonts w:asciiTheme="minorHAnsi" w:hAnsiTheme="minorHAnsi" w:cs="Arial"/>
          <w:sz w:val="22"/>
          <w:szCs w:val="22"/>
          <w:lang w:bidi="en-US"/>
        </w:rPr>
        <w:t>ą</w:t>
      </w:r>
      <w:r w:rsidRPr="00C604B8">
        <w:rPr>
          <w:rFonts w:asciiTheme="minorHAnsi" w:hAnsiTheme="minorHAnsi" w:cs="Arial"/>
          <w:sz w:val="22"/>
          <w:szCs w:val="22"/>
          <w:lang w:bidi="en-US"/>
        </w:rPr>
        <w:t xml:space="preserve"> w szczególności:</w:t>
      </w:r>
    </w:p>
    <w:p w14:paraId="538BF600" w14:textId="5121CDF3" w:rsidR="008E73F1" w:rsidRPr="00C604B8" w:rsidRDefault="008E73F1" w:rsidP="009810F8">
      <w:pPr>
        <w:pStyle w:val="Akapitzlist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ind w:left="709" w:right="-142" w:hanging="283"/>
        <w:contextualSpacing w:val="0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 xml:space="preserve">koszenia traw, chwastów, zarośli etc. na wysokość nie wyższą niż 5 cm. nad gruntem wraz z uprzednim przygotowaniem terenu do wykonania </w:t>
      </w:r>
      <w:r w:rsidR="004F325F" w:rsidRPr="00C604B8">
        <w:rPr>
          <w:rFonts w:asciiTheme="minorHAnsi" w:hAnsiTheme="minorHAnsi" w:cs="Arial"/>
          <w:sz w:val="22"/>
          <w:szCs w:val="22"/>
          <w:lang w:eastAsia="zh-CN"/>
        </w:rPr>
        <w:t>P</w:t>
      </w:r>
      <w:r w:rsidRPr="00C604B8">
        <w:rPr>
          <w:rFonts w:asciiTheme="minorHAnsi" w:hAnsiTheme="minorHAnsi" w:cs="Arial"/>
          <w:sz w:val="22"/>
          <w:szCs w:val="22"/>
          <w:lang w:eastAsia="zh-CN"/>
        </w:rPr>
        <w:t>rac, w tym uprzątnięcie i wywóz odpadów zgromadzonych w miejscach nieprzeznaczony</w:t>
      </w:r>
      <w:r w:rsidR="001757BC" w:rsidRPr="00C604B8">
        <w:rPr>
          <w:rFonts w:asciiTheme="minorHAnsi" w:hAnsiTheme="minorHAnsi" w:cs="Arial"/>
          <w:sz w:val="22"/>
          <w:szCs w:val="22"/>
          <w:lang w:eastAsia="zh-CN"/>
        </w:rPr>
        <w:t>ch</w:t>
      </w:r>
      <w:r w:rsidRPr="00C604B8">
        <w:rPr>
          <w:rFonts w:asciiTheme="minorHAnsi" w:hAnsiTheme="minorHAnsi" w:cs="Arial"/>
          <w:sz w:val="22"/>
          <w:szCs w:val="22"/>
          <w:lang w:eastAsia="zh-CN"/>
        </w:rPr>
        <w:t xml:space="preserve"> do ich składowania (jeśli występują)</w:t>
      </w:r>
      <w:r w:rsidR="004F325F" w:rsidRPr="00C604B8">
        <w:rPr>
          <w:rFonts w:asciiTheme="minorHAnsi" w:hAnsiTheme="minorHAnsi" w:cs="Arial"/>
          <w:sz w:val="22"/>
          <w:szCs w:val="22"/>
          <w:lang w:eastAsia="zh-CN"/>
        </w:rPr>
        <w:t>;</w:t>
      </w:r>
    </w:p>
    <w:p w14:paraId="3B693B49" w14:textId="028CA9FC" w:rsidR="008E73F1" w:rsidRPr="00C604B8" w:rsidRDefault="008E73F1" w:rsidP="009810F8">
      <w:pPr>
        <w:pStyle w:val="Akapitzlist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ind w:left="709" w:right="-142" w:hanging="283"/>
        <w:contextualSpacing w:val="0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podkaszania ww. zieleni pod drzewami, budynkami i ogrodzeniami posesji</w:t>
      </w:r>
      <w:r w:rsidR="004F325F" w:rsidRPr="00C604B8">
        <w:rPr>
          <w:rFonts w:asciiTheme="minorHAnsi" w:hAnsiTheme="minorHAnsi" w:cs="Arial"/>
          <w:sz w:val="22"/>
          <w:szCs w:val="22"/>
          <w:lang w:eastAsia="zh-CN"/>
        </w:rPr>
        <w:t>;</w:t>
      </w:r>
    </w:p>
    <w:p w14:paraId="1FF02DCE" w14:textId="496136CA" w:rsidR="00C23209" w:rsidRPr="00C604B8" w:rsidRDefault="00C23209" w:rsidP="009810F8">
      <w:pPr>
        <w:pStyle w:val="Akapitzlist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ind w:left="709" w:right="-142" w:hanging="283"/>
        <w:contextualSpacing w:val="0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 xml:space="preserve">wywozu i utylizacji wszelkich pozostałości po wymienionych powyżej usługach wraz z oczyszczeniem i uporządkowaniem </w:t>
      </w:r>
      <w:r w:rsidR="002E2229" w:rsidRPr="00C604B8">
        <w:rPr>
          <w:rFonts w:asciiTheme="minorHAnsi" w:hAnsiTheme="minorHAnsi" w:cs="Arial"/>
          <w:sz w:val="22"/>
          <w:szCs w:val="22"/>
          <w:lang w:eastAsia="zh-CN"/>
        </w:rPr>
        <w:t>terenów,</w:t>
      </w:r>
      <w:r w:rsidR="008340BF" w:rsidRPr="00C604B8">
        <w:rPr>
          <w:rFonts w:asciiTheme="minorHAnsi" w:hAnsiTheme="minorHAnsi" w:cs="Arial"/>
          <w:sz w:val="22"/>
          <w:szCs w:val="22"/>
          <w:lang w:eastAsia="zh-CN"/>
        </w:rPr>
        <w:t xml:space="preserve"> o których mowa w ust 1 powyżej. </w:t>
      </w:r>
    </w:p>
    <w:p w14:paraId="609B8551" w14:textId="161E7D42" w:rsidR="00741C94" w:rsidRPr="00C604B8" w:rsidRDefault="00741C94" w:rsidP="009810F8">
      <w:pPr>
        <w:widowControl w:val="0"/>
        <w:suppressAutoHyphens/>
        <w:autoSpaceDE w:val="0"/>
        <w:autoSpaceDN w:val="0"/>
        <w:adjustRightInd w:val="0"/>
        <w:spacing w:before="0" w:after="0"/>
        <w:ind w:left="426" w:right="-142" w:hanging="426"/>
        <w:rPr>
          <w:rFonts w:asciiTheme="minorHAnsi" w:hAnsiTheme="minorHAnsi" w:cs="Arial"/>
          <w:szCs w:val="22"/>
          <w:lang w:eastAsia="zh-CN"/>
        </w:rPr>
      </w:pPr>
      <w:r w:rsidRPr="00C604B8">
        <w:rPr>
          <w:rFonts w:asciiTheme="minorHAnsi" w:hAnsiTheme="minorHAnsi" w:cs="Arial"/>
          <w:szCs w:val="22"/>
          <w:lang w:eastAsia="zh-CN"/>
        </w:rPr>
        <w:t xml:space="preserve">3. </w:t>
      </w:r>
      <w:r w:rsidR="003C3E46" w:rsidRPr="00C604B8">
        <w:rPr>
          <w:rFonts w:asciiTheme="minorHAnsi" w:hAnsiTheme="minorHAnsi" w:cs="Arial"/>
          <w:szCs w:val="22"/>
          <w:lang w:eastAsia="zh-CN"/>
        </w:rPr>
        <w:tab/>
      </w:r>
      <w:r w:rsidRPr="00C604B8">
        <w:rPr>
          <w:rFonts w:asciiTheme="minorHAnsi" w:hAnsiTheme="minorHAnsi"/>
          <w:bCs/>
          <w:color w:val="000000" w:themeColor="text1"/>
          <w:szCs w:val="22"/>
        </w:rPr>
        <w:t xml:space="preserve">Przedmiot Umowy stanowi wykonanie </w:t>
      </w:r>
      <w:r w:rsidR="003C3E46" w:rsidRPr="00C604B8">
        <w:rPr>
          <w:rFonts w:asciiTheme="minorHAnsi" w:hAnsiTheme="minorHAnsi"/>
          <w:bCs/>
          <w:color w:val="000000" w:themeColor="text1"/>
          <w:szCs w:val="22"/>
        </w:rPr>
        <w:t xml:space="preserve">na terenie wymienionym w ust.1 pełnego zakresu usług </w:t>
      </w:r>
      <w:r w:rsidRPr="00C604B8">
        <w:rPr>
          <w:rFonts w:asciiTheme="minorHAnsi" w:hAnsiTheme="minorHAnsi"/>
          <w:bCs/>
          <w:color w:val="000000" w:themeColor="text1"/>
          <w:szCs w:val="22"/>
        </w:rPr>
        <w:t xml:space="preserve">wymienionych w </w:t>
      </w:r>
      <w:r w:rsidR="003C3E46" w:rsidRPr="00C604B8">
        <w:rPr>
          <w:rFonts w:asciiTheme="minorHAnsi" w:hAnsiTheme="minorHAnsi"/>
          <w:bCs/>
          <w:color w:val="000000" w:themeColor="text1"/>
          <w:szCs w:val="22"/>
        </w:rPr>
        <w:t>ust</w:t>
      </w:r>
      <w:r w:rsidRPr="00C604B8">
        <w:rPr>
          <w:rFonts w:asciiTheme="minorHAnsi" w:hAnsiTheme="minorHAnsi"/>
          <w:bCs/>
          <w:color w:val="000000" w:themeColor="text1"/>
          <w:szCs w:val="22"/>
        </w:rPr>
        <w:t>. 2</w:t>
      </w:r>
      <w:r w:rsidR="003C3E46" w:rsidRPr="00C604B8">
        <w:rPr>
          <w:rFonts w:asciiTheme="minorHAnsi" w:hAnsiTheme="minorHAnsi"/>
          <w:bCs/>
          <w:color w:val="000000" w:themeColor="text1"/>
          <w:szCs w:val="22"/>
        </w:rPr>
        <w:t xml:space="preserve">, </w:t>
      </w:r>
      <w:r w:rsidRPr="00C604B8">
        <w:rPr>
          <w:rFonts w:asciiTheme="minorHAnsi" w:hAnsiTheme="minorHAnsi"/>
          <w:bCs/>
          <w:color w:val="000000" w:themeColor="text1"/>
          <w:szCs w:val="22"/>
        </w:rPr>
        <w:t xml:space="preserve">w dwóch </w:t>
      </w:r>
      <w:r w:rsidR="001757BC" w:rsidRPr="00C604B8">
        <w:rPr>
          <w:rFonts w:asciiTheme="minorHAnsi" w:hAnsiTheme="minorHAnsi"/>
          <w:bCs/>
          <w:color w:val="000000" w:themeColor="text1"/>
          <w:szCs w:val="22"/>
        </w:rPr>
        <w:t xml:space="preserve">etapach, </w:t>
      </w:r>
      <w:r w:rsidR="003C3E46" w:rsidRPr="00C604B8">
        <w:rPr>
          <w:rFonts w:asciiTheme="minorHAnsi" w:hAnsiTheme="minorHAnsi"/>
          <w:bCs/>
          <w:color w:val="000000" w:themeColor="text1"/>
          <w:szCs w:val="22"/>
        </w:rPr>
        <w:t xml:space="preserve">o których mowa w </w:t>
      </w:r>
      <w:r w:rsidR="003C3E46" w:rsidRPr="00C604B8">
        <w:rPr>
          <w:rFonts w:asciiTheme="minorHAnsi" w:hAnsiTheme="minorHAnsi" w:cs="Arial"/>
          <w:szCs w:val="22"/>
          <w:lang w:eastAsia="zh-CN"/>
        </w:rPr>
        <w:t>§</w:t>
      </w:r>
      <w:r w:rsidR="003C3E46" w:rsidRPr="00C604B8">
        <w:rPr>
          <w:rFonts w:asciiTheme="minorHAnsi" w:hAnsiTheme="minorHAnsi"/>
          <w:bCs/>
          <w:szCs w:val="22"/>
          <w:lang w:bidi="en-US"/>
        </w:rPr>
        <w:t xml:space="preserve"> 2.</w:t>
      </w:r>
    </w:p>
    <w:p w14:paraId="5C19FAD2" w14:textId="77777777" w:rsidR="00E83D18" w:rsidRPr="00C604B8" w:rsidRDefault="00E83D18" w:rsidP="00AA7EC5">
      <w:pPr>
        <w:pStyle w:val="tekstparagraf"/>
        <w:numPr>
          <w:ilvl w:val="0"/>
          <w:numId w:val="0"/>
        </w:numPr>
        <w:spacing w:before="0"/>
        <w:ind w:left="4111"/>
        <w:jc w:val="both"/>
        <w:rPr>
          <w:rFonts w:asciiTheme="minorHAnsi" w:hAnsiTheme="minorHAnsi"/>
          <w:b w:val="0"/>
          <w:szCs w:val="22"/>
          <w:lang w:bidi="en-US"/>
        </w:rPr>
      </w:pPr>
    </w:p>
    <w:p w14:paraId="6BB832F6" w14:textId="77777777" w:rsidR="00CD7171" w:rsidRPr="00C604B8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  <w:lang w:bidi="en-US"/>
        </w:rPr>
      </w:pPr>
      <w:r w:rsidRPr="00C604B8">
        <w:rPr>
          <w:rFonts w:asciiTheme="minorHAnsi" w:hAnsiTheme="minorHAnsi"/>
          <w:bCs/>
          <w:szCs w:val="22"/>
          <w:lang w:bidi="en-US"/>
        </w:rPr>
        <w:t>§ 2</w:t>
      </w:r>
      <w:r w:rsidR="00A46700" w:rsidRPr="00C604B8">
        <w:rPr>
          <w:rFonts w:asciiTheme="minorHAnsi" w:hAnsiTheme="minorHAnsi"/>
          <w:bCs/>
          <w:szCs w:val="22"/>
          <w:lang w:bidi="en-US"/>
        </w:rPr>
        <w:t>.</w:t>
      </w:r>
    </w:p>
    <w:p w14:paraId="1487FE0E" w14:textId="77777777" w:rsidR="00CD7171" w:rsidRPr="00C604B8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  <w:lang w:bidi="en-US"/>
        </w:rPr>
      </w:pPr>
      <w:r w:rsidRPr="00C604B8">
        <w:rPr>
          <w:rFonts w:asciiTheme="minorHAnsi" w:hAnsiTheme="minorHAnsi"/>
          <w:bCs/>
          <w:szCs w:val="22"/>
          <w:lang w:bidi="en-US"/>
        </w:rPr>
        <w:t>Termin realizacji Umowy</w:t>
      </w:r>
    </w:p>
    <w:p w14:paraId="0198B32C" w14:textId="3BFB32E6" w:rsidR="008E73F1" w:rsidRPr="00C604B8" w:rsidRDefault="00CD7171" w:rsidP="00255174">
      <w:pPr>
        <w:pStyle w:val="tekstustp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color w:val="000000"/>
          <w:szCs w:val="22"/>
        </w:rPr>
      </w:pPr>
      <w:r w:rsidRPr="00C604B8">
        <w:rPr>
          <w:rFonts w:asciiTheme="minorHAnsi" w:hAnsiTheme="minorHAnsi"/>
          <w:szCs w:val="22"/>
          <w:lang w:bidi="en-US"/>
        </w:rPr>
        <w:t xml:space="preserve">Wykonawca zobowiązuje się zrealizować Przedmiot Umowy w </w:t>
      </w:r>
      <w:r w:rsidR="00A11A79" w:rsidRPr="00C604B8">
        <w:rPr>
          <w:rFonts w:asciiTheme="minorHAnsi" w:hAnsiTheme="minorHAnsi"/>
          <w:szCs w:val="22"/>
          <w:lang w:bidi="en-US"/>
        </w:rPr>
        <w:t>dwóch etapach</w:t>
      </w:r>
      <w:r w:rsidR="00741C94" w:rsidRPr="00C604B8">
        <w:rPr>
          <w:rFonts w:asciiTheme="minorHAnsi" w:hAnsiTheme="minorHAnsi"/>
          <w:szCs w:val="22"/>
          <w:lang w:bidi="en-US"/>
        </w:rPr>
        <w:t xml:space="preserve"> </w:t>
      </w:r>
      <w:r w:rsidR="008E73F1" w:rsidRPr="00C604B8">
        <w:rPr>
          <w:rFonts w:asciiTheme="minorHAnsi" w:hAnsiTheme="minorHAnsi"/>
          <w:color w:val="000000" w:themeColor="text1"/>
          <w:szCs w:val="22"/>
        </w:rPr>
        <w:t>uzgodnionych uprzednio z Zamawiającym</w:t>
      </w:r>
      <w:r w:rsidR="00741C94" w:rsidRPr="00C604B8">
        <w:rPr>
          <w:rFonts w:asciiTheme="minorHAnsi" w:hAnsiTheme="minorHAnsi"/>
          <w:color w:val="000000" w:themeColor="text1"/>
          <w:szCs w:val="22"/>
        </w:rPr>
        <w:t>:</w:t>
      </w:r>
    </w:p>
    <w:p w14:paraId="5A1E56E1" w14:textId="54480A89" w:rsidR="008E73F1" w:rsidRPr="00C604B8" w:rsidRDefault="001757BC" w:rsidP="00255174">
      <w:pPr>
        <w:pStyle w:val="Akapitzlist"/>
        <w:tabs>
          <w:tab w:val="left" w:pos="426"/>
        </w:tabs>
        <w:ind w:left="567" w:hanging="141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C604B8">
        <w:rPr>
          <w:rFonts w:asciiTheme="minorHAnsi" w:hAnsiTheme="minorHAnsi"/>
          <w:bCs/>
          <w:sz w:val="22"/>
          <w:szCs w:val="22"/>
        </w:rPr>
        <w:t>e</w:t>
      </w:r>
      <w:r w:rsidR="008E73F1" w:rsidRPr="00C604B8">
        <w:rPr>
          <w:rFonts w:asciiTheme="minorHAnsi" w:hAnsiTheme="minorHAnsi"/>
          <w:bCs/>
          <w:sz w:val="22"/>
          <w:szCs w:val="22"/>
        </w:rPr>
        <w:t xml:space="preserve">tap 1 - do </w:t>
      </w:r>
      <w:r w:rsidR="004F325F" w:rsidRPr="00C604B8">
        <w:rPr>
          <w:rFonts w:asciiTheme="minorHAnsi" w:hAnsiTheme="minorHAnsi"/>
          <w:bCs/>
          <w:sz w:val="22"/>
          <w:szCs w:val="22"/>
        </w:rPr>
        <w:t>31</w:t>
      </w:r>
      <w:r w:rsidR="008E73F1" w:rsidRPr="00C604B8">
        <w:rPr>
          <w:rFonts w:asciiTheme="minorHAnsi" w:hAnsiTheme="minorHAnsi"/>
          <w:bCs/>
          <w:sz w:val="22"/>
          <w:szCs w:val="22"/>
        </w:rPr>
        <w:t xml:space="preserve"> sierpnia </w:t>
      </w:r>
      <w:r w:rsidRPr="00C604B8">
        <w:rPr>
          <w:rFonts w:asciiTheme="minorHAnsi" w:hAnsiTheme="minorHAnsi"/>
          <w:bCs/>
          <w:sz w:val="22"/>
          <w:szCs w:val="22"/>
        </w:rPr>
        <w:t>2026 r.</w:t>
      </w:r>
    </w:p>
    <w:p w14:paraId="58F7E2E9" w14:textId="180BFE28" w:rsidR="008E73F1" w:rsidRPr="00C604B8" w:rsidRDefault="001757BC" w:rsidP="00255174">
      <w:pPr>
        <w:pStyle w:val="Akapitzlist"/>
        <w:tabs>
          <w:tab w:val="left" w:pos="426"/>
        </w:tabs>
        <w:ind w:left="567" w:hanging="141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C604B8">
        <w:rPr>
          <w:rFonts w:asciiTheme="minorHAnsi" w:hAnsiTheme="minorHAnsi"/>
          <w:bCs/>
          <w:sz w:val="22"/>
          <w:szCs w:val="22"/>
        </w:rPr>
        <w:t>e</w:t>
      </w:r>
      <w:r w:rsidR="008E73F1" w:rsidRPr="00C604B8">
        <w:rPr>
          <w:rFonts w:asciiTheme="minorHAnsi" w:hAnsiTheme="minorHAnsi"/>
          <w:bCs/>
          <w:sz w:val="22"/>
          <w:szCs w:val="22"/>
        </w:rPr>
        <w:t xml:space="preserve">tap 2 - do </w:t>
      </w:r>
      <w:r w:rsidR="004F325F" w:rsidRPr="00C604B8">
        <w:rPr>
          <w:rFonts w:asciiTheme="minorHAnsi" w:hAnsiTheme="minorHAnsi"/>
          <w:bCs/>
          <w:sz w:val="22"/>
          <w:szCs w:val="22"/>
        </w:rPr>
        <w:t>31</w:t>
      </w:r>
      <w:r w:rsidR="008E73F1" w:rsidRPr="00C604B8">
        <w:rPr>
          <w:rFonts w:asciiTheme="minorHAnsi" w:hAnsiTheme="minorHAnsi"/>
          <w:bCs/>
          <w:sz w:val="22"/>
          <w:szCs w:val="22"/>
        </w:rPr>
        <w:t xml:space="preserve"> października </w:t>
      </w:r>
      <w:r w:rsidRPr="00C604B8">
        <w:rPr>
          <w:rFonts w:asciiTheme="minorHAnsi" w:hAnsiTheme="minorHAnsi"/>
          <w:bCs/>
          <w:sz w:val="22"/>
          <w:szCs w:val="22"/>
        </w:rPr>
        <w:t>2026 r.</w:t>
      </w:r>
    </w:p>
    <w:p w14:paraId="38C8DC89" w14:textId="77777777" w:rsidR="008E73F1" w:rsidRPr="00C604B8" w:rsidRDefault="008E73F1" w:rsidP="00255174">
      <w:pPr>
        <w:pStyle w:val="tekstustp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bCs/>
          <w:color w:val="000000" w:themeColor="text1"/>
          <w:szCs w:val="22"/>
        </w:rPr>
        <w:t>Stwierdzenie prawidłowej realizacji danego etapu następuje poprzez sporządzenie protokołu odbioru robót (odpowiednio: protokół częściowy i końcowy odbioru robót), który będzie podstawą do ubiegania się o płatność za dany etap usługi.</w:t>
      </w:r>
    </w:p>
    <w:p w14:paraId="2D38C065" w14:textId="77777777" w:rsidR="004E14BF" w:rsidRPr="00C604B8" w:rsidRDefault="004E14BF" w:rsidP="00AA7EC5">
      <w:pPr>
        <w:autoSpaceDE w:val="0"/>
        <w:autoSpaceDN w:val="0"/>
        <w:adjustRightInd w:val="0"/>
        <w:spacing w:before="0" w:after="0"/>
        <w:rPr>
          <w:rFonts w:asciiTheme="minorHAnsi" w:hAnsiTheme="minorHAnsi" w:cs="Arial"/>
          <w:bCs/>
          <w:szCs w:val="22"/>
        </w:rPr>
      </w:pPr>
    </w:p>
    <w:p w14:paraId="7539A7B3" w14:textId="77777777" w:rsidR="00E83D18" w:rsidRPr="00C604B8" w:rsidRDefault="00CD7171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Cs w:val="22"/>
        </w:rPr>
      </w:pPr>
      <w:r w:rsidRPr="00C604B8">
        <w:rPr>
          <w:rFonts w:asciiTheme="minorHAnsi" w:hAnsiTheme="minorHAnsi" w:cs="Arial"/>
          <w:b/>
          <w:szCs w:val="22"/>
        </w:rPr>
        <w:t>§ 3</w:t>
      </w:r>
      <w:r w:rsidR="00A46700" w:rsidRPr="00C604B8">
        <w:rPr>
          <w:rFonts w:asciiTheme="minorHAnsi" w:hAnsiTheme="minorHAnsi" w:cs="Arial"/>
          <w:b/>
          <w:szCs w:val="22"/>
        </w:rPr>
        <w:t>.</w:t>
      </w:r>
    </w:p>
    <w:p w14:paraId="3FE36308" w14:textId="77777777" w:rsidR="00CD7171" w:rsidRPr="00C604B8" w:rsidRDefault="00BB1830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Cs w:val="22"/>
        </w:rPr>
      </w:pPr>
      <w:r w:rsidRPr="00C604B8">
        <w:rPr>
          <w:rFonts w:asciiTheme="minorHAnsi" w:hAnsiTheme="minorHAnsi" w:cs="Arial"/>
          <w:b/>
          <w:szCs w:val="22"/>
        </w:rPr>
        <w:t>Zobowiązania Wykonawcy</w:t>
      </w:r>
    </w:p>
    <w:p w14:paraId="115AFE0E" w14:textId="77777777" w:rsidR="00D416B3" w:rsidRPr="009810F8" w:rsidRDefault="00D416B3" w:rsidP="009810F8">
      <w:pPr>
        <w:pStyle w:val="tekstustp"/>
        <w:widowControl w:val="0"/>
        <w:numPr>
          <w:ilvl w:val="2"/>
          <w:numId w:val="32"/>
        </w:numPr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9810F8">
        <w:rPr>
          <w:rFonts w:asciiTheme="minorHAnsi" w:hAnsiTheme="minorHAnsi"/>
          <w:szCs w:val="22"/>
        </w:rPr>
        <w:t xml:space="preserve">Wykonawca zobowiązuje się wykonać </w:t>
      </w:r>
      <w:r w:rsidR="005008BA" w:rsidRPr="009810F8">
        <w:rPr>
          <w:rFonts w:asciiTheme="minorHAnsi" w:hAnsiTheme="minorHAnsi"/>
          <w:szCs w:val="22"/>
        </w:rPr>
        <w:t xml:space="preserve">Przedmiot Umowy </w:t>
      </w:r>
      <w:r w:rsidRPr="009810F8">
        <w:rPr>
          <w:rFonts w:asciiTheme="minorHAnsi" w:hAnsiTheme="minorHAnsi"/>
          <w:szCs w:val="22"/>
        </w:rPr>
        <w:t xml:space="preserve">zgodnie z zasadami wiedzy technicznej i obowiązującymi w Rzeczypospolitej Polskiej przepisami prawa powszechnie </w:t>
      </w:r>
      <w:r w:rsidR="00A95C51" w:rsidRPr="009810F8">
        <w:rPr>
          <w:rFonts w:asciiTheme="minorHAnsi" w:hAnsiTheme="minorHAnsi"/>
          <w:szCs w:val="22"/>
        </w:rPr>
        <w:t>obowiązującego, w</w:t>
      </w:r>
      <w:r w:rsidRPr="009810F8">
        <w:rPr>
          <w:rFonts w:asciiTheme="minorHAnsi" w:hAnsiTheme="minorHAnsi"/>
          <w:szCs w:val="22"/>
        </w:rPr>
        <w:t xml:space="preserve"> zakresie, terminie i na zasadach określonych w niniejszej Umowie. </w:t>
      </w:r>
    </w:p>
    <w:p w14:paraId="6AD111E3" w14:textId="77777777" w:rsidR="00D972EB" w:rsidRPr="00C604B8" w:rsidRDefault="005008BA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Przedmiot Umowy </w:t>
      </w:r>
      <w:r w:rsidR="00D972EB" w:rsidRPr="00C604B8">
        <w:rPr>
          <w:rFonts w:asciiTheme="minorHAnsi" w:hAnsiTheme="minorHAnsi"/>
          <w:szCs w:val="22"/>
        </w:rPr>
        <w:t>zostan</w:t>
      </w:r>
      <w:r w:rsidRPr="00C604B8">
        <w:rPr>
          <w:rFonts w:asciiTheme="minorHAnsi" w:hAnsiTheme="minorHAnsi"/>
          <w:szCs w:val="22"/>
        </w:rPr>
        <w:t>ie</w:t>
      </w:r>
      <w:r w:rsidR="00D972EB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 xml:space="preserve">wykonany </w:t>
      </w:r>
      <w:r w:rsidR="006410C3" w:rsidRPr="00C604B8">
        <w:rPr>
          <w:rFonts w:asciiTheme="minorHAnsi" w:hAnsiTheme="minorHAnsi"/>
          <w:szCs w:val="22"/>
        </w:rPr>
        <w:t xml:space="preserve">przy użyciu sprzętu i </w:t>
      </w:r>
      <w:r w:rsidR="00D972EB" w:rsidRPr="00C604B8">
        <w:rPr>
          <w:rFonts w:asciiTheme="minorHAnsi" w:hAnsiTheme="minorHAnsi"/>
          <w:szCs w:val="22"/>
        </w:rPr>
        <w:t xml:space="preserve">materiałów </w:t>
      </w:r>
      <w:r w:rsidR="00CF477E" w:rsidRPr="00C604B8">
        <w:rPr>
          <w:rFonts w:asciiTheme="minorHAnsi" w:hAnsiTheme="minorHAnsi"/>
          <w:szCs w:val="22"/>
        </w:rPr>
        <w:t>Wykonawcy</w:t>
      </w:r>
      <w:r w:rsidRPr="00C604B8">
        <w:rPr>
          <w:rFonts w:asciiTheme="minorHAnsi" w:hAnsiTheme="minorHAnsi"/>
          <w:szCs w:val="22"/>
        </w:rPr>
        <w:t>.</w:t>
      </w:r>
    </w:p>
    <w:p w14:paraId="71A81125" w14:textId="77777777" w:rsidR="009B7D5F" w:rsidRPr="00C604B8" w:rsidRDefault="009B7D5F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zapewnia we własnym zakresie i na koszt własny dostawę energii elektrycznej, wody oraz innych niezbędnych mediów w celu prawidłowej realizacji </w:t>
      </w:r>
      <w:r w:rsidR="00A537FD" w:rsidRPr="00C604B8">
        <w:rPr>
          <w:rFonts w:asciiTheme="minorHAnsi" w:hAnsiTheme="minorHAnsi"/>
          <w:szCs w:val="22"/>
        </w:rPr>
        <w:t>Przedmiotu Umowy</w:t>
      </w:r>
      <w:r w:rsidRPr="00C604B8">
        <w:rPr>
          <w:rFonts w:asciiTheme="minorHAnsi" w:hAnsiTheme="minorHAnsi"/>
          <w:szCs w:val="22"/>
        </w:rPr>
        <w:t>.</w:t>
      </w:r>
    </w:p>
    <w:p w14:paraId="57A6B6FF" w14:textId="25109A6D" w:rsidR="001B6C7A" w:rsidRPr="00C604B8" w:rsidRDefault="00914C9D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Przedmiot </w:t>
      </w:r>
      <w:r w:rsidR="0079050F" w:rsidRPr="00C604B8">
        <w:rPr>
          <w:rFonts w:asciiTheme="minorHAnsi" w:hAnsiTheme="minorHAnsi"/>
          <w:szCs w:val="22"/>
        </w:rPr>
        <w:t>U</w:t>
      </w:r>
      <w:r w:rsidRPr="00C604B8">
        <w:rPr>
          <w:rFonts w:asciiTheme="minorHAnsi" w:hAnsiTheme="minorHAnsi"/>
          <w:szCs w:val="22"/>
        </w:rPr>
        <w:t>mowy</w:t>
      </w:r>
      <w:r w:rsidR="005008BA" w:rsidRPr="00C604B8">
        <w:rPr>
          <w:rFonts w:asciiTheme="minorHAnsi" w:hAnsiTheme="minorHAnsi"/>
          <w:szCs w:val="22"/>
        </w:rPr>
        <w:t xml:space="preserve"> został określany </w:t>
      </w:r>
      <w:r w:rsidR="0005341B" w:rsidRPr="00C604B8">
        <w:rPr>
          <w:rFonts w:asciiTheme="minorHAnsi" w:hAnsiTheme="minorHAnsi"/>
          <w:szCs w:val="22"/>
        </w:rPr>
        <w:t>w §</w:t>
      </w:r>
      <w:r w:rsidR="005008BA" w:rsidRPr="00C604B8">
        <w:rPr>
          <w:rFonts w:asciiTheme="minorHAnsi" w:hAnsiTheme="minorHAnsi"/>
          <w:szCs w:val="22"/>
        </w:rPr>
        <w:t xml:space="preserve"> 1 ust. 1 i 2</w:t>
      </w:r>
      <w:r w:rsidR="001B6C7A" w:rsidRPr="00C604B8">
        <w:rPr>
          <w:rFonts w:asciiTheme="minorHAnsi" w:hAnsiTheme="minorHAnsi"/>
          <w:szCs w:val="22"/>
        </w:rPr>
        <w:t xml:space="preserve">. Wykonawca zobowiązuje się </w:t>
      </w:r>
      <w:r w:rsidR="00DC0260" w:rsidRPr="00C604B8">
        <w:rPr>
          <w:rFonts w:asciiTheme="minorHAnsi" w:hAnsiTheme="minorHAnsi"/>
          <w:szCs w:val="22"/>
        </w:rPr>
        <w:t>uwzględni</w:t>
      </w:r>
      <w:r w:rsidR="001B6C7A" w:rsidRPr="00C604B8">
        <w:rPr>
          <w:rFonts w:asciiTheme="minorHAnsi" w:hAnsiTheme="minorHAnsi"/>
          <w:szCs w:val="22"/>
        </w:rPr>
        <w:t>ć</w:t>
      </w:r>
      <w:r w:rsidR="00DC0260" w:rsidRPr="00C604B8">
        <w:rPr>
          <w:rFonts w:asciiTheme="minorHAnsi" w:hAnsiTheme="minorHAnsi"/>
          <w:szCs w:val="22"/>
        </w:rPr>
        <w:t xml:space="preserve"> </w:t>
      </w:r>
      <w:r w:rsidR="001B6C7A" w:rsidRPr="00C604B8">
        <w:rPr>
          <w:rFonts w:asciiTheme="minorHAnsi" w:hAnsiTheme="minorHAnsi"/>
          <w:szCs w:val="22"/>
        </w:rPr>
        <w:t xml:space="preserve">wszystkie </w:t>
      </w:r>
      <w:r w:rsidR="00DC0260" w:rsidRPr="00C604B8">
        <w:rPr>
          <w:rFonts w:asciiTheme="minorHAnsi" w:hAnsiTheme="minorHAnsi"/>
          <w:szCs w:val="22"/>
        </w:rPr>
        <w:t xml:space="preserve">elementy, które w sposób oczywisty </w:t>
      </w:r>
      <w:r w:rsidR="00ED1322" w:rsidRPr="00C604B8">
        <w:rPr>
          <w:rFonts w:asciiTheme="minorHAnsi" w:hAnsiTheme="minorHAnsi"/>
          <w:szCs w:val="22"/>
        </w:rPr>
        <w:t>są</w:t>
      </w:r>
      <w:r w:rsidR="00DC0260" w:rsidRPr="00C604B8">
        <w:rPr>
          <w:rFonts w:asciiTheme="minorHAnsi" w:hAnsiTheme="minorHAnsi"/>
          <w:szCs w:val="22"/>
        </w:rPr>
        <w:t xml:space="preserve"> niezbędne do zrealizowania przedmiotu Umowy także wtedy, gdy elementy te nie s</w:t>
      </w:r>
      <w:r w:rsidR="001C2591" w:rsidRPr="00C604B8">
        <w:rPr>
          <w:rFonts w:asciiTheme="minorHAnsi" w:hAnsiTheme="minorHAnsi"/>
          <w:szCs w:val="22"/>
        </w:rPr>
        <w:t>ą</w:t>
      </w:r>
      <w:r w:rsidR="00DC0260" w:rsidRPr="00C604B8">
        <w:rPr>
          <w:rFonts w:asciiTheme="minorHAnsi" w:hAnsiTheme="minorHAnsi"/>
          <w:szCs w:val="22"/>
        </w:rPr>
        <w:t xml:space="preserve"> wyraźnie w Umowie wyszczególnione.</w:t>
      </w:r>
      <w:r w:rsidR="00911499" w:rsidRPr="00C604B8">
        <w:rPr>
          <w:rFonts w:asciiTheme="minorHAnsi" w:hAnsiTheme="minorHAnsi"/>
          <w:szCs w:val="22"/>
        </w:rPr>
        <w:t xml:space="preserve"> </w:t>
      </w:r>
    </w:p>
    <w:p w14:paraId="31C72689" w14:textId="435E4281" w:rsidR="00CF477E" w:rsidRPr="00C604B8" w:rsidRDefault="00CF477E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Wykonawca oświadcza, że posiada niezbędną wiedzę, kwalifikacje</w:t>
      </w:r>
      <w:r w:rsidR="00470E58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 xml:space="preserve">i doświadczenie do wykonania </w:t>
      </w:r>
      <w:r w:rsidR="005008BA" w:rsidRPr="00C604B8">
        <w:rPr>
          <w:rFonts w:asciiTheme="minorHAnsi" w:hAnsiTheme="minorHAnsi"/>
          <w:szCs w:val="22"/>
        </w:rPr>
        <w:t xml:space="preserve">Przedmiotu </w:t>
      </w:r>
      <w:r w:rsidR="0079050F" w:rsidRPr="00C604B8">
        <w:rPr>
          <w:rFonts w:asciiTheme="minorHAnsi" w:hAnsiTheme="minorHAnsi"/>
          <w:szCs w:val="22"/>
        </w:rPr>
        <w:t>U</w:t>
      </w:r>
      <w:r w:rsidR="005008BA" w:rsidRPr="00C604B8">
        <w:rPr>
          <w:rFonts w:asciiTheme="minorHAnsi" w:hAnsiTheme="minorHAnsi"/>
          <w:szCs w:val="22"/>
        </w:rPr>
        <w:t>mowy</w:t>
      </w:r>
      <w:r w:rsidRPr="00C604B8">
        <w:rPr>
          <w:rFonts w:asciiTheme="minorHAnsi" w:hAnsiTheme="minorHAnsi"/>
          <w:szCs w:val="22"/>
        </w:rPr>
        <w:t>.</w:t>
      </w:r>
    </w:p>
    <w:p w14:paraId="401E1DB3" w14:textId="77777777" w:rsidR="00DC0260" w:rsidRPr="00C604B8" w:rsidRDefault="00DC0260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oświadcza, iż </w:t>
      </w:r>
      <w:r w:rsidR="000A42F5" w:rsidRPr="00C604B8">
        <w:rPr>
          <w:rFonts w:asciiTheme="minorHAnsi" w:hAnsiTheme="minorHAnsi"/>
          <w:szCs w:val="22"/>
        </w:rPr>
        <w:t xml:space="preserve">w terminie i uzgodnieniu z Zamawiającym dokonał wizji lokalnej Przedmiotu Umowy, </w:t>
      </w:r>
      <w:r w:rsidRPr="00C604B8">
        <w:rPr>
          <w:rFonts w:asciiTheme="minorHAnsi" w:hAnsiTheme="minorHAnsi"/>
          <w:szCs w:val="22"/>
        </w:rPr>
        <w:t xml:space="preserve">zapoznał się z założeniami wykonania </w:t>
      </w:r>
      <w:r w:rsidR="000414F3" w:rsidRPr="00C604B8">
        <w:rPr>
          <w:rFonts w:asciiTheme="minorHAnsi" w:hAnsiTheme="minorHAnsi"/>
          <w:szCs w:val="22"/>
        </w:rPr>
        <w:t>P</w:t>
      </w:r>
      <w:r w:rsidRPr="00C604B8">
        <w:rPr>
          <w:rFonts w:asciiTheme="minorHAnsi" w:hAnsiTheme="minorHAnsi"/>
          <w:szCs w:val="22"/>
        </w:rPr>
        <w:t xml:space="preserve">rzedmiotu </w:t>
      </w:r>
      <w:r w:rsidR="000414F3" w:rsidRPr="00C604B8">
        <w:rPr>
          <w:rFonts w:asciiTheme="minorHAnsi" w:hAnsiTheme="minorHAnsi"/>
          <w:szCs w:val="22"/>
        </w:rPr>
        <w:t>U</w:t>
      </w:r>
      <w:r w:rsidR="00EA0377" w:rsidRPr="00C604B8">
        <w:rPr>
          <w:rFonts w:asciiTheme="minorHAnsi" w:hAnsiTheme="minorHAnsi"/>
          <w:szCs w:val="22"/>
        </w:rPr>
        <w:t xml:space="preserve">mowy </w:t>
      </w:r>
      <w:r w:rsidRPr="00C604B8">
        <w:rPr>
          <w:rFonts w:asciiTheme="minorHAnsi" w:hAnsiTheme="minorHAnsi"/>
          <w:szCs w:val="22"/>
        </w:rPr>
        <w:t xml:space="preserve">i nie zgłasza uwag oraz zobowiązuje </w:t>
      </w:r>
      <w:r w:rsidR="006D1EC7" w:rsidRPr="00C604B8">
        <w:rPr>
          <w:rFonts w:asciiTheme="minorHAnsi" w:hAnsiTheme="minorHAnsi"/>
          <w:szCs w:val="22"/>
        </w:rPr>
        <w:t>się</w:t>
      </w:r>
      <w:r w:rsidRPr="00C604B8">
        <w:rPr>
          <w:rFonts w:asciiTheme="minorHAnsi" w:hAnsiTheme="minorHAnsi"/>
          <w:szCs w:val="22"/>
        </w:rPr>
        <w:t xml:space="preserve"> do wykonania Umowy zgodnie z tymi założeniami.</w:t>
      </w:r>
    </w:p>
    <w:p w14:paraId="5E664440" w14:textId="77777777" w:rsidR="00DC0260" w:rsidRPr="00C604B8" w:rsidRDefault="00DC0260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zobowiązany jest podporządkować się wskazówkom </w:t>
      </w:r>
      <w:r w:rsidR="006D1EC7" w:rsidRPr="00C604B8">
        <w:rPr>
          <w:rFonts w:asciiTheme="minorHAnsi" w:hAnsiTheme="minorHAnsi"/>
          <w:szCs w:val="22"/>
        </w:rPr>
        <w:t>Zamawiającego</w:t>
      </w:r>
      <w:r w:rsidRPr="00C604B8">
        <w:rPr>
          <w:rFonts w:asciiTheme="minorHAnsi" w:hAnsiTheme="minorHAnsi"/>
          <w:szCs w:val="22"/>
        </w:rPr>
        <w:t xml:space="preserve"> dotyczącym sposobu wykonania Umowy. Wskazówki nie mogą być sprzeczne z Umową, mogą jednak </w:t>
      </w:r>
      <w:r w:rsidRPr="00C604B8">
        <w:rPr>
          <w:rFonts w:asciiTheme="minorHAnsi" w:hAnsiTheme="minorHAnsi"/>
          <w:szCs w:val="22"/>
        </w:rPr>
        <w:lastRenderedPageBreak/>
        <w:t>doprecyzowywać jej postanowienia.</w:t>
      </w:r>
    </w:p>
    <w:p w14:paraId="14553E7E" w14:textId="77777777" w:rsidR="00BB1830" w:rsidRPr="00C604B8" w:rsidRDefault="00DC0260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Wykonawca zapewni właściwą liczbę osób</w:t>
      </w:r>
      <w:r w:rsidR="006F695F" w:rsidRPr="00C604B8">
        <w:rPr>
          <w:rFonts w:asciiTheme="minorHAnsi" w:hAnsiTheme="minorHAnsi"/>
          <w:szCs w:val="22"/>
        </w:rPr>
        <w:t>,</w:t>
      </w:r>
      <w:r w:rsidRPr="00C604B8">
        <w:rPr>
          <w:rFonts w:asciiTheme="minorHAnsi" w:hAnsiTheme="minorHAnsi"/>
          <w:szCs w:val="22"/>
        </w:rPr>
        <w:t xml:space="preserve"> celem należytego wykonania </w:t>
      </w:r>
      <w:r w:rsidR="00592C93" w:rsidRPr="00C604B8">
        <w:rPr>
          <w:rFonts w:asciiTheme="minorHAnsi" w:hAnsiTheme="minorHAnsi"/>
          <w:szCs w:val="22"/>
        </w:rPr>
        <w:t>Prac</w:t>
      </w:r>
      <w:r w:rsidRPr="00C604B8">
        <w:rPr>
          <w:rFonts w:asciiTheme="minorHAnsi" w:hAnsiTheme="minorHAnsi"/>
          <w:szCs w:val="22"/>
        </w:rPr>
        <w:t>, które będą posiadać kwalifikacje i uprawnienia niezbędne do wykonania powierzonych im zadań.</w:t>
      </w:r>
    </w:p>
    <w:p w14:paraId="44D421CA" w14:textId="77777777" w:rsidR="00CE7596" w:rsidRPr="00C604B8" w:rsidRDefault="00063691" w:rsidP="009810F8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zobowiązuje się terminowo oraz należycie wykonać </w:t>
      </w:r>
      <w:r w:rsidR="00B64A30" w:rsidRPr="00C604B8">
        <w:rPr>
          <w:rFonts w:asciiTheme="minorHAnsi" w:hAnsiTheme="minorHAnsi"/>
          <w:szCs w:val="22"/>
        </w:rPr>
        <w:t>Przedmiot Umowy</w:t>
      </w:r>
      <w:r w:rsidRPr="00C604B8">
        <w:rPr>
          <w:rFonts w:asciiTheme="minorHAnsi" w:hAnsiTheme="minorHAnsi"/>
          <w:szCs w:val="22"/>
        </w:rPr>
        <w:t xml:space="preserve">, tj. zgodnie z </w:t>
      </w:r>
      <w:r w:rsidR="00A95C51" w:rsidRPr="00C604B8">
        <w:rPr>
          <w:rFonts w:asciiTheme="minorHAnsi" w:hAnsiTheme="minorHAnsi"/>
          <w:szCs w:val="22"/>
        </w:rPr>
        <w:t>należytą starannością</w:t>
      </w:r>
      <w:r w:rsidRPr="00C604B8">
        <w:rPr>
          <w:rFonts w:asciiTheme="minorHAnsi" w:hAnsiTheme="minorHAnsi"/>
          <w:szCs w:val="22"/>
        </w:rPr>
        <w:t>, wykorzystując w najwyższym stopniu swoją wiedzę umiejętności i zdolności tak, aby dokładnie odpowiadały potrzebom Zamawiającego.</w:t>
      </w:r>
    </w:p>
    <w:p w14:paraId="19210991" w14:textId="77777777" w:rsidR="00116653" w:rsidRPr="00C604B8" w:rsidRDefault="00B863A2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Przy realizacji </w:t>
      </w:r>
      <w:r w:rsidR="00B64A30" w:rsidRPr="00C604B8">
        <w:rPr>
          <w:rFonts w:asciiTheme="minorHAnsi" w:hAnsiTheme="minorHAnsi"/>
          <w:szCs w:val="22"/>
        </w:rPr>
        <w:t xml:space="preserve">Umowy </w:t>
      </w:r>
      <w:r w:rsidRPr="00C604B8">
        <w:rPr>
          <w:rFonts w:asciiTheme="minorHAnsi" w:hAnsiTheme="minorHAnsi"/>
          <w:szCs w:val="22"/>
        </w:rPr>
        <w:t>Wykonawca zobowiązuje się do</w:t>
      </w:r>
      <w:r w:rsidR="00F7245C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>bieżącej współpracy w okresie wykonywania Umowy</w:t>
      </w:r>
      <w:r w:rsidR="009249BD" w:rsidRPr="00C604B8">
        <w:rPr>
          <w:rFonts w:asciiTheme="minorHAnsi" w:hAnsiTheme="minorHAnsi"/>
          <w:szCs w:val="22"/>
        </w:rPr>
        <w:t>.</w:t>
      </w:r>
    </w:p>
    <w:p w14:paraId="2378C895" w14:textId="3CC8CB7E" w:rsidR="00D05941" w:rsidRPr="00C604B8" w:rsidRDefault="00D05941" w:rsidP="009810F8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bookmarkStart w:id="0" w:name="_Hlk210820167"/>
      <w:r w:rsidRPr="00C604B8">
        <w:rPr>
          <w:rFonts w:asciiTheme="minorHAnsi" w:hAnsiTheme="minorHAnsi"/>
          <w:szCs w:val="22"/>
        </w:rPr>
        <w:t xml:space="preserve">Wykonawca zobowiązany jest do </w:t>
      </w:r>
      <w:r w:rsidR="00A95C51" w:rsidRPr="00C604B8">
        <w:rPr>
          <w:rFonts w:asciiTheme="minorHAnsi" w:hAnsiTheme="minorHAnsi"/>
          <w:szCs w:val="22"/>
        </w:rPr>
        <w:t>utrzymania terenu</w:t>
      </w:r>
      <w:r w:rsidR="00063691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>w</w:t>
      </w:r>
      <w:r w:rsidR="00E34DC6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 xml:space="preserve">czasie </w:t>
      </w:r>
      <w:r w:rsidR="00B64A30" w:rsidRPr="00C604B8">
        <w:rPr>
          <w:rFonts w:asciiTheme="minorHAnsi" w:hAnsiTheme="minorHAnsi"/>
          <w:szCs w:val="22"/>
        </w:rPr>
        <w:t>wykonywania Przedmiotu Umowy</w:t>
      </w:r>
      <w:r w:rsidRPr="00C604B8">
        <w:rPr>
          <w:rFonts w:asciiTheme="minorHAnsi" w:hAnsiTheme="minorHAnsi"/>
          <w:szCs w:val="22"/>
        </w:rPr>
        <w:t xml:space="preserve"> </w:t>
      </w:r>
      <w:r w:rsidR="00AC36A1" w:rsidRPr="00C604B8">
        <w:rPr>
          <w:rFonts w:asciiTheme="minorHAnsi" w:hAnsiTheme="minorHAnsi"/>
          <w:szCs w:val="22"/>
        </w:rPr>
        <w:t>w</w:t>
      </w:r>
      <w:r w:rsidRPr="00C604B8">
        <w:rPr>
          <w:rFonts w:asciiTheme="minorHAnsi" w:hAnsiTheme="minorHAnsi"/>
          <w:szCs w:val="22"/>
        </w:rPr>
        <w:t xml:space="preserve"> porządku, a po zakończeniu </w:t>
      </w:r>
      <w:r w:rsidR="00B64A30" w:rsidRPr="00C604B8">
        <w:rPr>
          <w:rFonts w:asciiTheme="minorHAnsi" w:hAnsiTheme="minorHAnsi"/>
          <w:szCs w:val="22"/>
        </w:rPr>
        <w:t xml:space="preserve">Umowy </w:t>
      </w:r>
      <w:r w:rsidRPr="00C604B8">
        <w:rPr>
          <w:rFonts w:asciiTheme="minorHAnsi" w:hAnsiTheme="minorHAnsi"/>
          <w:szCs w:val="22"/>
        </w:rPr>
        <w:t xml:space="preserve">do usunięcia wszelkich zbędnych </w:t>
      </w:r>
      <w:r w:rsidRPr="00C604B8">
        <w:rPr>
          <w:rFonts w:asciiTheme="minorHAnsi" w:hAnsiTheme="minorHAnsi"/>
          <w:color w:val="000000" w:themeColor="text1"/>
          <w:szCs w:val="22"/>
        </w:rPr>
        <w:t>przedmiotów, materiałów i odpadów</w:t>
      </w:r>
      <w:r w:rsidR="009B7D5F" w:rsidRPr="00C604B8">
        <w:rPr>
          <w:rFonts w:asciiTheme="minorHAnsi" w:hAnsiTheme="minorHAnsi"/>
          <w:color w:val="000000" w:themeColor="text1"/>
          <w:szCs w:val="22"/>
        </w:rPr>
        <w:t xml:space="preserve">, </w:t>
      </w:r>
      <w:r w:rsidR="00B12859" w:rsidRPr="00C604B8">
        <w:rPr>
          <w:rFonts w:asciiTheme="minorHAnsi" w:hAnsiTheme="minorHAnsi"/>
          <w:bCs/>
          <w:color w:val="000000" w:themeColor="text1"/>
          <w:szCs w:val="22"/>
        </w:rPr>
        <w:t xml:space="preserve">zgodnie z przepisami ustawy z dnia 14 grudnia 2012 r. o odpadach (Dz. U. z 2023 r. poz. 1587 ze zm.), zwanej dalej „ustawą o odpadach” oraz ustawy z dnia 13 września 1996 r. o </w:t>
      </w:r>
      <w:r w:rsidR="00B12859" w:rsidRPr="00C604B8">
        <w:rPr>
          <w:rFonts w:asciiTheme="minorHAnsi" w:hAnsiTheme="minorHAnsi"/>
          <w:color w:val="000000" w:themeColor="text1"/>
          <w:szCs w:val="22"/>
        </w:rPr>
        <w:t>utrzymaniu czystości i porządku w gminach</w:t>
      </w:r>
      <w:r w:rsidR="00B12859" w:rsidRPr="00C604B8">
        <w:rPr>
          <w:rFonts w:asciiTheme="minorHAnsi" w:hAnsiTheme="minorHAnsi"/>
          <w:bCs/>
          <w:color w:val="000000" w:themeColor="text1"/>
          <w:szCs w:val="22"/>
        </w:rPr>
        <w:t xml:space="preserve"> </w:t>
      </w:r>
      <w:r w:rsidR="00A55C73" w:rsidRPr="00C604B8">
        <w:rPr>
          <w:rFonts w:asciiTheme="minorHAnsi" w:hAnsiTheme="minorHAnsi"/>
          <w:bCs/>
          <w:color w:val="000000" w:themeColor="text1"/>
          <w:szCs w:val="22"/>
        </w:rPr>
        <w:t>(Dz. U. z 2025 r. poz. 733).</w:t>
      </w:r>
    </w:p>
    <w:bookmarkEnd w:id="0"/>
    <w:p w14:paraId="6BB3CBDA" w14:textId="77777777" w:rsidR="00730A6E" w:rsidRPr="00C604B8" w:rsidRDefault="00D05941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będzie wykonywał </w:t>
      </w:r>
      <w:r w:rsidR="00B64A30" w:rsidRPr="00C604B8">
        <w:rPr>
          <w:rFonts w:asciiTheme="minorHAnsi" w:hAnsiTheme="minorHAnsi"/>
          <w:szCs w:val="22"/>
        </w:rPr>
        <w:t>Przedmiot Umowy</w:t>
      </w:r>
      <w:r w:rsidRPr="00C604B8">
        <w:rPr>
          <w:rFonts w:asciiTheme="minorHAnsi" w:hAnsiTheme="minorHAnsi"/>
          <w:szCs w:val="22"/>
        </w:rPr>
        <w:t xml:space="preserve"> z zachowaniem </w:t>
      </w:r>
      <w:r w:rsidR="00F7245C" w:rsidRPr="00C604B8">
        <w:rPr>
          <w:rFonts w:asciiTheme="minorHAnsi" w:hAnsiTheme="minorHAnsi"/>
          <w:szCs w:val="22"/>
        </w:rPr>
        <w:t xml:space="preserve">przepisów </w:t>
      </w:r>
      <w:r w:rsidRPr="00C604B8">
        <w:rPr>
          <w:rFonts w:asciiTheme="minorHAnsi" w:hAnsiTheme="minorHAnsi"/>
          <w:szCs w:val="22"/>
        </w:rPr>
        <w:t xml:space="preserve">bezpieczeństwa i higieny pracy. </w:t>
      </w:r>
    </w:p>
    <w:p w14:paraId="6BA04E39" w14:textId="33C3E680" w:rsidR="00AC36A1" w:rsidRPr="00C604B8" w:rsidRDefault="009B7D5F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zobowiązuje się odpowiednio zabezpieczyć </w:t>
      </w:r>
      <w:r w:rsidR="00116653" w:rsidRPr="00C604B8">
        <w:rPr>
          <w:rFonts w:asciiTheme="minorHAnsi" w:hAnsiTheme="minorHAnsi"/>
          <w:szCs w:val="22"/>
        </w:rPr>
        <w:t xml:space="preserve">teren, na którym realizowany jest przedmiot Umowy </w:t>
      </w:r>
      <w:r w:rsidR="00AC36A1" w:rsidRPr="00C604B8">
        <w:rPr>
          <w:rFonts w:asciiTheme="minorHAnsi" w:hAnsiTheme="minorHAnsi"/>
          <w:szCs w:val="22"/>
        </w:rPr>
        <w:t>i</w:t>
      </w:r>
      <w:r w:rsidR="00876243" w:rsidRPr="00C604B8">
        <w:rPr>
          <w:rFonts w:asciiTheme="minorHAnsi" w:hAnsiTheme="minorHAnsi"/>
          <w:szCs w:val="22"/>
        </w:rPr>
        <w:t xml:space="preserve"> go</w:t>
      </w:r>
      <w:r w:rsidR="00AC36A1" w:rsidRPr="00C604B8">
        <w:rPr>
          <w:rFonts w:asciiTheme="minorHAnsi" w:hAnsiTheme="minorHAnsi"/>
          <w:szCs w:val="22"/>
        </w:rPr>
        <w:t xml:space="preserve"> oznakować</w:t>
      </w:r>
      <w:r w:rsidR="00EA0377" w:rsidRPr="00C604B8">
        <w:rPr>
          <w:rFonts w:asciiTheme="minorHAnsi" w:hAnsiTheme="minorHAnsi"/>
          <w:szCs w:val="22"/>
        </w:rPr>
        <w:t xml:space="preserve"> </w:t>
      </w:r>
      <w:r w:rsidR="00A537FD" w:rsidRPr="00C604B8">
        <w:rPr>
          <w:rFonts w:asciiTheme="minorHAnsi" w:hAnsiTheme="minorHAnsi"/>
          <w:szCs w:val="22"/>
        </w:rPr>
        <w:t xml:space="preserve">oraz zabezpieczyć przed zniszczeniem lub uszkodzeniem inne elementy nie będące przedmiotem </w:t>
      </w:r>
      <w:r w:rsidR="0079050F" w:rsidRPr="00C604B8">
        <w:rPr>
          <w:rFonts w:asciiTheme="minorHAnsi" w:hAnsiTheme="minorHAnsi"/>
          <w:szCs w:val="22"/>
        </w:rPr>
        <w:t>U</w:t>
      </w:r>
      <w:r w:rsidR="00A537FD" w:rsidRPr="00C604B8">
        <w:rPr>
          <w:rFonts w:asciiTheme="minorHAnsi" w:hAnsiTheme="minorHAnsi"/>
          <w:szCs w:val="22"/>
        </w:rPr>
        <w:t>mowy.</w:t>
      </w:r>
    </w:p>
    <w:p w14:paraId="7FE5CD6D" w14:textId="67DF7CB8" w:rsidR="00A537FD" w:rsidRPr="00C604B8" w:rsidRDefault="00AC36A1" w:rsidP="009810F8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eastAsia="Aptos" w:hAnsiTheme="minorHAnsi"/>
          <w:szCs w:val="22"/>
        </w:rPr>
        <w:t xml:space="preserve">Wykonawca ponosi pełną odpowiedzialność za szkody oraz następstwa nieszczęśliwych wypadków pracowników i osób trzecich, powstałe w związku z </w:t>
      </w:r>
      <w:r w:rsidR="00116653" w:rsidRPr="00C604B8">
        <w:rPr>
          <w:rFonts w:asciiTheme="minorHAnsi" w:eastAsia="Aptos" w:hAnsiTheme="minorHAnsi"/>
          <w:szCs w:val="22"/>
        </w:rPr>
        <w:t>realizacją</w:t>
      </w:r>
      <w:r w:rsidR="00BB1830" w:rsidRPr="00C604B8">
        <w:rPr>
          <w:rFonts w:asciiTheme="minorHAnsi" w:eastAsia="Aptos" w:hAnsiTheme="minorHAnsi"/>
          <w:szCs w:val="22"/>
        </w:rPr>
        <w:t xml:space="preserve"> Przedmiotu </w:t>
      </w:r>
      <w:r w:rsidR="0079050F" w:rsidRPr="00C604B8">
        <w:rPr>
          <w:rFonts w:asciiTheme="minorHAnsi" w:eastAsia="Aptos" w:hAnsiTheme="minorHAnsi"/>
          <w:szCs w:val="22"/>
        </w:rPr>
        <w:t>U</w:t>
      </w:r>
      <w:r w:rsidR="00BB1830" w:rsidRPr="00C604B8">
        <w:rPr>
          <w:rFonts w:asciiTheme="minorHAnsi" w:eastAsia="Aptos" w:hAnsiTheme="minorHAnsi"/>
          <w:szCs w:val="22"/>
        </w:rPr>
        <w:t>mowy</w:t>
      </w:r>
      <w:r w:rsidRPr="00C604B8">
        <w:rPr>
          <w:rFonts w:asciiTheme="minorHAnsi" w:eastAsia="Aptos" w:hAnsiTheme="minorHAnsi"/>
          <w:szCs w:val="22"/>
        </w:rPr>
        <w:t>.</w:t>
      </w:r>
    </w:p>
    <w:p w14:paraId="2E06BE04" w14:textId="79A4732F" w:rsidR="00116653" w:rsidRPr="00C604B8" w:rsidRDefault="00AC36A1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eastAsia="Aptos" w:hAnsiTheme="minorHAnsi"/>
          <w:szCs w:val="22"/>
        </w:rPr>
        <w:t xml:space="preserve">Wykonawca dokonał wizji lokalnej i </w:t>
      </w:r>
      <w:r w:rsidR="00BB1830" w:rsidRPr="00C604B8">
        <w:rPr>
          <w:rFonts w:asciiTheme="minorHAnsi" w:eastAsia="Aptos" w:hAnsiTheme="minorHAnsi"/>
          <w:szCs w:val="22"/>
        </w:rPr>
        <w:t xml:space="preserve">znany jest mu stan techniczny obiektów na terenie, którym realizowany będzie przedmiot </w:t>
      </w:r>
      <w:r w:rsidR="0079050F" w:rsidRPr="00C604B8">
        <w:rPr>
          <w:rFonts w:asciiTheme="minorHAnsi" w:eastAsia="Aptos" w:hAnsiTheme="minorHAnsi"/>
          <w:szCs w:val="22"/>
        </w:rPr>
        <w:t>U</w:t>
      </w:r>
      <w:r w:rsidR="00BB1830" w:rsidRPr="00C604B8">
        <w:rPr>
          <w:rFonts w:asciiTheme="minorHAnsi" w:eastAsia="Aptos" w:hAnsiTheme="minorHAnsi"/>
          <w:szCs w:val="22"/>
        </w:rPr>
        <w:t>mowy</w:t>
      </w:r>
      <w:r w:rsidRPr="00C604B8">
        <w:rPr>
          <w:rFonts w:asciiTheme="minorHAnsi" w:eastAsia="Aptos" w:hAnsiTheme="minorHAnsi"/>
          <w:szCs w:val="22"/>
        </w:rPr>
        <w:t>.</w:t>
      </w:r>
    </w:p>
    <w:p w14:paraId="53B47D30" w14:textId="77777777" w:rsidR="00D05941" w:rsidRPr="00C604B8" w:rsidRDefault="00D05941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zobowiązuje się informować Zamawiającego </w:t>
      </w:r>
      <w:r w:rsidR="001C2591" w:rsidRPr="00C604B8">
        <w:rPr>
          <w:rFonts w:asciiTheme="minorHAnsi" w:hAnsiTheme="minorHAnsi"/>
          <w:szCs w:val="22"/>
        </w:rPr>
        <w:t xml:space="preserve">niezwłocznie, nie później niż w terminie </w:t>
      </w:r>
      <w:r w:rsidR="00962EA5" w:rsidRPr="00C604B8">
        <w:rPr>
          <w:rFonts w:asciiTheme="minorHAnsi" w:hAnsiTheme="minorHAnsi"/>
          <w:szCs w:val="22"/>
        </w:rPr>
        <w:t xml:space="preserve">2 </w:t>
      </w:r>
      <w:r w:rsidR="001C2591" w:rsidRPr="00C604B8">
        <w:rPr>
          <w:rFonts w:asciiTheme="minorHAnsi" w:hAnsiTheme="minorHAnsi"/>
          <w:szCs w:val="22"/>
        </w:rPr>
        <w:t xml:space="preserve">dni </w:t>
      </w:r>
      <w:r w:rsidRPr="00C604B8">
        <w:rPr>
          <w:rFonts w:asciiTheme="minorHAnsi" w:hAnsiTheme="minorHAnsi"/>
          <w:szCs w:val="22"/>
        </w:rPr>
        <w:t>o zaistnieniu każdej okoliczności, która mogłaby mieć wpływ na jakość Prac lub dotrzymanie terminu ich wykonania.</w:t>
      </w:r>
    </w:p>
    <w:p w14:paraId="4E337D31" w14:textId="77777777" w:rsidR="00B64A30" w:rsidRPr="00C604B8" w:rsidRDefault="00B64A30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Sytuacje wymagające wyjaśnień w trakcie realizacji przedmiotu Umowy, Strony uzgadniają w formie korespondencji elektronicznej, wysyłanej na adresy wskazane w § 10 ust. </w:t>
      </w:r>
      <w:r w:rsidR="001303E5" w:rsidRPr="00C604B8">
        <w:rPr>
          <w:rFonts w:asciiTheme="minorHAnsi" w:hAnsiTheme="minorHAnsi"/>
          <w:szCs w:val="22"/>
        </w:rPr>
        <w:t>1</w:t>
      </w:r>
      <w:r w:rsidRPr="00C604B8">
        <w:rPr>
          <w:rFonts w:asciiTheme="minorHAnsi" w:hAnsiTheme="minorHAnsi"/>
          <w:szCs w:val="22"/>
        </w:rPr>
        <w:t xml:space="preserve"> </w:t>
      </w:r>
    </w:p>
    <w:p w14:paraId="2856AA14" w14:textId="77777777" w:rsidR="00B64A30" w:rsidRPr="00C604B8" w:rsidRDefault="00FF2E87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ponadto zobowiązuje się do informowania Zamawiającego, na jego prośbę, o stanie zaawansowania </w:t>
      </w:r>
      <w:r w:rsidR="001B6C7A" w:rsidRPr="00C604B8">
        <w:rPr>
          <w:rFonts w:asciiTheme="minorHAnsi" w:hAnsiTheme="minorHAnsi"/>
          <w:szCs w:val="22"/>
        </w:rPr>
        <w:t xml:space="preserve">realizacji Przedmiotu </w:t>
      </w:r>
      <w:r w:rsidR="009F3A13" w:rsidRPr="00C604B8">
        <w:rPr>
          <w:rFonts w:asciiTheme="minorHAnsi" w:hAnsiTheme="minorHAnsi"/>
          <w:szCs w:val="22"/>
        </w:rPr>
        <w:t>Umowy</w:t>
      </w:r>
      <w:r w:rsidR="001B6C7A" w:rsidRPr="00C604B8">
        <w:rPr>
          <w:rFonts w:asciiTheme="minorHAnsi" w:hAnsiTheme="minorHAnsi"/>
          <w:szCs w:val="22"/>
        </w:rPr>
        <w:t>.</w:t>
      </w:r>
    </w:p>
    <w:p w14:paraId="1FC77C9C" w14:textId="77777777" w:rsidR="00B12859" w:rsidRPr="00C604B8" w:rsidRDefault="00B12859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Po podpisaniu protokołu, o którym mowa w </w:t>
      </w:r>
      <w:r w:rsidR="008A5B49" w:rsidRPr="00C604B8">
        <w:rPr>
          <w:rFonts w:asciiTheme="minorHAnsi" w:hAnsiTheme="minorHAnsi"/>
          <w:szCs w:val="22"/>
        </w:rPr>
        <w:t>§</w:t>
      </w:r>
      <w:r w:rsidR="00B95E46" w:rsidRPr="00C604B8">
        <w:rPr>
          <w:rFonts w:asciiTheme="minorHAnsi" w:hAnsiTheme="minorHAnsi"/>
          <w:szCs w:val="22"/>
        </w:rPr>
        <w:t xml:space="preserve">5 ust </w:t>
      </w:r>
      <w:r w:rsidR="001303E5" w:rsidRPr="00C604B8">
        <w:rPr>
          <w:rFonts w:asciiTheme="minorHAnsi" w:hAnsiTheme="minorHAnsi"/>
          <w:szCs w:val="22"/>
        </w:rPr>
        <w:t>1</w:t>
      </w:r>
      <w:r w:rsidR="008A5B49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>Wykonawca staje się odpowiedzialnym za powierzony mu teren</w:t>
      </w:r>
      <w:r w:rsidR="00791AAB" w:rsidRPr="00C604B8">
        <w:rPr>
          <w:rFonts w:asciiTheme="minorHAnsi" w:hAnsiTheme="minorHAnsi"/>
          <w:szCs w:val="22"/>
        </w:rPr>
        <w:t>.</w:t>
      </w:r>
    </w:p>
    <w:p w14:paraId="4304411E" w14:textId="77777777" w:rsidR="00AC36A1" w:rsidRPr="00C604B8" w:rsidRDefault="00AC36A1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Zamawiający nie ponosi odpowiedzialności za materiały i sprzęty pozostawione przez Wykonawcę na </w:t>
      </w:r>
      <w:r w:rsidR="009F3A13" w:rsidRPr="00C604B8">
        <w:rPr>
          <w:rFonts w:asciiTheme="minorHAnsi" w:hAnsiTheme="minorHAnsi"/>
          <w:szCs w:val="22"/>
        </w:rPr>
        <w:t>terenie,</w:t>
      </w:r>
      <w:r w:rsidRPr="00C604B8">
        <w:rPr>
          <w:rFonts w:asciiTheme="minorHAnsi" w:hAnsiTheme="minorHAnsi"/>
          <w:szCs w:val="22"/>
        </w:rPr>
        <w:t xml:space="preserve"> </w:t>
      </w:r>
      <w:r w:rsidR="009F3A13" w:rsidRPr="00C604B8">
        <w:rPr>
          <w:rFonts w:asciiTheme="minorHAnsi" w:hAnsiTheme="minorHAnsi"/>
          <w:szCs w:val="22"/>
        </w:rPr>
        <w:t>na którym wykonywany jest Przedmiotu Umowy.</w:t>
      </w:r>
    </w:p>
    <w:p w14:paraId="1542EA93" w14:textId="77777777" w:rsidR="00730A6E" w:rsidRPr="00C604B8" w:rsidRDefault="00D4572C" w:rsidP="009810F8">
      <w:pPr>
        <w:pStyle w:val="tekstustp"/>
        <w:widowControl w:val="0"/>
        <w:tabs>
          <w:tab w:val="clear" w:pos="789"/>
          <w:tab w:val="num" w:pos="0"/>
          <w:tab w:val="num" w:pos="426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zobowiązuje się strzec bezpieczeństwa mienia i osób znajdujących się na </w:t>
      </w:r>
      <w:r w:rsidR="00E34DC6" w:rsidRPr="00C604B8">
        <w:rPr>
          <w:rFonts w:asciiTheme="minorHAnsi" w:hAnsiTheme="minorHAnsi"/>
          <w:szCs w:val="22"/>
        </w:rPr>
        <w:t xml:space="preserve">terenie </w:t>
      </w:r>
      <w:r w:rsidR="009F3A13" w:rsidRPr="00C604B8">
        <w:rPr>
          <w:rFonts w:asciiTheme="minorHAnsi" w:hAnsiTheme="minorHAnsi"/>
          <w:szCs w:val="22"/>
        </w:rPr>
        <w:t>mu powierzonym</w:t>
      </w:r>
      <w:r w:rsidRPr="00C604B8">
        <w:rPr>
          <w:rFonts w:asciiTheme="minorHAnsi" w:hAnsiTheme="minorHAnsi"/>
          <w:szCs w:val="22"/>
        </w:rPr>
        <w:t>.</w:t>
      </w:r>
    </w:p>
    <w:p w14:paraId="432DD89A" w14:textId="77777777" w:rsidR="00962EA5" w:rsidRPr="00C604B8" w:rsidRDefault="001874CE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zobowiązuje się do wykonywania </w:t>
      </w:r>
      <w:r w:rsidR="00BE4630" w:rsidRPr="00C604B8">
        <w:rPr>
          <w:rFonts w:asciiTheme="minorHAnsi" w:hAnsiTheme="minorHAnsi"/>
          <w:szCs w:val="22"/>
        </w:rPr>
        <w:t>Pr</w:t>
      </w:r>
      <w:r w:rsidR="009F3A13" w:rsidRPr="00C604B8">
        <w:rPr>
          <w:rFonts w:asciiTheme="minorHAnsi" w:hAnsiTheme="minorHAnsi"/>
          <w:szCs w:val="22"/>
        </w:rPr>
        <w:t>zedmiotu Umowy</w:t>
      </w:r>
      <w:r w:rsidR="00BE4630" w:rsidRPr="00C604B8">
        <w:rPr>
          <w:rFonts w:asciiTheme="minorHAnsi" w:hAnsiTheme="minorHAnsi"/>
          <w:szCs w:val="22"/>
        </w:rPr>
        <w:t xml:space="preserve"> w sposób </w:t>
      </w:r>
      <w:r w:rsidR="006F2AED" w:rsidRPr="00C604B8">
        <w:rPr>
          <w:rFonts w:asciiTheme="minorHAnsi" w:hAnsiTheme="minorHAnsi"/>
          <w:szCs w:val="22"/>
        </w:rPr>
        <w:t>nienaruszający interesów Zamawiającego i osób trzecich</w:t>
      </w:r>
      <w:r w:rsidR="009B7D5F" w:rsidRPr="00C604B8">
        <w:rPr>
          <w:rFonts w:asciiTheme="minorHAnsi" w:hAnsiTheme="minorHAnsi"/>
          <w:szCs w:val="22"/>
        </w:rPr>
        <w:t>.</w:t>
      </w:r>
    </w:p>
    <w:p w14:paraId="50DB658F" w14:textId="77777777" w:rsidR="003374E7" w:rsidRPr="00C604B8" w:rsidRDefault="003374E7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przed rozpoczęciem </w:t>
      </w:r>
      <w:r w:rsidR="009F3A13" w:rsidRPr="00C604B8">
        <w:rPr>
          <w:rFonts w:asciiTheme="minorHAnsi" w:hAnsiTheme="minorHAnsi"/>
          <w:szCs w:val="22"/>
        </w:rPr>
        <w:t>wykonywania Przedmiotu Umowy</w:t>
      </w:r>
      <w:r w:rsidRPr="00C604B8">
        <w:rPr>
          <w:rFonts w:asciiTheme="minorHAnsi" w:hAnsiTheme="minorHAnsi"/>
          <w:szCs w:val="22"/>
        </w:rPr>
        <w:t xml:space="preserve"> uzgodni z Zamawiającym szczegóły organizacyjne i techniczne wykonywania Pr</w:t>
      </w:r>
      <w:r w:rsidR="009F3A13" w:rsidRPr="00C604B8">
        <w:rPr>
          <w:rFonts w:asciiTheme="minorHAnsi" w:hAnsiTheme="minorHAnsi"/>
          <w:szCs w:val="22"/>
        </w:rPr>
        <w:t>zedmiotu Umowy</w:t>
      </w:r>
      <w:r w:rsidRPr="00C604B8">
        <w:rPr>
          <w:rFonts w:asciiTheme="minorHAnsi" w:hAnsiTheme="minorHAnsi"/>
          <w:szCs w:val="22"/>
        </w:rPr>
        <w:t>.</w:t>
      </w:r>
    </w:p>
    <w:p w14:paraId="0BD40215" w14:textId="77777777" w:rsidR="00D4572C" w:rsidRPr="00C604B8" w:rsidRDefault="00D4572C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zobowiązuje się umożliwić Zamawiającemu w każdym czasie przeprowadzenie kontroli </w:t>
      </w:r>
      <w:r w:rsidR="001710E1" w:rsidRPr="00C604B8">
        <w:rPr>
          <w:rFonts w:asciiTheme="minorHAnsi" w:hAnsiTheme="minorHAnsi"/>
          <w:szCs w:val="22"/>
        </w:rPr>
        <w:t>stanu realizacji Przedmiotu Umowy</w:t>
      </w:r>
      <w:r w:rsidR="00E34DC6" w:rsidRPr="00C604B8">
        <w:rPr>
          <w:rFonts w:asciiTheme="minorHAnsi" w:hAnsiTheme="minorHAnsi"/>
          <w:szCs w:val="22"/>
        </w:rPr>
        <w:t xml:space="preserve">, </w:t>
      </w:r>
      <w:r w:rsidRPr="00C604B8">
        <w:rPr>
          <w:rFonts w:asciiTheme="minorHAnsi" w:hAnsiTheme="minorHAnsi"/>
          <w:szCs w:val="22"/>
        </w:rPr>
        <w:t xml:space="preserve">stosowanych w ich toku wyrobów oraz wszelkich okoliczności dotyczących bezpośredniej realizacji </w:t>
      </w:r>
      <w:r w:rsidR="001710E1" w:rsidRPr="00C604B8">
        <w:rPr>
          <w:rFonts w:asciiTheme="minorHAnsi" w:hAnsiTheme="minorHAnsi"/>
          <w:szCs w:val="22"/>
        </w:rPr>
        <w:t>P</w:t>
      </w:r>
      <w:r w:rsidRPr="00C604B8">
        <w:rPr>
          <w:rFonts w:asciiTheme="minorHAnsi" w:hAnsiTheme="minorHAnsi"/>
          <w:szCs w:val="22"/>
        </w:rPr>
        <w:t>rzedmiotu Umowy.</w:t>
      </w:r>
    </w:p>
    <w:p w14:paraId="5F609F04" w14:textId="77777777" w:rsidR="00D4572C" w:rsidRPr="00C604B8" w:rsidRDefault="00D4572C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Po zakończeniu realizacji </w:t>
      </w:r>
      <w:r w:rsidR="001710E1" w:rsidRPr="00C604B8">
        <w:rPr>
          <w:rFonts w:asciiTheme="minorHAnsi" w:hAnsiTheme="minorHAnsi"/>
          <w:szCs w:val="22"/>
        </w:rPr>
        <w:t>P</w:t>
      </w:r>
      <w:r w:rsidRPr="00C604B8">
        <w:rPr>
          <w:rFonts w:asciiTheme="minorHAnsi" w:hAnsiTheme="minorHAnsi"/>
          <w:szCs w:val="22"/>
        </w:rPr>
        <w:t xml:space="preserve">rzedmiotu Umowy, Wykonawca naprawi szkody wyrządzone Zamawiającemu lub osobom trzecim </w:t>
      </w:r>
      <w:r w:rsidR="00791AAB" w:rsidRPr="00C604B8">
        <w:rPr>
          <w:rFonts w:asciiTheme="minorHAnsi" w:hAnsiTheme="minorHAnsi"/>
          <w:szCs w:val="22"/>
        </w:rPr>
        <w:t xml:space="preserve">powstałym </w:t>
      </w:r>
      <w:r w:rsidRPr="00C604B8">
        <w:rPr>
          <w:rFonts w:asciiTheme="minorHAnsi" w:hAnsiTheme="minorHAnsi"/>
          <w:szCs w:val="22"/>
        </w:rPr>
        <w:t xml:space="preserve">przy wykonywaniu </w:t>
      </w:r>
      <w:r w:rsidR="00D11B06" w:rsidRPr="00C604B8">
        <w:rPr>
          <w:rFonts w:asciiTheme="minorHAnsi" w:hAnsiTheme="minorHAnsi"/>
          <w:szCs w:val="22"/>
        </w:rPr>
        <w:t>Pr</w:t>
      </w:r>
      <w:r w:rsidR="001710E1" w:rsidRPr="00C604B8">
        <w:rPr>
          <w:rFonts w:asciiTheme="minorHAnsi" w:hAnsiTheme="minorHAnsi"/>
          <w:szCs w:val="22"/>
        </w:rPr>
        <w:t>zedmiotu Umowy</w:t>
      </w:r>
      <w:r w:rsidR="00D11B06" w:rsidRPr="00C604B8">
        <w:rPr>
          <w:rFonts w:asciiTheme="minorHAnsi" w:hAnsiTheme="minorHAnsi"/>
          <w:szCs w:val="22"/>
        </w:rPr>
        <w:t>.</w:t>
      </w:r>
    </w:p>
    <w:p w14:paraId="18C14FEC" w14:textId="13752E41" w:rsidR="0081412C" w:rsidRPr="00C604B8" w:rsidRDefault="0081412C" w:rsidP="009810F8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oświadcza, że przez cały okres trwania Umowy będzie ubezpieczony od odpowiedzialności cywilnej (OC) w zakresie prowadzonej działalności związanej z przedmiotem zamówienia, na kwotę nie mniejszą niż </w:t>
      </w:r>
      <w:r w:rsidR="00FB573D" w:rsidRPr="00C604B8">
        <w:rPr>
          <w:rFonts w:asciiTheme="minorHAnsi" w:hAnsiTheme="minorHAnsi"/>
          <w:szCs w:val="22"/>
        </w:rPr>
        <w:t>5</w:t>
      </w:r>
      <w:r w:rsidR="00EB0CB3" w:rsidRPr="00C604B8">
        <w:rPr>
          <w:rFonts w:asciiTheme="minorHAnsi" w:hAnsiTheme="minorHAnsi"/>
          <w:szCs w:val="22"/>
        </w:rPr>
        <w:t>00</w:t>
      </w:r>
      <w:r w:rsidRPr="00C604B8">
        <w:rPr>
          <w:rFonts w:asciiTheme="minorHAnsi" w:hAnsiTheme="minorHAnsi"/>
          <w:szCs w:val="22"/>
        </w:rPr>
        <w:t xml:space="preserve">.000,00 zł. kopia polisy poświadczonej za zgodność z oryginałem przez osobę uprawnioną do reprezentowania Wykonawcy stanowi </w:t>
      </w:r>
      <w:r w:rsidRPr="00C604B8">
        <w:rPr>
          <w:rFonts w:asciiTheme="minorHAnsi" w:hAnsiTheme="minorHAnsi"/>
          <w:bCs/>
          <w:szCs w:val="22"/>
        </w:rPr>
        <w:t>Załącznik nr</w:t>
      </w:r>
      <w:r w:rsidR="00470E58" w:rsidRPr="00C604B8">
        <w:rPr>
          <w:rFonts w:asciiTheme="minorHAnsi" w:hAnsiTheme="minorHAnsi"/>
          <w:bCs/>
          <w:szCs w:val="22"/>
        </w:rPr>
        <w:t xml:space="preserve"> </w:t>
      </w:r>
      <w:r w:rsidR="00FC275A" w:rsidRPr="00C604B8">
        <w:rPr>
          <w:rFonts w:asciiTheme="minorHAnsi" w:hAnsiTheme="minorHAnsi"/>
          <w:bCs/>
          <w:szCs w:val="22"/>
        </w:rPr>
        <w:t>3</w:t>
      </w:r>
      <w:r w:rsidRPr="00C604B8">
        <w:rPr>
          <w:rFonts w:asciiTheme="minorHAnsi" w:hAnsiTheme="minorHAnsi"/>
          <w:szCs w:val="22"/>
        </w:rPr>
        <w:t xml:space="preserve"> do Umowy</w:t>
      </w:r>
    </w:p>
    <w:p w14:paraId="35A4035E" w14:textId="77777777" w:rsidR="00A537FD" w:rsidRPr="00C604B8" w:rsidRDefault="00A537FD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Cs w:val="22"/>
        </w:rPr>
      </w:pPr>
      <w:r w:rsidRPr="00C604B8">
        <w:rPr>
          <w:rFonts w:asciiTheme="minorHAnsi" w:hAnsiTheme="minorHAnsi" w:cs="Arial"/>
          <w:b/>
          <w:szCs w:val="22"/>
        </w:rPr>
        <w:lastRenderedPageBreak/>
        <w:t>§ 4</w:t>
      </w:r>
      <w:r w:rsidR="00A46700" w:rsidRPr="00C604B8">
        <w:rPr>
          <w:rFonts w:asciiTheme="minorHAnsi" w:hAnsiTheme="minorHAnsi" w:cs="Arial"/>
          <w:b/>
          <w:szCs w:val="22"/>
        </w:rPr>
        <w:t>.</w:t>
      </w:r>
    </w:p>
    <w:p w14:paraId="70220869" w14:textId="77777777" w:rsidR="00EA0377" w:rsidRPr="00C604B8" w:rsidRDefault="00A537FD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Cs w:val="22"/>
        </w:rPr>
      </w:pPr>
      <w:r w:rsidRPr="00C604B8">
        <w:rPr>
          <w:rFonts w:asciiTheme="minorHAnsi" w:hAnsiTheme="minorHAnsi" w:cs="Arial"/>
          <w:b/>
          <w:szCs w:val="22"/>
        </w:rPr>
        <w:t xml:space="preserve">Zobowiązania </w:t>
      </w:r>
      <w:r w:rsidR="00CE5C8E" w:rsidRPr="00C604B8">
        <w:rPr>
          <w:rFonts w:asciiTheme="minorHAnsi" w:hAnsiTheme="minorHAnsi" w:cs="Arial"/>
          <w:b/>
          <w:szCs w:val="22"/>
        </w:rPr>
        <w:t>Zamawiającego</w:t>
      </w:r>
    </w:p>
    <w:p w14:paraId="64A9871F" w14:textId="77777777" w:rsidR="00A537FD" w:rsidRPr="00C604B8" w:rsidRDefault="00B64A30" w:rsidP="009810F8">
      <w:pPr>
        <w:pStyle w:val="tekstustp"/>
        <w:numPr>
          <w:ilvl w:val="6"/>
          <w:numId w:val="4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Zamawiający </w:t>
      </w:r>
      <w:r w:rsidR="00A537FD" w:rsidRPr="00C604B8">
        <w:rPr>
          <w:rFonts w:asciiTheme="minorHAnsi" w:hAnsiTheme="minorHAnsi"/>
          <w:szCs w:val="22"/>
        </w:rPr>
        <w:t>zobowiązuje się do terminowego uregulowania należności;</w:t>
      </w:r>
    </w:p>
    <w:p w14:paraId="56B1AE84" w14:textId="77777777" w:rsidR="00A537FD" w:rsidRPr="00C604B8" w:rsidRDefault="000F10BE" w:rsidP="009810F8">
      <w:pPr>
        <w:pStyle w:val="tekstustp"/>
        <w:numPr>
          <w:ilvl w:val="6"/>
          <w:numId w:val="4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U</w:t>
      </w:r>
      <w:r w:rsidR="00A537FD" w:rsidRPr="00C604B8">
        <w:rPr>
          <w:rFonts w:asciiTheme="minorHAnsi" w:hAnsiTheme="minorHAnsi"/>
          <w:szCs w:val="22"/>
        </w:rPr>
        <w:t>dzielania informacji koniecznych do wykonania Prac i realizacji Umowy.</w:t>
      </w:r>
    </w:p>
    <w:p w14:paraId="7980DA43" w14:textId="77777777" w:rsidR="00A537FD" w:rsidRPr="00C604B8" w:rsidRDefault="00A537FD" w:rsidP="009810F8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</w:p>
    <w:p w14:paraId="5F423426" w14:textId="77777777" w:rsidR="00A537FD" w:rsidRPr="00C604B8" w:rsidRDefault="00A537FD" w:rsidP="009810F8">
      <w:pPr>
        <w:pStyle w:val="Umowanumerowanie"/>
        <w:numPr>
          <w:ilvl w:val="0"/>
          <w:numId w:val="0"/>
        </w:numPr>
        <w:ind w:left="426" w:hanging="426"/>
        <w:jc w:val="center"/>
        <w:rPr>
          <w:rFonts w:asciiTheme="minorHAnsi" w:hAnsiTheme="minorHAnsi"/>
          <w:b/>
          <w:szCs w:val="22"/>
        </w:rPr>
      </w:pPr>
      <w:r w:rsidRPr="00C604B8">
        <w:rPr>
          <w:rFonts w:asciiTheme="minorHAnsi" w:hAnsiTheme="minorHAnsi"/>
          <w:b/>
          <w:szCs w:val="22"/>
        </w:rPr>
        <w:t>§ 5</w:t>
      </w:r>
      <w:r w:rsidR="00A46700" w:rsidRPr="00C604B8">
        <w:rPr>
          <w:rFonts w:asciiTheme="minorHAnsi" w:hAnsiTheme="minorHAnsi"/>
          <w:b/>
          <w:szCs w:val="22"/>
        </w:rPr>
        <w:t>.</w:t>
      </w:r>
    </w:p>
    <w:p w14:paraId="09D780BB" w14:textId="194D0FF5" w:rsidR="00A537FD" w:rsidRPr="00C604B8" w:rsidRDefault="00A537FD" w:rsidP="009810F8">
      <w:pPr>
        <w:pStyle w:val="Umowanumerowanie"/>
        <w:numPr>
          <w:ilvl w:val="0"/>
          <w:numId w:val="0"/>
        </w:numPr>
        <w:ind w:left="426" w:hanging="426"/>
        <w:jc w:val="center"/>
        <w:rPr>
          <w:rFonts w:asciiTheme="minorHAnsi" w:hAnsiTheme="minorHAnsi"/>
          <w:b/>
          <w:szCs w:val="22"/>
        </w:rPr>
      </w:pPr>
      <w:r w:rsidRPr="00C604B8">
        <w:rPr>
          <w:rFonts w:asciiTheme="minorHAnsi" w:hAnsiTheme="minorHAnsi"/>
          <w:b/>
          <w:szCs w:val="22"/>
        </w:rPr>
        <w:t xml:space="preserve">Zasady wykonywania przedmiotu </w:t>
      </w:r>
      <w:r w:rsidR="0079050F" w:rsidRPr="00C604B8">
        <w:rPr>
          <w:rFonts w:asciiTheme="minorHAnsi" w:hAnsiTheme="minorHAnsi"/>
          <w:b/>
          <w:szCs w:val="22"/>
        </w:rPr>
        <w:t>U</w:t>
      </w:r>
      <w:r w:rsidRPr="00C604B8">
        <w:rPr>
          <w:rFonts w:asciiTheme="minorHAnsi" w:hAnsiTheme="minorHAnsi"/>
          <w:b/>
          <w:szCs w:val="22"/>
        </w:rPr>
        <w:t>mowy</w:t>
      </w:r>
    </w:p>
    <w:p w14:paraId="2B724121" w14:textId="05608972" w:rsidR="00C94672" w:rsidRPr="003D4884" w:rsidRDefault="00A537FD" w:rsidP="009810F8">
      <w:pPr>
        <w:pStyle w:val="Umowanumerowanie"/>
        <w:numPr>
          <w:ilvl w:val="0"/>
          <w:numId w:val="30"/>
        </w:numPr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Zamawiający </w:t>
      </w:r>
      <w:r w:rsidR="00B64A30" w:rsidRPr="00C604B8">
        <w:rPr>
          <w:rFonts w:asciiTheme="minorHAnsi" w:hAnsiTheme="minorHAnsi"/>
          <w:szCs w:val="22"/>
        </w:rPr>
        <w:t xml:space="preserve">protokolarnie przekaże Wykonawcy teren </w:t>
      </w:r>
      <w:r w:rsidR="000F10BE" w:rsidRPr="00C604B8">
        <w:rPr>
          <w:rFonts w:asciiTheme="minorHAnsi" w:hAnsiTheme="minorHAnsi"/>
          <w:szCs w:val="22"/>
        </w:rPr>
        <w:t xml:space="preserve">o którym mowa w </w:t>
      </w:r>
      <w:r w:rsidR="000F10BE" w:rsidRPr="00C604B8">
        <w:rPr>
          <w:rFonts w:asciiTheme="minorHAnsi" w:hAnsiTheme="minorHAnsi" w:cs="Arial"/>
          <w:szCs w:val="22"/>
        </w:rPr>
        <w:t>§ 1 ust. 1</w:t>
      </w:r>
      <w:r w:rsidR="00B64A30" w:rsidRPr="00C604B8">
        <w:rPr>
          <w:rFonts w:asciiTheme="minorHAnsi" w:hAnsiTheme="minorHAnsi"/>
          <w:szCs w:val="22"/>
        </w:rPr>
        <w:t xml:space="preserve"> w celu wykonania </w:t>
      </w:r>
      <w:r w:rsidR="000F10BE" w:rsidRPr="00C604B8">
        <w:rPr>
          <w:rFonts w:asciiTheme="minorHAnsi" w:hAnsiTheme="minorHAnsi"/>
          <w:szCs w:val="22"/>
        </w:rPr>
        <w:t>P</w:t>
      </w:r>
      <w:r w:rsidR="00B64A30" w:rsidRPr="00C604B8">
        <w:rPr>
          <w:rFonts w:asciiTheme="minorHAnsi" w:hAnsiTheme="minorHAnsi"/>
          <w:szCs w:val="22"/>
        </w:rPr>
        <w:t>rzedmiotu Umowy, w terminie 3 dni roboczych od dnia zawarcia Umowy.</w:t>
      </w:r>
      <w:r w:rsidR="00C972D3" w:rsidRPr="00C604B8">
        <w:rPr>
          <w:rFonts w:asciiTheme="minorHAnsi" w:hAnsiTheme="minorHAnsi"/>
          <w:szCs w:val="22"/>
        </w:rPr>
        <w:t xml:space="preserve"> </w:t>
      </w:r>
      <w:r w:rsidR="00C972D3" w:rsidRPr="00C604B8">
        <w:rPr>
          <w:rFonts w:asciiTheme="minorHAnsi" w:hAnsiTheme="minorHAnsi" w:cs="Arial"/>
          <w:szCs w:val="22"/>
        </w:rPr>
        <w:t xml:space="preserve">Wzór protokołu przekazania stanowi </w:t>
      </w:r>
      <w:r w:rsidR="00C972D3" w:rsidRPr="00C604B8">
        <w:rPr>
          <w:rFonts w:asciiTheme="minorHAnsi" w:hAnsiTheme="minorHAnsi" w:cs="Arial"/>
          <w:bCs/>
          <w:szCs w:val="22"/>
        </w:rPr>
        <w:t xml:space="preserve">Załącznik nr </w:t>
      </w:r>
      <w:r w:rsidR="00CA335B" w:rsidRPr="00C604B8">
        <w:rPr>
          <w:rFonts w:asciiTheme="minorHAnsi" w:hAnsiTheme="minorHAnsi" w:cs="Arial"/>
          <w:bCs/>
          <w:szCs w:val="22"/>
        </w:rPr>
        <w:t>4</w:t>
      </w:r>
      <w:r w:rsidR="00C972D3" w:rsidRPr="00C604B8">
        <w:rPr>
          <w:rFonts w:asciiTheme="minorHAnsi" w:hAnsiTheme="minorHAnsi" w:cs="Arial"/>
          <w:szCs w:val="22"/>
        </w:rPr>
        <w:t xml:space="preserve"> do Umowy.</w:t>
      </w:r>
    </w:p>
    <w:p w14:paraId="0791C00F" w14:textId="0A404A2B" w:rsidR="00C94672" w:rsidRPr="00C604B8" w:rsidRDefault="00EA0377" w:rsidP="009810F8">
      <w:pPr>
        <w:pStyle w:val="Umowanumerowanie"/>
        <w:numPr>
          <w:ilvl w:val="0"/>
          <w:numId w:val="30"/>
        </w:numPr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Po </w:t>
      </w:r>
      <w:r w:rsidR="00C94672" w:rsidRPr="00C604B8">
        <w:rPr>
          <w:rFonts w:asciiTheme="minorHAnsi" w:hAnsiTheme="minorHAnsi"/>
          <w:szCs w:val="22"/>
        </w:rPr>
        <w:t>podpisaniu protokołu, o którym mowa powyżej, Wykonawca staje się odpowiedzialnym za powierzony mu teren nieruchomości</w:t>
      </w:r>
      <w:r w:rsidR="000F10BE" w:rsidRPr="00C604B8">
        <w:rPr>
          <w:rFonts w:asciiTheme="minorHAnsi" w:hAnsiTheme="minorHAnsi"/>
          <w:szCs w:val="22"/>
        </w:rPr>
        <w:t>.</w:t>
      </w:r>
    </w:p>
    <w:p w14:paraId="7D81A788" w14:textId="5F6A0AB1" w:rsidR="00A537FD" w:rsidRPr="00C604B8" w:rsidRDefault="00A537FD" w:rsidP="009810F8">
      <w:pPr>
        <w:pStyle w:val="Umowanumerowanie"/>
        <w:numPr>
          <w:ilvl w:val="0"/>
          <w:numId w:val="3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color w:val="000000"/>
          <w:szCs w:val="22"/>
          <w:lang w:eastAsia="zh-CN"/>
        </w:rPr>
        <w:t>Wykonawca zobowiązany jest w szczególności uwzględnić takie uwarunkowania Zamawiającego jak:</w:t>
      </w:r>
    </w:p>
    <w:p w14:paraId="7205136D" w14:textId="35CD9678" w:rsidR="00A537FD" w:rsidRPr="00C604B8" w:rsidRDefault="00A537FD" w:rsidP="009810F8">
      <w:pPr>
        <w:pStyle w:val="Akapitzlist"/>
        <w:numPr>
          <w:ilvl w:val="1"/>
          <w:numId w:val="30"/>
        </w:numPr>
        <w:ind w:left="709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drzewa i krzewy znajdujące się wewnątrz obiektów podlegać będą ścięciu, pod warunkiem, że ich wycinka nie spowoduje uszkodzenia bądź naruszenia konstrukcji obiektów budowlanych znajdujących się na nieruchomościach</w:t>
      </w:r>
    </w:p>
    <w:p w14:paraId="47C722BA" w14:textId="62335E4F" w:rsidR="00A537FD" w:rsidRPr="00C604B8" w:rsidRDefault="00A537FD" w:rsidP="009810F8">
      <w:pPr>
        <w:pStyle w:val="Akapitzlist"/>
        <w:numPr>
          <w:ilvl w:val="1"/>
          <w:numId w:val="30"/>
        </w:numPr>
        <w:ind w:left="709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karczowanie nie dotyczy drzew i krzewów, których usunięcie mogłoby spowodować naruszenie konstrukcji obiektów znajdujących się na nieruchomościach lub ich uszkodzenie</w:t>
      </w:r>
    </w:p>
    <w:p w14:paraId="3D8C033A" w14:textId="3CBDE287" w:rsidR="00A537FD" w:rsidRPr="00C604B8" w:rsidRDefault="00A537FD" w:rsidP="009810F8">
      <w:pPr>
        <w:pStyle w:val="Akapitzlist"/>
        <w:numPr>
          <w:ilvl w:val="1"/>
          <w:numId w:val="30"/>
        </w:numPr>
        <w:ind w:left="709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dla terenu nieruchomości przy ul Instytuckiej 1 usługa odbywać się będzie na terenie objętym wpisem do Wojewódzkiej Ewidencji Zabytków</w:t>
      </w:r>
    </w:p>
    <w:p w14:paraId="3B25ABA4" w14:textId="684AAE82" w:rsidR="0041040E" w:rsidRPr="00C604B8" w:rsidRDefault="00A537FD" w:rsidP="009810F8">
      <w:pPr>
        <w:pStyle w:val="Umowanumerowanie"/>
        <w:numPr>
          <w:ilvl w:val="1"/>
          <w:numId w:val="30"/>
        </w:numPr>
        <w:autoSpaceDE w:val="0"/>
        <w:autoSpaceDN w:val="0"/>
        <w:adjustRightInd w:val="0"/>
        <w:ind w:left="709" w:hanging="283"/>
        <w:rPr>
          <w:rFonts w:asciiTheme="minorHAnsi" w:hAnsiTheme="minorHAnsi" w:cs="Arial"/>
          <w:szCs w:val="22"/>
          <w:lang w:eastAsia="zh-CN"/>
        </w:rPr>
      </w:pPr>
      <w:r w:rsidRPr="00C604B8">
        <w:rPr>
          <w:rFonts w:asciiTheme="minorHAnsi" w:hAnsiTheme="minorHAnsi" w:cs="Arial"/>
          <w:szCs w:val="22"/>
          <w:lang w:eastAsia="zh-CN"/>
        </w:rPr>
        <w:t xml:space="preserve">celem wykluczenia gniazdowania ptactwa na terenie nieruchomości niezbędne będzie wykonanie wizji lokalnej bezpośrednio przed przystąpieniem do </w:t>
      </w:r>
      <w:r w:rsidR="000F374B" w:rsidRPr="00C604B8">
        <w:rPr>
          <w:rFonts w:asciiTheme="minorHAnsi" w:hAnsiTheme="minorHAnsi" w:cs="Arial"/>
          <w:szCs w:val="22"/>
          <w:lang w:eastAsia="zh-CN"/>
        </w:rPr>
        <w:t xml:space="preserve">realizacji </w:t>
      </w:r>
      <w:r w:rsidR="00AA7EC5" w:rsidRPr="00C604B8">
        <w:rPr>
          <w:rFonts w:asciiTheme="minorHAnsi" w:hAnsiTheme="minorHAnsi" w:cs="Arial"/>
          <w:szCs w:val="22"/>
          <w:lang w:eastAsia="zh-CN"/>
        </w:rPr>
        <w:t>P</w:t>
      </w:r>
      <w:r w:rsidR="000F374B" w:rsidRPr="00C604B8">
        <w:rPr>
          <w:rFonts w:asciiTheme="minorHAnsi" w:hAnsiTheme="minorHAnsi" w:cs="Arial"/>
          <w:szCs w:val="22"/>
          <w:lang w:eastAsia="zh-CN"/>
        </w:rPr>
        <w:t xml:space="preserve">rzedmiotu </w:t>
      </w:r>
      <w:r w:rsidR="00AA7EC5" w:rsidRPr="00C604B8">
        <w:rPr>
          <w:rFonts w:asciiTheme="minorHAnsi" w:hAnsiTheme="minorHAnsi" w:cs="Arial"/>
          <w:szCs w:val="22"/>
          <w:lang w:eastAsia="zh-CN"/>
        </w:rPr>
        <w:t>Z</w:t>
      </w:r>
      <w:r w:rsidR="000F374B" w:rsidRPr="00C604B8">
        <w:rPr>
          <w:rFonts w:asciiTheme="minorHAnsi" w:hAnsiTheme="minorHAnsi" w:cs="Arial"/>
          <w:szCs w:val="22"/>
          <w:lang w:eastAsia="zh-CN"/>
        </w:rPr>
        <w:t>amówienia</w:t>
      </w:r>
      <w:r w:rsidR="00AA7EC5" w:rsidRPr="00C604B8">
        <w:rPr>
          <w:rFonts w:asciiTheme="minorHAnsi" w:hAnsiTheme="minorHAnsi" w:cs="Arial"/>
          <w:szCs w:val="22"/>
          <w:lang w:eastAsia="zh-CN"/>
        </w:rPr>
        <w:t xml:space="preserve"> </w:t>
      </w:r>
    </w:p>
    <w:p w14:paraId="62E7FE11" w14:textId="24042F82" w:rsidR="0041040E" w:rsidRPr="00C604B8" w:rsidRDefault="00CE5C8E" w:rsidP="009810F8">
      <w:pPr>
        <w:pStyle w:val="Umowanumerowanie"/>
        <w:numPr>
          <w:ilvl w:val="0"/>
          <w:numId w:val="3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Odbiór </w:t>
      </w:r>
      <w:r w:rsidR="00191A96" w:rsidRPr="00C604B8">
        <w:rPr>
          <w:rFonts w:asciiTheme="minorHAnsi" w:hAnsiTheme="minorHAnsi" w:cs="Arial"/>
          <w:szCs w:val="22"/>
        </w:rPr>
        <w:t>etapów Prac</w:t>
      </w:r>
      <w:r w:rsidRPr="00C604B8">
        <w:rPr>
          <w:rFonts w:asciiTheme="minorHAnsi" w:hAnsiTheme="minorHAnsi" w:cs="Arial"/>
          <w:szCs w:val="22"/>
        </w:rPr>
        <w:t xml:space="preserve"> będących przedmiotem Umowy nastąpi na podstawie prot</w:t>
      </w:r>
      <w:r w:rsidR="00191A96" w:rsidRPr="00C604B8">
        <w:rPr>
          <w:rFonts w:asciiTheme="minorHAnsi" w:hAnsiTheme="minorHAnsi" w:cs="Arial"/>
          <w:szCs w:val="22"/>
        </w:rPr>
        <w:t xml:space="preserve">okołów </w:t>
      </w:r>
      <w:r w:rsidRPr="00C604B8">
        <w:rPr>
          <w:rFonts w:asciiTheme="minorHAnsi" w:hAnsiTheme="minorHAnsi" w:cs="Arial"/>
          <w:szCs w:val="22"/>
        </w:rPr>
        <w:t>odbioru robót</w:t>
      </w:r>
      <w:r w:rsidR="00191A96" w:rsidRPr="00C604B8">
        <w:rPr>
          <w:rFonts w:asciiTheme="minorHAnsi" w:hAnsiTheme="minorHAnsi" w:cs="Arial"/>
          <w:szCs w:val="22"/>
        </w:rPr>
        <w:t>,</w:t>
      </w:r>
      <w:r w:rsidRPr="00C604B8">
        <w:rPr>
          <w:rFonts w:asciiTheme="minorHAnsi" w:hAnsiTheme="minorHAnsi" w:cs="Arial"/>
          <w:szCs w:val="22"/>
        </w:rPr>
        <w:t xml:space="preserve"> </w:t>
      </w:r>
      <w:r w:rsidR="00191A96" w:rsidRPr="00C604B8">
        <w:rPr>
          <w:rFonts w:asciiTheme="minorHAnsi" w:hAnsiTheme="minorHAnsi" w:cs="Arial"/>
          <w:szCs w:val="22"/>
        </w:rPr>
        <w:t xml:space="preserve">o których mowa w </w:t>
      </w:r>
      <w:r w:rsidR="00191A96" w:rsidRPr="00C604B8">
        <w:rPr>
          <w:rFonts w:asciiTheme="minorHAnsi" w:hAnsiTheme="minorHAnsi"/>
          <w:bCs/>
          <w:szCs w:val="22"/>
          <w:lang w:bidi="en-US"/>
        </w:rPr>
        <w:t>§ 2,</w:t>
      </w:r>
      <w:r w:rsidR="003D4884">
        <w:rPr>
          <w:rFonts w:asciiTheme="minorHAnsi" w:hAnsiTheme="minorHAnsi"/>
          <w:bCs/>
          <w:szCs w:val="22"/>
          <w:lang w:bidi="en-US"/>
        </w:rPr>
        <w:t xml:space="preserve"> ust. 2</w:t>
      </w:r>
      <w:r w:rsidR="00191A96" w:rsidRPr="00C604B8">
        <w:rPr>
          <w:rFonts w:asciiTheme="minorHAnsi" w:hAnsiTheme="minorHAnsi"/>
          <w:bCs/>
          <w:szCs w:val="22"/>
          <w:lang w:bidi="en-US"/>
        </w:rPr>
        <w:t xml:space="preserve"> </w:t>
      </w:r>
      <w:r w:rsidRPr="00C604B8">
        <w:rPr>
          <w:rFonts w:asciiTheme="minorHAnsi" w:hAnsiTheme="minorHAnsi" w:cs="Arial"/>
          <w:szCs w:val="22"/>
        </w:rPr>
        <w:t>podpisan</w:t>
      </w:r>
      <w:r w:rsidR="00191A96" w:rsidRPr="00C604B8">
        <w:rPr>
          <w:rFonts w:asciiTheme="minorHAnsi" w:hAnsiTheme="minorHAnsi" w:cs="Arial"/>
          <w:szCs w:val="22"/>
        </w:rPr>
        <w:t>ych</w:t>
      </w:r>
      <w:r w:rsidRPr="00C604B8">
        <w:rPr>
          <w:rFonts w:asciiTheme="minorHAnsi" w:hAnsiTheme="minorHAnsi" w:cs="Arial"/>
          <w:szCs w:val="22"/>
        </w:rPr>
        <w:t xml:space="preserve"> przez przedstawiciela Zamawiającego oraz przez Wykonawcę - po sprawdzeniu prawidłowości wykonania </w:t>
      </w:r>
      <w:r w:rsidR="004F325F" w:rsidRPr="00C604B8">
        <w:rPr>
          <w:rFonts w:asciiTheme="minorHAnsi" w:hAnsiTheme="minorHAnsi" w:cs="Arial"/>
          <w:szCs w:val="22"/>
        </w:rPr>
        <w:t>P</w:t>
      </w:r>
      <w:r w:rsidRPr="00C604B8">
        <w:rPr>
          <w:rFonts w:asciiTheme="minorHAnsi" w:hAnsiTheme="minorHAnsi" w:cs="Arial"/>
          <w:szCs w:val="22"/>
        </w:rPr>
        <w:t xml:space="preserve">rac. </w:t>
      </w:r>
    </w:p>
    <w:p w14:paraId="3F6490C0" w14:textId="1644F37F" w:rsidR="00CE5C8E" w:rsidRPr="00C604B8" w:rsidRDefault="00CE5C8E" w:rsidP="009810F8">
      <w:pPr>
        <w:pStyle w:val="Umowanumerowanie"/>
        <w:numPr>
          <w:ilvl w:val="0"/>
          <w:numId w:val="3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Wzór protokoł</w:t>
      </w:r>
      <w:r w:rsidR="006A1990">
        <w:rPr>
          <w:rFonts w:asciiTheme="minorHAnsi" w:hAnsiTheme="minorHAnsi" w:cs="Arial"/>
          <w:szCs w:val="22"/>
        </w:rPr>
        <w:t>ów</w:t>
      </w:r>
      <w:r w:rsidRPr="00C604B8">
        <w:rPr>
          <w:rFonts w:asciiTheme="minorHAnsi" w:hAnsiTheme="minorHAnsi" w:cs="Arial"/>
          <w:szCs w:val="22"/>
        </w:rPr>
        <w:t xml:space="preserve"> odbioru robót stanowi </w:t>
      </w:r>
      <w:r w:rsidRPr="00C604B8">
        <w:rPr>
          <w:rFonts w:asciiTheme="minorHAnsi" w:hAnsiTheme="minorHAnsi" w:cs="Arial"/>
          <w:bCs/>
          <w:szCs w:val="22"/>
        </w:rPr>
        <w:t xml:space="preserve">Załącznik nr </w:t>
      </w:r>
      <w:r w:rsidR="00255174" w:rsidRPr="00C604B8">
        <w:rPr>
          <w:rFonts w:asciiTheme="minorHAnsi" w:hAnsiTheme="minorHAnsi" w:cs="Arial"/>
          <w:bCs/>
          <w:szCs w:val="22"/>
        </w:rPr>
        <w:t>5</w:t>
      </w:r>
      <w:r w:rsidRPr="00C604B8">
        <w:rPr>
          <w:rFonts w:asciiTheme="minorHAnsi" w:hAnsiTheme="minorHAnsi" w:cs="Arial"/>
          <w:szCs w:val="22"/>
        </w:rPr>
        <w:t xml:space="preserve"> do Umowy.</w:t>
      </w:r>
    </w:p>
    <w:p w14:paraId="1011F6EF" w14:textId="3487A1E6" w:rsidR="00230A0B" w:rsidRPr="00C604B8" w:rsidRDefault="00CE5C8E" w:rsidP="009810F8">
      <w:pPr>
        <w:pStyle w:val="Umowanumerowanie"/>
        <w:numPr>
          <w:ilvl w:val="0"/>
          <w:numId w:val="30"/>
        </w:numPr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W razie stwierdzenia wad lub błędów w wykonaniu przedmiotu Umowy, Wykonawca usunie je na własny koszt, zgodnie ze zgłoszonymi przez Zamawiającego zastrzeżeniami, w terminie 10 dni roboczych od dnia ich zgłoszenia przez Zamawiającego. </w:t>
      </w:r>
    </w:p>
    <w:p w14:paraId="1C3AF8DB" w14:textId="525AC6D3" w:rsidR="00CE5C8E" w:rsidRPr="00C604B8" w:rsidRDefault="00CE5C8E" w:rsidP="009810F8">
      <w:pPr>
        <w:pStyle w:val="Umowanumerowanie"/>
        <w:numPr>
          <w:ilvl w:val="0"/>
          <w:numId w:val="30"/>
        </w:numPr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Zamawiający będzie zgłaszał zastrzeżenia w formie korespondencji elektronicznej, wysyłanej na adres Wykonawcy wskazany w § 10 ust. </w:t>
      </w:r>
      <w:r w:rsidR="001303E5" w:rsidRPr="00C604B8">
        <w:rPr>
          <w:rFonts w:asciiTheme="minorHAnsi" w:hAnsiTheme="minorHAnsi" w:cs="Arial"/>
          <w:szCs w:val="22"/>
        </w:rPr>
        <w:t>1</w:t>
      </w:r>
      <w:r w:rsidRPr="00C604B8">
        <w:rPr>
          <w:rFonts w:asciiTheme="minorHAnsi" w:hAnsiTheme="minorHAnsi" w:cs="Arial"/>
          <w:szCs w:val="22"/>
        </w:rPr>
        <w:t xml:space="preserve"> Za dzień zgłoszenia zastrzeżeń przez Zamawiającego uważa się dzień wysłania przez Zamawiającego korespondencji elektronicznej z zastrzeżeniami.</w:t>
      </w:r>
      <w:r w:rsidRPr="00C604B8">
        <w:rPr>
          <w:rFonts w:asciiTheme="minorHAnsi" w:hAnsiTheme="minorHAnsi"/>
          <w:szCs w:val="22"/>
        </w:rPr>
        <w:t xml:space="preserve"> </w:t>
      </w:r>
    </w:p>
    <w:p w14:paraId="1D69AEB8" w14:textId="7F8A776C" w:rsidR="00CE5C8E" w:rsidRPr="00C604B8" w:rsidRDefault="00CE5C8E" w:rsidP="009810F8">
      <w:pPr>
        <w:pStyle w:val="Umowanumerowanie"/>
        <w:numPr>
          <w:ilvl w:val="0"/>
          <w:numId w:val="30"/>
        </w:numPr>
        <w:ind w:left="426" w:hanging="426"/>
        <w:rPr>
          <w:rFonts w:asciiTheme="minorHAnsi" w:hAnsiTheme="minorHAnsi"/>
          <w:color w:val="000000"/>
          <w:szCs w:val="22"/>
        </w:rPr>
      </w:pPr>
      <w:r w:rsidRPr="00C604B8">
        <w:rPr>
          <w:rFonts w:asciiTheme="minorHAnsi" w:hAnsiTheme="minorHAnsi"/>
          <w:color w:val="000000"/>
          <w:szCs w:val="22"/>
        </w:rPr>
        <w:t>Osobą umocowaną do dokonania odbioru Prac w imieniu Zamawiającego jest każda z osób, o których mowa w § 1</w:t>
      </w:r>
      <w:r w:rsidR="001303E5" w:rsidRPr="00C604B8">
        <w:rPr>
          <w:rFonts w:asciiTheme="minorHAnsi" w:hAnsiTheme="minorHAnsi"/>
          <w:color w:val="000000"/>
          <w:szCs w:val="22"/>
        </w:rPr>
        <w:t>0</w:t>
      </w:r>
      <w:r w:rsidRPr="00C604B8">
        <w:rPr>
          <w:rFonts w:asciiTheme="minorHAnsi" w:hAnsiTheme="minorHAnsi"/>
          <w:color w:val="000000"/>
          <w:szCs w:val="22"/>
        </w:rPr>
        <w:t xml:space="preserve"> ust. 1, działająca samodzielnie.               </w:t>
      </w:r>
    </w:p>
    <w:p w14:paraId="7A60956B" w14:textId="7E146437" w:rsidR="008E14ED" w:rsidRPr="00C604B8" w:rsidRDefault="00CE5C8E" w:rsidP="009810F8">
      <w:pPr>
        <w:pStyle w:val="Umowanumerowanie"/>
        <w:numPr>
          <w:ilvl w:val="0"/>
          <w:numId w:val="3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Po upływie terminu, o którym mowa w ust. </w:t>
      </w:r>
      <w:r w:rsidR="00C42E24" w:rsidRPr="00C604B8">
        <w:rPr>
          <w:rFonts w:asciiTheme="minorHAnsi" w:hAnsiTheme="minorHAnsi" w:cs="Arial"/>
          <w:szCs w:val="22"/>
        </w:rPr>
        <w:t>6</w:t>
      </w:r>
      <w:r w:rsidRPr="00C604B8">
        <w:rPr>
          <w:rFonts w:asciiTheme="minorHAnsi" w:hAnsiTheme="minorHAnsi" w:cs="Arial"/>
          <w:szCs w:val="22"/>
        </w:rPr>
        <w:t xml:space="preserve">, jeżeli Wykonawca nie usunął wskazanych przez Zamawiającego wad i błędów, Zamawiający może od Umowy odstąpić w całości lub w części i zgodnie z § </w:t>
      </w:r>
      <w:r w:rsidR="005B0FFA" w:rsidRPr="00C604B8">
        <w:rPr>
          <w:rFonts w:asciiTheme="minorHAnsi" w:hAnsiTheme="minorHAnsi" w:cs="Arial"/>
          <w:szCs w:val="22"/>
        </w:rPr>
        <w:t>7</w:t>
      </w:r>
      <w:r w:rsidRPr="00C604B8">
        <w:rPr>
          <w:rFonts w:asciiTheme="minorHAnsi" w:hAnsiTheme="minorHAnsi" w:cs="Arial"/>
          <w:szCs w:val="22"/>
        </w:rPr>
        <w:t xml:space="preserve"> Umowy naliczyć </w:t>
      </w:r>
      <w:r w:rsidR="0079050F" w:rsidRPr="00C604B8">
        <w:rPr>
          <w:rFonts w:asciiTheme="minorHAnsi" w:hAnsiTheme="minorHAnsi" w:cs="Arial"/>
          <w:szCs w:val="22"/>
        </w:rPr>
        <w:t>k</w:t>
      </w:r>
      <w:r w:rsidRPr="00C604B8">
        <w:rPr>
          <w:rFonts w:asciiTheme="minorHAnsi" w:hAnsiTheme="minorHAnsi" w:cs="Arial"/>
          <w:szCs w:val="22"/>
        </w:rPr>
        <w:t>ary umowne.</w:t>
      </w:r>
    </w:p>
    <w:p w14:paraId="66511C22" w14:textId="6F558717" w:rsidR="008E14ED" w:rsidRPr="00C604B8" w:rsidRDefault="008E14ED" w:rsidP="009810F8">
      <w:pPr>
        <w:pStyle w:val="Umowanumerowanie"/>
        <w:numPr>
          <w:ilvl w:val="0"/>
          <w:numId w:val="30"/>
        </w:numPr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Za datę wykonani</w:t>
      </w:r>
      <w:r w:rsidR="00B850C7" w:rsidRPr="00C604B8">
        <w:rPr>
          <w:rFonts w:asciiTheme="minorHAnsi" w:hAnsiTheme="minorHAnsi"/>
          <w:szCs w:val="22"/>
        </w:rPr>
        <w:t xml:space="preserve">a </w:t>
      </w:r>
      <w:r w:rsidR="00CE5C8E" w:rsidRPr="00C604B8">
        <w:rPr>
          <w:rFonts w:asciiTheme="minorHAnsi" w:hAnsiTheme="minorHAnsi"/>
          <w:szCs w:val="22"/>
        </w:rPr>
        <w:t xml:space="preserve">Przedmiotu Umowy </w:t>
      </w:r>
      <w:r w:rsidRPr="00C604B8">
        <w:rPr>
          <w:rFonts w:asciiTheme="minorHAnsi" w:hAnsiTheme="minorHAnsi"/>
          <w:szCs w:val="22"/>
        </w:rPr>
        <w:t xml:space="preserve">uważa się dzień przyjęcia </w:t>
      </w:r>
      <w:r w:rsidR="00FC7A20" w:rsidRPr="00C604B8">
        <w:rPr>
          <w:rFonts w:asciiTheme="minorHAnsi" w:hAnsiTheme="minorHAnsi"/>
          <w:szCs w:val="22"/>
        </w:rPr>
        <w:t>Prac</w:t>
      </w:r>
      <w:r w:rsidRPr="00C604B8">
        <w:rPr>
          <w:rFonts w:asciiTheme="minorHAnsi" w:hAnsiTheme="minorHAnsi"/>
          <w:szCs w:val="22"/>
        </w:rPr>
        <w:t xml:space="preserve"> przez Zamawiającego.</w:t>
      </w:r>
      <w:r w:rsidR="005D7148" w:rsidRPr="00C604B8">
        <w:rPr>
          <w:rFonts w:asciiTheme="minorHAnsi" w:hAnsiTheme="minorHAnsi"/>
          <w:szCs w:val="22"/>
        </w:rPr>
        <w:t xml:space="preserve"> </w:t>
      </w:r>
    </w:p>
    <w:p w14:paraId="50B144B4" w14:textId="3F2C79F6" w:rsidR="008E14ED" w:rsidRPr="00C604B8" w:rsidRDefault="008E14ED" w:rsidP="009810F8">
      <w:pPr>
        <w:pStyle w:val="Umowanumerowanie"/>
        <w:numPr>
          <w:ilvl w:val="0"/>
          <w:numId w:val="30"/>
        </w:numPr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Podstawą do wystawieni</w:t>
      </w:r>
      <w:r w:rsidR="00B328CD" w:rsidRPr="00C604B8">
        <w:rPr>
          <w:rFonts w:asciiTheme="minorHAnsi" w:hAnsiTheme="minorHAnsi"/>
          <w:szCs w:val="22"/>
        </w:rPr>
        <w:t xml:space="preserve">a </w:t>
      </w:r>
      <w:r w:rsidR="00FC7A20" w:rsidRPr="00C604B8">
        <w:rPr>
          <w:rFonts w:asciiTheme="minorHAnsi" w:hAnsiTheme="minorHAnsi"/>
          <w:szCs w:val="22"/>
        </w:rPr>
        <w:t>faktur</w:t>
      </w:r>
      <w:r w:rsidR="00B328CD" w:rsidRPr="00C604B8">
        <w:rPr>
          <w:rFonts w:asciiTheme="minorHAnsi" w:hAnsiTheme="minorHAnsi"/>
          <w:szCs w:val="22"/>
        </w:rPr>
        <w:t xml:space="preserve"> przez Wykonawcę jest podpisany </w:t>
      </w:r>
      <w:r w:rsidR="00C42E24" w:rsidRPr="00C604B8">
        <w:rPr>
          <w:rFonts w:asciiTheme="minorHAnsi" w:hAnsiTheme="minorHAnsi"/>
          <w:szCs w:val="22"/>
        </w:rPr>
        <w:t xml:space="preserve">bez uwag </w:t>
      </w:r>
      <w:r w:rsidR="00B328CD" w:rsidRPr="00C604B8">
        <w:rPr>
          <w:rFonts w:asciiTheme="minorHAnsi" w:hAnsiTheme="minorHAnsi"/>
          <w:szCs w:val="22"/>
        </w:rPr>
        <w:t xml:space="preserve">przez Zamawiającego protokół odbioru, o którym mowa w ust. </w:t>
      </w:r>
      <w:r w:rsidR="00C42E24" w:rsidRPr="00C604B8">
        <w:rPr>
          <w:rFonts w:asciiTheme="minorHAnsi" w:hAnsiTheme="minorHAnsi"/>
          <w:szCs w:val="22"/>
        </w:rPr>
        <w:t>5</w:t>
      </w:r>
      <w:r w:rsidR="0014281F" w:rsidRPr="00C604B8">
        <w:rPr>
          <w:rFonts w:asciiTheme="minorHAnsi" w:hAnsiTheme="minorHAnsi"/>
          <w:szCs w:val="22"/>
        </w:rPr>
        <w:t xml:space="preserve">, który zostanie wystawiony w terminie </w:t>
      </w:r>
      <w:r w:rsidR="003911F4" w:rsidRPr="00C604B8">
        <w:rPr>
          <w:rFonts w:asciiTheme="minorHAnsi" w:hAnsiTheme="minorHAnsi"/>
          <w:szCs w:val="22"/>
        </w:rPr>
        <w:t xml:space="preserve">do </w:t>
      </w:r>
      <w:r w:rsidR="0014281F" w:rsidRPr="00C604B8">
        <w:rPr>
          <w:rFonts w:asciiTheme="minorHAnsi" w:hAnsiTheme="minorHAnsi"/>
          <w:szCs w:val="22"/>
        </w:rPr>
        <w:t xml:space="preserve">14 dni od dnia zakończenia </w:t>
      </w:r>
      <w:r w:rsidR="003911F4" w:rsidRPr="00C604B8">
        <w:rPr>
          <w:rFonts w:asciiTheme="minorHAnsi" w:hAnsiTheme="minorHAnsi"/>
          <w:szCs w:val="22"/>
        </w:rPr>
        <w:t>P</w:t>
      </w:r>
      <w:r w:rsidR="0014281F" w:rsidRPr="00C604B8">
        <w:rPr>
          <w:rFonts w:asciiTheme="minorHAnsi" w:hAnsiTheme="minorHAnsi"/>
          <w:szCs w:val="22"/>
        </w:rPr>
        <w:t>rac</w:t>
      </w:r>
      <w:r w:rsidR="00D11B06" w:rsidRPr="00C604B8">
        <w:rPr>
          <w:rFonts w:asciiTheme="minorHAnsi" w:hAnsiTheme="minorHAnsi"/>
          <w:szCs w:val="22"/>
        </w:rPr>
        <w:t>.</w:t>
      </w:r>
    </w:p>
    <w:p w14:paraId="3BA58D00" w14:textId="77777777" w:rsidR="008E14ED" w:rsidRPr="00C604B8" w:rsidRDefault="008E14ED" w:rsidP="009810F8">
      <w:pPr>
        <w:pStyle w:val="Umowanumerowanie"/>
        <w:numPr>
          <w:ilvl w:val="0"/>
          <w:numId w:val="0"/>
        </w:numPr>
        <w:ind w:left="284" w:hanging="284"/>
        <w:rPr>
          <w:rFonts w:asciiTheme="minorHAnsi" w:hAnsiTheme="minorHAnsi"/>
          <w:szCs w:val="22"/>
        </w:rPr>
      </w:pPr>
    </w:p>
    <w:p w14:paraId="591F0A25" w14:textId="77777777" w:rsidR="00AD2C59" w:rsidRPr="00C604B8" w:rsidRDefault="00AD2C59" w:rsidP="009810F8">
      <w:pPr>
        <w:pStyle w:val="tekstparagraf"/>
        <w:numPr>
          <w:ilvl w:val="0"/>
          <w:numId w:val="0"/>
        </w:numPr>
        <w:spacing w:before="0"/>
        <w:ind w:left="284" w:hanging="284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§ </w:t>
      </w:r>
      <w:r w:rsidR="00E83D18" w:rsidRPr="00C604B8">
        <w:rPr>
          <w:rFonts w:asciiTheme="minorHAnsi" w:hAnsiTheme="minorHAnsi"/>
          <w:bCs/>
          <w:szCs w:val="22"/>
        </w:rPr>
        <w:t>6</w:t>
      </w:r>
      <w:r w:rsidR="00A46700" w:rsidRPr="00C604B8">
        <w:rPr>
          <w:rFonts w:asciiTheme="minorHAnsi" w:hAnsiTheme="minorHAnsi"/>
          <w:bCs/>
          <w:szCs w:val="22"/>
        </w:rPr>
        <w:t>.</w:t>
      </w:r>
    </w:p>
    <w:p w14:paraId="16D522C8" w14:textId="77777777" w:rsidR="00C972D3" w:rsidRPr="00C604B8" w:rsidRDefault="00C972D3" w:rsidP="009810F8">
      <w:pPr>
        <w:spacing w:before="0" w:after="0"/>
        <w:ind w:left="284" w:hanging="284"/>
        <w:jc w:val="center"/>
        <w:rPr>
          <w:rFonts w:asciiTheme="minorHAnsi" w:hAnsiTheme="minorHAnsi"/>
          <w:b/>
          <w:bCs/>
          <w:szCs w:val="22"/>
        </w:rPr>
      </w:pPr>
      <w:r w:rsidRPr="00C604B8">
        <w:rPr>
          <w:rFonts w:asciiTheme="minorHAnsi" w:hAnsiTheme="minorHAnsi"/>
          <w:b/>
          <w:bCs/>
          <w:szCs w:val="22"/>
        </w:rPr>
        <w:t>Wynagrodzenie Wykonawcy</w:t>
      </w:r>
    </w:p>
    <w:p w14:paraId="5F357941" w14:textId="1BBBDB93" w:rsidR="00BC730D" w:rsidRPr="00C604B8" w:rsidRDefault="00191A96" w:rsidP="009128D4">
      <w:pPr>
        <w:pStyle w:val="Umowanumerowanie"/>
        <w:numPr>
          <w:ilvl w:val="0"/>
          <w:numId w:val="29"/>
        </w:numPr>
        <w:tabs>
          <w:tab w:val="num" w:pos="426"/>
        </w:tabs>
        <w:ind w:left="426" w:hanging="426"/>
        <w:contextualSpacing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Zgodnie z ofertą Wykonawcy stanowiącą załącznik nr </w:t>
      </w:r>
      <w:r w:rsidR="00DD3373">
        <w:rPr>
          <w:rFonts w:asciiTheme="minorHAnsi" w:hAnsiTheme="minorHAnsi"/>
          <w:szCs w:val="22"/>
        </w:rPr>
        <w:t>6</w:t>
      </w:r>
      <w:r w:rsidRPr="00C604B8">
        <w:rPr>
          <w:rFonts w:asciiTheme="minorHAnsi" w:hAnsiTheme="minorHAnsi"/>
          <w:szCs w:val="22"/>
        </w:rPr>
        <w:t xml:space="preserve"> do Umowy, ł</w:t>
      </w:r>
      <w:r w:rsidR="00BC730D" w:rsidRPr="00C604B8">
        <w:rPr>
          <w:rFonts w:asciiTheme="minorHAnsi" w:hAnsiTheme="minorHAnsi"/>
          <w:szCs w:val="22"/>
        </w:rPr>
        <w:t>ączne maksymalne wynagrodzenie z tytułu wykonania umowy wynosi</w:t>
      </w:r>
      <w:r w:rsidR="00BC730D" w:rsidRPr="00C604B8">
        <w:rPr>
          <w:rFonts w:asciiTheme="minorHAnsi" w:hAnsiTheme="minorHAnsi"/>
          <w:szCs w:val="22"/>
        </w:rPr>
        <w:br/>
      </w:r>
      <w:r w:rsidR="00493662" w:rsidRPr="00C604B8">
        <w:rPr>
          <w:rFonts w:asciiTheme="minorHAnsi" w:hAnsiTheme="minorHAnsi"/>
          <w:b/>
          <w:bCs/>
          <w:szCs w:val="22"/>
        </w:rPr>
        <w:t>……….</w:t>
      </w:r>
      <w:r w:rsidR="00BC730D" w:rsidRPr="00C604B8">
        <w:rPr>
          <w:rFonts w:asciiTheme="minorHAnsi" w:hAnsiTheme="minorHAnsi"/>
          <w:b/>
          <w:bCs/>
          <w:szCs w:val="22"/>
        </w:rPr>
        <w:t>……</w:t>
      </w:r>
      <w:r w:rsidR="00BC730D" w:rsidRPr="00C604B8">
        <w:rPr>
          <w:rFonts w:asciiTheme="minorHAnsi" w:hAnsiTheme="minorHAnsi"/>
          <w:szCs w:val="22"/>
        </w:rPr>
        <w:t xml:space="preserve"> </w:t>
      </w:r>
      <w:r w:rsidR="00BC730D" w:rsidRPr="00C604B8">
        <w:rPr>
          <w:rFonts w:asciiTheme="minorHAnsi" w:hAnsiTheme="minorHAnsi"/>
          <w:b/>
          <w:szCs w:val="22"/>
        </w:rPr>
        <w:t xml:space="preserve"> zł brutto </w:t>
      </w:r>
      <w:r w:rsidR="00BC730D" w:rsidRPr="00C604B8">
        <w:rPr>
          <w:rFonts w:asciiTheme="minorHAnsi" w:hAnsiTheme="minorHAnsi"/>
          <w:szCs w:val="22"/>
        </w:rPr>
        <w:t>(słownie: ……</w:t>
      </w:r>
      <w:r w:rsidR="00493662" w:rsidRPr="00C604B8">
        <w:rPr>
          <w:rFonts w:asciiTheme="minorHAnsi" w:hAnsiTheme="minorHAnsi"/>
          <w:szCs w:val="22"/>
        </w:rPr>
        <w:t>……………………………………….</w:t>
      </w:r>
      <w:r w:rsidR="00BC730D" w:rsidRPr="00C604B8">
        <w:rPr>
          <w:rFonts w:asciiTheme="minorHAnsi" w:hAnsiTheme="minorHAnsi"/>
          <w:szCs w:val="22"/>
        </w:rPr>
        <w:t xml:space="preserve">……………złotych .../100), na które składają się </w:t>
      </w:r>
      <w:r w:rsidR="00B223FA" w:rsidRPr="00C604B8">
        <w:rPr>
          <w:rFonts w:asciiTheme="minorHAnsi" w:hAnsiTheme="minorHAnsi"/>
          <w:szCs w:val="22"/>
        </w:rPr>
        <w:t>dwie</w:t>
      </w:r>
      <w:r w:rsidR="00BC730D" w:rsidRPr="00C604B8">
        <w:rPr>
          <w:rFonts w:asciiTheme="minorHAnsi" w:hAnsiTheme="minorHAnsi"/>
          <w:szCs w:val="22"/>
        </w:rPr>
        <w:t xml:space="preserve"> równe transze wynagrodzenia za </w:t>
      </w:r>
      <w:r w:rsidR="00B223FA" w:rsidRPr="00C604B8">
        <w:rPr>
          <w:rFonts w:asciiTheme="minorHAnsi" w:hAnsiTheme="minorHAnsi"/>
          <w:szCs w:val="22"/>
        </w:rPr>
        <w:t>prawidłowe </w:t>
      </w:r>
      <w:r w:rsidR="00BC730D" w:rsidRPr="00C604B8">
        <w:rPr>
          <w:rFonts w:asciiTheme="minorHAnsi" w:hAnsiTheme="minorHAnsi"/>
          <w:szCs w:val="22"/>
        </w:rPr>
        <w:t>wykonanie</w:t>
      </w:r>
      <w:r w:rsidR="00B223FA" w:rsidRPr="00C604B8">
        <w:rPr>
          <w:rFonts w:asciiTheme="minorHAnsi" w:hAnsiTheme="minorHAnsi"/>
          <w:szCs w:val="22"/>
        </w:rPr>
        <w:t> </w:t>
      </w:r>
      <w:r w:rsidR="00BC730D" w:rsidRPr="00C604B8">
        <w:rPr>
          <w:rFonts w:asciiTheme="minorHAnsi" w:hAnsiTheme="minorHAnsi"/>
          <w:szCs w:val="22"/>
        </w:rPr>
        <w:t>każdego</w:t>
      </w:r>
      <w:r w:rsidR="00B223FA" w:rsidRPr="00C604B8">
        <w:rPr>
          <w:rFonts w:asciiTheme="minorHAnsi" w:hAnsiTheme="minorHAnsi"/>
          <w:szCs w:val="22"/>
        </w:rPr>
        <w:t xml:space="preserve"> </w:t>
      </w:r>
      <w:r w:rsidR="00BC730D" w:rsidRPr="00C604B8">
        <w:rPr>
          <w:rFonts w:asciiTheme="minorHAnsi" w:hAnsiTheme="minorHAnsi"/>
          <w:szCs w:val="22"/>
        </w:rPr>
        <w:t xml:space="preserve">z etapów </w:t>
      </w:r>
      <w:r w:rsidR="00B223FA" w:rsidRPr="00C604B8">
        <w:rPr>
          <w:rFonts w:asciiTheme="minorHAnsi" w:hAnsiTheme="minorHAnsi"/>
          <w:szCs w:val="22"/>
        </w:rPr>
        <w:t xml:space="preserve">Przedmiotu Umowy, każda </w:t>
      </w:r>
      <w:r w:rsidR="00BC730D" w:rsidRPr="00C604B8">
        <w:rPr>
          <w:rFonts w:asciiTheme="minorHAnsi" w:hAnsiTheme="minorHAnsi"/>
          <w:szCs w:val="22"/>
        </w:rPr>
        <w:t>w</w:t>
      </w:r>
      <w:r w:rsidR="00B223FA" w:rsidRPr="00C604B8">
        <w:rPr>
          <w:rFonts w:asciiTheme="minorHAnsi" w:hAnsiTheme="minorHAnsi"/>
          <w:szCs w:val="22"/>
        </w:rPr>
        <w:t xml:space="preserve"> </w:t>
      </w:r>
      <w:r w:rsidR="00BC730D" w:rsidRPr="00C604B8">
        <w:rPr>
          <w:rFonts w:asciiTheme="minorHAnsi" w:hAnsiTheme="minorHAnsi"/>
          <w:szCs w:val="22"/>
        </w:rPr>
        <w:t xml:space="preserve">wysokości </w:t>
      </w:r>
      <w:r w:rsidR="00BC730D" w:rsidRPr="00C604B8">
        <w:rPr>
          <w:rFonts w:asciiTheme="minorHAnsi" w:hAnsiTheme="minorHAnsi"/>
          <w:bCs/>
          <w:szCs w:val="22"/>
        </w:rPr>
        <w:t xml:space="preserve"> </w:t>
      </w:r>
      <w:r w:rsidR="00493662" w:rsidRPr="00C604B8">
        <w:rPr>
          <w:rFonts w:asciiTheme="minorHAnsi" w:hAnsiTheme="minorHAnsi"/>
          <w:b/>
          <w:bCs/>
          <w:szCs w:val="22"/>
        </w:rPr>
        <w:t>……….……</w:t>
      </w:r>
      <w:r w:rsidR="00493662" w:rsidRPr="00C604B8">
        <w:rPr>
          <w:rFonts w:asciiTheme="minorHAnsi" w:hAnsiTheme="minorHAnsi"/>
          <w:szCs w:val="22"/>
        </w:rPr>
        <w:t xml:space="preserve"> </w:t>
      </w:r>
      <w:r w:rsidR="00493662" w:rsidRPr="00C604B8">
        <w:rPr>
          <w:rFonts w:asciiTheme="minorHAnsi" w:hAnsiTheme="minorHAnsi"/>
          <w:b/>
          <w:szCs w:val="22"/>
        </w:rPr>
        <w:t xml:space="preserve"> zł brutto </w:t>
      </w:r>
      <w:r w:rsidR="00493662" w:rsidRPr="00C604B8">
        <w:rPr>
          <w:rFonts w:asciiTheme="minorHAnsi" w:hAnsiTheme="minorHAnsi"/>
          <w:szCs w:val="22"/>
        </w:rPr>
        <w:t>(słownie:</w:t>
      </w:r>
      <w:r w:rsidR="00B223FA" w:rsidRPr="00C604B8">
        <w:rPr>
          <w:rFonts w:asciiTheme="minorHAnsi" w:hAnsiTheme="minorHAnsi"/>
          <w:szCs w:val="22"/>
        </w:rPr>
        <w:t xml:space="preserve"> </w:t>
      </w:r>
      <w:r w:rsidR="00493662" w:rsidRPr="00C604B8">
        <w:rPr>
          <w:rFonts w:asciiTheme="minorHAnsi" w:hAnsiTheme="minorHAnsi"/>
          <w:szCs w:val="22"/>
        </w:rPr>
        <w:lastRenderedPageBreak/>
        <w:t xml:space="preserve">…………………………………………….……………złotych .../100), </w:t>
      </w:r>
      <w:r w:rsidR="00BC730D" w:rsidRPr="00C604B8">
        <w:rPr>
          <w:rFonts w:asciiTheme="minorHAnsi" w:hAnsiTheme="minorHAnsi"/>
          <w:bCs/>
          <w:szCs w:val="22"/>
        </w:rPr>
        <w:t xml:space="preserve">płatne po podpisaniu bez uwag protokołu odbioru robót (odpowiednio protokół częściowy/końcowy odbioru robót) na podstawie faktur, o których mowa </w:t>
      </w:r>
      <w:r w:rsidR="00493662" w:rsidRPr="00C604B8">
        <w:rPr>
          <w:rFonts w:asciiTheme="minorHAnsi" w:hAnsiTheme="minorHAnsi"/>
          <w:bCs/>
          <w:szCs w:val="22"/>
        </w:rPr>
        <w:t>poniżej</w:t>
      </w:r>
      <w:r w:rsidR="00BC730D" w:rsidRPr="00C604B8">
        <w:rPr>
          <w:rFonts w:asciiTheme="minorHAnsi" w:hAnsiTheme="minorHAnsi"/>
          <w:bCs/>
          <w:szCs w:val="22"/>
        </w:rPr>
        <w:t xml:space="preserve"> </w:t>
      </w:r>
    </w:p>
    <w:p w14:paraId="53F3576D" w14:textId="77777777" w:rsidR="00BC730D" w:rsidRPr="00C604B8" w:rsidRDefault="00BC730D" w:rsidP="009128D4">
      <w:pPr>
        <w:pStyle w:val="Umowanumerowanie"/>
        <w:tabs>
          <w:tab w:val="num" w:pos="426"/>
        </w:tabs>
        <w:ind w:left="426" w:hanging="142"/>
        <w:contextualSpacing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Wykonawca zobowiązany jest w fakturze za każdy wykonany etap prac określić wynagrodzenie brutto i netto.</w:t>
      </w:r>
    </w:p>
    <w:p w14:paraId="4231613A" w14:textId="17A5F0AA" w:rsidR="00B223FA" w:rsidRPr="00C604B8" w:rsidRDefault="00B223FA" w:rsidP="009128D4">
      <w:pPr>
        <w:pStyle w:val="Umowanumerowanie"/>
        <w:tabs>
          <w:tab w:val="num" w:pos="426"/>
        </w:tabs>
        <w:ind w:left="426" w:hanging="142"/>
        <w:contextualSpacing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Kwoty określone w ust. 1 mają charakter stały i obejmują wszelkie koszty, jakie Wykonawca poniesie by pracę wykonać, a także wszelkie podatki i opłaty należne z tytułu niniejszej umowy, z których Wykonawca rozliczy się samodzielnie. </w:t>
      </w:r>
    </w:p>
    <w:p w14:paraId="7EDD050A" w14:textId="77777777" w:rsidR="00493662" w:rsidRPr="00C604B8" w:rsidRDefault="00493662" w:rsidP="009128D4">
      <w:pPr>
        <w:pStyle w:val="Umowanumerowanie"/>
        <w:tabs>
          <w:tab w:val="num" w:pos="426"/>
        </w:tabs>
        <w:ind w:left="426" w:hanging="142"/>
        <w:contextualSpacing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Adres i dane Zamawiającego, jakie należy wskazać na fakturze oraz adres doręczeń: </w:t>
      </w:r>
    </w:p>
    <w:p w14:paraId="001751D0" w14:textId="73B98AAC" w:rsidR="00493662" w:rsidRPr="00C604B8" w:rsidRDefault="009128D4" w:rsidP="009128D4">
      <w:pPr>
        <w:pStyle w:val="tekstustp"/>
        <w:numPr>
          <w:ilvl w:val="0"/>
          <w:numId w:val="0"/>
        </w:numPr>
        <w:tabs>
          <w:tab w:val="num" w:pos="426"/>
        </w:tabs>
        <w:spacing w:before="0" w:after="0"/>
        <w:ind w:left="426" w:hanging="142"/>
        <w:contextualSpacing/>
        <w:rPr>
          <w:rFonts w:asciiTheme="minorHAnsi" w:hAnsiTheme="minorHAnsi"/>
          <w:szCs w:val="22"/>
        </w:rPr>
      </w:pPr>
      <w:r>
        <w:rPr>
          <w:rFonts w:asciiTheme="minorHAnsi" w:hAnsiTheme="minorHAnsi"/>
          <w:b/>
          <w:bCs/>
          <w:szCs w:val="22"/>
        </w:rPr>
        <w:tab/>
      </w:r>
      <w:r w:rsidR="00493662" w:rsidRPr="00C604B8">
        <w:rPr>
          <w:rFonts w:asciiTheme="minorHAnsi" w:hAnsiTheme="minorHAnsi"/>
          <w:b/>
          <w:bCs/>
          <w:szCs w:val="22"/>
        </w:rPr>
        <w:t xml:space="preserve">Polska Akademia Nauk </w:t>
      </w:r>
    </w:p>
    <w:p w14:paraId="19AA51BC" w14:textId="3009D3B5" w:rsidR="00493662" w:rsidRPr="00C604B8" w:rsidRDefault="009128D4" w:rsidP="009128D4">
      <w:pPr>
        <w:pStyle w:val="tekstustp"/>
        <w:numPr>
          <w:ilvl w:val="0"/>
          <w:numId w:val="0"/>
        </w:numPr>
        <w:tabs>
          <w:tab w:val="num" w:pos="426"/>
        </w:tabs>
        <w:spacing w:before="0" w:after="0"/>
        <w:ind w:left="426" w:hanging="142"/>
        <w:contextualSpacing/>
        <w:rPr>
          <w:rFonts w:asciiTheme="minorHAnsi" w:hAnsiTheme="minorHAnsi"/>
          <w:szCs w:val="22"/>
        </w:rPr>
      </w:pPr>
      <w:r>
        <w:rPr>
          <w:rFonts w:asciiTheme="minorHAnsi" w:hAnsiTheme="minorHAnsi"/>
          <w:b/>
          <w:bCs/>
          <w:szCs w:val="22"/>
        </w:rPr>
        <w:tab/>
      </w:r>
      <w:r w:rsidR="00493662" w:rsidRPr="00C604B8">
        <w:rPr>
          <w:rFonts w:asciiTheme="minorHAnsi" w:hAnsiTheme="minorHAnsi"/>
          <w:b/>
          <w:bCs/>
          <w:szCs w:val="22"/>
        </w:rPr>
        <w:t xml:space="preserve">Plac Defilad 1, </w:t>
      </w:r>
    </w:p>
    <w:p w14:paraId="360E637A" w14:textId="040B9DE6" w:rsidR="00493662" w:rsidRPr="00C604B8" w:rsidRDefault="009128D4" w:rsidP="009128D4">
      <w:pPr>
        <w:pStyle w:val="tekstustp"/>
        <w:numPr>
          <w:ilvl w:val="0"/>
          <w:numId w:val="0"/>
        </w:numPr>
        <w:tabs>
          <w:tab w:val="num" w:pos="426"/>
        </w:tabs>
        <w:spacing w:before="0" w:after="0"/>
        <w:ind w:left="426" w:hanging="142"/>
        <w:contextualSpacing/>
        <w:rPr>
          <w:rFonts w:asciiTheme="minorHAnsi" w:hAnsiTheme="minorHAnsi"/>
          <w:szCs w:val="22"/>
        </w:rPr>
      </w:pPr>
      <w:r>
        <w:rPr>
          <w:rFonts w:asciiTheme="minorHAnsi" w:hAnsiTheme="minorHAnsi"/>
          <w:b/>
          <w:bCs/>
          <w:szCs w:val="22"/>
        </w:rPr>
        <w:tab/>
      </w:r>
      <w:r w:rsidR="00493662" w:rsidRPr="00C604B8">
        <w:rPr>
          <w:rFonts w:asciiTheme="minorHAnsi" w:hAnsiTheme="minorHAnsi"/>
          <w:b/>
          <w:bCs/>
          <w:szCs w:val="22"/>
        </w:rPr>
        <w:t xml:space="preserve">00-901 Warszawa, </w:t>
      </w:r>
    </w:p>
    <w:p w14:paraId="610B2012" w14:textId="4CB53D8C" w:rsidR="00493662" w:rsidRPr="00C604B8" w:rsidRDefault="009128D4" w:rsidP="009128D4">
      <w:pPr>
        <w:pStyle w:val="tekstustp"/>
        <w:numPr>
          <w:ilvl w:val="0"/>
          <w:numId w:val="0"/>
        </w:numPr>
        <w:tabs>
          <w:tab w:val="num" w:pos="426"/>
        </w:tabs>
        <w:spacing w:before="0" w:after="0"/>
        <w:ind w:left="426" w:hanging="142"/>
        <w:contextualSpacing/>
        <w:rPr>
          <w:rFonts w:asciiTheme="minorHAnsi" w:hAnsiTheme="minorHAnsi"/>
          <w:szCs w:val="22"/>
        </w:rPr>
      </w:pPr>
      <w:r>
        <w:rPr>
          <w:rFonts w:asciiTheme="minorHAnsi" w:hAnsiTheme="minorHAnsi"/>
          <w:b/>
          <w:bCs/>
          <w:szCs w:val="22"/>
        </w:rPr>
        <w:tab/>
      </w:r>
      <w:r w:rsidR="00493662" w:rsidRPr="00C604B8">
        <w:rPr>
          <w:rFonts w:asciiTheme="minorHAnsi" w:hAnsiTheme="minorHAnsi"/>
          <w:b/>
          <w:bCs/>
          <w:szCs w:val="22"/>
        </w:rPr>
        <w:t xml:space="preserve">NIP: 525 15 75 083, </w:t>
      </w:r>
    </w:p>
    <w:p w14:paraId="02DA379F" w14:textId="6006F827" w:rsidR="00493662" w:rsidRPr="00C604B8" w:rsidRDefault="009128D4" w:rsidP="009128D4">
      <w:pPr>
        <w:pStyle w:val="tekstustp"/>
        <w:numPr>
          <w:ilvl w:val="0"/>
          <w:numId w:val="0"/>
        </w:numPr>
        <w:tabs>
          <w:tab w:val="num" w:pos="426"/>
        </w:tabs>
        <w:spacing w:before="0" w:after="0"/>
        <w:ind w:left="426" w:hanging="142"/>
        <w:contextualSpacing/>
        <w:rPr>
          <w:rFonts w:asciiTheme="minorHAnsi" w:hAnsiTheme="minorHAnsi"/>
          <w:szCs w:val="22"/>
        </w:rPr>
      </w:pPr>
      <w:r>
        <w:rPr>
          <w:rFonts w:asciiTheme="minorHAnsi" w:hAnsiTheme="minorHAnsi"/>
          <w:b/>
          <w:bCs/>
          <w:szCs w:val="22"/>
        </w:rPr>
        <w:tab/>
      </w:r>
      <w:r w:rsidR="00493662" w:rsidRPr="00C604B8">
        <w:rPr>
          <w:rFonts w:asciiTheme="minorHAnsi" w:hAnsiTheme="minorHAnsi"/>
          <w:b/>
          <w:bCs/>
          <w:szCs w:val="22"/>
        </w:rPr>
        <w:t xml:space="preserve">bm@pan.pl </w:t>
      </w:r>
    </w:p>
    <w:p w14:paraId="08948384" w14:textId="066AD746" w:rsidR="00493662" w:rsidRPr="00C604B8" w:rsidRDefault="009128D4" w:rsidP="009128D4">
      <w:pPr>
        <w:pStyle w:val="tekstustp"/>
        <w:numPr>
          <w:ilvl w:val="0"/>
          <w:numId w:val="0"/>
        </w:numPr>
        <w:tabs>
          <w:tab w:val="num" w:pos="426"/>
        </w:tabs>
        <w:spacing w:before="0" w:after="0"/>
        <w:ind w:left="426" w:hanging="142"/>
        <w:contextualSpacing/>
        <w:rPr>
          <w:rFonts w:asciiTheme="minorHAnsi" w:hAnsiTheme="minorHAnsi"/>
          <w:b/>
          <w:bCs/>
          <w:szCs w:val="22"/>
        </w:rPr>
      </w:pPr>
      <w:r>
        <w:rPr>
          <w:rFonts w:asciiTheme="minorHAnsi" w:hAnsiTheme="minorHAnsi"/>
          <w:b/>
          <w:bCs/>
          <w:szCs w:val="22"/>
        </w:rPr>
        <w:tab/>
      </w:r>
      <w:r w:rsidR="00493662" w:rsidRPr="00C604B8">
        <w:rPr>
          <w:rFonts w:asciiTheme="minorHAnsi" w:hAnsiTheme="minorHAnsi"/>
          <w:b/>
          <w:bCs/>
          <w:szCs w:val="22"/>
        </w:rPr>
        <w:t xml:space="preserve">Identyfikator wewnętrzny: 5251575083-10011 </w:t>
      </w:r>
    </w:p>
    <w:p w14:paraId="44860DA3" w14:textId="4BD14982" w:rsidR="00493662" w:rsidRPr="00C604B8" w:rsidRDefault="009128D4" w:rsidP="009128D4">
      <w:pPr>
        <w:pStyle w:val="tekstustp"/>
        <w:numPr>
          <w:ilvl w:val="0"/>
          <w:numId w:val="0"/>
        </w:numPr>
        <w:tabs>
          <w:tab w:val="num" w:pos="426"/>
        </w:tabs>
        <w:spacing w:before="0" w:after="0"/>
        <w:ind w:left="426" w:hanging="142"/>
        <w:contextualSpacing/>
        <w:rPr>
          <w:rFonts w:asciiTheme="minorHAnsi" w:hAnsiTheme="minorHAnsi"/>
          <w:b/>
          <w:bCs/>
          <w:szCs w:val="22"/>
        </w:rPr>
      </w:pPr>
      <w:r>
        <w:rPr>
          <w:rFonts w:asciiTheme="minorHAnsi" w:hAnsiTheme="minorHAnsi"/>
          <w:b/>
          <w:bCs/>
          <w:szCs w:val="22"/>
        </w:rPr>
        <w:tab/>
      </w:r>
      <w:r w:rsidR="00493662" w:rsidRPr="00C604B8">
        <w:rPr>
          <w:rFonts w:asciiTheme="minorHAnsi" w:hAnsiTheme="minorHAnsi"/>
          <w:b/>
          <w:bCs/>
          <w:szCs w:val="22"/>
        </w:rPr>
        <w:t>Nr GLN: 5907628990049</w:t>
      </w:r>
    </w:p>
    <w:p w14:paraId="4DEE750D" w14:textId="77777777" w:rsidR="00B223FA" w:rsidRPr="00C604B8" w:rsidRDefault="00B223FA" w:rsidP="009128D4">
      <w:pPr>
        <w:pStyle w:val="Umowanumerowanie"/>
        <w:tabs>
          <w:tab w:val="num" w:pos="426"/>
        </w:tabs>
        <w:ind w:left="426" w:hanging="142"/>
        <w:contextualSpacing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Płatność nastąpi na rachunek bankowy Wykonawcy w terminie 21 dni od dnia doręczenia przez Wykonawcę prawidłowo wystawionych faktur VAT. Za dzień zapłaty uważa się dzień obciążenia rachunku bankowego Zamawiającego.</w:t>
      </w:r>
    </w:p>
    <w:p w14:paraId="23078942" w14:textId="3B3AB923" w:rsidR="00B223FA" w:rsidRPr="00C604B8" w:rsidRDefault="00B223FA" w:rsidP="009128D4">
      <w:pPr>
        <w:pStyle w:val="Umowanumerowanie"/>
        <w:tabs>
          <w:tab w:val="num" w:pos="426"/>
        </w:tabs>
        <w:ind w:left="426" w:hanging="142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Zamawiający oświadcza, że jest płatnikiem podatku VAT i wyraża zgodę na wystawienie faktur VAT przez Wykonawcę bez potwierdzenia ich odbioru.</w:t>
      </w:r>
    </w:p>
    <w:p w14:paraId="04A47180" w14:textId="70AB5CF0" w:rsidR="00B223FA" w:rsidRPr="00C604B8" w:rsidRDefault="00B223FA" w:rsidP="009128D4">
      <w:pPr>
        <w:pStyle w:val="Umowanumerowanie"/>
        <w:tabs>
          <w:tab w:val="num" w:pos="426"/>
        </w:tabs>
        <w:ind w:left="426" w:hanging="142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Strony postanawiają, że faktura zostanie wystawiona w formie faktury ustrukturyzowanej za pośrednictwem Krajowego Systemu e-Faktur (</w:t>
      </w:r>
      <w:proofErr w:type="spellStart"/>
      <w:r w:rsidRPr="00C604B8">
        <w:rPr>
          <w:rFonts w:asciiTheme="minorHAnsi" w:hAnsiTheme="minorHAnsi"/>
          <w:szCs w:val="22"/>
        </w:rPr>
        <w:t>KSeF</w:t>
      </w:r>
      <w:proofErr w:type="spellEnd"/>
      <w:r w:rsidRPr="00C604B8">
        <w:rPr>
          <w:rFonts w:asciiTheme="minorHAnsi" w:hAnsiTheme="minorHAnsi"/>
          <w:szCs w:val="22"/>
        </w:rPr>
        <w:t xml:space="preserve">), zgodnie z obowiązującymi przepisami prawa. Wystawienie faktury w </w:t>
      </w:r>
      <w:proofErr w:type="spellStart"/>
      <w:r w:rsidRPr="00C604B8">
        <w:rPr>
          <w:rFonts w:asciiTheme="minorHAnsi" w:hAnsiTheme="minorHAnsi"/>
          <w:szCs w:val="22"/>
        </w:rPr>
        <w:t>KSeF</w:t>
      </w:r>
      <w:proofErr w:type="spellEnd"/>
      <w:r w:rsidRPr="00C604B8">
        <w:rPr>
          <w:rFonts w:asciiTheme="minorHAnsi" w:hAnsiTheme="minorHAnsi"/>
          <w:szCs w:val="22"/>
        </w:rPr>
        <w:t xml:space="preserve"> uważa się za równoznaczne z jej doręczeniem Zamawiającemu.</w:t>
      </w:r>
    </w:p>
    <w:p w14:paraId="18F70FD6" w14:textId="24575211" w:rsidR="00B223FA" w:rsidRPr="00C604B8" w:rsidRDefault="00B223FA" w:rsidP="009128D4">
      <w:pPr>
        <w:pStyle w:val="Umowanumerowanie"/>
        <w:tabs>
          <w:tab w:val="num" w:pos="426"/>
        </w:tabs>
        <w:ind w:left="426" w:hanging="142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Brak wskazania na fakturze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Zamawiającego faktury skorygowanej.</w:t>
      </w:r>
    </w:p>
    <w:p w14:paraId="59273D76" w14:textId="5C03CB7E" w:rsidR="00B223FA" w:rsidRPr="00C604B8" w:rsidRDefault="00B223FA" w:rsidP="009128D4">
      <w:pPr>
        <w:pStyle w:val="Umowanumerowanie"/>
        <w:tabs>
          <w:tab w:val="num" w:pos="426"/>
        </w:tabs>
        <w:ind w:left="426" w:hanging="142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Zamawiający nie dopuszcza przesyłania Zamawiającemu ustrukturyzowanych faktur elektronicznych za pośrednictwem systemu teleinformatycznego, o którym mowa w ustawie z dnia 9 listopada 2018 r. o elektronicznym fakturowaniu w zamówieniach publicznych, koncesjach na roboty budowlane lub usługi oraz partnerstwie publiczno-prywatnym (</w:t>
      </w:r>
      <w:proofErr w:type="spellStart"/>
      <w:r w:rsidRPr="00C604B8">
        <w:rPr>
          <w:rFonts w:asciiTheme="minorHAnsi" w:hAnsiTheme="minorHAnsi"/>
          <w:szCs w:val="22"/>
        </w:rPr>
        <w:t>t.j</w:t>
      </w:r>
      <w:proofErr w:type="spellEnd"/>
      <w:r w:rsidRPr="00C604B8">
        <w:rPr>
          <w:rFonts w:asciiTheme="minorHAnsi" w:hAnsiTheme="minorHAnsi"/>
          <w:szCs w:val="22"/>
        </w:rPr>
        <w:t>. Dz. U. z 2026</w:t>
      </w:r>
      <w:r w:rsidR="00FD1F54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 xml:space="preserve">r. poz. </w:t>
      </w:r>
      <w:r w:rsidR="004F325F" w:rsidRPr="00C604B8">
        <w:rPr>
          <w:rFonts w:asciiTheme="minorHAnsi" w:hAnsiTheme="minorHAnsi"/>
          <w:szCs w:val="22"/>
        </w:rPr>
        <w:t>2</w:t>
      </w:r>
      <w:r w:rsidRPr="00C604B8">
        <w:rPr>
          <w:rFonts w:asciiTheme="minorHAnsi" w:hAnsiTheme="minorHAnsi"/>
          <w:szCs w:val="22"/>
        </w:rPr>
        <w:t>76</w:t>
      </w:r>
      <w:r w:rsidR="00FD1F54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 xml:space="preserve">z </w:t>
      </w:r>
      <w:proofErr w:type="spellStart"/>
      <w:r w:rsidRPr="00C604B8">
        <w:rPr>
          <w:rFonts w:asciiTheme="minorHAnsi" w:hAnsiTheme="minorHAnsi"/>
          <w:szCs w:val="22"/>
        </w:rPr>
        <w:t>późn</w:t>
      </w:r>
      <w:proofErr w:type="spellEnd"/>
      <w:r w:rsidRPr="00C604B8">
        <w:rPr>
          <w:rFonts w:asciiTheme="minorHAnsi" w:hAnsiTheme="minorHAnsi"/>
          <w:szCs w:val="22"/>
        </w:rPr>
        <w:t>. zm.).</w:t>
      </w:r>
    </w:p>
    <w:p w14:paraId="7B29FD30" w14:textId="55D1B44C" w:rsidR="00B223FA" w:rsidRPr="00C604B8" w:rsidRDefault="00B223FA" w:rsidP="009128D4">
      <w:pPr>
        <w:pStyle w:val="Umowanumerowanie"/>
        <w:tabs>
          <w:tab w:val="num" w:pos="426"/>
        </w:tabs>
        <w:ind w:left="426" w:hanging="142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Wykonawca oświadcza, że wskazany na fakturze rachunek bankowy jest rachunkiem rozliczeniowym służącym wyłącznie do celów rozliczeń z tytułu prowadzonej przez niego działalności gospodarczej i jest rachunkiem bankowym zgłoszonym do elektronicznego rejestru prowadzonego przez Szefa Krajowej Administracji Skarbowej w ramach tzw. „białej listy podatników” (zwanego dalej „Wykazem”), o którym mowa w ustawie o podatku od towarów i usług. Jeżeli przed realizacją płatności Zamawiający poweźmie informację o braku zaewidencjonowania rachunku bankowego w Wykazie, Zamawiający będzie uprawniony do dokonania zapłaty na rachunek bankowy Wykonawcy wskazany w Wykazie, co będzie stanowić wykonanie zobowiązania Zamawiającego.</w:t>
      </w:r>
    </w:p>
    <w:p w14:paraId="4C5A6576" w14:textId="5E9C2814" w:rsidR="00493662" w:rsidRPr="00C604B8" w:rsidRDefault="00493662" w:rsidP="009128D4">
      <w:pPr>
        <w:pStyle w:val="Umowanumerowanie"/>
        <w:tabs>
          <w:tab w:val="num" w:pos="426"/>
        </w:tabs>
        <w:ind w:left="426" w:hanging="142"/>
        <w:contextualSpacing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Zamawiający może zlecić wykonanie dodatkowych prac. Prace dodatkowe realizowane będą na podstawie postanowień zmieniających Umowę. Ich realizacja bez zawarcia aneksu do Umowy odbędzie się na wyłączne ryzyko i koszt Wykonawcy.</w:t>
      </w:r>
    </w:p>
    <w:p w14:paraId="532E4532" w14:textId="77777777" w:rsidR="00255174" w:rsidRPr="00C604B8" w:rsidRDefault="00255174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Cs w:val="22"/>
        </w:rPr>
      </w:pPr>
    </w:p>
    <w:p w14:paraId="2B61F0FA" w14:textId="77777777" w:rsidR="007721A5" w:rsidRPr="00C604B8" w:rsidRDefault="00AD2C5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§ </w:t>
      </w:r>
      <w:r w:rsidR="00E83D18" w:rsidRPr="00C604B8">
        <w:rPr>
          <w:rFonts w:asciiTheme="minorHAnsi" w:hAnsiTheme="minorHAnsi"/>
          <w:bCs/>
          <w:szCs w:val="22"/>
        </w:rPr>
        <w:t>7</w:t>
      </w:r>
      <w:r w:rsidR="00A46700" w:rsidRPr="00C604B8">
        <w:rPr>
          <w:rFonts w:asciiTheme="minorHAnsi" w:hAnsiTheme="minorHAnsi"/>
          <w:bCs/>
          <w:szCs w:val="22"/>
        </w:rPr>
        <w:t>.</w:t>
      </w:r>
    </w:p>
    <w:p w14:paraId="6766732C" w14:textId="77777777" w:rsidR="00442515" w:rsidRPr="00C604B8" w:rsidRDefault="00442515" w:rsidP="00AA7EC5">
      <w:pPr>
        <w:spacing w:before="0" w:after="0"/>
        <w:jc w:val="center"/>
        <w:rPr>
          <w:rFonts w:asciiTheme="minorHAnsi" w:hAnsiTheme="minorHAnsi"/>
          <w:b/>
          <w:bCs/>
          <w:szCs w:val="22"/>
        </w:rPr>
      </w:pPr>
      <w:r w:rsidRPr="00C604B8">
        <w:rPr>
          <w:rFonts w:asciiTheme="minorHAnsi" w:hAnsiTheme="minorHAnsi"/>
          <w:b/>
          <w:bCs/>
          <w:szCs w:val="22"/>
        </w:rPr>
        <w:t>Kary umowne</w:t>
      </w:r>
    </w:p>
    <w:p w14:paraId="605D3C58" w14:textId="77777777" w:rsidR="008E14ED" w:rsidRPr="00C604B8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1. </w:t>
      </w:r>
      <w:r w:rsidRPr="00C604B8">
        <w:rPr>
          <w:rFonts w:asciiTheme="minorHAnsi" w:hAnsiTheme="minorHAnsi"/>
          <w:szCs w:val="22"/>
        </w:rPr>
        <w:tab/>
      </w:r>
      <w:r w:rsidR="008E14ED" w:rsidRPr="00C604B8">
        <w:rPr>
          <w:rFonts w:asciiTheme="minorHAnsi" w:hAnsiTheme="minorHAnsi"/>
          <w:szCs w:val="22"/>
        </w:rPr>
        <w:t>Strony postanawiają, że Wykonawca zapłaci Zamawiającemu karę umowną:</w:t>
      </w:r>
    </w:p>
    <w:p w14:paraId="73E0E23E" w14:textId="705D2E6C" w:rsidR="008E14ED" w:rsidRPr="00C604B8" w:rsidRDefault="008E14ED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lastRenderedPageBreak/>
        <w:t xml:space="preserve">za odstąpienie od </w:t>
      </w:r>
      <w:r w:rsidR="0059524E" w:rsidRPr="00C604B8">
        <w:rPr>
          <w:rFonts w:asciiTheme="minorHAnsi" w:hAnsiTheme="minorHAnsi"/>
          <w:szCs w:val="22"/>
          <w:lang w:val="pl-PL"/>
        </w:rPr>
        <w:t>U</w:t>
      </w:r>
      <w:r w:rsidRPr="00C604B8">
        <w:rPr>
          <w:rFonts w:asciiTheme="minorHAnsi" w:hAnsiTheme="minorHAnsi"/>
          <w:szCs w:val="22"/>
        </w:rPr>
        <w:t>mowy</w:t>
      </w:r>
      <w:r w:rsidR="001B555B" w:rsidRPr="00C604B8">
        <w:rPr>
          <w:rFonts w:asciiTheme="minorHAnsi" w:hAnsiTheme="minorHAnsi"/>
          <w:szCs w:val="22"/>
        </w:rPr>
        <w:t xml:space="preserve"> przez Zamawiającego z przyczyn leżących po stronie Wykonawcy</w:t>
      </w:r>
      <w:r w:rsidR="00F22378" w:rsidRPr="00C604B8">
        <w:rPr>
          <w:rFonts w:asciiTheme="minorHAnsi" w:hAnsiTheme="minorHAnsi"/>
          <w:szCs w:val="22"/>
        </w:rPr>
        <w:t xml:space="preserve">, w wysokości </w:t>
      </w:r>
      <w:r w:rsidR="00B07C52" w:rsidRPr="00C604B8">
        <w:rPr>
          <w:rFonts w:asciiTheme="minorHAnsi" w:hAnsiTheme="minorHAnsi"/>
          <w:szCs w:val="22"/>
        </w:rPr>
        <w:t>2</w:t>
      </w:r>
      <w:r w:rsidR="00F22378" w:rsidRPr="00C604B8">
        <w:rPr>
          <w:rFonts w:asciiTheme="minorHAnsi" w:hAnsiTheme="minorHAnsi"/>
          <w:szCs w:val="22"/>
        </w:rPr>
        <w:t>0</w:t>
      </w:r>
      <w:r w:rsidRPr="00C604B8">
        <w:rPr>
          <w:rFonts w:asciiTheme="minorHAnsi" w:hAnsiTheme="minorHAnsi"/>
          <w:szCs w:val="22"/>
        </w:rPr>
        <w:t xml:space="preserve">% wartości wynagrodzenia brutto określonego w § </w:t>
      </w:r>
      <w:r w:rsidR="00C42E24" w:rsidRPr="00C604B8">
        <w:rPr>
          <w:rFonts w:asciiTheme="minorHAnsi" w:hAnsiTheme="minorHAnsi"/>
          <w:szCs w:val="22"/>
          <w:lang w:val="pl-PL"/>
        </w:rPr>
        <w:t>6</w:t>
      </w:r>
      <w:r w:rsidR="00592C93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 xml:space="preserve">ust. </w:t>
      </w:r>
      <w:r w:rsidR="00A55C73" w:rsidRPr="00C604B8">
        <w:rPr>
          <w:rFonts w:asciiTheme="minorHAnsi" w:hAnsiTheme="minorHAnsi"/>
          <w:szCs w:val="22"/>
        </w:rPr>
        <w:t xml:space="preserve">1 </w:t>
      </w:r>
      <w:r w:rsidR="0059524E" w:rsidRPr="00C604B8">
        <w:rPr>
          <w:rFonts w:asciiTheme="minorHAnsi" w:hAnsiTheme="minorHAnsi"/>
          <w:szCs w:val="22"/>
        </w:rPr>
        <w:t>U</w:t>
      </w:r>
      <w:r w:rsidRPr="00C604B8">
        <w:rPr>
          <w:rFonts w:asciiTheme="minorHAnsi" w:hAnsiTheme="minorHAnsi"/>
          <w:szCs w:val="22"/>
        </w:rPr>
        <w:t>mowy</w:t>
      </w:r>
      <w:r w:rsidR="0094056B" w:rsidRPr="00C604B8">
        <w:rPr>
          <w:rFonts w:asciiTheme="minorHAnsi" w:hAnsiTheme="minorHAnsi"/>
          <w:szCs w:val="22"/>
        </w:rPr>
        <w:t>.</w:t>
      </w:r>
      <w:r w:rsidRPr="00C604B8">
        <w:rPr>
          <w:rFonts w:asciiTheme="minorHAnsi" w:hAnsiTheme="minorHAnsi"/>
          <w:szCs w:val="22"/>
        </w:rPr>
        <w:t>;</w:t>
      </w:r>
    </w:p>
    <w:p w14:paraId="15546268" w14:textId="19E50CFB" w:rsidR="008E14ED" w:rsidRPr="00C604B8" w:rsidRDefault="008E14ED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 </w:t>
      </w:r>
      <w:r w:rsidR="004F325F" w:rsidRPr="00C604B8">
        <w:rPr>
          <w:rFonts w:asciiTheme="minorHAnsi" w:hAnsiTheme="minorHAnsi"/>
          <w:szCs w:val="22"/>
          <w:lang w:val="pl-PL"/>
        </w:rPr>
        <w:t>opóźnienie</w:t>
      </w:r>
      <w:r w:rsidR="004F325F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>w</w:t>
      </w:r>
      <w:r w:rsidR="002A3668" w:rsidRPr="00C604B8">
        <w:rPr>
          <w:rFonts w:asciiTheme="minorHAnsi" w:hAnsiTheme="minorHAnsi"/>
          <w:szCs w:val="22"/>
          <w:lang w:val="pl-PL"/>
        </w:rPr>
        <w:t xml:space="preserve"> wykonaniu</w:t>
      </w:r>
      <w:r w:rsidR="00445D01" w:rsidRPr="00C604B8">
        <w:rPr>
          <w:rFonts w:asciiTheme="minorHAnsi" w:hAnsiTheme="minorHAnsi"/>
          <w:szCs w:val="22"/>
          <w:lang w:val="pl-PL"/>
        </w:rPr>
        <w:t xml:space="preserve"> </w:t>
      </w:r>
      <w:r w:rsidR="0030375B" w:rsidRPr="00C604B8">
        <w:rPr>
          <w:rFonts w:asciiTheme="minorHAnsi" w:hAnsiTheme="minorHAnsi"/>
          <w:szCs w:val="22"/>
          <w:lang w:val="pl-PL"/>
        </w:rPr>
        <w:t xml:space="preserve">Prac </w:t>
      </w:r>
      <w:r w:rsidRPr="00C604B8">
        <w:rPr>
          <w:rFonts w:asciiTheme="minorHAnsi" w:hAnsiTheme="minorHAnsi"/>
          <w:szCs w:val="22"/>
        </w:rPr>
        <w:t xml:space="preserve">w wysokości </w:t>
      </w:r>
      <w:r w:rsidR="009044A8" w:rsidRPr="00C604B8">
        <w:rPr>
          <w:rFonts w:asciiTheme="minorHAnsi" w:hAnsiTheme="minorHAnsi"/>
          <w:szCs w:val="22"/>
        </w:rPr>
        <w:t>1</w:t>
      </w:r>
      <w:r w:rsidRPr="00C604B8">
        <w:rPr>
          <w:rFonts w:asciiTheme="minorHAnsi" w:hAnsiTheme="minorHAnsi"/>
          <w:szCs w:val="22"/>
        </w:rPr>
        <w:t xml:space="preserve">% wartości wynagrodzenia brutto określonego w § </w:t>
      </w:r>
      <w:r w:rsidR="00C42E24" w:rsidRPr="00C604B8">
        <w:rPr>
          <w:rFonts w:asciiTheme="minorHAnsi" w:hAnsiTheme="minorHAnsi"/>
          <w:szCs w:val="22"/>
          <w:lang w:val="pl-PL"/>
        </w:rPr>
        <w:t>6</w:t>
      </w:r>
      <w:r w:rsidR="00592C93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 xml:space="preserve">ust. 1 </w:t>
      </w:r>
      <w:r w:rsidR="0059524E" w:rsidRPr="00C604B8">
        <w:rPr>
          <w:rFonts w:asciiTheme="minorHAnsi" w:hAnsiTheme="minorHAnsi"/>
          <w:szCs w:val="22"/>
          <w:lang w:val="pl-PL"/>
        </w:rPr>
        <w:t>U</w:t>
      </w:r>
      <w:r w:rsidRPr="00C604B8">
        <w:rPr>
          <w:rFonts w:asciiTheme="minorHAnsi" w:hAnsiTheme="minorHAnsi"/>
          <w:szCs w:val="22"/>
        </w:rPr>
        <w:t xml:space="preserve">mowy, za </w:t>
      </w:r>
      <w:r w:rsidR="00A55C73" w:rsidRPr="00C604B8">
        <w:rPr>
          <w:rFonts w:asciiTheme="minorHAnsi" w:hAnsiTheme="minorHAnsi"/>
          <w:szCs w:val="22"/>
        </w:rPr>
        <w:t xml:space="preserve">zakres którego dotyczy </w:t>
      </w:r>
      <w:r w:rsidR="004F325F" w:rsidRPr="00C604B8">
        <w:rPr>
          <w:rFonts w:asciiTheme="minorHAnsi" w:hAnsiTheme="minorHAnsi"/>
          <w:szCs w:val="22"/>
        </w:rPr>
        <w:t>opóźnienie</w:t>
      </w:r>
      <w:r w:rsidR="00A55C73" w:rsidRPr="00C604B8">
        <w:rPr>
          <w:rFonts w:asciiTheme="minorHAnsi" w:hAnsiTheme="minorHAnsi"/>
          <w:szCs w:val="22"/>
        </w:rPr>
        <w:t xml:space="preserve">, za </w:t>
      </w:r>
      <w:r w:rsidRPr="00C604B8">
        <w:rPr>
          <w:rFonts w:asciiTheme="minorHAnsi" w:hAnsiTheme="minorHAnsi"/>
          <w:szCs w:val="22"/>
        </w:rPr>
        <w:t xml:space="preserve">każdy rozpoczęty dzień </w:t>
      </w:r>
      <w:r w:rsidR="004F325F" w:rsidRPr="00C604B8">
        <w:rPr>
          <w:rFonts w:asciiTheme="minorHAnsi" w:hAnsiTheme="minorHAnsi"/>
          <w:szCs w:val="22"/>
          <w:lang w:val="pl-PL"/>
        </w:rPr>
        <w:t>opóźnienia</w:t>
      </w:r>
      <w:r w:rsidRPr="00C604B8">
        <w:rPr>
          <w:rFonts w:asciiTheme="minorHAnsi" w:hAnsiTheme="minorHAnsi"/>
          <w:szCs w:val="22"/>
        </w:rPr>
        <w:t>;</w:t>
      </w:r>
    </w:p>
    <w:p w14:paraId="614FE940" w14:textId="050A0623" w:rsidR="008E14ED" w:rsidRPr="00C604B8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2.</w:t>
      </w:r>
      <w:r w:rsidRPr="00C604B8">
        <w:rPr>
          <w:rFonts w:asciiTheme="minorHAnsi" w:hAnsiTheme="minorHAnsi"/>
          <w:szCs w:val="22"/>
        </w:rPr>
        <w:tab/>
      </w:r>
      <w:r w:rsidR="008E14ED" w:rsidRPr="00C604B8">
        <w:rPr>
          <w:rFonts w:asciiTheme="minorHAnsi" w:hAnsiTheme="minorHAnsi"/>
          <w:szCs w:val="22"/>
        </w:rPr>
        <w:t>Kary umowne podlegają łączeniu.</w:t>
      </w:r>
      <w:r w:rsidR="004B72B8" w:rsidRPr="00C604B8">
        <w:rPr>
          <w:rFonts w:asciiTheme="minorHAnsi" w:hAnsiTheme="minorHAnsi"/>
          <w:szCs w:val="22"/>
        </w:rPr>
        <w:t xml:space="preserve"> Łączna wysokość kar umownych nie może przekroczyć </w:t>
      </w:r>
      <w:r w:rsidR="002E2229" w:rsidRPr="00C604B8">
        <w:rPr>
          <w:rFonts w:asciiTheme="minorHAnsi" w:hAnsiTheme="minorHAnsi"/>
          <w:szCs w:val="22"/>
        </w:rPr>
        <w:t>3</w:t>
      </w:r>
      <w:r w:rsidR="004B72B8" w:rsidRPr="00C604B8">
        <w:rPr>
          <w:rFonts w:asciiTheme="minorHAnsi" w:hAnsiTheme="minorHAnsi"/>
          <w:szCs w:val="22"/>
        </w:rPr>
        <w:t>0% wartości wynagrodzenia brutto określonego w §</w:t>
      </w:r>
      <w:r w:rsidR="003911F4" w:rsidRPr="00C604B8">
        <w:rPr>
          <w:rFonts w:asciiTheme="minorHAnsi" w:hAnsiTheme="minorHAnsi"/>
          <w:szCs w:val="22"/>
        </w:rPr>
        <w:t xml:space="preserve"> </w:t>
      </w:r>
      <w:r w:rsidR="00C42E24" w:rsidRPr="00C604B8">
        <w:rPr>
          <w:rFonts w:asciiTheme="minorHAnsi" w:hAnsiTheme="minorHAnsi"/>
          <w:szCs w:val="22"/>
        </w:rPr>
        <w:t>6</w:t>
      </w:r>
      <w:r w:rsidR="00592C93" w:rsidRPr="00C604B8">
        <w:rPr>
          <w:rFonts w:asciiTheme="minorHAnsi" w:hAnsiTheme="minorHAnsi"/>
          <w:szCs w:val="22"/>
        </w:rPr>
        <w:t xml:space="preserve"> </w:t>
      </w:r>
    </w:p>
    <w:p w14:paraId="51B4224D" w14:textId="77777777" w:rsidR="008E14ED" w:rsidRPr="00C604B8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3. </w:t>
      </w:r>
      <w:r w:rsidRPr="00C604B8">
        <w:rPr>
          <w:rFonts w:asciiTheme="minorHAnsi" w:hAnsiTheme="minorHAnsi"/>
          <w:szCs w:val="22"/>
        </w:rPr>
        <w:tab/>
      </w:r>
      <w:r w:rsidR="008E14ED" w:rsidRPr="00C604B8">
        <w:rPr>
          <w:rFonts w:asciiTheme="minorHAnsi" w:hAnsiTheme="minorHAnsi"/>
          <w:szCs w:val="22"/>
        </w:rPr>
        <w:t>Zamawiający zastrzega sobie prawo potrącenia kwoty naliczonych kar umownych z należnego Wykonawcy wynagrodzenia bez dodatkowego wezwania.</w:t>
      </w:r>
    </w:p>
    <w:p w14:paraId="0694CCF3" w14:textId="77777777" w:rsidR="00CE7596" w:rsidRPr="00C604B8" w:rsidRDefault="007B7448" w:rsidP="00724C1B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4. </w:t>
      </w:r>
      <w:r w:rsidRPr="00C604B8">
        <w:rPr>
          <w:rFonts w:asciiTheme="minorHAnsi" w:hAnsiTheme="minorHAnsi"/>
          <w:szCs w:val="22"/>
        </w:rPr>
        <w:tab/>
      </w:r>
      <w:r w:rsidR="008E14ED" w:rsidRPr="00C604B8">
        <w:rPr>
          <w:rFonts w:asciiTheme="minorHAnsi" w:hAnsiTheme="minorHAnsi"/>
          <w:szCs w:val="22"/>
        </w:rPr>
        <w:t>Zamawiający zastrzega sobie prawo do dochodzenia odszkodowania uzupełniającego na zasadach ogólnych przekraczającego wysokość kar umownych do wysokości rzeczywiście poniesionej szkody.</w:t>
      </w:r>
    </w:p>
    <w:p w14:paraId="15874C1D" w14:textId="77777777" w:rsidR="005336FD" w:rsidRPr="00C604B8" w:rsidRDefault="005336FD" w:rsidP="00AA7EC5">
      <w:pPr>
        <w:pStyle w:val="tekstustp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</w:p>
    <w:p w14:paraId="027FB31B" w14:textId="77777777" w:rsidR="008E14ED" w:rsidRPr="00C604B8" w:rsidRDefault="00452512" w:rsidP="00AA7EC5">
      <w:pPr>
        <w:pStyle w:val="tekstparagraf"/>
        <w:numPr>
          <w:ilvl w:val="0"/>
          <w:numId w:val="0"/>
        </w:numPr>
        <w:spacing w:before="0"/>
        <w:contextualSpacing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§ </w:t>
      </w:r>
      <w:r w:rsidR="00E83D18" w:rsidRPr="00C604B8">
        <w:rPr>
          <w:rFonts w:asciiTheme="minorHAnsi" w:hAnsiTheme="minorHAnsi"/>
          <w:bCs/>
          <w:szCs w:val="22"/>
        </w:rPr>
        <w:t>8</w:t>
      </w:r>
      <w:r w:rsidR="00A46700" w:rsidRPr="00C604B8">
        <w:rPr>
          <w:rFonts w:asciiTheme="minorHAnsi" w:hAnsiTheme="minorHAnsi"/>
          <w:bCs/>
          <w:szCs w:val="22"/>
        </w:rPr>
        <w:t>.</w:t>
      </w:r>
    </w:p>
    <w:p w14:paraId="7806B99E" w14:textId="2CAF6022" w:rsidR="00442515" w:rsidRPr="00C604B8" w:rsidRDefault="00442515" w:rsidP="00AA7EC5">
      <w:pPr>
        <w:spacing w:before="0" w:after="0"/>
        <w:ind w:left="426" w:hanging="426"/>
        <w:contextualSpacing/>
        <w:jc w:val="center"/>
        <w:rPr>
          <w:rFonts w:asciiTheme="minorHAnsi" w:hAnsiTheme="minorHAnsi"/>
          <w:b/>
          <w:bCs/>
          <w:szCs w:val="22"/>
        </w:rPr>
      </w:pPr>
      <w:r w:rsidRPr="00C604B8">
        <w:rPr>
          <w:rFonts w:asciiTheme="minorHAnsi" w:hAnsiTheme="minorHAnsi"/>
          <w:b/>
          <w:bCs/>
          <w:szCs w:val="22"/>
        </w:rPr>
        <w:t xml:space="preserve">Odstąpienie od </w:t>
      </w:r>
      <w:r w:rsidR="0079050F" w:rsidRPr="00C604B8">
        <w:rPr>
          <w:rFonts w:asciiTheme="minorHAnsi" w:hAnsiTheme="minorHAnsi"/>
          <w:b/>
          <w:bCs/>
          <w:szCs w:val="22"/>
        </w:rPr>
        <w:t>U</w:t>
      </w:r>
      <w:r w:rsidRPr="00C604B8">
        <w:rPr>
          <w:rFonts w:asciiTheme="minorHAnsi" w:hAnsiTheme="minorHAnsi"/>
          <w:b/>
          <w:bCs/>
          <w:szCs w:val="22"/>
        </w:rPr>
        <w:t>mowy</w:t>
      </w:r>
    </w:p>
    <w:p w14:paraId="350BE60D" w14:textId="77777777" w:rsidR="003A24FC" w:rsidRPr="00C604B8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1. </w:t>
      </w:r>
      <w:r w:rsidRPr="00C604B8">
        <w:rPr>
          <w:rFonts w:asciiTheme="minorHAnsi" w:hAnsiTheme="minorHAnsi"/>
          <w:szCs w:val="22"/>
        </w:rPr>
        <w:tab/>
      </w:r>
      <w:r w:rsidR="003A24FC" w:rsidRPr="00C604B8">
        <w:rPr>
          <w:rFonts w:asciiTheme="minorHAnsi" w:hAnsiTheme="minorHAnsi"/>
          <w:szCs w:val="22"/>
        </w:rPr>
        <w:t>Zamawiający moż</w:t>
      </w:r>
      <w:r w:rsidR="00402CD4" w:rsidRPr="00C604B8">
        <w:rPr>
          <w:rFonts w:asciiTheme="minorHAnsi" w:hAnsiTheme="minorHAnsi"/>
          <w:szCs w:val="22"/>
        </w:rPr>
        <w:t>e w każdym czasie, dopóki Prace nie zostaną</w:t>
      </w:r>
      <w:r w:rsidR="003A24FC" w:rsidRPr="00C604B8">
        <w:rPr>
          <w:rFonts w:asciiTheme="minorHAnsi" w:hAnsiTheme="minorHAnsi"/>
          <w:szCs w:val="22"/>
        </w:rPr>
        <w:t xml:space="preserve"> ukończone, odstąpić od Umowy, na mocy jednostronnego oświadczenia.</w:t>
      </w:r>
    </w:p>
    <w:p w14:paraId="248550AC" w14:textId="77777777" w:rsidR="003A24FC" w:rsidRPr="00C604B8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2. </w:t>
      </w:r>
      <w:r w:rsidR="007F2C7E" w:rsidRPr="00C604B8">
        <w:rPr>
          <w:rFonts w:asciiTheme="minorHAnsi" w:hAnsiTheme="minorHAnsi"/>
          <w:szCs w:val="22"/>
        </w:rPr>
        <w:tab/>
      </w:r>
      <w:r w:rsidR="003A24FC" w:rsidRPr="00C604B8">
        <w:rPr>
          <w:rFonts w:asciiTheme="minorHAnsi" w:hAnsiTheme="minorHAnsi"/>
          <w:szCs w:val="22"/>
        </w:rPr>
        <w:t>Zamawiający może odstąpić od Umowy w całości bądź w części, na mocy jednostronnego oświadczenia, bez wyznaczania dodatkowego terminu, gdy Wykonawca opóźnia się z rozp</w:t>
      </w:r>
      <w:r w:rsidR="00402CD4" w:rsidRPr="00C604B8">
        <w:rPr>
          <w:rFonts w:asciiTheme="minorHAnsi" w:hAnsiTheme="minorHAnsi"/>
          <w:szCs w:val="22"/>
        </w:rPr>
        <w:t xml:space="preserve">oczęciem lub wykończeniem Prac </w:t>
      </w:r>
      <w:r w:rsidR="003A24FC" w:rsidRPr="00C604B8">
        <w:rPr>
          <w:rFonts w:asciiTheme="minorHAnsi" w:hAnsiTheme="minorHAnsi"/>
          <w:szCs w:val="22"/>
        </w:rPr>
        <w:t>tak dalece, że nie jest prawdopodobne, by zdołał je ukończyć w czasie umówionym.</w:t>
      </w:r>
    </w:p>
    <w:p w14:paraId="2974A90F" w14:textId="77777777" w:rsidR="003A24FC" w:rsidRPr="00C604B8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3. </w:t>
      </w:r>
      <w:r w:rsidR="007F2C7E" w:rsidRPr="00C604B8">
        <w:rPr>
          <w:rFonts w:asciiTheme="minorHAnsi" w:hAnsiTheme="minorHAnsi"/>
          <w:szCs w:val="22"/>
        </w:rPr>
        <w:tab/>
      </w:r>
      <w:r w:rsidR="00402CD4" w:rsidRPr="00C604B8">
        <w:rPr>
          <w:rFonts w:asciiTheme="minorHAnsi" w:hAnsiTheme="minorHAnsi"/>
          <w:szCs w:val="22"/>
        </w:rPr>
        <w:t xml:space="preserve">Jeżeli Wykonawca wykonuje Prace </w:t>
      </w:r>
      <w:r w:rsidR="00E23236" w:rsidRPr="00C604B8">
        <w:rPr>
          <w:rFonts w:asciiTheme="minorHAnsi" w:hAnsiTheme="minorHAnsi"/>
          <w:szCs w:val="22"/>
        </w:rPr>
        <w:t>w</w:t>
      </w:r>
      <w:r w:rsidR="003A24FC" w:rsidRPr="00C604B8">
        <w:rPr>
          <w:rFonts w:asciiTheme="minorHAnsi" w:hAnsiTheme="minorHAnsi"/>
          <w:szCs w:val="22"/>
        </w:rPr>
        <w:t xml:space="preserve"> sposób wadliwy albo sprzeczny z </w:t>
      </w:r>
      <w:r w:rsidR="0005637D" w:rsidRPr="00C604B8">
        <w:rPr>
          <w:rFonts w:asciiTheme="minorHAnsi" w:hAnsiTheme="minorHAnsi"/>
          <w:szCs w:val="22"/>
        </w:rPr>
        <w:t>U</w:t>
      </w:r>
      <w:r w:rsidR="003A24FC" w:rsidRPr="00C604B8">
        <w:rPr>
          <w:rFonts w:asciiTheme="minorHAnsi" w:hAnsiTheme="minorHAnsi"/>
          <w:szCs w:val="22"/>
        </w:rPr>
        <w:t>mową, Zamawiający wezwie go do</w:t>
      </w:r>
      <w:r w:rsidR="00402CD4" w:rsidRPr="00C604B8">
        <w:rPr>
          <w:rFonts w:asciiTheme="minorHAnsi" w:hAnsiTheme="minorHAnsi"/>
          <w:szCs w:val="22"/>
        </w:rPr>
        <w:t xml:space="preserve"> zmiany sposobu wykonania Prac</w:t>
      </w:r>
      <w:r w:rsidR="003A24FC" w:rsidRPr="00C604B8">
        <w:rPr>
          <w:rFonts w:asciiTheme="minorHAnsi" w:hAnsiTheme="minorHAnsi"/>
          <w:szCs w:val="22"/>
        </w:rPr>
        <w:t xml:space="preserve">. Zmiana nastąpi nie później niż w terminie </w:t>
      </w:r>
      <w:r w:rsidR="00B8492B" w:rsidRPr="00C604B8">
        <w:rPr>
          <w:rFonts w:asciiTheme="minorHAnsi" w:hAnsiTheme="minorHAnsi"/>
          <w:szCs w:val="22"/>
        </w:rPr>
        <w:t>2</w:t>
      </w:r>
      <w:r w:rsidR="003A24FC" w:rsidRPr="00C604B8">
        <w:rPr>
          <w:rFonts w:asciiTheme="minorHAnsi" w:hAnsiTheme="minorHAnsi"/>
          <w:szCs w:val="22"/>
        </w:rPr>
        <w:t xml:space="preserve"> dni roboczych od dnia wezwania. Po bezskutecznym upływie wyznaczonego terminu Zamawiający może od </w:t>
      </w:r>
      <w:r w:rsidR="0005637D" w:rsidRPr="00C604B8">
        <w:rPr>
          <w:rFonts w:asciiTheme="minorHAnsi" w:hAnsiTheme="minorHAnsi"/>
          <w:szCs w:val="22"/>
        </w:rPr>
        <w:t>U</w:t>
      </w:r>
      <w:r w:rsidR="003A24FC" w:rsidRPr="00C604B8">
        <w:rPr>
          <w:rFonts w:asciiTheme="minorHAnsi" w:hAnsiTheme="minorHAnsi"/>
          <w:szCs w:val="22"/>
        </w:rPr>
        <w:t>mowy odstąpić.</w:t>
      </w:r>
    </w:p>
    <w:p w14:paraId="7B865E5E" w14:textId="77777777" w:rsidR="003A24FC" w:rsidRPr="00C604B8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4. </w:t>
      </w:r>
      <w:r w:rsidR="007F2C7E" w:rsidRPr="00C604B8">
        <w:rPr>
          <w:rFonts w:asciiTheme="minorHAnsi" w:hAnsiTheme="minorHAnsi"/>
          <w:szCs w:val="22"/>
        </w:rPr>
        <w:tab/>
      </w:r>
      <w:r w:rsidR="003A24FC" w:rsidRPr="00C604B8">
        <w:rPr>
          <w:rFonts w:asciiTheme="minorHAnsi" w:hAnsiTheme="minorHAnsi"/>
          <w:szCs w:val="22"/>
        </w:rPr>
        <w:t>W p</w:t>
      </w:r>
      <w:r w:rsidR="009A5026" w:rsidRPr="00C604B8">
        <w:rPr>
          <w:rFonts w:asciiTheme="minorHAnsi" w:hAnsiTheme="minorHAnsi"/>
          <w:szCs w:val="22"/>
        </w:rPr>
        <w:t xml:space="preserve">rzypadku, o którym mowa w ust. </w:t>
      </w:r>
      <w:r w:rsidR="008F0C0E" w:rsidRPr="00C604B8">
        <w:rPr>
          <w:rFonts w:asciiTheme="minorHAnsi" w:hAnsiTheme="minorHAnsi"/>
          <w:szCs w:val="22"/>
        </w:rPr>
        <w:t>3</w:t>
      </w:r>
      <w:r w:rsidR="003A24FC" w:rsidRPr="00C604B8">
        <w:rPr>
          <w:rFonts w:asciiTheme="minorHAnsi" w:hAnsiTheme="minorHAnsi"/>
          <w:szCs w:val="22"/>
        </w:rPr>
        <w:t>, Zamawiający zamiast odstępować od Umowy może powierzyć do</w:t>
      </w:r>
      <w:r w:rsidR="00402CD4" w:rsidRPr="00C604B8">
        <w:rPr>
          <w:rFonts w:asciiTheme="minorHAnsi" w:hAnsiTheme="minorHAnsi"/>
          <w:szCs w:val="22"/>
        </w:rPr>
        <w:t xml:space="preserve">kończenie lub poprawienie Prac </w:t>
      </w:r>
      <w:r w:rsidR="003A24FC" w:rsidRPr="00C604B8">
        <w:rPr>
          <w:rFonts w:asciiTheme="minorHAnsi" w:hAnsiTheme="minorHAnsi"/>
          <w:szCs w:val="22"/>
        </w:rPr>
        <w:t xml:space="preserve">osobie trzeciej na koszt i </w:t>
      </w:r>
      <w:r w:rsidR="00FD4DD9" w:rsidRPr="00C604B8">
        <w:rPr>
          <w:rFonts w:asciiTheme="minorHAnsi" w:hAnsiTheme="minorHAnsi"/>
          <w:szCs w:val="22"/>
        </w:rPr>
        <w:t xml:space="preserve">ryzyko </w:t>
      </w:r>
      <w:r w:rsidR="003A24FC" w:rsidRPr="00C604B8">
        <w:rPr>
          <w:rFonts w:asciiTheme="minorHAnsi" w:hAnsiTheme="minorHAnsi"/>
          <w:szCs w:val="22"/>
        </w:rPr>
        <w:t>Wykonawcy.</w:t>
      </w:r>
    </w:p>
    <w:p w14:paraId="6CDF25A5" w14:textId="77777777" w:rsidR="003A24FC" w:rsidRPr="00C604B8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5. </w:t>
      </w:r>
      <w:r w:rsidR="007F2C7E" w:rsidRPr="00C604B8">
        <w:rPr>
          <w:rFonts w:asciiTheme="minorHAnsi" w:hAnsiTheme="minorHAnsi"/>
          <w:szCs w:val="22"/>
        </w:rPr>
        <w:tab/>
      </w:r>
      <w:r w:rsidR="003A24FC" w:rsidRPr="00C604B8">
        <w:rPr>
          <w:rFonts w:asciiTheme="minorHAnsi" w:hAnsiTheme="minorHAnsi"/>
          <w:szCs w:val="22"/>
        </w:rPr>
        <w:t xml:space="preserve">W przypadku odstąpienia od Umowy, Umowę uważa się za niezawartą </w:t>
      </w:r>
      <w:r w:rsidR="005E7D9C" w:rsidRPr="00C604B8">
        <w:rPr>
          <w:rFonts w:asciiTheme="minorHAnsi" w:hAnsiTheme="minorHAnsi"/>
          <w:szCs w:val="22"/>
        </w:rPr>
        <w:br/>
      </w:r>
      <w:r w:rsidR="003A24FC" w:rsidRPr="00C604B8">
        <w:rPr>
          <w:rFonts w:asciiTheme="minorHAnsi" w:hAnsiTheme="minorHAnsi"/>
          <w:szCs w:val="22"/>
        </w:rPr>
        <w:t xml:space="preserve">i Wykonawcy nie przysługują w stosunku do Zamawiającego żadne roszczenia </w:t>
      </w:r>
      <w:r w:rsidR="005E7D9C" w:rsidRPr="00C604B8">
        <w:rPr>
          <w:rFonts w:asciiTheme="minorHAnsi" w:hAnsiTheme="minorHAnsi"/>
          <w:szCs w:val="22"/>
        </w:rPr>
        <w:br/>
      </w:r>
      <w:r w:rsidR="003A24FC" w:rsidRPr="00C604B8">
        <w:rPr>
          <w:rFonts w:asciiTheme="minorHAnsi" w:hAnsiTheme="minorHAnsi"/>
          <w:szCs w:val="22"/>
        </w:rPr>
        <w:t>z tytułu zawarcia oraz wykonania niniejszej Umowy, w tym odszkodowawcze oraz o zapłatę jakiegokolwiek wynagrodzenia, z zastrzeżeniem ust. 6 poniżej.</w:t>
      </w:r>
    </w:p>
    <w:p w14:paraId="47B4218E" w14:textId="40540890" w:rsidR="003A24FC" w:rsidRPr="00C604B8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6. </w:t>
      </w:r>
      <w:r w:rsidR="007F2C7E" w:rsidRPr="00C604B8">
        <w:rPr>
          <w:rFonts w:asciiTheme="minorHAnsi" w:hAnsiTheme="minorHAnsi"/>
          <w:szCs w:val="22"/>
        </w:rPr>
        <w:tab/>
      </w:r>
      <w:r w:rsidR="003A24FC" w:rsidRPr="00C604B8">
        <w:rPr>
          <w:rFonts w:asciiTheme="minorHAnsi" w:hAnsiTheme="minorHAnsi"/>
          <w:szCs w:val="22"/>
        </w:rPr>
        <w:t>W przypadku odstąpie</w:t>
      </w:r>
      <w:r w:rsidR="009A5026" w:rsidRPr="00C604B8">
        <w:rPr>
          <w:rFonts w:asciiTheme="minorHAnsi" w:hAnsiTheme="minorHAnsi"/>
          <w:szCs w:val="22"/>
        </w:rPr>
        <w:t>nia od Umowy na podstawie ust. 2</w:t>
      </w:r>
      <w:r w:rsidR="003A24FC" w:rsidRPr="00C604B8">
        <w:rPr>
          <w:rFonts w:asciiTheme="minorHAnsi" w:hAnsiTheme="minorHAnsi"/>
          <w:szCs w:val="22"/>
        </w:rPr>
        <w:t xml:space="preserve"> powyżej, w terminie </w:t>
      </w:r>
      <w:r w:rsidR="005E7D9C" w:rsidRPr="00C604B8">
        <w:rPr>
          <w:rFonts w:asciiTheme="minorHAnsi" w:hAnsiTheme="minorHAnsi"/>
          <w:szCs w:val="22"/>
        </w:rPr>
        <w:br/>
      </w:r>
      <w:r w:rsidR="00B8492B" w:rsidRPr="00C604B8">
        <w:rPr>
          <w:rFonts w:asciiTheme="minorHAnsi" w:hAnsiTheme="minorHAnsi"/>
          <w:szCs w:val="22"/>
        </w:rPr>
        <w:t>5</w:t>
      </w:r>
      <w:r w:rsidR="003A24FC" w:rsidRPr="00C604B8">
        <w:rPr>
          <w:rFonts w:asciiTheme="minorHAnsi" w:hAnsiTheme="minorHAnsi"/>
          <w:szCs w:val="22"/>
        </w:rPr>
        <w:t xml:space="preserve"> dni </w:t>
      </w:r>
      <w:r w:rsidR="00B8492B" w:rsidRPr="00C604B8">
        <w:rPr>
          <w:rFonts w:asciiTheme="minorHAnsi" w:hAnsiTheme="minorHAnsi"/>
          <w:szCs w:val="22"/>
        </w:rPr>
        <w:t xml:space="preserve">roboczych </w:t>
      </w:r>
      <w:r w:rsidR="003A24FC" w:rsidRPr="00C604B8">
        <w:rPr>
          <w:rFonts w:asciiTheme="minorHAnsi" w:hAnsiTheme="minorHAnsi"/>
          <w:szCs w:val="22"/>
        </w:rPr>
        <w:t>od daty odstąpienia od Umowy, Wykonawca, przy udziale Zamawiającego, sporządzi protokół zaawa</w:t>
      </w:r>
      <w:r w:rsidR="00402CD4" w:rsidRPr="00C604B8">
        <w:rPr>
          <w:rFonts w:asciiTheme="minorHAnsi" w:hAnsiTheme="minorHAnsi"/>
          <w:szCs w:val="22"/>
        </w:rPr>
        <w:t>nsowania stanu realizacji Prac</w:t>
      </w:r>
      <w:r w:rsidR="003A24FC" w:rsidRPr="00C604B8">
        <w:rPr>
          <w:rFonts w:asciiTheme="minorHAnsi" w:hAnsiTheme="minorHAnsi"/>
          <w:szCs w:val="22"/>
        </w:rPr>
        <w:t>, w</w:t>
      </w:r>
      <w:r w:rsidR="00FC275A" w:rsidRPr="00C604B8">
        <w:rPr>
          <w:rFonts w:asciiTheme="minorHAnsi" w:hAnsiTheme="minorHAnsi"/>
          <w:szCs w:val="22"/>
        </w:rPr>
        <w:t>edług</w:t>
      </w:r>
      <w:r w:rsidR="003A24FC" w:rsidRPr="00C604B8">
        <w:rPr>
          <w:rFonts w:asciiTheme="minorHAnsi" w:hAnsiTheme="minorHAnsi"/>
          <w:szCs w:val="22"/>
        </w:rPr>
        <w:t xml:space="preserve"> stanu na dzień odstąpienia. Na podstawie ww. protokołu Strony uzgodnią pisemnie, pod rygorem nieważności, zak</w:t>
      </w:r>
      <w:r w:rsidR="00402CD4" w:rsidRPr="00C604B8">
        <w:rPr>
          <w:rFonts w:asciiTheme="minorHAnsi" w:hAnsiTheme="minorHAnsi"/>
          <w:szCs w:val="22"/>
        </w:rPr>
        <w:t xml:space="preserve">res zrealizowanych Prac </w:t>
      </w:r>
      <w:r w:rsidR="003A24FC" w:rsidRPr="00C604B8">
        <w:rPr>
          <w:rFonts w:asciiTheme="minorHAnsi" w:hAnsiTheme="minorHAnsi"/>
          <w:szCs w:val="22"/>
        </w:rPr>
        <w:t>oraz wysokość wynagrodzenia należnego Wykonawcy z</w:t>
      </w:r>
      <w:r w:rsidR="00FC275A" w:rsidRPr="00C604B8">
        <w:rPr>
          <w:rFonts w:asciiTheme="minorHAnsi" w:hAnsiTheme="minorHAnsi"/>
          <w:szCs w:val="22"/>
        </w:rPr>
        <w:t xml:space="preserve"> </w:t>
      </w:r>
      <w:r w:rsidR="003A24FC" w:rsidRPr="00C604B8">
        <w:rPr>
          <w:rFonts w:asciiTheme="minorHAnsi" w:hAnsiTheme="minorHAnsi"/>
          <w:szCs w:val="22"/>
        </w:rPr>
        <w:t>tytułu tej realizacji, które Zamawiający, w przypadku</w:t>
      </w:r>
      <w:r w:rsidR="00FC275A" w:rsidRPr="00C604B8">
        <w:rPr>
          <w:rFonts w:asciiTheme="minorHAnsi" w:hAnsiTheme="minorHAnsi"/>
          <w:szCs w:val="22"/>
        </w:rPr>
        <w:t xml:space="preserve"> </w:t>
      </w:r>
      <w:r w:rsidR="003A24FC" w:rsidRPr="00C604B8">
        <w:rPr>
          <w:rFonts w:asciiTheme="minorHAnsi" w:hAnsiTheme="minorHAnsi"/>
          <w:szCs w:val="22"/>
        </w:rPr>
        <w:t>dokonania takiego uzgodnienia, zobowiązuje się zapłacić Wykonawcy.</w:t>
      </w:r>
    </w:p>
    <w:p w14:paraId="64780CBD" w14:textId="77777777" w:rsidR="008E14ED" w:rsidRPr="00C604B8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7. </w:t>
      </w:r>
      <w:r w:rsidR="007F2C7E" w:rsidRPr="00C604B8">
        <w:rPr>
          <w:rFonts w:asciiTheme="minorHAnsi" w:hAnsiTheme="minorHAnsi"/>
          <w:szCs w:val="22"/>
        </w:rPr>
        <w:tab/>
      </w:r>
      <w:r w:rsidR="003A24FC" w:rsidRPr="00C604B8">
        <w:rPr>
          <w:rFonts w:asciiTheme="minorHAnsi" w:hAnsiTheme="minorHAnsi"/>
          <w:szCs w:val="22"/>
        </w:rPr>
        <w:t xml:space="preserve">Wykonawca jest uprawniony do odstąpienia od Umowy na mocy jednostronnego oświadczenia, w </w:t>
      </w:r>
      <w:r w:rsidR="00E23236" w:rsidRPr="00C604B8">
        <w:rPr>
          <w:rFonts w:asciiTheme="minorHAnsi" w:hAnsiTheme="minorHAnsi"/>
          <w:szCs w:val="22"/>
        </w:rPr>
        <w:t>przypadku,</w:t>
      </w:r>
      <w:r w:rsidR="003A24FC" w:rsidRPr="00C604B8">
        <w:rPr>
          <w:rFonts w:asciiTheme="minorHAnsi" w:hAnsiTheme="minorHAnsi"/>
          <w:szCs w:val="22"/>
        </w:rPr>
        <w:t xml:space="preserve"> gdy ze względu na brak współdziałania ze strony Zamawiającego n</w:t>
      </w:r>
      <w:r w:rsidR="00402CD4" w:rsidRPr="00C604B8">
        <w:rPr>
          <w:rFonts w:asciiTheme="minorHAnsi" w:hAnsiTheme="minorHAnsi"/>
          <w:szCs w:val="22"/>
        </w:rPr>
        <w:t xml:space="preserve">ie jest możliwe wykonanie </w:t>
      </w:r>
      <w:r w:rsidR="00442515" w:rsidRPr="00C604B8">
        <w:rPr>
          <w:rFonts w:asciiTheme="minorHAnsi" w:hAnsiTheme="minorHAnsi"/>
          <w:szCs w:val="22"/>
        </w:rPr>
        <w:t>Prac.</w:t>
      </w:r>
    </w:p>
    <w:p w14:paraId="6C8DABCA" w14:textId="77777777" w:rsidR="008E14ED" w:rsidRDefault="007B7448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8. </w:t>
      </w:r>
      <w:r w:rsidR="007F2C7E" w:rsidRPr="00C604B8">
        <w:rPr>
          <w:rFonts w:asciiTheme="minorHAnsi" w:hAnsiTheme="minorHAnsi"/>
          <w:szCs w:val="22"/>
        </w:rPr>
        <w:tab/>
      </w:r>
      <w:r w:rsidR="007C4E57" w:rsidRPr="00C604B8">
        <w:rPr>
          <w:rFonts w:asciiTheme="minorHAnsi" w:hAnsiTheme="minorHAnsi"/>
          <w:szCs w:val="22"/>
        </w:rPr>
        <w:t xml:space="preserve">Oświadczenie o odstąpieniu od Umowy składa </w:t>
      </w:r>
      <w:r w:rsidR="00980226" w:rsidRPr="00C604B8">
        <w:rPr>
          <w:rFonts w:asciiTheme="minorHAnsi" w:hAnsiTheme="minorHAnsi"/>
          <w:szCs w:val="22"/>
        </w:rPr>
        <w:t xml:space="preserve">Strona </w:t>
      </w:r>
      <w:r w:rsidR="007C4E57" w:rsidRPr="00C604B8">
        <w:rPr>
          <w:rFonts w:asciiTheme="minorHAnsi" w:hAnsiTheme="minorHAnsi"/>
          <w:szCs w:val="22"/>
        </w:rPr>
        <w:t xml:space="preserve">w terminie </w:t>
      </w:r>
      <w:r w:rsidR="00B8492B" w:rsidRPr="00C604B8">
        <w:rPr>
          <w:rFonts w:asciiTheme="minorHAnsi" w:hAnsiTheme="minorHAnsi"/>
          <w:szCs w:val="22"/>
        </w:rPr>
        <w:t>5</w:t>
      </w:r>
      <w:r w:rsidR="007C4E57" w:rsidRPr="00C604B8">
        <w:rPr>
          <w:rFonts w:asciiTheme="minorHAnsi" w:hAnsiTheme="minorHAnsi"/>
          <w:szCs w:val="22"/>
        </w:rPr>
        <w:t xml:space="preserve"> dni </w:t>
      </w:r>
      <w:r w:rsidR="00B8492B" w:rsidRPr="00C604B8">
        <w:rPr>
          <w:rFonts w:asciiTheme="minorHAnsi" w:hAnsiTheme="minorHAnsi"/>
          <w:szCs w:val="22"/>
        </w:rPr>
        <w:t xml:space="preserve">roboczych </w:t>
      </w:r>
      <w:r w:rsidR="007C4E57" w:rsidRPr="00C604B8">
        <w:rPr>
          <w:rFonts w:asciiTheme="minorHAnsi" w:hAnsiTheme="minorHAnsi"/>
          <w:szCs w:val="22"/>
        </w:rPr>
        <w:t xml:space="preserve">od daty powzięcia przez </w:t>
      </w:r>
      <w:r w:rsidR="00980226" w:rsidRPr="00C604B8">
        <w:rPr>
          <w:rFonts w:asciiTheme="minorHAnsi" w:hAnsiTheme="minorHAnsi"/>
          <w:szCs w:val="22"/>
        </w:rPr>
        <w:t xml:space="preserve">Stronę </w:t>
      </w:r>
      <w:r w:rsidR="007C4E57" w:rsidRPr="00C604B8">
        <w:rPr>
          <w:rFonts w:asciiTheme="minorHAnsi" w:hAnsiTheme="minorHAnsi"/>
          <w:szCs w:val="22"/>
        </w:rPr>
        <w:t>informacji o podstawie do odstąpienia od Umowy w formie pisemnej wraz z uzasadnieniem. </w:t>
      </w:r>
    </w:p>
    <w:p w14:paraId="5415F938" w14:textId="77777777" w:rsidR="009128D4" w:rsidRPr="00C604B8" w:rsidRDefault="009128D4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</w:p>
    <w:p w14:paraId="49C80BF3" w14:textId="77777777" w:rsidR="008E14ED" w:rsidRPr="00C604B8" w:rsidRDefault="00581663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§ </w:t>
      </w:r>
      <w:r w:rsidR="00E83D18" w:rsidRPr="00C604B8">
        <w:rPr>
          <w:rFonts w:asciiTheme="minorHAnsi" w:hAnsiTheme="minorHAnsi"/>
          <w:bCs/>
          <w:szCs w:val="22"/>
        </w:rPr>
        <w:t>9</w:t>
      </w:r>
      <w:r w:rsidR="00A46700" w:rsidRPr="00C604B8">
        <w:rPr>
          <w:rFonts w:asciiTheme="minorHAnsi" w:hAnsiTheme="minorHAnsi"/>
          <w:bCs/>
          <w:szCs w:val="22"/>
        </w:rPr>
        <w:t>.</w:t>
      </w:r>
    </w:p>
    <w:p w14:paraId="1A7F557A" w14:textId="739E6390" w:rsidR="00442515" w:rsidRPr="00C604B8" w:rsidRDefault="00442515" w:rsidP="00AA7EC5">
      <w:pPr>
        <w:spacing w:before="0" w:after="0"/>
        <w:jc w:val="center"/>
        <w:rPr>
          <w:rFonts w:asciiTheme="minorHAnsi" w:hAnsiTheme="minorHAnsi"/>
          <w:b/>
          <w:bCs/>
          <w:szCs w:val="22"/>
        </w:rPr>
      </w:pPr>
      <w:r w:rsidRPr="00C604B8">
        <w:rPr>
          <w:rFonts w:asciiTheme="minorHAnsi" w:hAnsiTheme="minorHAnsi"/>
          <w:b/>
          <w:bCs/>
          <w:szCs w:val="22"/>
        </w:rPr>
        <w:t xml:space="preserve">Warunki </w:t>
      </w:r>
      <w:r w:rsidR="0079050F" w:rsidRPr="00C604B8">
        <w:rPr>
          <w:rFonts w:asciiTheme="minorHAnsi" w:hAnsiTheme="minorHAnsi"/>
          <w:b/>
          <w:bCs/>
          <w:szCs w:val="22"/>
        </w:rPr>
        <w:t>U</w:t>
      </w:r>
      <w:r w:rsidRPr="00C604B8">
        <w:rPr>
          <w:rFonts w:asciiTheme="minorHAnsi" w:hAnsiTheme="minorHAnsi"/>
          <w:b/>
          <w:bCs/>
          <w:szCs w:val="22"/>
        </w:rPr>
        <w:t>mowy</w:t>
      </w:r>
    </w:p>
    <w:p w14:paraId="21FEE7E3" w14:textId="77777777" w:rsidR="008E14ED" w:rsidRPr="00C604B8" w:rsidRDefault="008E14E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Wykonawca ponosi pełną odpowiedzialność</w:t>
      </w:r>
      <w:r w:rsidR="00433E28" w:rsidRPr="00C604B8">
        <w:rPr>
          <w:rFonts w:asciiTheme="minorHAnsi" w:hAnsiTheme="minorHAnsi"/>
          <w:szCs w:val="22"/>
        </w:rPr>
        <w:t xml:space="preserve"> za należyte</w:t>
      </w:r>
      <w:r w:rsidR="00F22378" w:rsidRPr="00C604B8">
        <w:rPr>
          <w:rFonts w:asciiTheme="minorHAnsi" w:hAnsiTheme="minorHAnsi"/>
          <w:szCs w:val="22"/>
        </w:rPr>
        <w:t xml:space="preserve"> i terminowe</w:t>
      </w:r>
      <w:r w:rsidR="00433E28" w:rsidRPr="00C604B8">
        <w:rPr>
          <w:rFonts w:asciiTheme="minorHAnsi" w:hAnsiTheme="minorHAnsi"/>
          <w:szCs w:val="22"/>
        </w:rPr>
        <w:t xml:space="preserve"> wykonanie </w:t>
      </w:r>
      <w:r w:rsidR="0030375B" w:rsidRPr="00C604B8">
        <w:rPr>
          <w:rFonts w:asciiTheme="minorHAnsi" w:hAnsiTheme="minorHAnsi"/>
          <w:szCs w:val="22"/>
        </w:rPr>
        <w:t>Prac</w:t>
      </w:r>
      <w:r w:rsidR="00433E28" w:rsidRPr="00C604B8">
        <w:rPr>
          <w:rFonts w:asciiTheme="minorHAnsi" w:hAnsiTheme="minorHAnsi"/>
          <w:szCs w:val="22"/>
        </w:rPr>
        <w:t xml:space="preserve">. </w:t>
      </w:r>
    </w:p>
    <w:p w14:paraId="4B12BCA4" w14:textId="77777777" w:rsidR="00B328CD" w:rsidRPr="00C604B8" w:rsidRDefault="008E14E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Wykonawca</w:t>
      </w:r>
      <w:r w:rsidR="00B328CD" w:rsidRPr="00C604B8">
        <w:rPr>
          <w:rFonts w:asciiTheme="minorHAnsi" w:hAnsiTheme="minorHAnsi"/>
          <w:szCs w:val="22"/>
        </w:rPr>
        <w:t xml:space="preserve"> zobowiązany jest wykonać</w:t>
      </w:r>
      <w:r w:rsidR="005D7148" w:rsidRPr="00C604B8">
        <w:rPr>
          <w:rFonts w:asciiTheme="minorHAnsi" w:hAnsiTheme="minorHAnsi"/>
          <w:szCs w:val="22"/>
        </w:rPr>
        <w:t xml:space="preserve"> </w:t>
      </w:r>
      <w:r w:rsidR="0030375B" w:rsidRPr="00C604B8">
        <w:rPr>
          <w:rFonts w:asciiTheme="minorHAnsi" w:hAnsiTheme="minorHAnsi"/>
          <w:szCs w:val="22"/>
        </w:rPr>
        <w:t xml:space="preserve">Prace osobiście, </w:t>
      </w:r>
      <w:r w:rsidR="00A1215C" w:rsidRPr="00C604B8">
        <w:rPr>
          <w:rFonts w:asciiTheme="minorHAnsi" w:hAnsiTheme="minorHAnsi"/>
          <w:szCs w:val="22"/>
        </w:rPr>
        <w:t xml:space="preserve">bez udziału </w:t>
      </w:r>
      <w:r w:rsidR="006F695F" w:rsidRPr="00C604B8">
        <w:rPr>
          <w:rFonts w:asciiTheme="minorHAnsi" w:hAnsiTheme="minorHAnsi"/>
          <w:szCs w:val="22"/>
        </w:rPr>
        <w:t>podwykonawców z zastrzeżeniem ust. 3.</w:t>
      </w:r>
    </w:p>
    <w:p w14:paraId="28DBBCDE" w14:textId="77777777" w:rsidR="008E14ED" w:rsidRPr="00C604B8" w:rsidRDefault="00B328C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lastRenderedPageBreak/>
        <w:t>Wykonawca</w:t>
      </w:r>
      <w:r w:rsidR="008E14ED" w:rsidRPr="00C604B8">
        <w:rPr>
          <w:rFonts w:asciiTheme="minorHAnsi" w:hAnsiTheme="minorHAnsi"/>
          <w:szCs w:val="22"/>
        </w:rPr>
        <w:t xml:space="preserve"> może powi</w:t>
      </w:r>
      <w:r w:rsidR="00402CD4" w:rsidRPr="00C604B8">
        <w:rPr>
          <w:rFonts w:asciiTheme="minorHAnsi" w:hAnsiTheme="minorHAnsi"/>
          <w:szCs w:val="22"/>
        </w:rPr>
        <w:t xml:space="preserve">erzyć wykonanie Prac </w:t>
      </w:r>
      <w:r w:rsidR="008E14ED" w:rsidRPr="00C604B8">
        <w:rPr>
          <w:rFonts w:asciiTheme="minorHAnsi" w:hAnsiTheme="minorHAnsi"/>
          <w:szCs w:val="22"/>
        </w:rPr>
        <w:t>osobie trzeciej wyłącznie po uzyskaniu uprzedniej pisemnej zgody Zamawiaj</w:t>
      </w:r>
      <w:r w:rsidR="00F22378" w:rsidRPr="00C604B8">
        <w:rPr>
          <w:rFonts w:asciiTheme="minorHAnsi" w:hAnsiTheme="minorHAnsi"/>
          <w:szCs w:val="22"/>
        </w:rPr>
        <w:t>ącego. W takim przypadku</w:t>
      </w:r>
      <w:r w:rsidR="008E14ED" w:rsidRPr="00C604B8">
        <w:rPr>
          <w:rFonts w:asciiTheme="minorHAnsi" w:hAnsiTheme="minorHAnsi"/>
          <w:szCs w:val="22"/>
        </w:rPr>
        <w:t xml:space="preserve"> za działania i zaniechania osoby trzeciej Wykonawca ponosi odpowiedzialność względem Zamawiającego, jak za</w:t>
      </w:r>
      <w:r w:rsidR="005D7148" w:rsidRPr="00C604B8">
        <w:rPr>
          <w:rFonts w:asciiTheme="minorHAnsi" w:hAnsiTheme="minorHAnsi"/>
          <w:szCs w:val="22"/>
        </w:rPr>
        <w:t xml:space="preserve"> </w:t>
      </w:r>
      <w:r w:rsidR="00F22378" w:rsidRPr="00C604B8">
        <w:rPr>
          <w:rFonts w:asciiTheme="minorHAnsi" w:hAnsiTheme="minorHAnsi"/>
          <w:szCs w:val="22"/>
        </w:rPr>
        <w:t>własne działania i zaniechania.</w:t>
      </w:r>
    </w:p>
    <w:p w14:paraId="10E94999" w14:textId="6758F693" w:rsidR="00442515" w:rsidRPr="00C604B8" w:rsidRDefault="00442515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Wykonawca w terminie realizacji </w:t>
      </w:r>
      <w:r w:rsidR="0079050F" w:rsidRPr="00C604B8">
        <w:rPr>
          <w:rFonts w:asciiTheme="minorHAnsi" w:hAnsiTheme="minorHAnsi"/>
          <w:szCs w:val="22"/>
        </w:rPr>
        <w:t>U</w:t>
      </w:r>
      <w:r w:rsidRPr="00C604B8">
        <w:rPr>
          <w:rFonts w:asciiTheme="minorHAnsi" w:hAnsiTheme="minorHAnsi"/>
          <w:szCs w:val="22"/>
        </w:rPr>
        <w:t xml:space="preserve">mowy ubezpieczony jest od odpowiedzialności cywilnej (OC) w zakresie prowadzonej działalności związanej z przedmiotem zamówienia, kopia polisy poświadczonej za zgodność z oryginałem przez osobę uprawnioną do reprezentowania Wykonawcy stanowi </w:t>
      </w:r>
      <w:r w:rsidRPr="00C604B8">
        <w:rPr>
          <w:rFonts w:asciiTheme="minorHAnsi" w:hAnsiTheme="minorHAnsi"/>
          <w:bCs/>
          <w:szCs w:val="22"/>
        </w:rPr>
        <w:t xml:space="preserve">Załącznik nr </w:t>
      </w:r>
      <w:r w:rsidR="00977A42" w:rsidRPr="00C604B8">
        <w:rPr>
          <w:rFonts w:asciiTheme="minorHAnsi" w:hAnsiTheme="minorHAnsi"/>
          <w:bCs/>
          <w:szCs w:val="22"/>
        </w:rPr>
        <w:t>3</w:t>
      </w:r>
      <w:r w:rsidRPr="00C604B8">
        <w:rPr>
          <w:rFonts w:asciiTheme="minorHAnsi" w:hAnsiTheme="minorHAnsi"/>
          <w:szCs w:val="22"/>
        </w:rPr>
        <w:t xml:space="preserve"> do Umowy</w:t>
      </w:r>
    </w:p>
    <w:p w14:paraId="7F176F06" w14:textId="77777777" w:rsidR="0063508D" w:rsidRPr="00C604B8" w:rsidRDefault="0063508D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Wykonawca zobowiązany jest w szczególności uwzględnić takie uwarunkowania Zamawiającego jak:</w:t>
      </w:r>
    </w:p>
    <w:p w14:paraId="410B36C2" w14:textId="77777777" w:rsidR="008340BF" w:rsidRPr="00C604B8" w:rsidRDefault="008340BF" w:rsidP="006A1990">
      <w:pPr>
        <w:pStyle w:val="Akapitzlist"/>
        <w:numPr>
          <w:ilvl w:val="0"/>
          <w:numId w:val="22"/>
        </w:numPr>
        <w:ind w:hanging="294"/>
        <w:jc w:val="both"/>
        <w:rPr>
          <w:rFonts w:asciiTheme="minorHAnsi" w:hAnsiTheme="minorHAnsi"/>
          <w:sz w:val="22"/>
          <w:szCs w:val="22"/>
        </w:rPr>
      </w:pPr>
      <w:r w:rsidRPr="00C604B8">
        <w:rPr>
          <w:rFonts w:asciiTheme="minorHAnsi" w:hAnsiTheme="minorHAnsi"/>
          <w:sz w:val="22"/>
          <w:szCs w:val="22"/>
        </w:rPr>
        <w:t xml:space="preserve">brak zapewnia przez Zamawiającego dostawy wody, energii elektrycznej i innych mediów na teren nieruchomości </w:t>
      </w:r>
    </w:p>
    <w:p w14:paraId="66409ACC" w14:textId="77777777" w:rsidR="008340BF" w:rsidRPr="00C604B8" w:rsidRDefault="008340BF" w:rsidP="006A1990">
      <w:pPr>
        <w:pStyle w:val="Akapitzlist"/>
        <w:numPr>
          <w:ilvl w:val="0"/>
          <w:numId w:val="22"/>
        </w:numPr>
        <w:ind w:hanging="294"/>
        <w:jc w:val="both"/>
        <w:rPr>
          <w:rFonts w:asciiTheme="minorHAnsi" w:hAnsiTheme="minorHAnsi"/>
          <w:sz w:val="22"/>
          <w:szCs w:val="22"/>
        </w:rPr>
      </w:pPr>
      <w:r w:rsidRPr="00C604B8">
        <w:rPr>
          <w:rFonts w:asciiTheme="minorHAnsi" w:hAnsiTheme="minorHAnsi"/>
          <w:sz w:val="22"/>
          <w:szCs w:val="22"/>
        </w:rPr>
        <w:t xml:space="preserve">Zamawiający nie ponosi odpowiedzialności za mienie, sprzęt, maszyny i urządzenia pozostawione na terenie nieruchomości przez Wykonawcę </w:t>
      </w:r>
    </w:p>
    <w:p w14:paraId="5090F36B" w14:textId="210A82A2" w:rsidR="008340BF" w:rsidRPr="00C604B8" w:rsidRDefault="00977A42" w:rsidP="006A1990">
      <w:pPr>
        <w:pStyle w:val="Akapitzlist"/>
        <w:numPr>
          <w:ilvl w:val="0"/>
          <w:numId w:val="22"/>
        </w:numPr>
        <w:ind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przedmiot umowy nie dotyczy roślinności,</w:t>
      </w:r>
      <w:r w:rsidR="008340BF" w:rsidRPr="00C604B8">
        <w:rPr>
          <w:rFonts w:asciiTheme="minorHAnsi" w:hAnsiTheme="minorHAnsi" w:cs="Arial"/>
          <w:sz w:val="22"/>
          <w:szCs w:val="22"/>
          <w:lang w:eastAsia="zh-CN"/>
        </w:rPr>
        <w:t xml:space="preserve"> któr</w:t>
      </w:r>
      <w:r w:rsidRPr="00C604B8">
        <w:rPr>
          <w:rFonts w:asciiTheme="minorHAnsi" w:hAnsiTheme="minorHAnsi" w:cs="Arial"/>
          <w:sz w:val="22"/>
          <w:szCs w:val="22"/>
          <w:lang w:eastAsia="zh-CN"/>
        </w:rPr>
        <w:t>ej</w:t>
      </w:r>
      <w:r w:rsidR="008340BF" w:rsidRPr="00C604B8">
        <w:rPr>
          <w:rFonts w:asciiTheme="minorHAnsi" w:hAnsiTheme="minorHAnsi" w:cs="Arial"/>
          <w:sz w:val="22"/>
          <w:szCs w:val="22"/>
          <w:lang w:eastAsia="zh-CN"/>
        </w:rPr>
        <w:t xml:space="preserve"> usunięcie mogłoby spowodować naruszenie </w:t>
      </w:r>
      <w:r w:rsidRPr="00C604B8">
        <w:rPr>
          <w:rFonts w:asciiTheme="minorHAnsi" w:hAnsiTheme="minorHAnsi" w:cs="Arial"/>
          <w:sz w:val="22"/>
          <w:szCs w:val="22"/>
          <w:lang w:eastAsia="zh-CN"/>
        </w:rPr>
        <w:t xml:space="preserve">lub uszkodzenie </w:t>
      </w:r>
      <w:r w:rsidR="008340BF" w:rsidRPr="00C604B8">
        <w:rPr>
          <w:rFonts w:asciiTheme="minorHAnsi" w:hAnsiTheme="minorHAnsi" w:cs="Arial"/>
          <w:sz w:val="22"/>
          <w:szCs w:val="22"/>
          <w:lang w:eastAsia="zh-CN"/>
        </w:rPr>
        <w:t xml:space="preserve">obiektów </w:t>
      </w:r>
      <w:r w:rsidRPr="00C604B8">
        <w:rPr>
          <w:rFonts w:asciiTheme="minorHAnsi" w:hAnsiTheme="minorHAnsi" w:cs="Arial"/>
          <w:sz w:val="22"/>
          <w:szCs w:val="22"/>
          <w:lang w:eastAsia="zh-CN"/>
        </w:rPr>
        <w:t xml:space="preserve">bądź konstrukcji </w:t>
      </w:r>
      <w:r w:rsidR="008340BF" w:rsidRPr="00C604B8">
        <w:rPr>
          <w:rFonts w:asciiTheme="minorHAnsi" w:hAnsiTheme="minorHAnsi" w:cs="Arial"/>
          <w:sz w:val="22"/>
          <w:szCs w:val="22"/>
          <w:lang w:eastAsia="zh-CN"/>
        </w:rPr>
        <w:t xml:space="preserve">znajdujących się na </w:t>
      </w:r>
      <w:r w:rsidRPr="00C604B8">
        <w:rPr>
          <w:rFonts w:asciiTheme="minorHAnsi" w:hAnsiTheme="minorHAnsi" w:cs="Arial"/>
          <w:sz w:val="22"/>
          <w:szCs w:val="22"/>
          <w:lang w:eastAsia="zh-CN"/>
        </w:rPr>
        <w:t xml:space="preserve">terenie </w:t>
      </w:r>
      <w:r w:rsidR="008340BF" w:rsidRPr="00C604B8">
        <w:rPr>
          <w:rFonts w:asciiTheme="minorHAnsi" w:hAnsiTheme="minorHAnsi" w:cs="Arial"/>
          <w:sz w:val="22"/>
          <w:szCs w:val="22"/>
          <w:lang w:eastAsia="zh-CN"/>
        </w:rPr>
        <w:t>nieruchomości</w:t>
      </w:r>
    </w:p>
    <w:p w14:paraId="63D723CA" w14:textId="2B4252E6" w:rsidR="008340BF" w:rsidRPr="00C604B8" w:rsidRDefault="008340BF" w:rsidP="006A1990">
      <w:pPr>
        <w:pStyle w:val="Akapitzlist"/>
        <w:numPr>
          <w:ilvl w:val="0"/>
          <w:numId w:val="22"/>
        </w:numPr>
        <w:ind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dla terenu nieruchomości przy ul Instytuckiej 1 usługa odbywać się będzie na terenie objętym wpisem do Wojewódzkiej Ewidencji Zabytków</w:t>
      </w:r>
    </w:p>
    <w:p w14:paraId="4F84E701" w14:textId="77777777" w:rsidR="008340BF" w:rsidRPr="00C604B8" w:rsidRDefault="008340BF" w:rsidP="006A1990">
      <w:pPr>
        <w:pStyle w:val="Akapitzlist"/>
        <w:numPr>
          <w:ilvl w:val="0"/>
          <w:numId w:val="22"/>
        </w:numPr>
        <w:ind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celem wykluczenia gniazdowania ptactwa na terenie nieruchomości niezbędne będzie wykonanie wizji lokalnej bezpośrednio przed przystąpieniem do realizacji przedmiotu zamówienia</w:t>
      </w:r>
    </w:p>
    <w:p w14:paraId="1C566A38" w14:textId="7434D2BA" w:rsidR="00977A42" w:rsidRPr="00C604B8" w:rsidRDefault="00977A42" w:rsidP="006A1990">
      <w:pPr>
        <w:pStyle w:val="Akapitzlist"/>
        <w:numPr>
          <w:ilvl w:val="0"/>
          <w:numId w:val="22"/>
        </w:numPr>
        <w:ind w:left="709" w:hanging="283"/>
        <w:contextualSpacing w:val="0"/>
        <w:jc w:val="both"/>
        <w:rPr>
          <w:rFonts w:asciiTheme="minorHAnsi" w:hAnsiTheme="minorHAnsi"/>
          <w:color w:val="FF0000"/>
          <w:sz w:val="22"/>
          <w:szCs w:val="22"/>
        </w:rPr>
      </w:pPr>
      <w:r w:rsidRPr="00C604B8">
        <w:rPr>
          <w:rFonts w:asciiTheme="minorHAnsi" w:hAnsiTheme="minorHAnsi" w:cstheme="majorHAnsi"/>
          <w:sz w:val="22"/>
          <w:szCs w:val="22"/>
        </w:rPr>
        <w:t>w przypadku wykrycia gniazd Wykonawca zobowiązany jest powstrzymać się od wszelkich czynności, związanych z usuwaniem traw i krzewów w rejonie gniazdowania i niezwłocznie powiadomić Zamawiającego o tym fakcie</w:t>
      </w:r>
    </w:p>
    <w:p w14:paraId="389EFD69" w14:textId="77777777" w:rsidR="008340BF" w:rsidRPr="00C604B8" w:rsidRDefault="008340BF" w:rsidP="006A1990">
      <w:pPr>
        <w:pStyle w:val="Akapitzlist"/>
        <w:numPr>
          <w:ilvl w:val="0"/>
          <w:numId w:val="22"/>
        </w:numPr>
        <w:ind w:left="709" w:hanging="283"/>
        <w:jc w:val="both"/>
        <w:rPr>
          <w:rFonts w:asciiTheme="minorHAnsi" w:hAnsiTheme="minorHAnsi" w:cs="Arial"/>
          <w:sz w:val="22"/>
          <w:szCs w:val="22"/>
          <w:lang w:eastAsia="zh-CN"/>
        </w:rPr>
      </w:pPr>
      <w:r w:rsidRPr="00C604B8">
        <w:rPr>
          <w:rFonts w:asciiTheme="minorHAnsi" w:hAnsiTheme="minorHAnsi" w:cs="Arial"/>
          <w:sz w:val="22"/>
          <w:szCs w:val="22"/>
          <w:lang w:eastAsia="zh-CN"/>
        </w:rPr>
        <w:t>niezbędne jest zabezpieczenie terenu przed wejściem osób postronnych na teren nieruchomości w czasie realizacji przedmiotu zamówienia</w:t>
      </w:r>
    </w:p>
    <w:p w14:paraId="5EA3BD67" w14:textId="77777777" w:rsidR="005777DD" w:rsidRPr="00C604B8" w:rsidRDefault="005777DD" w:rsidP="005777DD">
      <w:pPr>
        <w:pStyle w:val="Akapitzlist"/>
        <w:ind w:left="709"/>
        <w:jc w:val="both"/>
        <w:rPr>
          <w:rFonts w:asciiTheme="minorHAnsi" w:hAnsiTheme="minorHAnsi" w:cs="Arial"/>
          <w:sz w:val="22"/>
          <w:szCs w:val="22"/>
          <w:lang w:eastAsia="zh-CN"/>
        </w:rPr>
      </w:pPr>
    </w:p>
    <w:p w14:paraId="4AE32022" w14:textId="77777777" w:rsidR="00581663" w:rsidRPr="00C604B8" w:rsidRDefault="00581663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§ 1</w:t>
      </w:r>
      <w:r w:rsidR="00E83D18" w:rsidRPr="00C604B8">
        <w:rPr>
          <w:rFonts w:asciiTheme="minorHAnsi" w:hAnsiTheme="minorHAnsi"/>
          <w:bCs/>
          <w:szCs w:val="22"/>
        </w:rPr>
        <w:t>0</w:t>
      </w:r>
      <w:r w:rsidR="00A46700" w:rsidRPr="00C604B8">
        <w:rPr>
          <w:rFonts w:asciiTheme="minorHAnsi" w:hAnsiTheme="minorHAnsi"/>
          <w:bCs/>
          <w:szCs w:val="22"/>
        </w:rPr>
        <w:t>.</w:t>
      </w:r>
    </w:p>
    <w:p w14:paraId="065494E4" w14:textId="77777777" w:rsidR="00E83D18" w:rsidRPr="00C604B8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Cs w:val="22"/>
        </w:rPr>
      </w:pPr>
      <w:r w:rsidRPr="00C604B8">
        <w:rPr>
          <w:rFonts w:asciiTheme="minorHAnsi" w:hAnsiTheme="minorHAnsi"/>
          <w:b/>
          <w:bCs/>
          <w:szCs w:val="22"/>
        </w:rPr>
        <w:t>Reprezentacja</w:t>
      </w:r>
    </w:p>
    <w:p w14:paraId="75E0AED0" w14:textId="77777777" w:rsidR="0063508D" w:rsidRPr="00C604B8" w:rsidRDefault="008E14ED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 w:cs="Arial"/>
          <w:bCs/>
          <w:szCs w:val="22"/>
        </w:rPr>
      </w:pPr>
      <w:r w:rsidRPr="00C604B8">
        <w:rPr>
          <w:rFonts w:asciiTheme="minorHAnsi" w:hAnsiTheme="minorHAnsi"/>
          <w:szCs w:val="22"/>
        </w:rPr>
        <w:t xml:space="preserve">Koordynatorem </w:t>
      </w:r>
      <w:r w:rsidR="00A11F08" w:rsidRPr="00C604B8">
        <w:rPr>
          <w:rFonts w:asciiTheme="minorHAnsi" w:hAnsiTheme="minorHAnsi"/>
          <w:szCs w:val="22"/>
        </w:rPr>
        <w:t>U</w:t>
      </w:r>
      <w:r w:rsidR="004D0AB2" w:rsidRPr="00C604B8">
        <w:rPr>
          <w:rFonts w:asciiTheme="minorHAnsi" w:hAnsiTheme="minorHAnsi"/>
          <w:szCs w:val="22"/>
        </w:rPr>
        <w:t>mowy ze strony Zamawiającego</w:t>
      </w:r>
      <w:r w:rsidR="00D7618E" w:rsidRPr="00C604B8">
        <w:rPr>
          <w:rFonts w:asciiTheme="minorHAnsi" w:hAnsiTheme="minorHAnsi"/>
          <w:szCs w:val="22"/>
        </w:rPr>
        <w:t xml:space="preserve"> upoważnionym do reprezentacji Zamawiającego w zakresie realizacji Umowy, dokonania odbioru oraz podpisania protokołu odbioru</w:t>
      </w:r>
      <w:r w:rsidRPr="00C604B8">
        <w:rPr>
          <w:rFonts w:asciiTheme="minorHAnsi" w:hAnsiTheme="minorHAnsi"/>
          <w:szCs w:val="22"/>
        </w:rPr>
        <w:t xml:space="preserve"> </w:t>
      </w:r>
      <w:r w:rsidR="00791AAB" w:rsidRPr="00C604B8">
        <w:rPr>
          <w:rFonts w:asciiTheme="minorHAnsi" w:hAnsiTheme="minorHAnsi"/>
          <w:szCs w:val="22"/>
        </w:rPr>
        <w:t>są</w:t>
      </w:r>
      <w:r w:rsidRPr="00C604B8">
        <w:rPr>
          <w:rFonts w:asciiTheme="minorHAnsi" w:hAnsiTheme="minorHAnsi"/>
          <w:szCs w:val="22"/>
        </w:rPr>
        <w:t>:</w:t>
      </w:r>
      <w:r w:rsidR="00CF5E72" w:rsidRPr="00C604B8">
        <w:rPr>
          <w:rFonts w:asciiTheme="minorHAnsi" w:hAnsiTheme="minorHAnsi"/>
          <w:szCs w:val="22"/>
        </w:rPr>
        <w:t xml:space="preserve"> </w:t>
      </w:r>
    </w:p>
    <w:p w14:paraId="479F6669" w14:textId="77777777" w:rsidR="0063508D" w:rsidRPr="00C604B8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Cs w:val="22"/>
        </w:rPr>
      </w:pPr>
      <w:r w:rsidRPr="00C604B8">
        <w:rPr>
          <w:rFonts w:asciiTheme="minorHAnsi" w:hAnsiTheme="minorHAnsi"/>
          <w:szCs w:val="22"/>
        </w:rPr>
        <w:t xml:space="preserve">Joanna Sosnowska – </w:t>
      </w:r>
      <w:r w:rsidRPr="00C604B8">
        <w:rPr>
          <w:rFonts w:asciiTheme="minorHAnsi" w:hAnsiTheme="minorHAnsi" w:cs="Arial"/>
          <w:bCs/>
          <w:szCs w:val="22"/>
        </w:rPr>
        <w:t>Dział Zarządzania Nieruchomościami BM PAN,</w:t>
      </w:r>
    </w:p>
    <w:p w14:paraId="4928A5EE" w14:textId="77777777" w:rsidR="0063508D" w:rsidRPr="0050188E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/>
          <w:szCs w:val="22"/>
          <w:lang w:val="en-US"/>
        </w:rPr>
      </w:pPr>
      <w:r w:rsidRPr="0050188E">
        <w:rPr>
          <w:rFonts w:asciiTheme="minorHAnsi" w:hAnsiTheme="minorHAnsi" w:cs="Arial"/>
          <w:bCs/>
          <w:szCs w:val="22"/>
          <w:lang w:val="en-US"/>
        </w:rPr>
        <w:t xml:space="preserve">tel. 22 182 64 42. e-mail: joanna.sosnowska@pan.pl </w:t>
      </w:r>
    </w:p>
    <w:p w14:paraId="377288DB" w14:textId="77777777" w:rsidR="0063508D" w:rsidRPr="00C604B8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Cs w:val="22"/>
        </w:rPr>
      </w:pPr>
      <w:r w:rsidRPr="00C604B8">
        <w:rPr>
          <w:rFonts w:asciiTheme="minorHAnsi" w:hAnsiTheme="minorHAnsi" w:cs="Arial"/>
          <w:bCs/>
          <w:szCs w:val="22"/>
        </w:rPr>
        <w:t xml:space="preserve">Maciej Szepietowski – Dział Zarządzania Nieruchomościami BM PAN, </w:t>
      </w:r>
    </w:p>
    <w:p w14:paraId="3FF91AE4" w14:textId="77777777" w:rsidR="0063508D" w:rsidRPr="00C604B8" w:rsidRDefault="0063508D" w:rsidP="005777DD">
      <w:pPr>
        <w:pStyle w:val="tekstustp"/>
        <w:numPr>
          <w:ilvl w:val="0"/>
          <w:numId w:val="0"/>
        </w:numPr>
        <w:spacing w:before="0" w:after="0"/>
        <w:ind w:left="142" w:firstLine="282"/>
        <w:rPr>
          <w:rFonts w:asciiTheme="minorHAnsi" w:hAnsiTheme="minorHAnsi" w:cs="Arial"/>
          <w:bCs/>
          <w:szCs w:val="22"/>
          <w:lang w:val="en-US"/>
        </w:rPr>
      </w:pPr>
      <w:r w:rsidRPr="00C604B8">
        <w:rPr>
          <w:rFonts w:asciiTheme="minorHAnsi" w:hAnsiTheme="minorHAnsi" w:cs="Arial"/>
          <w:bCs/>
          <w:szCs w:val="22"/>
          <w:lang w:val="en-US"/>
        </w:rPr>
        <w:t xml:space="preserve">tel. 22 182 64 05, e-mail: maciej.szepietowski@pan.pl </w:t>
      </w:r>
    </w:p>
    <w:p w14:paraId="528974CB" w14:textId="77777777" w:rsidR="008E14ED" w:rsidRPr="00C604B8" w:rsidRDefault="008E14ED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Dane kontaktowe</w:t>
      </w:r>
      <w:r w:rsidR="005D7148" w:rsidRPr="00C604B8">
        <w:rPr>
          <w:rFonts w:asciiTheme="minorHAnsi" w:hAnsiTheme="minorHAnsi"/>
          <w:szCs w:val="22"/>
        </w:rPr>
        <w:t xml:space="preserve"> </w:t>
      </w:r>
      <w:r w:rsidR="004D0AB2" w:rsidRPr="00C604B8">
        <w:rPr>
          <w:rFonts w:asciiTheme="minorHAnsi" w:hAnsiTheme="minorHAnsi"/>
          <w:szCs w:val="22"/>
        </w:rPr>
        <w:t>Wykonawcy</w:t>
      </w:r>
      <w:r w:rsidRPr="00C604B8">
        <w:rPr>
          <w:rFonts w:asciiTheme="minorHAnsi" w:hAnsiTheme="minorHAnsi"/>
          <w:szCs w:val="22"/>
        </w:rPr>
        <w:t xml:space="preserve">: </w:t>
      </w:r>
    </w:p>
    <w:p w14:paraId="6ADBBB5C" w14:textId="77777777" w:rsidR="005777DD" w:rsidRPr="00C604B8" w:rsidRDefault="0063508D" w:rsidP="005777DD">
      <w:pPr>
        <w:pStyle w:val="tekstustp"/>
        <w:numPr>
          <w:ilvl w:val="0"/>
          <w:numId w:val="0"/>
        </w:numPr>
        <w:spacing w:before="240"/>
        <w:ind w:left="425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…………………………………………………………………………</w:t>
      </w:r>
      <w:r w:rsidR="005777DD" w:rsidRPr="00C604B8">
        <w:rPr>
          <w:rFonts w:asciiTheme="minorHAnsi" w:hAnsiTheme="minorHAnsi"/>
          <w:bCs/>
          <w:szCs w:val="22"/>
        </w:rPr>
        <w:t>…</w:t>
      </w:r>
      <w:r w:rsidRPr="00C604B8">
        <w:rPr>
          <w:rFonts w:asciiTheme="minorHAnsi" w:hAnsiTheme="minorHAnsi"/>
          <w:bCs/>
          <w:szCs w:val="22"/>
        </w:rPr>
        <w:t>…..…………………………..…</w:t>
      </w:r>
      <w:r w:rsidR="005777DD" w:rsidRPr="00C604B8">
        <w:rPr>
          <w:rFonts w:asciiTheme="minorHAnsi" w:hAnsiTheme="minorHAnsi"/>
          <w:bCs/>
          <w:szCs w:val="22"/>
        </w:rPr>
        <w:t>.</w:t>
      </w:r>
      <w:r w:rsidRPr="00C604B8">
        <w:rPr>
          <w:rFonts w:asciiTheme="minorHAnsi" w:hAnsiTheme="minorHAnsi"/>
          <w:bCs/>
          <w:szCs w:val="22"/>
        </w:rPr>
        <w:t>…</w:t>
      </w:r>
      <w:r w:rsidR="005777DD" w:rsidRPr="00C604B8">
        <w:rPr>
          <w:rFonts w:asciiTheme="minorHAnsi" w:hAnsiTheme="minorHAnsi"/>
          <w:bCs/>
          <w:szCs w:val="22"/>
        </w:rPr>
        <w:t>…,</w:t>
      </w:r>
    </w:p>
    <w:p w14:paraId="7E527306" w14:textId="4FBEEECB" w:rsidR="0063508D" w:rsidRPr="00C604B8" w:rsidRDefault="005777DD" w:rsidP="005777DD">
      <w:pPr>
        <w:pStyle w:val="tekstustp"/>
        <w:numPr>
          <w:ilvl w:val="0"/>
          <w:numId w:val="0"/>
        </w:numPr>
        <w:spacing w:before="240"/>
        <w:ind w:left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bCs/>
          <w:szCs w:val="22"/>
        </w:rPr>
        <w:t xml:space="preserve"> </w:t>
      </w:r>
      <w:r w:rsidR="0063508D" w:rsidRPr="00C604B8">
        <w:rPr>
          <w:rFonts w:asciiTheme="minorHAnsi" w:hAnsiTheme="minorHAnsi"/>
          <w:bCs/>
          <w:szCs w:val="22"/>
        </w:rPr>
        <w:t>tel.</w:t>
      </w:r>
      <w:r w:rsidRPr="00C604B8">
        <w:rPr>
          <w:rFonts w:asciiTheme="minorHAnsi" w:hAnsiTheme="minorHAnsi"/>
          <w:bCs/>
          <w:szCs w:val="22"/>
        </w:rPr>
        <w:t xml:space="preserve"> </w:t>
      </w:r>
      <w:r w:rsidR="0063508D" w:rsidRPr="00C604B8">
        <w:rPr>
          <w:rFonts w:asciiTheme="minorHAnsi" w:hAnsiTheme="minorHAnsi"/>
          <w:bCs/>
          <w:szCs w:val="22"/>
        </w:rPr>
        <w:t>…………………………….………….,</w:t>
      </w:r>
      <w:r w:rsidRPr="00C604B8">
        <w:rPr>
          <w:rFonts w:asciiTheme="minorHAnsi" w:hAnsiTheme="minorHAnsi"/>
          <w:bCs/>
          <w:szCs w:val="22"/>
        </w:rPr>
        <w:t xml:space="preserve"> </w:t>
      </w:r>
      <w:r w:rsidR="0063508D" w:rsidRPr="00C604B8">
        <w:rPr>
          <w:rFonts w:asciiTheme="minorHAnsi" w:hAnsiTheme="minorHAnsi"/>
          <w:bCs/>
          <w:szCs w:val="22"/>
        </w:rPr>
        <w:t>e-mail. …………………</w:t>
      </w:r>
      <w:r w:rsidRPr="00C604B8">
        <w:rPr>
          <w:rFonts w:asciiTheme="minorHAnsi" w:hAnsiTheme="minorHAnsi"/>
          <w:bCs/>
          <w:szCs w:val="22"/>
        </w:rPr>
        <w:t>..</w:t>
      </w:r>
      <w:r w:rsidR="0063508D" w:rsidRPr="00C604B8">
        <w:rPr>
          <w:rFonts w:asciiTheme="minorHAnsi" w:hAnsiTheme="minorHAnsi"/>
          <w:bCs/>
          <w:szCs w:val="22"/>
        </w:rPr>
        <w:t>………………………...…</w:t>
      </w:r>
      <w:r w:rsidRPr="00C604B8">
        <w:rPr>
          <w:rFonts w:asciiTheme="minorHAnsi" w:hAnsiTheme="minorHAnsi"/>
          <w:bCs/>
          <w:szCs w:val="22"/>
        </w:rPr>
        <w:t>…….</w:t>
      </w:r>
      <w:r w:rsidR="0063508D" w:rsidRPr="00C604B8">
        <w:rPr>
          <w:rFonts w:asciiTheme="minorHAnsi" w:hAnsiTheme="minorHAnsi"/>
          <w:bCs/>
          <w:szCs w:val="22"/>
        </w:rPr>
        <w:t>…</w:t>
      </w:r>
      <w:r w:rsidRPr="00C604B8">
        <w:rPr>
          <w:rFonts w:asciiTheme="minorHAnsi" w:hAnsiTheme="minorHAnsi"/>
          <w:bCs/>
          <w:szCs w:val="22"/>
        </w:rPr>
        <w:t xml:space="preserve"> .</w:t>
      </w:r>
    </w:p>
    <w:p w14:paraId="3C13A0DF" w14:textId="77777777" w:rsidR="00FE268E" w:rsidRPr="00C604B8" w:rsidRDefault="00FE268E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Zmiana danych wskazanych w ust. 1 i ust. 2 nie stanowi zmiany Umowy </w:t>
      </w:r>
      <w:r w:rsidR="005E7D9C" w:rsidRPr="00C604B8">
        <w:rPr>
          <w:rFonts w:asciiTheme="minorHAnsi" w:hAnsiTheme="minorHAnsi"/>
          <w:szCs w:val="22"/>
        </w:rPr>
        <w:br/>
      </w:r>
      <w:r w:rsidRPr="00C604B8">
        <w:rPr>
          <w:rFonts w:asciiTheme="minorHAnsi" w:hAnsiTheme="minorHAnsi"/>
          <w:szCs w:val="22"/>
        </w:rPr>
        <w:t>i następuje w formie pisemnego powiadomienia drugiej Strony.</w:t>
      </w:r>
    </w:p>
    <w:p w14:paraId="580F4FDF" w14:textId="77777777" w:rsidR="00DA24E3" w:rsidRPr="00C604B8" w:rsidRDefault="00DA24E3" w:rsidP="00AA7EC5">
      <w:pPr>
        <w:pStyle w:val="tekstustp"/>
        <w:numPr>
          <w:ilvl w:val="0"/>
          <w:numId w:val="0"/>
        </w:numPr>
        <w:spacing w:before="0" w:after="0"/>
        <w:ind w:left="363" w:hanging="363"/>
        <w:rPr>
          <w:rFonts w:asciiTheme="minorHAnsi" w:hAnsiTheme="minorHAnsi"/>
          <w:szCs w:val="22"/>
        </w:rPr>
      </w:pPr>
    </w:p>
    <w:p w14:paraId="5E77F514" w14:textId="77777777" w:rsidR="0039306F" w:rsidRPr="00C604B8" w:rsidRDefault="00656032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Cs w:val="22"/>
        </w:rPr>
      </w:pPr>
      <w:r w:rsidRPr="00C604B8">
        <w:rPr>
          <w:rFonts w:asciiTheme="minorHAnsi" w:hAnsiTheme="minorHAnsi"/>
          <w:bCs/>
          <w:szCs w:val="22"/>
        </w:rPr>
        <w:t>§ 1</w:t>
      </w:r>
      <w:r w:rsidR="00E83D18" w:rsidRPr="00C604B8">
        <w:rPr>
          <w:rFonts w:asciiTheme="minorHAnsi" w:hAnsiTheme="minorHAnsi"/>
          <w:bCs/>
          <w:szCs w:val="22"/>
        </w:rPr>
        <w:t>1</w:t>
      </w:r>
      <w:r w:rsidR="00A46700" w:rsidRPr="00C604B8">
        <w:rPr>
          <w:rFonts w:asciiTheme="minorHAnsi" w:hAnsiTheme="minorHAnsi"/>
          <w:bCs/>
          <w:szCs w:val="22"/>
        </w:rPr>
        <w:t>.</w:t>
      </w:r>
    </w:p>
    <w:p w14:paraId="3B01DCA7" w14:textId="77777777" w:rsidR="00E83D18" w:rsidRPr="00C604B8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Cs w:val="22"/>
        </w:rPr>
      </w:pPr>
      <w:r w:rsidRPr="00C604B8">
        <w:rPr>
          <w:rFonts w:asciiTheme="minorHAnsi" w:hAnsiTheme="minorHAnsi"/>
          <w:b/>
          <w:bCs/>
          <w:szCs w:val="22"/>
        </w:rPr>
        <w:t>Poufność informacji</w:t>
      </w:r>
    </w:p>
    <w:p w14:paraId="517ACB15" w14:textId="77777777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1. </w:t>
      </w:r>
      <w:r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 xml:space="preserve">Wykonawca zobowiązuje się do zachowania w ścisłej tajemnicy wszelkich informacji uzyskanych w związku z realizacją niniejszej Umowy, w tym danych osobowych, danych technicznych, organizacyjnych, ekonomicznych, prawnych oraz wszelkiej dokumentacji </w:t>
      </w:r>
      <w:r w:rsidR="00D749FD" w:rsidRPr="00C604B8">
        <w:rPr>
          <w:rFonts w:asciiTheme="minorHAnsi" w:hAnsiTheme="minorHAnsi"/>
          <w:szCs w:val="22"/>
        </w:rPr>
        <w:lastRenderedPageBreak/>
        <w:t>dotyczącej przedmiotu Umowy (dalej: informacje poufne) przez cały okres obowiązywania Umowy oraz po jej zakończeniu.</w:t>
      </w:r>
    </w:p>
    <w:p w14:paraId="6ECDCB5A" w14:textId="77777777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2.</w:t>
      </w:r>
      <w:r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>Wykonawca zobowiązuje się do niewykorzystywania informacji poufnych do żadnych innych celów niż wykonanie przedmiotu Umowy oraz do ich przechowywania w sposób zapewniający należytą ochronę przed nieuprawnionym dostępem, ujawnieniem lub utratą.</w:t>
      </w:r>
    </w:p>
    <w:p w14:paraId="67FF3D05" w14:textId="77777777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3. </w:t>
      </w:r>
      <w:r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>Wykonawca zobowiązuje się do zachowania w ścisłej informacji poufnych, przez cały okres jej obowiązywania oraz po jej zakończeniu bez względu na przyczyny jej zakończenia.</w:t>
      </w:r>
    </w:p>
    <w:p w14:paraId="45D4D670" w14:textId="77777777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4. </w:t>
      </w:r>
      <w:r w:rsidR="007F2C7E"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11335690" w14:textId="77777777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5. </w:t>
      </w:r>
      <w:r w:rsidR="007F2C7E"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6ECCDAB8" w14:textId="732F3E73" w:rsidR="00FC275A" w:rsidRPr="00C604B8" w:rsidRDefault="007B7448" w:rsidP="00FC275A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6. </w:t>
      </w:r>
      <w:r w:rsidR="007F2C7E"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>W przypadku naruszenia przez Wykonawcę obowiązków wynikających z niniejszego paragrafu (dotyczących informacji poufnych lub ochrony danych osobowych),</w:t>
      </w:r>
      <w:r w:rsidR="00FC275A" w:rsidRPr="00C604B8">
        <w:rPr>
          <w:rFonts w:asciiTheme="minorHAnsi" w:hAnsiTheme="minorHAnsi"/>
          <w:szCs w:val="22"/>
        </w:rPr>
        <w:t xml:space="preserve"> </w:t>
      </w:r>
      <w:r w:rsidR="00D749FD" w:rsidRPr="00C604B8">
        <w:rPr>
          <w:rFonts w:asciiTheme="minorHAnsi" w:hAnsiTheme="minorHAnsi"/>
          <w:szCs w:val="22"/>
        </w:rPr>
        <w:t>Zamawiający</w:t>
      </w:r>
      <w:r w:rsidR="00FC275A" w:rsidRPr="00C604B8">
        <w:rPr>
          <w:rFonts w:asciiTheme="minorHAnsi" w:hAnsiTheme="minorHAnsi"/>
          <w:szCs w:val="22"/>
        </w:rPr>
        <w:t xml:space="preserve"> </w:t>
      </w:r>
      <w:r w:rsidR="00D749FD" w:rsidRPr="00C604B8">
        <w:rPr>
          <w:rFonts w:asciiTheme="minorHAnsi" w:hAnsiTheme="minorHAnsi"/>
          <w:szCs w:val="22"/>
        </w:rPr>
        <w:t>ma prawo do:</w:t>
      </w:r>
    </w:p>
    <w:p w14:paraId="60758E62" w14:textId="520022A5" w:rsidR="00FC275A" w:rsidRPr="00C604B8" w:rsidRDefault="00D749FD" w:rsidP="00FC27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a) </w:t>
      </w:r>
      <w:r w:rsidR="00FC275A" w:rsidRPr="00C604B8">
        <w:rPr>
          <w:rFonts w:asciiTheme="minorHAnsi" w:hAnsiTheme="minorHAnsi"/>
          <w:szCs w:val="22"/>
        </w:rPr>
        <w:tab/>
      </w:r>
      <w:r w:rsidRPr="00C604B8">
        <w:rPr>
          <w:rFonts w:asciiTheme="minorHAnsi" w:hAnsiTheme="minorHAnsi"/>
          <w:szCs w:val="22"/>
        </w:rPr>
        <w:t>żądania zaprzestania naruszeń i natychmiastowego usunięcia ich skutków,</w:t>
      </w:r>
    </w:p>
    <w:p w14:paraId="052F05DA" w14:textId="319D3B0C" w:rsidR="00FC275A" w:rsidRPr="00C604B8" w:rsidRDefault="00D749FD" w:rsidP="00FC27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b)</w:t>
      </w:r>
      <w:r w:rsidR="00FC275A" w:rsidRPr="00C604B8">
        <w:rPr>
          <w:rFonts w:asciiTheme="minorHAnsi" w:hAnsiTheme="minorHAnsi"/>
          <w:szCs w:val="22"/>
        </w:rPr>
        <w:tab/>
      </w:r>
      <w:r w:rsidRPr="00C604B8">
        <w:rPr>
          <w:rFonts w:asciiTheme="minorHAnsi" w:hAnsiTheme="minorHAnsi"/>
          <w:szCs w:val="22"/>
        </w:rPr>
        <w:t>dochodzenia odszkodowania w pełnej wysokości, obejmującego zarówno rzeczywiste straty, jak i utracone korzyści,</w:t>
      </w:r>
    </w:p>
    <w:p w14:paraId="798C9DE9" w14:textId="6A3E041B" w:rsidR="00D749FD" w:rsidRPr="00C604B8" w:rsidRDefault="00D749FD" w:rsidP="00FC27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c) </w:t>
      </w:r>
      <w:r w:rsidR="00FC275A" w:rsidRPr="00C604B8">
        <w:rPr>
          <w:rFonts w:asciiTheme="minorHAnsi" w:hAnsiTheme="minorHAnsi"/>
          <w:szCs w:val="22"/>
        </w:rPr>
        <w:tab/>
      </w:r>
      <w:r w:rsidRPr="00C604B8">
        <w:rPr>
          <w:rFonts w:asciiTheme="minorHAnsi" w:hAnsiTheme="minorHAnsi"/>
          <w:szCs w:val="22"/>
        </w:rPr>
        <w:t xml:space="preserve">nałożenia na Wykonawcę kary umownej w wysokości </w:t>
      </w:r>
      <w:r w:rsidRPr="00C604B8">
        <w:rPr>
          <w:rFonts w:asciiTheme="minorHAnsi" w:hAnsiTheme="minorHAnsi"/>
          <w:bCs/>
          <w:szCs w:val="22"/>
        </w:rPr>
        <w:t>10 000 zł</w:t>
      </w:r>
      <w:r w:rsidRPr="00C604B8">
        <w:rPr>
          <w:rFonts w:asciiTheme="minorHAnsi" w:hAnsiTheme="minorHAnsi"/>
          <w:szCs w:val="22"/>
        </w:rPr>
        <w:t xml:space="preserve"> </w:t>
      </w:r>
      <w:r w:rsidR="00A55C73" w:rsidRPr="00C604B8">
        <w:rPr>
          <w:rFonts w:asciiTheme="minorHAnsi" w:hAnsiTheme="minorHAnsi"/>
          <w:szCs w:val="22"/>
        </w:rPr>
        <w:t xml:space="preserve">brutto </w:t>
      </w:r>
      <w:r w:rsidRPr="00C604B8">
        <w:rPr>
          <w:rFonts w:asciiTheme="minorHAnsi" w:hAnsiTheme="minorHAnsi"/>
          <w:szCs w:val="22"/>
        </w:rPr>
        <w:t>za każde naruszenie, przy czym zapłata kary umownej nie wyłącza prawa Zamawiającego do dochodzenia odszkodowania przewyższającego jej wysokość na zasadach ogólnych.</w:t>
      </w:r>
    </w:p>
    <w:p w14:paraId="2292FE6A" w14:textId="71161F15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7. </w:t>
      </w:r>
      <w:r w:rsidR="007F2C7E"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nr </w:t>
      </w:r>
      <w:r w:rsidR="004841DB">
        <w:rPr>
          <w:rFonts w:asciiTheme="minorHAnsi" w:hAnsiTheme="minorHAnsi"/>
          <w:szCs w:val="22"/>
        </w:rPr>
        <w:t>7</w:t>
      </w:r>
      <w:r w:rsidR="00D749FD" w:rsidRPr="00C604B8">
        <w:rPr>
          <w:rFonts w:asciiTheme="minorHAnsi" w:hAnsiTheme="minorHAnsi"/>
          <w:szCs w:val="22"/>
        </w:rPr>
        <w:t xml:space="preserve"> stanowiącego integralną częścią niniejszej Umowy. </w:t>
      </w:r>
    </w:p>
    <w:p w14:paraId="7C36EB44" w14:textId="77777777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8. </w:t>
      </w:r>
      <w:r w:rsidR="007F2C7E"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>W przypadku gdy w trakcie wykonywania Umowy Zamawiający działając w trybie i 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61EC89D6" w14:textId="77777777" w:rsidR="00D749FD" w:rsidRPr="00C604B8" w:rsidRDefault="007B7448" w:rsidP="00AA7EC5">
      <w:pPr>
        <w:widowControl w:val="0"/>
        <w:autoSpaceDE w:val="0"/>
        <w:autoSpaceDN w:val="0"/>
        <w:spacing w:before="0" w:after="0"/>
        <w:ind w:left="425" w:hanging="425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9. </w:t>
      </w:r>
      <w:r w:rsidR="007F2C7E" w:rsidRPr="00C604B8">
        <w:rPr>
          <w:rFonts w:asciiTheme="minorHAnsi" w:hAnsiTheme="minorHAnsi"/>
          <w:szCs w:val="22"/>
        </w:rPr>
        <w:tab/>
      </w:r>
      <w:r w:rsidR="00D749FD" w:rsidRPr="00C604B8">
        <w:rPr>
          <w:rFonts w:asciiTheme="minorHAnsi" w:hAnsiTheme="minorHAnsi"/>
          <w:szCs w:val="22"/>
        </w:rPr>
        <w:t>Wykonawca zobowiązuje się do niezwłocznego informowania Zamawiającego o każdym incydencie bezpieczeństwa lub naruszeniu ochrony danych osobowych</w:t>
      </w:r>
      <w:r w:rsidR="007F2C7E" w:rsidRPr="00C604B8">
        <w:rPr>
          <w:rFonts w:asciiTheme="minorHAnsi" w:hAnsiTheme="minorHAnsi"/>
          <w:szCs w:val="22"/>
        </w:rPr>
        <w:t>.</w:t>
      </w:r>
    </w:p>
    <w:p w14:paraId="4A70B394" w14:textId="77777777" w:rsidR="001D6C59" w:rsidRPr="00C604B8" w:rsidRDefault="001D6C59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Cs w:val="22"/>
        </w:rPr>
      </w:pPr>
    </w:p>
    <w:p w14:paraId="60A610A0" w14:textId="77777777" w:rsidR="001D6C59" w:rsidRPr="00C604B8" w:rsidRDefault="001D6C59" w:rsidP="001F2464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b/>
          <w:szCs w:val="22"/>
        </w:rPr>
      </w:pPr>
      <w:r w:rsidRPr="00C604B8">
        <w:rPr>
          <w:rFonts w:asciiTheme="minorHAnsi" w:hAnsiTheme="minorHAnsi"/>
          <w:b/>
          <w:szCs w:val="22"/>
        </w:rPr>
        <w:t>§ 1</w:t>
      </w:r>
      <w:r w:rsidR="00E83D18" w:rsidRPr="00C604B8">
        <w:rPr>
          <w:rFonts w:asciiTheme="minorHAnsi" w:hAnsiTheme="minorHAnsi"/>
          <w:b/>
          <w:szCs w:val="22"/>
        </w:rPr>
        <w:t>2</w:t>
      </w:r>
      <w:r w:rsidR="00A46700" w:rsidRPr="00C604B8">
        <w:rPr>
          <w:rFonts w:asciiTheme="minorHAnsi" w:hAnsiTheme="minorHAnsi"/>
          <w:b/>
          <w:szCs w:val="22"/>
        </w:rPr>
        <w:t>.</w:t>
      </w:r>
    </w:p>
    <w:p w14:paraId="5DD8BE7D" w14:textId="77777777" w:rsidR="00E83D18" w:rsidRPr="00C604B8" w:rsidRDefault="00E83D18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Cs w:val="22"/>
        </w:rPr>
      </w:pPr>
      <w:r w:rsidRPr="00C604B8">
        <w:rPr>
          <w:rFonts w:asciiTheme="minorHAnsi" w:hAnsiTheme="minorHAnsi"/>
          <w:b/>
          <w:szCs w:val="22"/>
        </w:rPr>
        <w:t>Postanowienia końcowe</w:t>
      </w:r>
    </w:p>
    <w:p w14:paraId="5F109E9F" w14:textId="34F56678" w:rsidR="001D6C59" w:rsidRPr="00C604B8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1. </w:t>
      </w:r>
      <w:r w:rsidRPr="00C604B8">
        <w:rPr>
          <w:rFonts w:asciiTheme="minorHAnsi" w:hAnsiTheme="minorHAnsi"/>
          <w:szCs w:val="22"/>
        </w:rPr>
        <w:tab/>
      </w:r>
      <w:r w:rsidR="001D6C59" w:rsidRPr="00C604B8">
        <w:rPr>
          <w:rFonts w:asciiTheme="minorHAnsi" w:hAnsiTheme="minorHAnsi"/>
          <w:szCs w:val="22"/>
        </w:rPr>
        <w:t xml:space="preserve">Ewentualne spory, jakie mogą wyniknąć na tle wykonywania niniejszej Umowy, Strony będą starały się rozwiązać polubownie. W przypadku braku porozumienia spory będą </w:t>
      </w:r>
      <w:r w:rsidR="008C7712" w:rsidRPr="008C7712">
        <w:rPr>
          <w:rFonts w:asciiTheme="minorHAnsi" w:hAnsiTheme="minorHAnsi"/>
          <w:szCs w:val="22"/>
        </w:rPr>
        <w:t>rozstrzygane przez</w:t>
      </w:r>
      <w:r w:rsidR="008C7712">
        <w:rPr>
          <w:rFonts w:asciiTheme="minorHAnsi" w:hAnsiTheme="minorHAnsi"/>
          <w:szCs w:val="22"/>
        </w:rPr>
        <w:t xml:space="preserve"> </w:t>
      </w:r>
      <w:r w:rsidR="001D6C59" w:rsidRPr="00C604B8">
        <w:rPr>
          <w:rFonts w:asciiTheme="minorHAnsi" w:hAnsiTheme="minorHAnsi"/>
          <w:szCs w:val="22"/>
        </w:rPr>
        <w:t>sąd powszechn</w:t>
      </w:r>
      <w:r w:rsidR="008C7712">
        <w:rPr>
          <w:rFonts w:asciiTheme="minorHAnsi" w:hAnsiTheme="minorHAnsi"/>
          <w:szCs w:val="22"/>
        </w:rPr>
        <w:t>y</w:t>
      </w:r>
      <w:r w:rsidR="001D6C59" w:rsidRPr="00C604B8">
        <w:rPr>
          <w:rFonts w:asciiTheme="minorHAnsi" w:hAnsiTheme="minorHAnsi"/>
          <w:szCs w:val="22"/>
        </w:rPr>
        <w:t xml:space="preserve"> właściw</w:t>
      </w:r>
      <w:r w:rsidR="008C7712">
        <w:rPr>
          <w:rFonts w:asciiTheme="minorHAnsi" w:hAnsiTheme="minorHAnsi"/>
          <w:szCs w:val="22"/>
        </w:rPr>
        <w:t>y</w:t>
      </w:r>
      <w:r w:rsidR="001D6C59" w:rsidRPr="00C604B8">
        <w:rPr>
          <w:rFonts w:asciiTheme="minorHAnsi" w:hAnsiTheme="minorHAnsi"/>
          <w:szCs w:val="22"/>
        </w:rPr>
        <w:t xml:space="preserve"> ze względu na siedzibę Zamawiającego.</w:t>
      </w:r>
    </w:p>
    <w:p w14:paraId="1BA2121B" w14:textId="77777777" w:rsidR="001E12C6" w:rsidRPr="00C604B8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2. </w:t>
      </w:r>
      <w:r w:rsidRPr="00C604B8">
        <w:rPr>
          <w:rFonts w:asciiTheme="minorHAnsi" w:hAnsiTheme="minorHAnsi"/>
          <w:szCs w:val="22"/>
        </w:rPr>
        <w:tab/>
      </w:r>
      <w:r w:rsidR="008E14ED" w:rsidRPr="00C604B8">
        <w:rPr>
          <w:rFonts w:asciiTheme="minorHAnsi" w:hAnsiTheme="minorHAnsi"/>
          <w:szCs w:val="22"/>
        </w:rPr>
        <w:t xml:space="preserve">Przelew wierzytelności z tytułu </w:t>
      </w:r>
      <w:r w:rsidR="0001597C" w:rsidRPr="00C604B8">
        <w:rPr>
          <w:rFonts w:asciiTheme="minorHAnsi" w:hAnsiTheme="minorHAnsi"/>
          <w:szCs w:val="22"/>
        </w:rPr>
        <w:t>U</w:t>
      </w:r>
      <w:r w:rsidR="008E14ED" w:rsidRPr="00C604B8">
        <w:rPr>
          <w:rFonts w:asciiTheme="minorHAnsi" w:hAnsiTheme="minorHAnsi"/>
          <w:szCs w:val="22"/>
        </w:rPr>
        <w:t xml:space="preserve">mowy na zasadach określonych w Kodeksie cywilnym jest dopuszczony jedynie za </w:t>
      </w:r>
      <w:r w:rsidR="0095524E" w:rsidRPr="00C604B8">
        <w:rPr>
          <w:rFonts w:asciiTheme="minorHAnsi" w:hAnsiTheme="minorHAnsi"/>
          <w:szCs w:val="22"/>
        </w:rPr>
        <w:t xml:space="preserve">uprzednią </w:t>
      </w:r>
      <w:r w:rsidR="008E14ED" w:rsidRPr="00C604B8">
        <w:rPr>
          <w:rFonts w:asciiTheme="minorHAnsi" w:hAnsiTheme="minorHAnsi"/>
          <w:szCs w:val="22"/>
        </w:rPr>
        <w:t>zgodą Zamawiającego wyrażoną w formie pisemnej.</w:t>
      </w:r>
      <w:r w:rsidR="005D7148" w:rsidRPr="00C604B8">
        <w:rPr>
          <w:rFonts w:asciiTheme="minorHAnsi" w:hAnsiTheme="minorHAnsi"/>
          <w:szCs w:val="22"/>
        </w:rPr>
        <w:t xml:space="preserve"> </w:t>
      </w:r>
      <w:r w:rsidR="008E14ED" w:rsidRPr="00C604B8">
        <w:rPr>
          <w:rFonts w:asciiTheme="minorHAnsi" w:hAnsiTheme="minorHAnsi"/>
          <w:szCs w:val="22"/>
        </w:rPr>
        <w:t xml:space="preserve"> </w:t>
      </w:r>
    </w:p>
    <w:p w14:paraId="339D4F34" w14:textId="77777777" w:rsidR="001E12C6" w:rsidRPr="00C604B8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3. </w:t>
      </w:r>
      <w:r w:rsidRPr="00C604B8">
        <w:rPr>
          <w:rFonts w:asciiTheme="minorHAnsi" w:hAnsiTheme="minorHAnsi"/>
          <w:szCs w:val="22"/>
        </w:rPr>
        <w:tab/>
      </w:r>
      <w:r w:rsidR="008E14ED" w:rsidRPr="00C604B8">
        <w:rPr>
          <w:rFonts w:asciiTheme="minorHAnsi" w:hAnsiTheme="minorHAnsi"/>
          <w:szCs w:val="22"/>
        </w:rPr>
        <w:t xml:space="preserve">Wszelkie zmiany i uzupełnienia </w:t>
      </w:r>
      <w:r w:rsidR="00370B59" w:rsidRPr="00C604B8">
        <w:rPr>
          <w:rFonts w:asciiTheme="minorHAnsi" w:hAnsiTheme="minorHAnsi"/>
          <w:szCs w:val="22"/>
        </w:rPr>
        <w:t>U</w:t>
      </w:r>
      <w:r w:rsidR="008E14ED" w:rsidRPr="00C604B8">
        <w:rPr>
          <w:rFonts w:asciiTheme="minorHAnsi" w:hAnsiTheme="minorHAnsi"/>
          <w:szCs w:val="22"/>
        </w:rPr>
        <w:t xml:space="preserve">mowy wymagają dla swej ważności formy pisemnej pod rygorem nieważności i są skuteczne po podpisaniu przez obie </w:t>
      </w:r>
      <w:r w:rsidR="003911F4" w:rsidRPr="00C604B8">
        <w:rPr>
          <w:rFonts w:asciiTheme="minorHAnsi" w:hAnsiTheme="minorHAnsi"/>
          <w:szCs w:val="22"/>
        </w:rPr>
        <w:t>S</w:t>
      </w:r>
      <w:r w:rsidR="008E14ED" w:rsidRPr="00C604B8">
        <w:rPr>
          <w:rFonts w:asciiTheme="minorHAnsi" w:hAnsiTheme="minorHAnsi"/>
          <w:szCs w:val="22"/>
        </w:rPr>
        <w:t>trony.</w:t>
      </w:r>
    </w:p>
    <w:p w14:paraId="34F45CFA" w14:textId="77777777" w:rsidR="001E12C6" w:rsidRPr="00C604B8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lastRenderedPageBreak/>
        <w:t xml:space="preserve">4. </w:t>
      </w:r>
      <w:r w:rsidRPr="00C604B8">
        <w:rPr>
          <w:rFonts w:asciiTheme="minorHAnsi" w:hAnsiTheme="minorHAnsi"/>
          <w:szCs w:val="22"/>
        </w:rPr>
        <w:tab/>
      </w:r>
      <w:r w:rsidR="008E14ED" w:rsidRPr="00C604B8">
        <w:rPr>
          <w:rFonts w:asciiTheme="minorHAnsi" w:hAnsiTheme="minorHAnsi"/>
          <w:szCs w:val="22"/>
        </w:rPr>
        <w:t xml:space="preserve">W sprawach nieuregulowanych </w:t>
      </w:r>
      <w:r w:rsidR="00370B59" w:rsidRPr="00C604B8">
        <w:rPr>
          <w:rFonts w:asciiTheme="minorHAnsi" w:hAnsiTheme="minorHAnsi"/>
          <w:szCs w:val="22"/>
        </w:rPr>
        <w:t>U</w:t>
      </w:r>
      <w:r w:rsidR="008E14ED" w:rsidRPr="00C604B8">
        <w:rPr>
          <w:rFonts w:asciiTheme="minorHAnsi" w:hAnsiTheme="minorHAnsi"/>
          <w:szCs w:val="22"/>
        </w:rPr>
        <w:t>mową mają zastosowanie przepisy Kodeksu cywilnego</w:t>
      </w:r>
      <w:r w:rsidR="0030375B" w:rsidRPr="00C604B8">
        <w:rPr>
          <w:rFonts w:asciiTheme="minorHAnsi" w:hAnsiTheme="minorHAnsi"/>
          <w:szCs w:val="22"/>
        </w:rPr>
        <w:t xml:space="preserve"> </w:t>
      </w:r>
      <w:r w:rsidR="008E14ED" w:rsidRPr="00C604B8">
        <w:rPr>
          <w:rFonts w:asciiTheme="minorHAnsi" w:hAnsiTheme="minorHAnsi"/>
          <w:szCs w:val="22"/>
        </w:rPr>
        <w:t>oraz inne powszechnie obowiązujące przepisy prawa.</w:t>
      </w:r>
    </w:p>
    <w:p w14:paraId="1D9FA98E" w14:textId="77777777" w:rsidR="00B07C52" w:rsidRPr="00C604B8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5. </w:t>
      </w:r>
      <w:r w:rsidRPr="00C604B8">
        <w:rPr>
          <w:rFonts w:asciiTheme="minorHAnsi" w:hAnsiTheme="minorHAnsi"/>
          <w:szCs w:val="22"/>
        </w:rPr>
        <w:tab/>
      </w:r>
      <w:r w:rsidR="00B07C52" w:rsidRPr="00C604B8">
        <w:rPr>
          <w:rFonts w:asciiTheme="minorHAnsi" w:hAnsiTheme="minorHAnsi"/>
          <w:szCs w:val="22"/>
        </w:rPr>
        <w:t>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restrukturyzacyjnego, likwidacyjnego lub wydania nakazu zajęcia majątku. Niedochowanie tego obowiązku może stanowić podstawę do rozwiązania Umowy lub dochodzenia roszczeń odszkodowawczych.</w:t>
      </w:r>
    </w:p>
    <w:p w14:paraId="4B1CEBC1" w14:textId="2F8D1E5C" w:rsidR="00BA356E" w:rsidRPr="00C604B8" w:rsidRDefault="007B7448" w:rsidP="00BA356E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6. </w:t>
      </w:r>
      <w:r w:rsidRPr="00C604B8">
        <w:rPr>
          <w:rFonts w:asciiTheme="minorHAnsi" w:hAnsiTheme="minorHAnsi"/>
          <w:szCs w:val="22"/>
        </w:rPr>
        <w:tab/>
      </w:r>
      <w:r w:rsidR="00B07C52" w:rsidRPr="00C604B8">
        <w:rPr>
          <w:rFonts w:asciiTheme="minorHAnsi" w:hAnsiTheme="minorHAnsi"/>
          <w:szCs w:val="22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78E14BCB" w14:textId="2F791A97" w:rsidR="00BA356E" w:rsidRPr="00C604B8" w:rsidRDefault="00BA356E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7. </w:t>
      </w:r>
      <w:r w:rsidRPr="00C604B8">
        <w:rPr>
          <w:rFonts w:asciiTheme="minorHAnsi" w:hAnsiTheme="minorHAnsi"/>
          <w:szCs w:val="22"/>
        </w:rPr>
        <w:tab/>
        <w:t xml:space="preserve">Wykonawca oświadcza, że na dzień zawarcia niniejszej Umowy </w:t>
      </w:r>
      <w:r w:rsidRPr="00C604B8">
        <w:rPr>
          <w:rFonts w:asciiTheme="minorHAnsi" w:hAnsiTheme="minorHAnsi"/>
          <w:i/>
          <w:iCs/>
          <w:szCs w:val="22"/>
        </w:rPr>
        <w:t>posiada status/ nie posiada statusu du</w:t>
      </w:r>
      <w:r w:rsidRPr="00C604B8">
        <w:rPr>
          <w:rFonts w:asciiTheme="minorHAnsi" w:hAnsiTheme="minorHAnsi" w:cs="Lora"/>
          <w:i/>
          <w:iCs/>
          <w:szCs w:val="22"/>
        </w:rPr>
        <w:t>ż</w:t>
      </w:r>
      <w:r w:rsidRPr="00C604B8">
        <w:rPr>
          <w:rFonts w:asciiTheme="minorHAnsi" w:hAnsiTheme="minorHAnsi"/>
          <w:i/>
          <w:iCs/>
          <w:szCs w:val="22"/>
        </w:rPr>
        <w:t>ego przedsi</w:t>
      </w:r>
      <w:r w:rsidRPr="00C604B8">
        <w:rPr>
          <w:rFonts w:asciiTheme="minorHAnsi" w:hAnsiTheme="minorHAnsi" w:cs="Lora"/>
          <w:i/>
          <w:iCs/>
          <w:szCs w:val="22"/>
        </w:rPr>
        <w:t>ę</w:t>
      </w:r>
      <w:r w:rsidRPr="00C604B8">
        <w:rPr>
          <w:rFonts w:asciiTheme="minorHAnsi" w:hAnsiTheme="minorHAnsi"/>
          <w:i/>
          <w:iCs/>
          <w:szCs w:val="22"/>
        </w:rPr>
        <w:t>biorcy</w:t>
      </w:r>
      <w:r w:rsidR="003D76F9" w:rsidRPr="00C604B8">
        <w:rPr>
          <w:rStyle w:val="Odwoanieprzypisudolnego"/>
          <w:rFonts w:asciiTheme="minorHAnsi" w:hAnsiTheme="minorHAnsi"/>
          <w:szCs w:val="22"/>
        </w:rPr>
        <w:footnoteReference w:id="2"/>
      </w:r>
      <w:r w:rsidRPr="00C604B8">
        <w:rPr>
          <w:rFonts w:asciiTheme="minorHAnsi" w:hAnsiTheme="minorHAnsi"/>
          <w:szCs w:val="22"/>
        </w:rPr>
        <w:t xml:space="preserve"> w rozumieniu ustawy z dnia 8 marca 2013 r. o przeciwdzia</w:t>
      </w:r>
      <w:r w:rsidRPr="00C604B8">
        <w:rPr>
          <w:rFonts w:asciiTheme="minorHAnsi" w:hAnsiTheme="minorHAnsi" w:cs="Lora"/>
          <w:szCs w:val="22"/>
        </w:rPr>
        <w:t>ł</w:t>
      </w:r>
      <w:r w:rsidRPr="00C604B8">
        <w:rPr>
          <w:rFonts w:asciiTheme="minorHAnsi" w:hAnsiTheme="minorHAnsi"/>
          <w:szCs w:val="22"/>
        </w:rPr>
        <w:t>aniu nadmiernym op</w:t>
      </w:r>
      <w:r w:rsidRPr="00C604B8">
        <w:rPr>
          <w:rFonts w:asciiTheme="minorHAnsi" w:hAnsiTheme="minorHAnsi" w:cs="Lora"/>
          <w:szCs w:val="22"/>
        </w:rPr>
        <w:t>óź</w:t>
      </w:r>
      <w:r w:rsidRPr="00C604B8">
        <w:rPr>
          <w:rFonts w:asciiTheme="minorHAnsi" w:hAnsiTheme="minorHAnsi"/>
          <w:szCs w:val="22"/>
        </w:rPr>
        <w:t>nieniom w transakcjach handlowych (</w:t>
      </w:r>
      <w:proofErr w:type="spellStart"/>
      <w:r w:rsidRPr="00C604B8">
        <w:rPr>
          <w:rFonts w:asciiTheme="minorHAnsi" w:hAnsiTheme="minorHAnsi"/>
          <w:szCs w:val="22"/>
        </w:rPr>
        <w:t>t.j</w:t>
      </w:r>
      <w:proofErr w:type="spellEnd"/>
      <w:r w:rsidRPr="00C604B8">
        <w:rPr>
          <w:rFonts w:asciiTheme="minorHAnsi" w:hAnsiTheme="minorHAnsi"/>
          <w:szCs w:val="22"/>
        </w:rPr>
        <w:t>. Dz.U. z 2023 r. poz. 1790) w rozumieniu ww. ustawy.</w:t>
      </w:r>
    </w:p>
    <w:p w14:paraId="5F2AE353" w14:textId="4568D32C" w:rsidR="004F325F" w:rsidRPr="00C604B8" w:rsidRDefault="004F325F" w:rsidP="004F325F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8.   </w:t>
      </w:r>
      <w:r w:rsidR="00F13155" w:rsidRPr="00C604B8">
        <w:rPr>
          <w:rFonts w:asciiTheme="minorHAnsi" w:hAnsiTheme="minorHAnsi"/>
          <w:szCs w:val="22"/>
        </w:rPr>
        <w:t xml:space="preserve">  Zamawiający</w:t>
      </w:r>
      <w:r w:rsidRPr="00C604B8">
        <w:rPr>
          <w:rFonts w:asciiTheme="minorHAnsi" w:hAnsiTheme="minorHAnsi"/>
          <w:szCs w:val="22"/>
        </w:rPr>
        <w:t xml:space="preserve"> oświadcza, że na dzień zawarcia niniejszej Umowy posiada statusu du</w:t>
      </w:r>
      <w:r w:rsidRPr="00C604B8">
        <w:rPr>
          <w:rFonts w:asciiTheme="minorHAnsi" w:hAnsiTheme="minorHAnsi" w:cs="Lora"/>
          <w:szCs w:val="22"/>
        </w:rPr>
        <w:t>ż</w:t>
      </w:r>
      <w:r w:rsidRPr="00C604B8">
        <w:rPr>
          <w:rFonts w:asciiTheme="minorHAnsi" w:hAnsiTheme="minorHAnsi"/>
          <w:szCs w:val="22"/>
        </w:rPr>
        <w:t>ego przedsi</w:t>
      </w:r>
      <w:r w:rsidRPr="00C604B8">
        <w:rPr>
          <w:rFonts w:asciiTheme="minorHAnsi" w:hAnsiTheme="minorHAnsi" w:cs="Lora"/>
          <w:szCs w:val="22"/>
        </w:rPr>
        <w:t>ę</w:t>
      </w:r>
      <w:r w:rsidRPr="00C604B8">
        <w:rPr>
          <w:rFonts w:asciiTheme="minorHAnsi" w:hAnsiTheme="minorHAnsi"/>
          <w:szCs w:val="22"/>
        </w:rPr>
        <w:t>biorcy w rozumieniu ustawy z dnia 8 marca 2013 r. o przeciwdzia</w:t>
      </w:r>
      <w:r w:rsidRPr="00C604B8">
        <w:rPr>
          <w:rFonts w:asciiTheme="minorHAnsi" w:hAnsiTheme="minorHAnsi" w:cs="Lora"/>
          <w:szCs w:val="22"/>
        </w:rPr>
        <w:t>ł</w:t>
      </w:r>
      <w:r w:rsidRPr="00C604B8">
        <w:rPr>
          <w:rFonts w:asciiTheme="minorHAnsi" w:hAnsiTheme="minorHAnsi"/>
          <w:szCs w:val="22"/>
        </w:rPr>
        <w:t>aniu nadmiernym op</w:t>
      </w:r>
      <w:r w:rsidRPr="00C604B8">
        <w:rPr>
          <w:rFonts w:asciiTheme="minorHAnsi" w:hAnsiTheme="minorHAnsi" w:cs="Lora"/>
          <w:szCs w:val="22"/>
        </w:rPr>
        <w:t>óź</w:t>
      </w:r>
      <w:r w:rsidRPr="00C604B8">
        <w:rPr>
          <w:rFonts w:asciiTheme="minorHAnsi" w:hAnsiTheme="minorHAnsi"/>
          <w:szCs w:val="22"/>
        </w:rPr>
        <w:t>nieniom w transakcjach handlowych (</w:t>
      </w:r>
      <w:proofErr w:type="spellStart"/>
      <w:r w:rsidRPr="00C604B8">
        <w:rPr>
          <w:rFonts w:asciiTheme="minorHAnsi" w:hAnsiTheme="minorHAnsi"/>
          <w:szCs w:val="22"/>
        </w:rPr>
        <w:t>t.j</w:t>
      </w:r>
      <w:proofErr w:type="spellEnd"/>
      <w:r w:rsidRPr="00C604B8">
        <w:rPr>
          <w:rFonts w:asciiTheme="minorHAnsi" w:hAnsiTheme="minorHAnsi"/>
          <w:szCs w:val="22"/>
        </w:rPr>
        <w:t>. Dz.U. z 2023 r. poz. 1790) w rozumieniu ww. ustawy.</w:t>
      </w:r>
    </w:p>
    <w:p w14:paraId="1AF24C87" w14:textId="0B5FBF46" w:rsidR="004F325F" w:rsidRPr="00C604B8" w:rsidRDefault="004F325F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</w:p>
    <w:p w14:paraId="3D7BF872" w14:textId="269F4D3B" w:rsidR="009044A8" w:rsidRPr="00C604B8" w:rsidRDefault="00F73AE9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9</w:t>
      </w:r>
      <w:r w:rsidR="007B7448" w:rsidRPr="00C604B8">
        <w:rPr>
          <w:rFonts w:asciiTheme="minorHAnsi" w:hAnsiTheme="minorHAnsi"/>
          <w:szCs w:val="22"/>
        </w:rPr>
        <w:t xml:space="preserve">. </w:t>
      </w:r>
      <w:r w:rsidR="007B7448" w:rsidRPr="00C604B8">
        <w:rPr>
          <w:rFonts w:asciiTheme="minorHAnsi" w:hAnsiTheme="minorHAnsi"/>
          <w:szCs w:val="22"/>
        </w:rPr>
        <w:tab/>
      </w:r>
      <w:r w:rsidR="009044A8" w:rsidRPr="00C604B8">
        <w:rPr>
          <w:rFonts w:asciiTheme="minorHAnsi" w:hAnsiTheme="minorHAnsi"/>
          <w:szCs w:val="22"/>
        </w:rPr>
        <w:t>Przedstawiciele Stron Umowy oświadczają, że od dat umocowania ich do działania</w:t>
      </w:r>
      <w:r w:rsidR="009044A8" w:rsidRPr="00C604B8">
        <w:rPr>
          <w:rFonts w:asciiTheme="minorHAnsi" w:hAnsiTheme="minorHAnsi"/>
          <w:szCs w:val="22"/>
        </w:rPr>
        <w:br/>
        <w:t xml:space="preserve"> w imieniu Stron do chwili podpisania niniejszej Umowy nie nastąpiły żadne zmiany w stanie faktycznym i prawnym, które mogły mieć jakikolwiek wpływ na ważność zaciągniętych przez nich zobowiązań.</w:t>
      </w:r>
    </w:p>
    <w:p w14:paraId="57F70F32" w14:textId="3233A6F4" w:rsidR="00B07C52" w:rsidRPr="00C604B8" w:rsidRDefault="00F73AE9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10</w:t>
      </w:r>
      <w:r w:rsidR="007B7448" w:rsidRPr="00C604B8">
        <w:rPr>
          <w:rFonts w:asciiTheme="minorHAnsi" w:hAnsiTheme="minorHAnsi"/>
          <w:szCs w:val="22"/>
        </w:rPr>
        <w:t xml:space="preserve">. </w:t>
      </w:r>
      <w:r w:rsidR="007B7448" w:rsidRPr="00C604B8">
        <w:rPr>
          <w:rFonts w:asciiTheme="minorHAnsi" w:hAnsiTheme="minorHAnsi"/>
          <w:szCs w:val="22"/>
        </w:rPr>
        <w:tab/>
      </w:r>
      <w:r w:rsidR="00B07C52" w:rsidRPr="00C604B8">
        <w:rPr>
          <w:rFonts w:asciiTheme="minorHAnsi" w:hAnsiTheme="minorHAnsi"/>
          <w:szCs w:val="22"/>
        </w:rPr>
        <w:t>Umowa wchodzi w życie z dniem podpisania przez ostatnią ze Stron.</w:t>
      </w:r>
    </w:p>
    <w:p w14:paraId="3C0ECC94" w14:textId="61C7904E" w:rsidR="00B07C52" w:rsidRDefault="007B7448" w:rsidP="00AA7EC5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color w:val="000000"/>
          <w:szCs w:val="22"/>
        </w:rPr>
      </w:pPr>
      <w:r w:rsidRPr="00C604B8">
        <w:rPr>
          <w:rFonts w:asciiTheme="minorHAnsi" w:hAnsiTheme="minorHAnsi"/>
          <w:szCs w:val="22"/>
        </w:rPr>
        <w:t>1</w:t>
      </w:r>
      <w:r w:rsidR="00F73AE9" w:rsidRPr="00C604B8">
        <w:rPr>
          <w:rFonts w:asciiTheme="minorHAnsi" w:hAnsiTheme="minorHAnsi"/>
          <w:szCs w:val="22"/>
        </w:rPr>
        <w:t>1</w:t>
      </w:r>
      <w:r w:rsidRPr="00C604B8">
        <w:rPr>
          <w:rFonts w:asciiTheme="minorHAnsi" w:hAnsiTheme="minorHAnsi"/>
          <w:szCs w:val="22"/>
        </w:rPr>
        <w:t>.</w:t>
      </w:r>
      <w:r w:rsidRPr="00C604B8">
        <w:rPr>
          <w:rFonts w:asciiTheme="minorHAnsi" w:hAnsiTheme="minorHAnsi"/>
          <w:szCs w:val="22"/>
        </w:rPr>
        <w:tab/>
      </w:r>
      <w:r w:rsidR="00B07C52" w:rsidRPr="00C604B8">
        <w:rPr>
          <w:rFonts w:asciiTheme="minorHAnsi" w:hAnsiTheme="minorHAnsi"/>
          <w:szCs w:val="22"/>
        </w:rPr>
        <w:t>Umowę sporządzono w dwóch jednobrzmiących egzemplarzach, jednym dla Zamawiającego i jednym dla Wykonawcy/Umowę sporządzono w formie elektronicznej i podpisano przy wykorzystaniu kwalifikowanych podpisów elektronicznych</w:t>
      </w:r>
      <w:bookmarkStart w:id="1" w:name="_Ref212627081"/>
      <w:r w:rsidR="003D76F9" w:rsidRPr="00C604B8">
        <w:rPr>
          <w:rFonts w:asciiTheme="minorHAnsi" w:hAnsiTheme="minorHAnsi"/>
          <w:szCs w:val="22"/>
        </w:rPr>
        <w:t xml:space="preserve"> </w:t>
      </w:r>
      <w:bookmarkStart w:id="2" w:name="_Ref212632043"/>
      <w:r w:rsidR="00B07C52" w:rsidRPr="00C604B8">
        <w:rPr>
          <w:rFonts w:asciiTheme="minorHAnsi" w:hAnsiTheme="minorHAnsi"/>
          <w:color w:val="000000"/>
          <w:szCs w:val="22"/>
          <w:vertAlign w:val="superscript"/>
        </w:rPr>
        <w:footnoteReference w:id="3"/>
      </w:r>
      <w:bookmarkEnd w:id="1"/>
      <w:bookmarkEnd w:id="2"/>
      <w:r w:rsidR="00B07C52" w:rsidRPr="00C604B8">
        <w:rPr>
          <w:rFonts w:asciiTheme="minorHAnsi" w:hAnsiTheme="minorHAnsi"/>
          <w:color w:val="000000"/>
          <w:szCs w:val="22"/>
        </w:rPr>
        <w:t>.</w:t>
      </w:r>
    </w:p>
    <w:p w14:paraId="1ECB1452" w14:textId="77777777" w:rsidR="00B07C52" w:rsidRPr="00C604B8" w:rsidRDefault="00B07C52" w:rsidP="00AA7EC5">
      <w:pPr>
        <w:pStyle w:val="tekstustp"/>
        <w:numPr>
          <w:ilvl w:val="0"/>
          <w:numId w:val="0"/>
        </w:numPr>
        <w:spacing w:before="0" w:after="0"/>
        <w:ind w:left="2348" w:hanging="363"/>
        <w:rPr>
          <w:rFonts w:asciiTheme="minorHAnsi" w:hAnsiTheme="minorHAnsi"/>
          <w:szCs w:val="22"/>
        </w:rPr>
      </w:pPr>
    </w:p>
    <w:p w14:paraId="6FD75D5C" w14:textId="77777777" w:rsidR="008E14ED" w:rsidRPr="00C604B8" w:rsidRDefault="00A13843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>Następujące z</w:t>
      </w:r>
      <w:r w:rsidR="008E14ED" w:rsidRPr="00C604B8">
        <w:rPr>
          <w:rFonts w:asciiTheme="minorHAnsi" w:hAnsiTheme="minorHAnsi"/>
          <w:szCs w:val="22"/>
        </w:rPr>
        <w:t xml:space="preserve">ałączniki </w:t>
      </w:r>
      <w:r w:rsidR="00370B59" w:rsidRPr="00C604B8">
        <w:rPr>
          <w:rFonts w:asciiTheme="minorHAnsi" w:hAnsiTheme="minorHAnsi"/>
          <w:szCs w:val="22"/>
        </w:rPr>
        <w:t>stanowią integralną część Umowy</w:t>
      </w:r>
      <w:r w:rsidRPr="00C604B8">
        <w:rPr>
          <w:rFonts w:asciiTheme="minorHAnsi" w:hAnsiTheme="minorHAnsi"/>
          <w:szCs w:val="22"/>
        </w:rPr>
        <w:t>:</w:t>
      </w:r>
    </w:p>
    <w:p w14:paraId="34258EE1" w14:textId="77777777" w:rsidR="00E728FA" w:rsidRPr="00C604B8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Załącznik nr </w:t>
      </w:r>
      <w:r w:rsidRPr="00C604B8">
        <w:rPr>
          <w:rFonts w:asciiTheme="minorHAnsi" w:hAnsiTheme="minorHAnsi"/>
          <w:szCs w:val="22"/>
          <w:lang w:val="pl-PL"/>
        </w:rPr>
        <w:t>1</w:t>
      </w:r>
      <w:r w:rsidRPr="00C604B8">
        <w:rPr>
          <w:rFonts w:asciiTheme="minorHAnsi" w:hAnsiTheme="minorHAnsi"/>
          <w:szCs w:val="22"/>
        </w:rPr>
        <w:t xml:space="preserve"> – Wydruk z KRS</w:t>
      </w:r>
      <w:r w:rsidRPr="00C604B8">
        <w:rPr>
          <w:rFonts w:asciiTheme="minorHAnsi" w:hAnsiTheme="minorHAnsi"/>
          <w:szCs w:val="22"/>
          <w:lang w:val="pl-PL"/>
        </w:rPr>
        <w:t>;</w:t>
      </w:r>
    </w:p>
    <w:p w14:paraId="1FE71C57" w14:textId="1860956F" w:rsidR="000E625B" w:rsidRPr="00C604B8" w:rsidRDefault="008E14ED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Załącznik nr </w:t>
      </w:r>
      <w:r w:rsidR="00E728FA" w:rsidRPr="00C604B8">
        <w:rPr>
          <w:rFonts w:asciiTheme="minorHAnsi" w:hAnsiTheme="minorHAnsi"/>
          <w:szCs w:val="22"/>
          <w:lang w:val="pl-PL"/>
        </w:rPr>
        <w:t>2</w:t>
      </w:r>
      <w:r w:rsidR="008E73F1" w:rsidRPr="00C604B8">
        <w:rPr>
          <w:rFonts w:asciiTheme="minorHAnsi" w:hAnsiTheme="minorHAnsi"/>
          <w:szCs w:val="22"/>
          <w:lang w:val="pl-PL"/>
        </w:rPr>
        <w:t xml:space="preserve"> </w:t>
      </w:r>
      <w:r w:rsidRPr="00C604B8">
        <w:rPr>
          <w:rFonts w:asciiTheme="minorHAnsi" w:hAnsiTheme="minorHAnsi"/>
          <w:szCs w:val="22"/>
        </w:rPr>
        <w:t>–</w:t>
      </w:r>
      <w:r w:rsidR="000E625B" w:rsidRPr="00C604B8">
        <w:rPr>
          <w:rFonts w:asciiTheme="minorHAnsi" w:hAnsiTheme="minorHAnsi"/>
          <w:bCs/>
          <w:szCs w:val="22"/>
          <w:lang w:val="pl-PL"/>
        </w:rPr>
        <w:t xml:space="preserve"> Załącznik graficzny – zakres robót w terenie</w:t>
      </w:r>
      <w:r w:rsidR="003A24FC" w:rsidRPr="00C604B8">
        <w:rPr>
          <w:rFonts w:asciiTheme="minorHAnsi" w:hAnsiTheme="minorHAnsi"/>
          <w:szCs w:val="22"/>
        </w:rPr>
        <w:t xml:space="preserve"> </w:t>
      </w:r>
    </w:p>
    <w:p w14:paraId="58B4D87A" w14:textId="4790EF7E" w:rsidR="00E728FA" w:rsidRPr="00C604B8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Załącznik nr </w:t>
      </w:r>
      <w:r w:rsidR="00FB573D" w:rsidRPr="00C604B8">
        <w:rPr>
          <w:rFonts w:asciiTheme="minorHAnsi" w:hAnsiTheme="minorHAnsi"/>
          <w:szCs w:val="22"/>
        </w:rPr>
        <w:t>3</w:t>
      </w:r>
      <w:r w:rsidRPr="00C604B8">
        <w:rPr>
          <w:rFonts w:asciiTheme="minorHAnsi" w:hAnsiTheme="minorHAnsi"/>
          <w:szCs w:val="22"/>
        </w:rPr>
        <w:t xml:space="preserve"> – Kopia polisy OC;</w:t>
      </w:r>
    </w:p>
    <w:p w14:paraId="2CE1A314" w14:textId="30946D36" w:rsidR="00E728FA" w:rsidRPr="00C604B8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Załącznik nr </w:t>
      </w:r>
      <w:r w:rsidR="00FB573D" w:rsidRPr="00C604B8">
        <w:rPr>
          <w:rFonts w:asciiTheme="minorHAnsi" w:hAnsiTheme="minorHAnsi" w:cs="Arial"/>
          <w:szCs w:val="22"/>
        </w:rPr>
        <w:t>4</w:t>
      </w:r>
      <w:r w:rsidRPr="00C604B8">
        <w:rPr>
          <w:rFonts w:asciiTheme="minorHAnsi" w:hAnsiTheme="minorHAnsi" w:cs="Arial"/>
          <w:szCs w:val="22"/>
        </w:rPr>
        <w:t xml:space="preserve"> – Protokół przekazania;</w:t>
      </w:r>
    </w:p>
    <w:p w14:paraId="673A0790" w14:textId="1A76D130" w:rsidR="00E728FA" w:rsidRPr="00C604B8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Załącznik nr </w:t>
      </w:r>
      <w:r w:rsidR="00FB573D" w:rsidRPr="00C604B8">
        <w:rPr>
          <w:rFonts w:asciiTheme="minorHAnsi" w:hAnsiTheme="minorHAnsi"/>
          <w:szCs w:val="22"/>
        </w:rPr>
        <w:t>5</w:t>
      </w:r>
      <w:r w:rsidR="00571402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>– Protokół odbioru</w:t>
      </w:r>
      <w:r w:rsidRPr="00C604B8">
        <w:rPr>
          <w:rFonts w:asciiTheme="minorHAnsi" w:hAnsiTheme="minorHAnsi"/>
          <w:szCs w:val="22"/>
          <w:lang w:val="pl-PL"/>
        </w:rPr>
        <w:t>;</w:t>
      </w:r>
      <w:r w:rsidRPr="00C604B8">
        <w:rPr>
          <w:rFonts w:asciiTheme="minorHAnsi" w:hAnsiTheme="minorHAnsi"/>
          <w:szCs w:val="22"/>
        </w:rPr>
        <w:t xml:space="preserve"> </w:t>
      </w:r>
    </w:p>
    <w:p w14:paraId="3840FC39" w14:textId="4C364082" w:rsidR="00E728FA" w:rsidRPr="00C604B8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  <w:lang w:val="pl-PL"/>
        </w:rPr>
      </w:pPr>
      <w:r w:rsidRPr="00C604B8">
        <w:rPr>
          <w:rFonts w:asciiTheme="minorHAnsi" w:hAnsiTheme="minorHAnsi"/>
          <w:szCs w:val="22"/>
        </w:rPr>
        <w:t xml:space="preserve">Załącznik nr </w:t>
      </w:r>
      <w:r w:rsidR="00255174" w:rsidRPr="00C604B8">
        <w:rPr>
          <w:rFonts w:asciiTheme="minorHAnsi" w:hAnsiTheme="minorHAnsi"/>
          <w:szCs w:val="22"/>
        </w:rPr>
        <w:t>6</w:t>
      </w:r>
      <w:r w:rsidRPr="00C604B8">
        <w:rPr>
          <w:rFonts w:asciiTheme="minorHAnsi" w:hAnsiTheme="minorHAnsi"/>
          <w:szCs w:val="22"/>
        </w:rPr>
        <w:t xml:space="preserve"> - Oferta cenowa</w:t>
      </w:r>
      <w:r w:rsidRPr="00C604B8">
        <w:rPr>
          <w:rFonts w:asciiTheme="minorHAnsi" w:hAnsiTheme="minorHAnsi"/>
          <w:szCs w:val="22"/>
          <w:lang w:val="pl-PL"/>
        </w:rPr>
        <w:t>;</w:t>
      </w:r>
    </w:p>
    <w:p w14:paraId="3018F98A" w14:textId="79DEBE3F" w:rsidR="00E728FA" w:rsidRPr="00C604B8" w:rsidRDefault="00E728FA" w:rsidP="00AA7EC5">
      <w:pPr>
        <w:pStyle w:val="tekstpunkt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t xml:space="preserve">Załącznik nr </w:t>
      </w:r>
      <w:r w:rsidR="00255174" w:rsidRPr="00C604B8">
        <w:rPr>
          <w:rFonts w:asciiTheme="minorHAnsi" w:hAnsiTheme="minorHAnsi"/>
          <w:szCs w:val="22"/>
        </w:rPr>
        <w:t>7</w:t>
      </w:r>
      <w:r w:rsidRPr="00C604B8">
        <w:rPr>
          <w:rFonts w:asciiTheme="minorHAnsi" w:hAnsiTheme="minorHAnsi"/>
          <w:szCs w:val="22"/>
        </w:rPr>
        <w:t xml:space="preserve"> – Obowiązek informacyjny.</w:t>
      </w:r>
    </w:p>
    <w:tbl>
      <w:tblPr>
        <w:tblW w:w="919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801"/>
      </w:tblGrid>
      <w:tr w:rsidR="0026146B" w:rsidRPr="00C604B8" w14:paraId="603EF2E7" w14:textId="77777777" w:rsidTr="0084643F">
        <w:trPr>
          <w:cantSplit/>
          <w:tblHeader/>
        </w:trPr>
        <w:tc>
          <w:tcPr>
            <w:tcW w:w="4395" w:type="dxa"/>
          </w:tcPr>
          <w:p w14:paraId="4929ED03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687669AC" w14:textId="77777777" w:rsidR="007B7448" w:rsidRPr="00C604B8" w:rsidRDefault="007B7448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21C0E6AB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005DF947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Wykonawca:</w:t>
            </w:r>
          </w:p>
          <w:p w14:paraId="3030D363" w14:textId="77777777" w:rsidR="0084643F" w:rsidRPr="00C604B8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5C2A5874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5F903A0C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…………………………….</w:t>
            </w:r>
          </w:p>
        </w:tc>
        <w:tc>
          <w:tcPr>
            <w:tcW w:w="4801" w:type="dxa"/>
          </w:tcPr>
          <w:p w14:paraId="3B0FCB61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67FA2D17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03A0B7EE" w14:textId="77777777" w:rsidR="000B2CBF" w:rsidRPr="00C604B8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47BCE081" w14:textId="77777777" w:rsidR="0026146B" w:rsidRPr="00C604B8" w:rsidRDefault="0026146B" w:rsidP="00AA7EC5">
            <w:pPr>
              <w:spacing w:before="0" w:after="0"/>
              <w:ind w:left="-52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Zamawiający:</w:t>
            </w:r>
          </w:p>
          <w:p w14:paraId="33FD93CC" w14:textId="77777777" w:rsidR="0084643F" w:rsidRPr="00C604B8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221BD845" w14:textId="77777777" w:rsidR="0026146B" w:rsidRPr="00C604B8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Cs w:val="22"/>
              </w:rPr>
            </w:pPr>
          </w:p>
          <w:p w14:paraId="21449CC5" w14:textId="77777777" w:rsidR="0026146B" w:rsidRPr="00C604B8" w:rsidRDefault="0026146B" w:rsidP="00AA7EC5">
            <w:pPr>
              <w:spacing w:before="0" w:after="0"/>
              <w:ind w:left="-55"/>
              <w:jc w:val="center"/>
              <w:rPr>
                <w:rFonts w:asciiTheme="minorHAnsi" w:hAnsiTheme="minorHAnsi"/>
                <w:szCs w:val="22"/>
              </w:rPr>
            </w:pPr>
            <w:r w:rsidRPr="00C604B8">
              <w:rPr>
                <w:rFonts w:asciiTheme="minorHAnsi" w:hAnsiTheme="minorHAnsi"/>
                <w:szCs w:val="22"/>
              </w:rPr>
              <w:t>……………………………..</w:t>
            </w:r>
          </w:p>
        </w:tc>
      </w:tr>
    </w:tbl>
    <w:p w14:paraId="29A9A348" w14:textId="3073D0D7" w:rsidR="00791AAB" w:rsidRPr="00C604B8" w:rsidRDefault="006D2AD2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  <w:r w:rsidRPr="00C604B8">
        <w:rPr>
          <w:rFonts w:asciiTheme="minorHAnsi" w:eastAsia="Calibri" w:hAnsiTheme="minorHAnsi"/>
          <w:szCs w:val="22"/>
        </w:rPr>
        <w:lastRenderedPageBreak/>
        <w:t xml:space="preserve">Załącznik nr </w:t>
      </w:r>
      <w:r w:rsidR="00DD3373">
        <w:rPr>
          <w:rFonts w:asciiTheme="minorHAnsi" w:eastAsia="Calibri" w:hAnsiTheme="minorHAnsi"/>
          <w:szCs w:val="22"/>
        </w:rPr>
        <w:t>4</w:t>
      </w:r>
      <w:r w:rsidRPr="00C604B8">
        <w:rPr>
          <w:rFonts w:asciiTheme="minorHAnsi" w:eastAsia="Calibri" w:hAnsiTheme="minorHAnsi"/>
          <w:szCs w:val="22"/>
        </w:rPr>
        <w:t xml:space="preserve"> do Umowy</w:t>
      </w:r>
    </w:p>
    <w:p w14:paraId="598EFAAE" w14:textId="77777777" w:rsidR="00255174" w:rsidRPr="00C604B8" w:rsidRDefault="00255174" w:rsidP="006D2AD2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05E2160B" w14:textId="77777777" w:rsidR="006D2AD2" w:rsidRPr="00C604B8" w:rsidRDefault="006D2AD2" w:rsidP="006D2AD2">
      <w:pPr>
        <w:pStyle w:val="Tytu"/>
        <w:rPr>
          <w:rFonts w:asciiTheme="minorHAnsi" w:hAnsiTheme="minorHAnsi" w:cs="Arial"/>
          <w:bCs/>
          <w:sz w:val="22"/>
          <w:szCs w:val="22"/>
        </w:rPr>
      </w:pPr>
      <w:r w:rsidRPr="00C604B8">
        <w:rPr>
          <w:rFonts w:asciiTheme="minorHAnsi" w:hAnsiTheme="minorHAnsi" w:cs="Arial"/>
          <w:bCs/>
          <w:sz w:val="22"/>
          <w:szCs w:val="22"/>
        </w:rPr>
        <w:t xml:space="preserve">PROTOKÓŁ </w:t>
      </w:r>
      <w:r w:rsidR="000E4DB3" w:rsidRPr="00C604B8">
        <w:rPr>
          <w:rFonts w:asciiTheme="minorHAnsi" w:hAnsiTheme="minorHAnsi" w:cs="Arial"/>
          <w:bCs/>
          <w:sz w:val="22"/>
          <w:szCs w:val="22"/>
        </w:rPr>
        <w:t>PRZEKAZANIA</w:t>
      </w:r>
      <w:r w:rsidRPr="00C604B8">
        <w:rPr>
          <w:rFonts w:asciiTheme="minorHAnsi" w:hAnsiTheme="minorHAnsi" w:cs="Arial"/>
          <w:bCs/>
          <w:sz w:val="22"/>
          <w:szCs w:val="22"/>
        </w:rPr>
        <w:t xml:space="preserve"> </w:t>
      </w:r>
    </w:p>
    <w:p w14:paraId="4D74688E" w14:textId="77777777" w:rsidR="006D2AD2" w:rsidRPr="00C604B8" w:rsidRDefault="006D2AD2" w:rsidP="006D2AD2">
      <w:pPr>
        <w:pStyle w:val="Podtytu"/>
        <w:rPr>
          <w:rFonts w:asciiTheme="minorHAnsi" w:hAnsiTheme="minorHAnsi" w:cs="Arial"/>
          <w:sz w:val="22"/>
          <w:szCs w:val="22"/>
        </w:rPr>
      </w:pPr>
    </w:p>
    <w:p w14:paraId="05DBF125" w14:textId="77777777" w:rsidR="006D2AD2" w:rsidRPr="00C604B8" w:rsidRDefault="006D2AD2" w:rsidP="004B7158">
      <w:pPr>
        <w:pStyle w:val="Podtytu"/>
        <w:spacing w:line="240" w:lineRule="auto"/>
        <w:jc w:val="both"/>
        <w:rPr>
          <w:rFonts w:asciiTheme="minorHAnsi" w:hAnsiTheme="minorHAnsi" w:cs="Arial"/>
          <w:sz w:val="22"/>
          <w:szCs w:val="22"/>
        </w:rPr>
      </w:pPr>
      <w:r w:rsidRPr="00C604B8">
        <w:rPr>
          <w:rFonts w:asciiTheme="minorHAnsi" w:hAnsiTheme="minorHAnsi" w:cs="Arial"/>
          <w:sz w:val="22"/>
          <w:szCs w:val="22"/>
        </w:rPr>
        <w:t>nieruchomości stanowiącej własność Polskiej Akademii Nauk w Warszawie,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 </w:t>
      </w:r>
      <w:r w:rsidRPr="00C604B8">
        <w:rPr>
          <w:rFonts w:asciiTheme="minorHAnsi" w:hAnsiTheme="minorHAnsi" w:cs="Arial"/>
          <w:sz w:val="22"/>
          <w:szCs w:val="22"/>
        </w:rPr>
        <w:t>sporządzony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 w dniu ……….……….</w:t>
      </w:r>
      <w:r w:rsidRPr="00C604B8">
        <w:rPr>
          <w:rFonts w:asciiTheme="minorHAnsi" w:hAnsiTheme="minorHAnsi" w:cs="Arial"/>
          <w:sz w:val="22"/>
          <w:szCs w:val="22"/>
        </w:rPr>
        <w:t xml:space="preserve"> 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celem czasowego przekazania nieruchomości dla wykonania </w:t>
      </w:r>
      <w:r w:rsidR="005A3CEE" w:rsidRPr="00C604B8">
        <w:rPr>
          <w:rFonts w:asciiTheme="minorHAnsi" w:hAnsiTheme="minorHAnsi" w:cs="Arial"/>
          <w:sz w:val="22"/>
          <w:szCs w:val="22"/>
        </w:rPr>
        <w:t>Przedmiotu U</w:t>
      </w:r>
      <w:r w:rsidR="00F53E96" w:rsidRPr="00C604B8">
        <w:rPr>
          <w:rFonts w:asciiTheme="minorHAnsi" w:hAnsiTheme="minorHAnsi" w:cs="Arial"/>
          <w:sz w:val="22"/>
          <w:szCs w:val="22"/>
        </w:rPr>
        <w:t>mow</w:t>
      </w:r>
      <w:r w:rsidR="005A3CEE" w:rsidRPr="00C604B8">
        <w:rPr>
          <w:rFonts w:asciiTheme="minorHAnsi" w:hAnsiTheme="minorHAnsi" w:cs="Arial"/>
          <w:sz w:val="22"/>
          <w:szCs w:val="22"/>
        </w:rPr>
        <w:t>y</w:t>
      </w:r>
      <w:r w:rsidR="00F53E96" w:rsidRPr="00C604B8">
        <w:rPr>
          <w:rFonts w:asciiTheme="minorHAnsi" w:hAnsiTheme="minorHAnsi" w:cs="Arial"/>
          <w:sz w:val="22"/>
          <w:szCs w:val="22"/>
        </w:rPr>
        <w:t xml:space="preserve"> nr ………………………………. z dnia ……………….. </w:t>
      </w:r>
      <w:r w:rsidRPr="00C604B8">
        <w:rPr>
          <w:rFonts w:asciiTheme="minorHAnsi" w:hAnsiTheme="minorHAnsi" w:cs="Arial"/>
          <w:sz w:val="22"/>
          <w:szCs w:val="22"/>
        </w:rPr>
        <w:t xml:space="preserve">pomiędzy: </w:t>
      </w:r>
    </w:p>
    <w:p w14:paraId="61BEDEF2" w14:textId="77777777" w:rsidR="006D2AD2" w:rsidRPr="00C604B8" w:rsidRDefault="00F53E96">
      <w:pPr>
        <w:numPr>
          <w:ilvl w:val="0"/>
          <w:numId w:val="24"/>
        </w:numPr>
        <w:suppressAutoHyphens/>
        <w:spacing w:before="0" w:after="0" w:line="360" w:lineRule="auto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Przedstawiciel Wykonawcy (Przejmującego):</w:t>
      </w:r>
    </w:p>
    <w:p w14:paraId="727BE731" w14:textId="77777777" w:rsidR="00F53E96" w:rsidRPr="00C604B8" w:rsidRDefault="00F53E96" w:rsidP="00F53E96">
      <w:pPr>
        <w:suppressAutoHyphens/>
        <w:spacing w:before="0" w:after="0" w:line="360" w:lineRule="auto"/>
        <w:ind w:left="720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………………………………………………………….</w:t>
      </w:r>
    </w:p>
    <w:p w14:paraId="1661379E" w14:textId="77777777" w:rsidR="00F53E96" w:rsidRPr="00C604B8" w:rsidRDefault="00F53E96">
      <w:pPr>
        <w:numPr>
          <w:ilvl w:val="0"/>
          <w:numId w:val="24"/>
        </w:numPr>
        <w:suppressAutoHyphens/>
        <w:spacing w:before="0" w:after="0" w:line="360" w:lineRule="auto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Przedstawiciel Zamawiającego (Przekazującego):</w:t>
      </w:r>
    </w:p>
    <w:p w14:paraId="4AC3FD38" w14:textId="65D21413" w:rsidR="001F2464" w:rsidRPr="00C604B8" w:rsidRDefault="00F53E96" w:rsidP="001F2464">
      <w:pPr>
        <w:suppressAutoHyphens/>
        <w:spacing w:before="0" w:after="0"/>
        <w:ind w:left="720"/>
        <w:rPr>
          <w:rFonts w:asciiTheme="minorHAnsi" w:hAnsiTheme="minorHAnsi" w:cs="Arial"/>
          <w:color w:val="000000"/>
          <w:szCs w:val="22"/>
        </w:rPr>
      </w:pPr>
      <w:r w:rsidRPr="00C604B8">
        <w:rPr>
          <w:rFonts w:asciiTheme="minorHAnsi" w:hAnsiTheme="minorHAnsi" w:cs="Arial"/>
          <w:color w:val="000000"/>
          <w:szCs w:val="22"/>
        </w:rPr>
        <w:t>…………………………………………………………..</w:t>
      </w:r>
    </w:p>
    <w:p w14:paraId="3F9CE626" w14:textId="77777777" w:rsidR="000E4DB3" w:rsidRPr="00C604B8" w:rsidRDefault="006D2AD2">
      <w:pPr>
        <w:pStyle w:val="Tekstpodstawowy"/>
        <w:numPr>
          <w:ilvl w:val="0"/>
          <w:numId w:val="25"/>
        </w:numPr>
        <w:suppressAutoHyphens/>
        <w:spacing w:before="0" w:after="0"/>
        <w:ind w:left="357" w:hanging="357"/>
        <w:jc w:val="left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W dniu </w:t>
      </w:r>
      <w:r w:rsidR="00F53E96" w:rsidRPr="00C604B8">
        <w:rPr>
          <w:rFonts w:asciiTheme="minorHAnsi" w:hAnsiTheme="minorHAnsi" w:cs="Arial"/>
          <w:szCs w:val="22"/>
        </w:rPr>
        <w:t xml:space="preserve">……….………. </w:t>
      </w:r>
      <w:r w:rsidRPr="00C604B8">
        <w:rPr>
          <w:rFonts w:asciiTheme="minorHAnsi" w:hAnsiTheme="minorHAnsi" w:cs="Arial"/>
          <w:szCs w:val="22"/>
        </w:rPr>
        <w:t xml:space="preserve">Przekazujący przekazuje Przejmującemu </w:t>
      </w:r>
      <w:r w:rsidR="00E60E6E" w:rsidRPr="00C604B8">
        <w:rPr>
          <w:rFonts w:asciiTheme="minorHAnsi" w:hAnsiTheme="minorHAnsi" w:cs="Arial"/>
          <w:szCs w:val="22"/>
        </w:rPr>
        <w:t>nieruchomość gruntową</w:t>
      </w:r>
      <w:r w:rsidRPr="00C604B8">
        <w:rPr>
          <w:rFonts w:asciiTheme="minorHAnsi" w:hAnsiTheme="minorHAnsi" w:cs="Arial"/>
          <w:szCs w:val="22"/>
        </w:rPr>
        <w:t xml:space="preserve"> </w:t>
      </w:r>
      <w:r w:rsidR="000E4DB3" w:rsidRPr="00C604B8">
        <w:rPr>
          <w:rFonts w:asciiTheme="minorHAnsi" w:hAnsiTheme="minorHAnsi" w:cs="Arial"/>
          <w:szCs w:val="22"/>
        </w:rPr>
        <w:t>zabudowaną</w:t>
      </w:r>
      <w:r w:rsidR="00E60E6E" w:rsidRPr="00C604B8">
        <w:rPr>
          <w:rFonts w:asciiTheme="minorHAnsi" w:hAnsiTheme="minorHAnsi" w:cs="Arial"/>
          <w:szCs w:val="22"/>
        </w:rPr>
        <w:t>:</w:t>
      </w:r>
      <w:r w:rsidR="000E4DB3" w:rsidRPr="00C604B8">
        <w:rPr>
          <w:rFonts w:asciiTheme="minorHAnsi" w:hAnsiTheme="minorHAnsi" w:cs="Arial"/>
          <w:szCs w:val="22"/>
        </w:rPr>
        <w:t xml:space="preserve"> </w:t>
      </w:r>
    </w:p>
    <w:p w14:paraId="01361DB2" w14:textId="77777777" w:rsidR="000E4DB3" w:rsidRPr="00C604B8" w:rsidRDefault="006D2AD2" w:rsidP="004B7158">
      <w:pPr>
        <w:pStyle w:val="Tekstpodstawowy"/>
        <w:suppressAutoHyphens/>
        <w:ind w:left="357"/>
        <w:jc w:val="left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przy ul. </w:t>
      </w:r>
      <w:r w:rsidR="000E4DB3" w:rsidRPr="00C604B8">
        <w:rPr>
          <w:rFonts w:asciiTheme="minorHAnsi" w:hAnsiTheme="minorHAnsi" w:cs="Arial"/>
          <w:szCs w:val="22"/>
        </w:rPr>
        <w:t xml:space="preserve">…………………………….. nr …………. </w:t>
      </w:r>
      <w:r w:rsidRPr="00C604B8">
        <w:rPr>
          <w:rFonts w:asciiTheme="minorHAnsi" w:hAnsiTheme="minorHAnsi" w:cs="Arial"/>
          <w:szCs w:val="22"/>
        </w:rPr>
        <w:t xml:space="preserve">w </w:t>
      </w:r>
      <w:r w:rsidR="000E4DB3" w:rsidRPr="00C604B8">
        <w:rPr>
          <w:rFonts w:asciiTheme="minorHAnsi" w:hAnsiTheme="minorHAnsi" w:cs="Arial"/>
          <w:szCs w:val="22"/>
        </w:rPr>
        <w:t>…………………….</w:t>
      </w:r>
      <w:r w:rsidRPr="00C604B8">
        <w:rPr>
          <w:rFonts w:asciiTheme="minorHAnsi" w:hAnsiTheme="minorHAnsi" w:cs="Arial"/>
          <w:szCs w:val="22"/>
        </w:rPr>
        <w:t xml:space="preserve">, </w:t>
      </w:r>
    </w:p>
    <w:p w14:paraId="141DD9A2" w14:textId="77777777" w:rsidR="004B7158" w:rsidRPr="00C604B8" w:rsidRDefault="004B7158" w:rsidP="004B7158">
      <w:pPr>
        <w:pStyle w:val="Tekstpodstawowy"/>
        <w:suppressAutoHyphens/>
        <w:ind w:left="357"/>
        <w:jc w:val="left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przy ul. …………………………….. nr …………. w ……………………., </w:t>
      </w:r>
    </w:p>
    <w:p w14:paraId="5832D685" w14:textId="77777777" w:rsidR="006D2AD2" w:rsidRPr="00C604B8" w:rsidRDefault="000E4DB3" w:rsidP="004B7158">
      <w:pPr>
        <w:pStyle w:val="Tekstpodstawowy"/>
        <w:suppressAutoHyphens/>
        <w:spacing w:before="0" w:after="0"/>
        <w:ind w:left="360"/>
        <w:jc w:val="left"/>
        <w:rPr>
          <w:rFonts w:asciiTheme="minorHAnsi" w:hAnsiTheme="minorHAnsi" w:cs="Arial"/>
          <w:szCs w:val="22"/>
          <w:lang w:bidi="en-US"/>
        </w:rPr>
      </w:pPr>
      <w:r w:rsidRPr="00C604B8">
        <w:rPr>
          <w:rFonts w:asciiTheme="minorHAnsi" w:hAnsiTheme="minorHAnsi" w:cs="Arial"/>
          <w:szCs w:val="22"/>
          <w:lang w:bidi="en-US"/>
        </w:rPr>
        <w:t xml:space="preserve">z </w:t>
      </w:r>
      <w:r w:rsidR="006D2AD2" w:rsidRPr="00C604B8">
        <w:rPr>
          <w:rFonts w:asciiTheme="minorHAnsi" w:hAnsiTheme="minorHAnsi" w:cs="Arial"/>
          <w:szCs w:val="22"/>
        </w:rPr>
        <w:t>przeznaczeniem na</w:t>
      </w:r>
      <w:r w:rsidRPr="00C604B8">
        <w:rPr>
          <w:rFonts w:asciiTheme="minorHAnsi" w:hAnsiTheme="minorHAnsi" w:cs="Arial"/>
          <w:szCs w:val="22"/>
        </w:rPr>
        <w:t xml:space="preserve"> wykonanie </w:t>
      </w:r>
      <w:r w:rsidRPr="00C604B8">
        <w:rPr>
          <w:rFonts w:asciiTheme="minorHAnsi" w:hAnsiTheme="minorHAnsi" w:cs="Arial"/>
          <w:szCs w:val="22"/>
          <w:lang w:bidi="en-US"/>
        </w:rPr>
        <w:t>usługi porządkowania zieleni</w:t>
      </w:r>
      <w:r w:rsidR="00E60E6E" w:rsidRPr="00C604B8">
        <w:rPr>
          <w:rFonts w:asciiTheme="minorHAnsi" w:hAnsiTheme="minorHAnsi" w:cs="Arial"/>
          <w:szCs w:val="22"/>
          <w:lang w:bidi="en-US"/>
        </w:rPr>
        <w:t>.</w:t>
      </w:r>
    </w:p>
    <w:p w14:paraId="315C9A46" w14:textId="77777777" w:rsidR="006D2AD2" w:rsidRPr="00C604B8" w:rsidRDefault="004B7158">
      <w:pPr>
        <w:pStyle w:val="Tekstpodstawowy"/>
        <w:numPr>
          <w:ilvl w:val="0"/>
          <w:numId w:val="25"/>
        </w:numPr>
        <w:suppressAutoHyphens/>
        <w:spacing w:after="0"/>
        <w:ind w:left="357" w:hanging="357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P</w:t>
      </w:r>
      <w:r w:rsidR="006D2AD2" w:rsidRPr="00C604B8">
        <w:rPr>
          <w:rFonts w:asciiTheme="minorHAnsi" w:hAnsiTheme="minorHAnsi" w:cs="Arial"/>
          <w:szCs w:val="22"/>
        </w:rPr>
        <w:t>rzejmujący kwituje odbiór:</w:t>
      </w:r>
    </w:p>
    <w:p w14:paraId="48974B71" w14:textId="77777777" w:rsidR="006D2AD2" w:rsidRPr="00C604B8" w:rsidRDefault="006D2AD2">
      <w:pPr>
        <w:pStyle w:val="Tekstpodstawowy"/>
        <w:numPr>
          <w:ilvl w:val="0"/>
          <w:numId w:val="23"/>
        </w:numPr>
        <w:tabs>
          <w:tab w:val="clear" w:pos="397"/>
          <w:tab w:val="left" w:pos="709"/>
        </w:tabs>
        <w:suppressAutoHyphens/>
        <w:ind w:firstLine="28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  komplet kluczy od </w:t>
      </w:r>
      <w:r w:rsidR="004B7158" w:rsidRPr="00C604B8">
        <w:rPr>
          <w:rFonts w:asciiTheme="minorHAnsi" w:hAnsiTheme="minorHAnsi" w:cs="Arial"/>
          <w:szCs w:val="22"/>
        </w:rPr>
        <w:t>……………………………………………………..</w:t>
      </w:r>
    </w:p>
    <w:p w14:paraId="6F3609FC" w14:textId="77777777" w:rsidR="004B7158" w:rsidRPr="00C604B8" w:rsidRDefault="004B7158">
      <w:pPr>
        <w:pStyle w:val="Tekstpodstawowy"/>
        <w:numPr>
          <w:ilvl w:val="0"/>
          <w:numId w:val="23"/>
        </w:numPr>
        <w:tabs>
          <w:tab w:val="clear" w:pos="397"/>
          <w:tab w:val="left" w:pos="709"/>
        </w:tabs>
        <w:suppressAutoHyphens/>
        <w:ind w:firstLine="28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  komplet kluczy od ……………………………………………………..</w:t>
      </w:r>
    </w:p>
    <w:p w14:paraId="072A03E2" w14:textId="77777777" w:rsidR="006D2AD2" w:rsidRPr="00C604B8" w:rsidRDefault="006D2AD2">
      <w:pPr>
        <w:pStyle w:val="Tekstpodstawowy"/>
        <w:numPr>
          <w:ilvl w:val="0"/>
          <w:numId w:val="25"/>
        </w:numPr>
        <w:suppressAutoHyphens/>
        <w:spacing w:after="0"/>
        <w:ind w:left="357" w:hanging="357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Opis </w:t>
      </w:r>
      <w:r w:rsidR="002766F1" w:rsidRPr="00C604B8">
        <w:rPr>
          <w:rFonts w:asciiTheme="minorHAnsi" w:hAnsiTheme="minorHAnsi" w:cs="Arial"/>
          <w:szCs w:val="22"/>
        </w:rPr>
        <w:t>nieruchomości</w:t>
      </w:r>
      <w:r w:rsidRPr="00C604B8">
        <w:rPr>
          <w:rFonts w:asciiTheme="minorHAnsi" w:hAnsiTheme="minorHAnsi" w:cs="Arial"/>
          <w:szCs w:val="22"/>
        </w:rPr>
        <w:t>, je</w:t>
      </w:r>
      <w:r w:rsidR="002766F1" w:rsidRPr="00C604B8">
        <w:rPr>
          <w:rFonts w:asciiTheme="minorHAnsi" w:hAnsiTheme="minorHAnsi" w:cs="Arial"/>
          <w:szCs w:val="22"/>
        </w:rPr>
        <w:t>j</w:t>
      </w:r>
      <w:r w:rsidRPr="00C604B8">
        <w:rPr>
          <w:rFonts w:asciiTheme="minorHAnsi" w:hAnsiTheme="minorHAnsi" w:cs="Arial"/>
          <w:szCs w:val="22"/>
        </w:rPr>
        <w:t xml:space="preserve"> stanu technicznego, uszkodzeń i wyposażenia:</w:t>
      </w:r>
    </w:p>
    <w:p w14:paraId="71E3A7FA" w14:textId="19605619" w:rsidR="004B7158" w:rsidRPr="00C604B8" w:rsidRDefault="006D2AD2" w:rsidP="004B7158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........................................................................................................................................</w:t>
      </w:r>
      <w:r w:rsidR="004B7158" w:rsidRPr="00C604B8">
        <w:rPr>
          <w:rFonts w:asciiTheme="minorHAnsi" w:hAnsiTheme="minorHAnsi" w:cs="Arial"/>
          <w:szCs w:val="22"/>
        </w:rPr>
        <w:t xml:space="preserve"> </w:t>
      </w:r>
    </w:p>
    <w:p w14:paraId="45B00879" w14:textId="1FD3CF0E" w:rsidR="004B7158" w:rsidRPr="00C604B8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0D41DE1B" w14:textId="1BBB1AFD" w:rsidR="004B7158" w:rsidRPr="00C604B8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2ED9A1FD" w14:textId="77777777" w:rsidR="001F2464" w:rsidRPr="00C604B8" w:rsidRDefault="001F2464" w:rsidP="001F2464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6E28440B" w14:textId="77777777" w:rsidR="001F2464" w:rsidRPr="00C604B8" w:rsidRDefault="001F2464" w:rsidP="001F2464">
      <w:pPr>
        <w:pStyle w:val="Tekstpodstawowy"/>
        <w:spacing w:before="240" w:after="240" w:line="360" w:lineRule="auto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........................................................................................................................................ </w:t>
      </w:r>
    </w:p>
    <w:p w14:paraId="33629674" w14:textId="6832AD9D" w:rsidR="001F2464" w:rsidRPr="00C604B8" w:rsidRDefault="004B7158" w:rsidP="001F2464">
      <w:pPr>
        <w:pStyle w:val="Tekstpodstawowy"/>
        <w:spacing w:before="240" w:after="0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........................................................................................................................................</w:t>
      </w:r>
    </w:p>
    <w:p w14:paraId="68EA3F2C" w14:textId="49B156FA" w:rsidR="006D2AD2" w:rsidRPr="00C604B8" w:rsidRDefault="004B7158" w:rsidP="006D2AD2">
      <w:pPr>
        <w:pStyle w:val="Tekstpodstawowy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Wyżej wymienieni </w:t>
      </w:r>
      <w:r w:rsidR="00FC6B21" w:rsidRPr="00C604B8">
        <w:rPr>
          <w:rFonts w:asciiTheme="minorHAnsi" w:hAnsiTheme="minorHAnsi" w:cs="Arial"/>
          <w:szCs w:val="22"/>
        </w:rPr>
        <w:t>P</w:t>
      </w:r>
      <w:r w:rsidRPr="00C604B8">
        <w:rPr>
          <w:rFonts w:asciiTheme="minorHAnsi" w:hAnsiTheme="minorHAnsi" w:cs="Arial"/>
          <w:szCs w:val="22"/>
        </w:rPr>
        <w:t>rzedstawiciele zapoznali się ze stanem nieruchomości i nie wnoszą w tym zakresie zastrzeżeń</w:t>
      </w:r>
      <w:r w:rsidR="00FC6B21" w:rsidRPr="00C604B8">
        <w:rPr>
          <w:rFonts w:asciiTheme="minorHAnsi" w:hAnsiTheme="minorHAnsi" w:cs="Arial"/>
          <w:szCs w:val="22"/>
        </w:rPr>
        <w:t xml:space="preserve"> oraz p</w:t>
      </w:r>
      <w:r w:rsidR="006D2AD2" w:rsidRPr="00C604B8">
        <w:rPr>
          <w:rFonts w:asciiTheme="minorHAnsi" w:hAnsiTheme="minorHAnsi" w:cs="Arial"/>
          <w:szCs w:val="22"/>
        </w:rPr>
        <w:t>otwierdz</w:t>
      </w:r>
      <w:r w:rsidR="00FC6B21" w:rsidRPr="00C604B8">
        <w:rPr>
          <w:rFonts w:asciiTheme="minorHAnsi" w:hAnsiTheme="minorHAnsi" w:cs="Arial"/>
          <w:szCs w:val="22"/>
        </w:rPr>
        <w:t>ają</w:t>
      </w:r>
      <w:r w:rsidR="006D2AD2" w:rsidRPr="00C604B8">
        <w:rPr>
          <w:rFonts w:asciiTheme="minorHAnsi" w:hAnsiTheme="minorHAnsi" w:cs="Arial"/>
          <w:szCs w:val="22"/>
        </w:rPr>
        <w:t xml:space="preserve"> zgodność </w:t>
      </w:r>
      <w:r w:rsidR="00FC6B21" w:rsidRPr="00C604B8">
        <w:rPr>
          <w:rFonts w:asciiTheme="minorHAnsi" w:hAnsiTheme="minorHAnsi" w:cs="Arial"/>
          <w:szCs w:val="22"/>
        </w:rPr>
        <w:t xml:space="preserve">niniejszego </w:t>
      </w:r>
      <w:r w:rsidR="006D2AD2" w:rsidRPr="00C604B8">
        <w:rPr>
          <w:rFonts w:asciiTheme="minorHAnsi" w:hAnsiTheme="minorHAnsi" w:cs="Arial"/>
          <w:szCs w:val="22"/>
        </w:rPr>
        <w:t>protokołu ze stanem faktycznym</w:t>
      </w:r>
      <w:r w:rsidR="00FC6B21" w:rsidRPr="00C604B8">
        <w:rPr>
          <w:rFonts w:asciiTheme="minorHAnsi" w:hAnsiTheme="minorHAnsi" w:cs="Arial"/>
          <w:szCs w:val="22"/>
        </w:rPr>
        <w:t xml:space="preserve"> ww. nieruchomości.</w:t>
      </w:r>
    </w:p>
    <w:p w14:paraId="28F1CBFA" w14:textId="77777777" w:rsidR="006D2AD2" w:rsidRPr="00C604B8" w:rsidRDefault="006D2AD2" w:rsidP="006D2AD2">
      <w:pPr>
        <w:pStyle w:val="Tekstpodstawowy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     </w:t>
      </w:r>
    </w:p>
    <w:p w14:paraId="5F2AFB94" w14:textId="1C00A5FB" w:rsidR="006D2AD2" w:rsidRPr="00C604B8" w:rsidRDefault="006D2AD2" w:rsidP="002766F1">
      <w:pPr>
        <w:pStyle w:val="Tekstpodstawowy"/>
        <w:jc w:val="center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>....................................</w:t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="002766F1"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>....................................</w:t>
      </w:r>
    </w:p>
    <w:p w14:paraId="0F023ABB" w14:textId="5FEC5F67" w:rsidR="004B7158" w:rsidRPr="00C604B8" w:rsidRDefault="006D2AD2" w:rsidP="005777DD">
      <w:pPr>
        <w:pStyle w:val="Tekstpodstawowy"/>
        <w:jc w:val="center"/>
        <w:rPr>
          <w:rFonts w:asciiTheme="minorHAnsi" w:hAnsiTheme="minorHAnsi" w:cs="Arial"/>
          <w:szCs w:val="22"/>
        </w:rPr>
      </w:pPr>
      <w:r w:rsidRPr="00C604B8">
        <w:rPr>
          <w:rFonts w:asciiTheme="minorHAnsi" w:hAnsiTheme="minorHAnsi" w:cs="Arial"/>
          <w:szCs w:val="22"/>
        </w:rPr>
        <w:t xml:space="preserve">Przekazujący             </w:t>
      </w:r>
      <w:r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</w:r>
      <w:r w:rsidR="005777DD" w:rsidRPr="00C604B8">
        <w:rPr>
          <w:rFonts w:asciiTheme="minorHAnsi" w:hAnsiTheme="minorHAnsi" w:cs="Arial"/>
          <w:szCs w:val="22"/>
        </w:rPr>
        <w:tab/>
      </w:r>
      <w:r w:rsidRPr="00C604B8">
        <w:rPr>
          <w:rFonts w:asciiTheme="minorHAnsi" w:hAnsiTheme="minorHAnsi" w:cs="Arial"/>
          <w:szCs w:val="22"/>
        </w:rPr>
        <w:tab/>
        <w:t xml:space="preserve">                          Przejmujący</w:t>
      </w:r>
    </w:p>
    <w:p w14:paraId="161990A2" w14:textId="77777777" w:rsidR="00C604B8" w:rsidRDefault="00C604B8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1D5CB1D2" w14:textId="77777777" w:rsidR="00C604B8" w:rsidRDefault="00C604B8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57079FC7" w14:textId="38F32D00" w:rsidR="000B50AB" w:rsidRPr="00C604B8" w:rsidRDefault="000B50AB" w:rsidP="007B744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  <w:r w:rsidRPr="00C604B8">
        <w:rPr>
          <w:rFonts w:asciiTheme="minorHAnsi" w:eastAsia="Calibri" w:hAnsiTheme="minorHAnsi"/>
          <w:szCs w:val="22"/>
        </w:rPr>
        <w:lastRenderedPageBreak/>
        <w:t xml:space="preserve">Załącznik nr </w:t>
      </w:r>
      <w:r w:rsidR="00DD3373">
        <w:rPr>
          <w:rFonts w:asciiTheme="minorHAnsi" w:eastAsia="Calibri" w:hAnsiTheme="minorHAnsi"/>
          <w:szCs w:val="22"/>
        </w:rPr>
        <w:t>5</w:t>
      </w:r>
      <w:r w:rsidR="00A13843" w:rsidRPr="00C604B8">
        <w:rPr>
          <w:rFonts w:asciiTheme="minorHAnsi" w:eastAsia="Calibri" w:hAnsiTheme="minorHAnsi"/>
          <w:szCs w:val="22"/>
        </w:rPr>
        <w:t xml:space="preserve"> </w:t>
      </w:r>
      <w:r w:rsidRPr="00C604B8">
        <w:rPr>
          <w:rFonts w:asciiTheme="minorHAnsi" w:eastAsia="Calibri" w:hAnsiTheme="minorHAnsi"/>
          <w:szCs w:val="22"/>
        </w:rPr>
        <w:t xml:space="preserve">do </w:t>
      </w:r>
      <w:r w:rsidR="0072180F" w:rsidRPr="00C604B8">
        <w:rPr>
          <w:rFonts w:asciiTheme="minorHAnsi" w:eastAsia="Calibri" w:hAnsiTheme="minorHAnsi"/>
          <w:szCs w:val="22"/>
        </w:rPr>
        <w:t>U</w:t>
      </w:r>
      <w:r w:rsidRPr="00C604B8">
        <w:rPr>
          <w:rFonts w:asciiTheme="minorHAnsi" w:eastAsia="Calibri" w:hAnsiTheme="minorHAnsi"/>
          <w:szCs w:val="22"/>
        </w:rPr>
        <w:t>mowy</w:t>
      </w:r>
    </w:p>
    <w:p w14:paraId="68D4B65A" w14:textId="77777777" w:rsidR="000B50AB" w:rsidRPr="00C604B8" w:rsidRDefault="000B50AB" w:rsidP="000B50AB">
      <w:pPr>
        <w:spacing w:after="0" w:line="360" w:lineRule="auto"/>
        <w:jc w:val="center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PROTOKÓŁ ODBIORU CZĘŚCIOWEGO/KOŃCOWEGO* ROBÓT ULEGAJACYCH ZAKRYCIU*</w:t>
      </w:r>
    </w:p>
    <w:p w14:paraId="436495E1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spisany w dniu ………………….. pomiędzy:</w:t>
      </w:r>
    </w:p>
    <w:p w14:paraId="04D6A3E5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………………………………………………………….. zwaną Zamawiającym, w imieniu której działają upoważnieni przedstawiciele:</w:t>
      </w:r>
    </w:p>
    <w:p w14:paraId="395A42C9" w14:textId="77777777" w:rsidR="000B50AB" w:rsidRPr="00C604B8" w:rsidRDefault="000B50AB">
      <w:pPr>
        <w:numPr>
          <w:ilvl w:val="0"/>
          <w:numId w:val="8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56C0F482" w14:textId="77777777" w:rsidR="000B50AB" w:rsidRPr="00C604B8" w:rsidRDefault="000B50AB">
      <w:pPr>
        <w:numPr>
          <w:ilvl w:val="0"/>
          <w:numId w:val="8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0990BE5D" w14:textId="77777777" w:rsidR="000B50AB" w:rsidRPr="00C604B8" w:rsidRDefault="000B50AB" w:rsidP="00F85C98">
      <w:pPr>
        <w:spacing w:after="0" w:line="360" w:lineRule="auto"/>
        <w:rPr>
          <w:rFonts w:asciiTheme="minorHAnsi" w:eastAsia="Calibri" w:hAnsiTheme="minorHAnsi" w:cs="Calibri"/>
          <w:b/>
          <w:bCs/>
          <w:szCs w:val="22"/>
        </w:rPr>
      </w:pPr>
      <w:r w:rsidRPr="00C604B8">
        <w:rPr>
          <w:rFonts w:asciiTheme="minorHAnsi" w:eastAsia="Calibri" w:hAnsiTheme="minorHAnsi" w:cs="Calibri"/>
          <w:b/>
          <w:bCs/>
          <w:szCs w:val="22"/>
        </w:rPr>
        <w:t>a</w:t>
      </w:r>
    </w:p>
    <w:p w14:paraId="10E39A6E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……………………………………………………………………………………………. zwanym Wykonawcą działającym osobiście*/ w imieniu które</w:t>
      </w:r>
      <w:r w:rsidR="0046579B" w:rsidRPr="00C604B8">
        <w:rPr>
          <w:rFonts w:asciiTheme="minorHAnsi" w:eastAsia="Calibri" w:hAnsiTheme="minorHAnsi" w:cs="Calibri"/>
          <w:szCs w:val="22"/>
        </w:rPr>
        <w:t>j</w:t>
      </w:r>
      <w:r w:rsidRPr="00C604B8">
        <w:rPr>
          <w:rFonts w:asciiTheme="minorHAnsi" w:eastAsia="Calibri" w:hAnsiTheme="minorHAnsi" w:cs="Calibri"/>
          <w:szCs w:val="22"/>
        </w:rPr>
        <w:t>/którego działają upoważnieni przedstawiciele*:</w:t>
      </w:r>
    </w:p>
    <w:p w14:paraId="06A81A9F" w14:textId="77777777" w:rsidR="000B50AB" w:rsidRPr="00C604B8" w:rsidRDefault="000B50AB">
      <w:pPr>
        <w:numPr>
          <w:ilvl w:val="0"/>
          <w:numId w:val="9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7A120320" w14:textId="77777777" w:rsidR="000B50AB" w:rsidRPr="00C604B8" w:rsidRDefault="000B50AB">
      <w:pPr>
        <w:numPr>
          <w:ilvl w:val="0"/>
          <w:numId w:val="9"/>
        </w:numPr>
        <w:spacing w:before="0" w:after="0" w:line="360" w:lineRule="auto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</w:t>
      </w:r>
    </w:p>
    <w:p w14:paraId="200ED9C3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DANE DOTYCZĄCE UMOWY</w:t>
      </w:r>
    </w:p>
    <w:p w14:paraId="74C4E07C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Umowa nr ……………………………………………z dnia…………………………………..</w:t>
      </w:r>
    </w:p>
    <w:p w14:paraId="3FE4DC4C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Adres budynku, w którym/przy którym* wykonane były </w:t>
      </w:r>
      <w:r w:rsidR="00833C3C" w:rsidRPr="00C604B8">
        <w:rPr>
          <w:rFonts w:asciiTheme="minorHAnsi" w:eastAsia="Calibri" w:hAnsiTheme="minorHAnsi" w:cs="Calibri"/>
          <w:szCs w:val="22"/>
        </w:rPr>
        <w:t>Prace</w:t>
      </w:r>
      <w:r w:rsidRPr="00C604B8">
        <w:rPr>
          <w:rFonts w:asciiTheme="minorHAnsi" w:eastAsia="Calibri" w:hAnsiTheme="minorHAnsi" w:cs="Calibri"/>
          <w:szCs w:val="22"/>
        </w:rPr>
        <w:t xml:space="preserve"> stanowiące przedmiot odbioru:</w:t>
      </w:r>
    </w:p>
    <w:p w14:paraId="49E43523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……………………………………………………………………………………………………..</w:t>
      </w:r>
    </w:p>
    <w:p w14:paraId="52D75E46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ZAKRES PRAC STANOWIĄCYCH PRZEDMIOT ODBIORU</w:t>
      </w:r>
    </w:p>
    <w:p w14:paraId="2B48861D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Stwierdza się, że zostały wykonane następujące </w:t>
      </w:r>
      <w:r w:rsidR="00833C3C" w:rsidRPr="00C604B8">
        <w:rPr>
          <w:rFonts w:asciiTheme="minorHAnsi" w:eastAsia="Calibri" w:hAnsiTheme="minorHAnsi" w:cs="Calibri"/>
          <w:szCs w:val="22"/>
        </w:rPr>
        <w:t>Prace</w:t>
      </w:r>
      <w:r w:rsidRPr="00C604B8">
        <w:rPr>
          <w:rFonts w:asciiTheme="minorHAnsi" w:eastAsia="Calibri" w:hAnsiTheme="minorHAnsi" w:cs="Calibri"/>
          <w:szCs w:val="22"/>
        </w:rPr>
        <w:t>:</w:t>
      </w:r>
    </w:p>
    <w:p w14:paraId="184DC27B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7A2AA825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538B0D1D" w14:textId="77777777" w:rsidR="003D76F9" w:rsidRPr="00C604B8" w:rsidRDefault="003D76F9" w:rsidP="003D76F9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51818DE0" w14:textId="21D56F86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W</w:t>
      </w:r>
      <w:r w:rsidR="009B7A8B" w:rsidRPr="00C604B8">
        <w:rPr>
          <w:rFonts w:asciiTheme="minorHAnsi" w:eastAsia="Calibri" w:hAnsiTheme="minorHAnsi" w:cs="Calibri"/>
          <w:szCs w:val="22"/>
        </w:rPr>
        <w:t>/</w:t>
      </w:r>
      <w:r w:rsidRPr="00C604B8">
        <w:rPr>
          <w:rFonts w:asciiTheme="minorHAnsi" w:eastAsia="Calibri" w:hAnsiTheme="minorHAnsi" w:cs="Calibri"/>
          <w:szCs w:val="22"/>
        </w:rPr>
        <w:t xml:space="preserve">w </w:t>
      </w:r>
      <w:r w:rsidR="004C2F6F" w:rsidRPr="00C604B8">
        <w:rPr>
          <w:rFonts w:asciiTheme="minorHAnsi" w:eastAsia="Calibri" w:hAnsiTheme="minorHAnsi" w:cs="Calibri"/>
          <w:szCs w:val="22"/>
        </w:rPr>
        <w:t>p</w:t>
      </w:r>
      <w:r w:rsidR="00833C3C" w:rsidRPr="00C604B8">
        <w:rPr>
          <w:rFonts w:asciiTheme="minorHAnsi" w:eastAsia="Calibri" w:hAnsiTheme="minorHAnsi" w:cs="Calibri"/>
          <w:szCs w:val="22"/>
        </w:rPr>
        <w:t>race</w:t>
      </w:r>
      <w:r w:rsidRPr="00C604B8">
        <w:rPr>
          <w:rFonts w:asciiTheme="minorHAnsi" w:eastAsia="Calibri" w:hAnsiTheme="minorHAnsi" w:cs="Calibri"/>
          <w:szCs w:val="22"/>
        </w:rPr>
        <w:t xml:space="preserve"> zostały wykonane niezgodnie/zgodnie* z </w:t>
      </w:r>
      <w:r w:rsidR="0072180F" w:rsidRPr="00C604B8">
        <w:rPr>
          <w:rFonts w:asciiTheme="minorHAnsi" w:eastAsia="Calibri" w:hAnsiTheme="minorHAnsi" w:cs="Calibri"/>
          <w:szCs w:val="22"/>
        </w:rPr>
        <w:t>U</w:t>
      </w:r>
      <w:r w:rsidRPr="00C604B8">
        <w:rPr>
          <w:rFonts w:asciiTheme="minorHAnsi" w:eastAsia="Calibri" w:hAnsiTheme="minorHAnsi" w:cs="Calibri"/>
          <w:szCs w:val="22"/>
        </w:rPr>
        <w:t>mową oraz obowiązującymi normami.</w:t>
      </w:r>
    </w:p>
    <w:p w14:paraId="722C9CB8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 xml:space="preserve">TERMIN REALIZACJI </w:t>
      </w:r>
    </w:p>
    <w:p w14:paraId="5D4E9416" w14:textId="2A93EB7B" w:rsidR="00F85C98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Prace nie zostały/zostały* wykonane w terminie umownym.</w:t>
      </w:r>
    </w:p>
    <w:p w14:paraId="74A5BA23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5DF03F66" w14:textId="77777777" w:rsidR="00F85C98" w:rsidRPr="00C604B8" w:rsidRDefault="00F85C98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</w:p>
    <w:p w14:paraId="574D17D8" w14:textId="77777777" w:rsidR="00DD3373" w:rsidRDefault="00DD3373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518B7606" w14:textId="77777777" w:rsidR="00DD3373" w:rsidRDefault="00DD3373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7FC83BE2" w14:textId="77777777" w:rsidR="00DD3373" w:rsidRDefault="00DD3373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</w:p>
    <w:p w14:paraId="2D0129B6" w14:textId="24F5C398" w:rsidR="00F85C98" w:rsidRPr="00C604B8" w:rsidRDefault="00F85C98" w:rsidP="00F85C98">
      <w:pPr>
        <w:spacing w:after="0"/>
        <w:ind w:left="5558"/>
        <w:jc w:val="right"/>
        <w:rPr>
          <w:rFonts w:asciiTheme="minorHAnsi" w:eastAsia="Calibri" w:hAnsiTheme="minorHAnsi"/>
          <w:szCs w:val="22"/>
        </w:rPr>
      </w:pPr>
      <w:r w:rsidRPr="00C604B8">
        <w:rPr>
          <w:rFonts w:asciiTheme="minorHAnsi" w:eastAsia="Calibri" w:hAnsiTheme="minorHAnsi"/>
          <w:szCs w:val="22"/>
        </w:rPr>
        <w:lastRenderedPageBreak/>
        <w:t xml:space="preserve">cd. Załącznik nr </w:t>
      </w:r>
      <w:r w:rsidR="00A258CD">
        <w:rPr>
          <w:rFonts w:asciiTheme="minorHAnsi" w:eastAsia="Calibri" w:hAnsiTheme="minorHAnsi"/>
          <w:szCs w:val="22"/>
        </w:rPr>
        <w:t>5</w:t>
      </w:r>
      <w:r w:rsidRPr="00C604B8">
        <w:rPr>
          <w:rFonts w:asciiTheme="minorHAnsi" w:eastAsia="Calibri" w:hAnsiTheme="minorHAnsi"/>
          <w:szCs w:val="22"/>
        </w:rPr>
        <w:t xml:space="preserve"> do Umowy</w:t>
      </w:r>
    </w:p>
    <w:p w14:paraId="14E2D424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WADY/USTERKI*</w:t>
      </w:r>
    </w:p>
    <w:p w14:paraId="5CF133A1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b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Nie stwierdzono/ stwierdzono występowanie następujących* </w:t>
      </w:r>
      <w:r w:rsidRPr="00C604B8">
        <w:rPr>
          <w:rFonts w:asciiTheme="minorHAnsi" w:eastAsia="Calibri" w:hAnsiTheme="minorHAnsi" w:cs="Calibri"/>
          <w:b/>
          <w:szCs w:val="22"/>
        </w:rPr>
        <w:t>WAD/USTEREK:</w:t>
      </w:r>
    </w:p>
    <w:p w14:paraId="2C569D6D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11E234B2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2E0C38D4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25ECDE48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</w:t>
      </w:r>
    </w:p>
    <w:p w14:paraId="0B182BA7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Zamawiający wyznacza Wykonawcy </w:t>
      </w:r>
      <w:r w:rsidRPr="00C604B8">
        <w:rPr>
          <w:rFonts w:asciiTheme="minorHAnsi" w:eastAsia="Calibri" w:hAnsiTheme="minorHAnsi" w:cs="Calibri"/>
          <w:b/>
          <w:szCs w:val="22"/>
          <w:u w:val="single"/>
        </w:rPr>
        <w:t>termin na usunięcie usterek</w:t>
      </w:r>
      <w:r w:rsidRPr="00C604B8">
        <w:rPr>
          <w:rFonts w:asciiTheme="minorHAnsi" w:eastAsia="Calibri" w:hAnsiTheme="minorHAnsi" w:cs="Calibri"/>
          <w:szCs w:val="22"/>
        </w:rPr>
        <w:t xml:space="preserve"> do dnia ……………………………………………………………………………………………………..</w:t>
      </w:r>
    </w:p>
    <w:p w14:paraId="394F61B0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 xml:space="preserve">Teren </w:t>
      </w:r>
      <w:r w:rsidR="00833C3C" w:rsidRPr="00C604B8">
        <w:rPr>
          <w:rFonts w:asciiTheme="minorHAnsi" w:eastAsia="Calibri" w:hAnsiTheme="minorHAnsi" w:cs="Calibri"/>
          <w:szCs w:val="22"/>
        </w:rPr>
        <w:t>Prac</w:t>
      </w:r>
      <w:r w:rsidRPr="00C604B8">
        <w:rPr>
          <w:rFonts w:asciiTheme="minorHAnsi" w:eastAsia="Calibri" w:hAnsiTheme="minorHAnsi" w:cs="Calibri"/>
          <w:szCs w:val="22"/>
        </w:rPr>
        <w:t xml:space="preserve"> został/ nie został* uprzątnięty i doprowadzony do należytego stanu </w:t>
      </w:r>
      <w:r w:rsidRPr="00C604B8">
        <w:rPr>
          <w:rFonts w:asciiTheme="minorHAnsi" w:eastAsia="Calibri" w:hAnsiTheme="minorHAnsi" w:cs="Calibri"/>
          <w:szCs w:val="22"/>
        </w:rPr>
        <w:br/>
        <w:t>i porządku:</w:t>
      </w:r>
    </w:p>
    <w:p w14:paraId="034A7E2B" w14:textId="77777777" w:rsidR="001F2464" w:rsidRPr="00C604B8" w:rsidRDefault="000B50AB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  <w:r w:rsidR="001F2464"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5C73AD5F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3563635F" w14:textId="5BD6D9F0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szCs w:val="22"/>
        </w:rPr>
      </w:pPr>
    </w:p>
    <w:p w14:paraId="40E80376" w14:textId="77777777" w:rsidR="000B50AB" w:rsidRPr="00C604B8" w:rsidRDefault="000B50AB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b/>
          <w:szCs w:val="22"/>
        </w:rPr>
        <w:t>UWAGI/ZASTRZEŻENIA</w:t>
      </w:r>
      <w:r w:rsidRPr="00C604B8">
        <w:rPr>
          <w:rFonts w:asciiTheme="minorHAnsi" w:eastAsia="Calibri" w:hAnsiTheme="minorHAnsi" w:cs="Calibri"/>
          <w:szCs w:val="22"/>
        </w:rPr>
        <w:t xml:space="preserve"> (np. co do wprowadzonych zmian, co do rozliczenia, zalecenia, wnioski związane z ewent. karami umownymi i inne)</w:t>
      </w:r>
    </w:p>
    <w:p w14:paraId="6924EA83" w14:textId="16CF2BCC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3183E599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2C0BF43A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61A52026" w14:textId="77777777" w:rsidR="001F2464" w:rsidRPr="00C604B8" w:rsidRDefault="001F2464" w:rsidP="001F2464">
      <w:pPr>
        <w:spacing w:after="0" w:line="360" w:lineRule="auto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……………………………………………………………………………………………………………………………</w:t>
      </w:r>
    </w:p>
    <w:p w14:paraId="766FE9BF" w14:textId="77777777" w:rsidR="000B50AB" w:rsidRPr="00C604B8" w:rsidRDefault="000B50AB" w:rsidP="000B50AB">
      <w:pPr>
        <w:spacing w:after="0" w:line="360" w:lineRule="auto"/>
        <w:rPr>
          <w:rFonts w:asciiTheme="minorHAnsi" w:eastAsia="Calibri" w:hAnsiTheme="minorHAnsi" w:cs="Calibri"/>
          <w:i/>
          <w:szCs w:val="22"/>
          <w:u w:val="single"/>
        </w:rPr>
      </w:pPr>
      <w:r w:rsidRPr="00C604B8">
        <w:rPr>
          <w:rFonts w:asciiTheme="minorHAnsi" w:eastAsia="Calibri" w:hAnsiTheme="minorHAnsi" w:cs="Calibri"/>
          <w:i/>
          <w:szCs w:val="22"/>
          <w:u w:val="single"/>
        </w:rPr>
        <w:t>PODPISY</w:t>
      </w:r>
    </w:p>
    <w:p w14:paraId="3E674184" w14:textId="77777777" w:rsidR="000B50AB" w:rsidRPr="00C604B8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WYKONAWCA</w:t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  <w:t>ZAMAWIAJĄCY</w:t>
      </w:r>
    </w:p>
    <w:p w14:paraId="1A494BFB" w14:textId="77777777" w:rsidR="007B7448" w:rsidRPr="00C604B8" w:rsidRDefault="007B7448" w:rsidP="007B7448">
      <w:pPr>
        <w:spacing w:after="0" w:line="360" w:lineRule="auto"/>
        <w:jc w:val="center"/>
        <w:rPr>
          <w:rFonts w:asciiTheme="minorHAnsi" w:eastAsia="Calibri" w:hAnsiTheme="minorHAnsi" w:cs="Calibri"/>
          <w:szCs w:val="22"/>
        </w:rPr>
      </w:pPr>
    </w:p>
    <w:p w14:paraId="08F4ACA9" w14:textId="77777777" w:rsidR="000B50AB" w:rsidRPr="00C604B8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Cs w:val="22"/>
        </w:rPr>
      </w:pPr>
      <w:r w:rsidRPr="00C604B8">
        <w:rPr>
          <w:rFonts w:asciiTheme="minorHAnsi" w:eastAsia="Calibri" w:hAnsiTheme="minorHAnsi" w:cs="Calibri"/>
          <w:szCs w:val="22"/>
        </w:rPr>
        <w:t>………………………………</w:t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</w:r>
      <w:r w:rsidRPr="00C604B8">
        <w:rPr>
          <w:rFonts w:asciiTheme="minorHAnsi" w:eastAsia="Calibri" w:hAnsiTheme="minorHAnsi" w:cs="Calibri"/>
          <w:szCs w:val="22"/>
        </w:rPr>
        <w:tab/>
        <w:t>…………………………………</w:t>
      </w:r>
    </w:p>
    <w:p w14:paraId="2D908605" w14:textId="77777777" w:rsidR="000B50AB" w:rsidRPr="00C604B8" w:rsidRDefault="000B50AB" w:rsidP="000B50AB">
      <w:pPr>
        <w:spacing w:after="200" w:line="276" w:lineRule="auto"/>
        <w:rPr>
          <w:rFonts w:asciiTheme="minorHAnsi" w:eastAsia="Calibri" w:hAnsiTheme="minorHAnsi"/>
          <w:szCs w:val="22"/>
        </w:rPr>
      </w:pPr>
    </w:p>
    <w:p w14:paraId="15EEB327" w14:textId="77777777" w:rsidR="00C604B8" w:rsidRDefault="00C604B8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</w:p>
    <w:p w14:paraId="30BF597F" w14:textId="77777777" w:rsidR="00C604B8" w:rsidRDefault="00C604B8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</w:p>
    <w:p w14:paraId="1F99DB9A" w14:textId="127C6B27" w:rsidR="00BE7016" w:rsidRPr="00C604B8" w:rsidRDefault="00BE7016" w:rsidP="00BE7016">
      <w:pPr>
        <w:ind w:left="284" w:hanging="284"/>
        <w:jc w:val="right"/>
        <w:textAlignment w:val="baseline"/>
        <w:rPr>
          <w:rFonts w:asciiTheme="minorHAnsi" w:hAnsiTheme="minorHAnsi"/>
          <w:szCs w:val="22"/>
        </w:rPr>
      </w:pPr>
      <w:r w:rsidRPr="00C604B8">
        <w:rPr>
          <w:rFonts w:asciiTheme="minorHAnsi" w:hAnsiTheme="minorHAnsi"/>
          <w:szCs w:val="22"/>
        </w:rPr>
        <w:lastRenderedPageBreak/>
        <w:t xml:space="preserve">Załącznik nr </w:t>
      </w:r>
      <w:r w:rsidR="004841DB">
        <w:rPr>
          <w:rFonts w:asciiTheme="minorHAnsi" w:hAnsiTheme="minorHAnsi"/>
          <w:szCs w:val="22"/>
        </w:rPr>
        <w:t>7</w:t>
      </w:r>
      <w:r w:rsidR="00D37AAD" w:rsidRPr="00C604B8">
        <w:rPr>
          <w:rFonts w:asciiTheme="minorHAnsi" w:hAnsiTheme="minorHAnsi"/>
          <w:szCs w:val="22"/>
        </w:rPr>
        <w:t xml:space="preserve"> </w:t>
      </w:r>
      <w:r w:rsidRPr="00C604B8">
        <w:rPr>
          <w:rFonts w:asciiTheme="minorHAnsi" w:hAnsiTheme="minorHAnsi"/>
          <w:szCs w:val="22"/>
        </w:rPr>
        <w:t>do Umowy</w:t>
      </w:r>
    </w:p>
    <w:p w14:paraId="5AE81797" w14:textId="77777777" w:rsidR="00A258CD" w:rsidRPr="00A258CD" w:rsidRDefault="00A258CD" w:rsidP="00A258CD">
      <w:pPr>
        <w:ind w:left="284" w:hanging="284"/>
        <w:jc w:val="center"/>
        <w:textAlignment w:val="baseline"/>
        <w:rPr>
          <w:rFonts w:ascii="Aptos" w:hAnsi="Aptos"/>
          <w:b/>
          <w:bCs/>
          <w:szCs w:val="22"/>
        </w:rPr>
      </w:pPr>
      <w:r w:rsidRPr="00A258CD">
        <w:rPr>
          <w:rFonts w:ascii="Aptos" w:hAnsi="Aptos"/>
          <w:b/>
          <w:bCs/>
          <w:szCs w:val="22"/>
        </w:rPr>
        <w:t xml:space="preserve">Klauzula informacyjna dla Wykonawców </w:t>
      </w:r>
      <w:r w:rsidRPr="00A258CD">
        <w:rPr>
          <w:rFonts w:ascii="Aptos" w:hAnsi="Aptos"/>
          <w:b/>
          <w:bCs/>
          <w:szCs w:val="22"/>
          <w:u w:val="single"/>
        </w:rPr>
        <w:t>będących osobami fizycznymi</w:t>
      </w:r>
    </w:p>
    <w:p w14:paraId="14DDE402" w14:textId="77777777" w:rsidR="00A258CD" w:rsidRPr="00A258CD" w:rsidRDefault="00A258CD" w:rsidP="00A258CD">
      <w:pPr>
        <w:pStyle w:val="paragraph"/>
        <w:numPr>
          <w:ilvl w:val="1"/>
          <w:numId w:val="12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Administratorem danych osobowych Wykonawcy oraz osób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 Wykonawcę 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A258CD">
        <w:rPr>
          <w:rFonts w:ascii="Aptos" w:hAnsi="Aptos" w:cs="Calibri"/>
          <w:sz w:val="22"/>
          <w:szCs w:val="22"/>
        </w:rPr>
        <w:t>skrytka pocztowa 24; kancelaria@pan.pl; tel. +48 22 182 61 82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1F80E6A3" w14:textId="77777777" w:rsidR="00A258CD" w:rsidRPr="00A258CD" w:rsidRDefault="00A258CD" w:rsidP="00A258CD">
      <w:pPr>
        <w:pStyle w:val="paragraph"/>
        <w:numPr>
          <w:ilvl w:val="1"/>
          <w:numId w:val="1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A258CD">
        <w:rPr>
          <w:rFonts w:ascii="Aptos" w:hAnsi="Aptos" w:cstheme="minorHAnsi"/>
          <w:sz w:val="22"/>
          <w:szCs w:val="22"/>
        </w:rPr>
        <w:t>iod@pan.pl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F1CC0C0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258CD">
        <w:rPr>
          <w:rStyle w:val="normaltextrun1"/>
          <w:rFonts w:ascii="Aptos" w:hAnsi="Aptos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7D1B4ECD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eop"/>
          <w:rFonts w:ascii="Aptos" w:hAnsi="Aptos" w:cs="Calibri"/>
          <w:sz w:val="22"/>
          <w:szCs w:val="22"/>
        </w:rPr>
        <w:t>Dane osobowe w zakresie wynikającym z ustawy o finansach publicznych zostaną ujawnione w Centralnym Rejestrze Umów JSFP na podstawie obowiązku prawnego ciążącego na Administratorze (art. 6 ust. 1 lit. c ww. rozporządzenia).</w:t>
      </w:r>
    </w:p>
    <w:p w14:paraId="1BAB1280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0CF16E14" w14:textId="77777777" w:rsidR="00A258CD" w:rsidRPr="00A258CD" w:rsidRDefault="00A258CD" w:rsidP="00A258CD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 (ul. Stanisława Moniuszki 1A, 00-014 Warszawa).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518A3DF" w14:textId="77777777" w:rsidR="00A258CD" w:rsidRPr="00A258CD" w:rsidRDefault="00A258CD" w:rsidP="00A258CD">
      <w:pPr>
        <w:rPr>
          <w:rFonts w:ascii="Aptos" w:hAnsi="Aptos"/>
          <w:szCs w:val="22"/>
        </w:rPr>
      </w:pPr>
    </w:p>
    <w:p w14:paraId="3D537B1A" w14:textId="77777777" w:rsidR="00A258CD" w:rsidRPr="00A258CD" w:rsidRDefault="00A258CD" w:rsidP="00A258CD">
      <w:pPr>
        <w:spacing w:line="256" w:lineRule="auto"/>
        <w:ind w:left="284" w:hanging="284"/>
        <w:jc w:val="center"/>
        <w:textAlignment w:val="baseline"/>
        <w:rPr>
          <w:rFonts w:ascii="Aptos" w:eastAsia="Calibri" w:hAnsi="Aptos"/>
          <w:b/>
          <w:bCs/>
          <w:szCs w:val="22"/>
        </w:rPr>
      </w:pPr>
      <w:r w:rsidRPr="00A258CD">
        <w:rPr>
          <w:rFonts w:ascii="Aptos" w:eastAsia="Calibri" w:hAnsi="Aptos"/>
          <w:b/>
          <w:bCs/>
          <w:szCs w:val="22"/>
        </w:rPr>
        <w:t xml:space="preserve">Klauzula informacyjna dla Wykonawców </w:t>
      </w:r>
      <w:r w:rsidRPr="00A258CD">
        <w:rPr>
          <w:rFonts w:ascii="Aptos" w:eastAsia="Calibri" w:hAnsi="Aptos"/>
          <w:b/>
          <w:bCs/>
          <w:szCs w:val="22"/>
          <w:u w:val="single"/>
        </w:rPr>
        <w:t>niebędących osobami fizycznymi</w:t>
      </w:r>
    </w:p>
    <w:p w14:paraId="46A66D29" w14:textId="77777777" w:rsidR="00A258CD" w:rsidRPr="00A258CD" w:rsidRDefault="00A258CD" w:rsidP="00A258CD">
      <w:pPr>
        <w:pStyle w:val="paragraph"/>
        <w:numPr>
          <w:ilvl w:val="1"/>
          <w:numId w:val="1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Administratorem danych osobowych osób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A258CD">
        <w:rPr>
          <w:rFonts w:ascii="Aptos" w:hAnsi="Aptos" w:cs="Calibri"/>
          <w:sz w:val="22"/>
          <w:szCs w:val="22"/>
        </w:rPr>
        <w:t>skrytka pocztowa 24; kancelaria@pan.pl; tel. +48 22 182 61 82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79B69A21" w14:textId="77777777" w:rsidR="00A258CD" w:rsidRPr="00A258CD" w:rsidRDefault="00A258CD" w:rsidP="00A258CD">
      <w:pPr>
        <w:pStyle w:val="paragraph"/>
        <w:numPr>
          <w:ilvl w:val="1"/>
          <w:numId w:val="1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A258CD">
        <w:rPr>
          <w:rFonts w:ascii="Aptos" w:hAnsi="Aptos" w:cstheme="minorHAnsi"/>
          <w:sz w:val="22"/>
          <w:szCs w:val="22"/>
        </w:rPr>
        <w:t>iod@pan.pl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6D43D4D4" w14:textId="77777777" w:rsidR="00A258CD" w:rsidRPr="00A258CD" w:rsidRDefault="00A258CD" w:rsidP="00A258CD">
      <w:pPr>
        <w:pStyle w:val="paragraph"/>
        <w:numPr>
          <w:ilvl w:val="1"/>
          <w:numId w:val="17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Dane osobowe: 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5E48B822" w14:textId="77777777" w:rsidR="00A258CD" w:rsidRPr="00A258CD" w:rsidRDefault="00A258CD" w:rsidP="00A258CD">
      <w:pPr>
        <w:pStyle w:val="paragraph"/>
        <w:numPr>
          <w:ilvl w:val="2"/>
          <w:numId w:val="1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, wynikającego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>z</w:t>
      </w:r>
      <w:r w:rsidRPr="00A258CD">
        <w:rPr>
          <w:rStyle w:val="contextualspellingandgrammarerror"/>
          <w:rFonts w:ascii="Aptos" w:hAnsi="Aptos" w:cs="Calibri"/>
          <w:i/>
          <w:iCs/>
          <w:sz w:val="22"/>
          <w:szCs w:val="22"/>
        </w:rPr>
        <w:t xml:space="preserve">  </w:t>
      </w:r>
      <w:r w:rsidRPr="00A258CD">
        <w:rPr>
          <w:rStyle w:val="contextualspellingandgrammarerror"/>
          <w:rFonts w:ascii="Aptos" w:hAnsi="Aptos" w:cs="Calibri"/>
          <w:sz w:val="22"/>
          <w:szCs w:val="22"/>
        </w:rPr>
        <w:t>przepisów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6CCD894" w14:textId="77777777" w:rsidR="00A258CD" w:rsidRPr="00A258CD" w:rsidRDefault="00A258CD" w:rsidP="00A258CD">
      <w:pPr>
        <w:pStyle w:val="paragraph"/>
        <w:numPr>
          <w:ilvl w:val="2"/>
          <w:numId w:val="1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osób wskazanych przez Wykonawcę jako osoby do kontaktu/realizacji umowy (imię i nazwisko, służbowe dane kontaktowe, miejsce pracy) będą przetwarzane w prawnie uzasadnionym interesie, o którym mowa w art. 6 ust. 1 lit. f ww. rozporządzenia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,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 w celu </w:t>
      </w:r>
      <w:r w:rsidRPr="00A258CD">
        <w:rPr>
          <w:rStyle w:val="normaltextrun1"/>
          <w:rFonts w:ascii="Aptos" w:hAnsi="Aptos" w:cs="Calibri"/>
          <w:sz w:val="22"/>
          <w:szCs w:val="22"/>
        </w:rPr>
        <w:lastRenderedPageBreak/>
        <w:t>realizacji niniejszej umowy. Dane zostały podane przez Wykonawcę w ramach zawieranej umowy.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1B9D72A5" w14:textId="77777777" w:rsidR="00A258CD" w:rsidRPr="00A258CD" w:rsidRDefault="00A258CD" w:rsidP="00A258CD">
      <w:pPr>
        <w:pStyle w:val="paragraph"/>
        <w:numPr>
          <w:ilvl w:val="1"/>
          <w:numId w:val="1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258CD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A258CD">
        <w:rPr>
          <w:rStyle w:val="normaltextrun1"/>
          <w:rFonts w:ascii="Aptos" w:hAnsi="Aptos" w:cs="Calibri"/>
          <w:sz w:val="22"/>
          <w:szCs w:val="22"/>
        </w:rPr>
        <w:t>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0243E55C" w14:textId="77777777" w:rsidR="00A258CD" w:rsidRPr="00A258CD" w:rsidRDefault="00A258CD" w:rsidP="00A258CD">
      <w:pPr>
        <w:pStyle w:val="paragraph"/>
        <w:numPr>
          <w:ilvl w:val="1"/>
          <w:numId w:val="1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 (ul. Stanisława Moniuszki 1A, 00-014 Warszawa).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01C29D7E" w14:textId="77777777" w:rsidR="00A258CD" w:rsidRPr="00A258CD" w:rsidRDefault="00A258CD" w:rsidP="00A258CD">
      <w:pPr>
        <w:pStyle w:val="paragraph"/>
        <w:ind w:left="426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A258CD">
        <w:rPr>
          <w:rStyle w:val="eop"/>
          <w:rFonts w:ascii="Aptos" w:hAnsi="Aptos" w:cs="Calibri"/>
          <w:sz w:val="22"/>
          <w:szCs w:val="22"/>
        </w:rPr>
        <w:t> </w:t>
      </w:r>
    </w:p>
    <w:p w14:paraId="22209E8E" w14:textId="617A270F" w:rsidR="00A258CD" w:rsidRPr="00A258CD" w:rsidRDefault="00A258CD" w:rsidP="00A258CD">
      <w:pPr>
        <w:pStyle w:val="paragraph"/>
        <w:numPr>
          <w:ilvl w:val="1"/>
          <w:numId w:val="18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Fonts w:ascii="Aptos" w:hAnsi="Aptos"/>
          <w:sz w:val="22"/>
          <w:szCs w:val="22"/>
        </w:rPr>
      </w:pPr>
      <w:r w:rsidRPr="00A258CD">
        <w:rPr>
          <w:rStyle w:val="normaltextrun1"/>
          <w:rFonts w:ascii="Aptos" w:hAnsi="Aptos" w:cs="Calibri"/>
          <w:sz w:val="22"/>
          <w:szCs w:val="22"/>
        </w:rPr>
        <w:t>Wykonawca jest zobowiązany do przekazania zapisów niniejsze</w:t>
      </w:r>
      <w:r w:rsidR="008C7712">
        <w:rPr>
          <w:rStyle w:val="normaltextrun1"/>
          <w:rFonts w:ascii="Aptos" w:hAnsi="Aptos" w:cs="Calibri"/>
          <w:sz w:val="22"/>
          <w:szCs w:val="22"/>
        </w:rPr>
        <w:t>j klauzuli</w:t>
      </w:r>
      <w:r w:rsidRPr="00A258CD">
        <w:rPr>
          <w:rStyle w:val="normaltextrun1"/>
          <w:rFonts w:ascii="Aptos" w:hAnsi="Aptos" w:cs="Calibri"/>
          <w:sz w:val="22"/>
          <w:szCs w:val="22"/>
        </w:rPr>
        <w:t xml:space="preserve"> wszystkim osobom fizycznym wymienionym w ust. 1.</w:t>
      </w:r>
    </w:p>
    <w:p w14:paraId="5D222469" w14:textId="77777777" w:rsidR="00BE7016" w:rsidRPr="00A9119C" w:rsidRDefault="00BE7016" w:rsidP="004D1435">
      <w:pPr>
        <w:spacing w:before="0" w:after="0"/>
        <w:rPr>
          <w:rFonts w:asciiTheme="minorHAnsi" w:eastAsia="Calibri" w:hAnsiTheme="minorHAnsi"/>
          <w:sz w:val="24"/>
          <w:szCs w:val="24"/>
        </w:rPr>
      </w:pPr>
    </w:p>
    <w:sectPr w:rsidR="00BE7016" w:rsidRPr="00A9119C" w:rsidSect="00C604B8">
      <w:headerReference w:type="default" r:id="rId11"/>
      <w:footerReference w:type="default" r:id="rId12"/>
      <w:footnotePr>
        <w:numRestart w:val="eachPage"/>
      </w:footnotePr>
      <w:pgSz w:w="11906" w:h="16838"/>
      <w:pgMar w:top="1276" w:right="1276" w:bottom="181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0625D" w14:textId="77777777" w:rsidR="00934E11" w:rsidRDefault="00934E11" w:rsidP="00446513">
      <w:pPr>
        <w:spacing w:before="0" w:after="0"/>
      </w:pPr>
      <w:r>
        <w:separator/>
      </w:r>
    </w:p>
  </w:endnote>
  <w:endnote w:type="continuationSeparator" w:id="0">
    <w:p w14:paraId="6457F5A9" w14:textId="77777777" w:rsidR="00934E11" w:rsidRDefault="00934E11" w:rsidP="004465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8017E" w14:textId="77777777" w:rsidR="00CB746C" w:rsidRPr="00A258CD" w:rsidRDefault="00CB746C">
    <w:pPr>
      <w:pStyle w:val="Stopka"/>
      <w:rPr>
        <w:rFonts w:ascii="Aptos" w:hAnsi="Aptos"/>
        <w:sz w:val="22"/>
        <w:szCs w:val="22"/>
      </w:rPr>
    </w:pPr>
    <w:r w:rsidRPr="00A258CD">
      <w:rPr>
        <w:rFonts w:ascii="Aptos" w:hAnsi="Aptos"/>
        <w:sz w:val="22"/>
        <w:szCs w:val="22"/>
      </w:rPr>
      <w:fldChar w:fldCharType="begin"/>
    </w:r>
    <w:r w:rsidRPr="00A258CD">
      <w:rPr>
        <w:rFonts w:ascii="Aptos" w:hAnsi="Aptos"/>
        <w:sz w:val="22"/>
        <w:szCs w:val="22"/>
      </w:rPr>
      <w:instrText xml:space="preserve"> PAGE   \* MERGEFORMAT </w:instrText>
    </w:r>
    <w:r w:rsidRPr="00A258CD">
      <w:rPr>
        <w:rFonts w:ascii="Aptos" w:hAnsi="Aptos"/>
        <w:sz w:val="22"/>
        <w:szCs w:val="22"/>
      </w:rPr>
      <w:fldChar w:fldCharType="separate"/>
    </w:r>
    <w:r w:rsidR="00ED1588" w:rsidRPr="00A258CD">
      <w:rPr>
        <w:rFonts w:ascii="Aptos" w:hAnsi="Aptos"/>
        <w:noProof/>
        <w:sz w:val="22"/>
        <w:szCs w:val="22"/>
      </w:rPr>
      <w:t>1</w:t>
    </w:r>
    <w:r w:rsidR="00ED1588" w:rsidRPr="00A258CD">
      <w:rPr>
        <w:rFonts w:ascii="Aptos" w:hAnsi="Aptos"/>
        <w:noProof/>
        <w:sz w:val="22"/>
        <w:szCs w:val="22"/>
      </w:rPr>
      <w:t>1</w:t>
    </w:r>
    <w:r w:rsidRPr="00A258CD">
      <w:rPr>
        <w:rFonts w:ascii="Aptos" w:hAnsi="Aptos"/>
        <w:sz w:val="22"/>
        <w:szCs w:val="22"/>
      </w:rPr>
      <w:fldChar w:fldCharType="end"/>
    </w:r>
  </w:p>
  <w:p w14:paraId="246E10F9" w14:textId="77777777" w:rsidR="00CB746C" w:rsidRDefault="00CB7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50338" w14:textId="77777777" w:rsidR="00934E11" w:rsidRDefault="00934E11" w:rsidP="00446513">
      <w:pPr>
        <w:spacing w:before="0" w:after="0"/>
      </w:pPr>
      <w:r>
        <w:separator/>
      </w:r>
    </w:p>
  </w:footnote>
  <w:footnote w:type="continuationSeparator" w:id="0">
    <w:p w14:paraId="1447A4DD" w14:textId="77777777" w:rsidR="00934E11" w:rsidRDefault="00934E11" w:rsidP="00446513">
      <w:pPr>
        <w:spacing w:before="0" w:after="0"/>
      </w:pPr>
      <w:r>
        <w:continuationSeparator/>
      </w:r>
    </w:p>
  </w:footnote>
  <w:footnote w:id="1">
    <w:p w14:paraId="3D8F7569" w14:textId="0A20FD2D" w:rsidR="003D76F9" w:rsidRPr="00A9119C" w:rsidRDefault="003D76F9">
      <w:pPr>
        <w:pStyle w:val="Tekstprzypisudolnego"/>
        <w:rPr>
          <w:rFonts w:asciiTheme="minorHAnsi" w:hAnsiTheme="minorHAnsi"/>
          <w:sz w:val="20"/>
        </w:rPr>
      </w:pPr>
      <w:r w:rsidRPr="00A9119C">
        <w:rPr>
          <w:rStyle w:val="Odwoanieprzypisudolnego"/>
          <w:rFonts w:asciiTheme="minorHAnsi" w:hAnsiTheme="minorHAnsi"/>
          <w:sz w:val="20"/>
        </w:rPr>
        <w:footnoteRef/>
      </w:r>
      <w:r w:rsidRPr="00A9119C">
        <w:rPr>
          <w:rFonts w:asciiTheme="minorHAnsi" w:hAnsiTheme="minorHAnsi"/>
          <w:sz w:val="20"/>
        </w:rPr>
        <w:t xml:space="preserve"> Zapisy zostaną dostosowane w zależności od formy sporządzenia oferty (forma sporządzenia Umowy zostanie wskazana przez zamawiającego).</w:t>
      </w:r>
    </w:p>
  </w:footnote>
  <w:footnote w:id="2">
    <w:p w14:paraId="53FDD611" w14:textId="7475C124" w:rsidR="003D76F9" w:rsidRDefault="003D76F9">
      <w:pPr>
        <w:pStyle w:val="Tekstprzypisudolnego"/>
      </w:pPr>
      <w:r w:rsidRPr="003D76F9">
        <w:rPr>
          <w:rStyle w:val="Odwoanieprzypisudolnego"/>
          <w:sz w:val="18"/>
          <w:szCs w:val="18"/>
        </w:rPr>
        <w:footnoteRef/>
      </w:r>
      <w:r w:rsidRPr="003D76F9">
        <w:rPr>
          <w:sz w:val="18"/>
          <w:szCs w:val="18"/>
        </w:rPr>
        <w:t xml:space="preserve"> </w:t>
      </w:r>
      <w:r w:rsidR="00F13155">
        <w:rPr>
          <w:rFonts w:ascii="Lora" w:hAnsi="Lora"/>
          <w:sz w:val="18"/>
          <w:szCs w:val="18"/>
        </w:rPr>
        <w:t>należy wskazać zgodnie z oświadczeniem Wykonawcy</w:t>
      </w:r>
    </w:p>
  </w:footnote>
  <w:footnote w:id="3">
    <w:p w14:paraId="648D69FC" w14:textId="011ECF05" w:rsidR="00B07C52" w:rsidRPr="006D39C6" w:rsidRDefault="003D76F9" w:rsidP="004B3294">
      <w:pPr>
        <w:pStyle w:val="Tekstprzypisudolnego"/>
        <w:ind w:firstLine="0"/>
        <w:rPr>
          <w:rFonts w:ascii="Public Sans" w:hAnsi="Public Sans"/>
          <w:sz w:val="18"/>
          <w:szCs w:val="18"/>
        </w:rPr>
      </w:pPr>
      <w:r w:rsidRPr="003D76F9">
        <w:rPr>
          <w:rStyle w:val="Odwoanieprzypisudolnego"/>
          <w:sz w:val="18"/>
          <w:szCs w:val="18"/>
        </w:rPr>
        <w:footnoteRef/>
      </w:r>
      <w:r w:rsidR="00B07C52" w:rsidRPr="003D76F9">
        <w:rPr>
          <w:rFonts w:ascii="Public Sans" w:hAnsi="Public Sans"/>
          <w:b/>
          <w:bCs/>
          <w:sz w:val="18"/>
          <w:szCs w:val="18"/>
        </w:rPr>
        <w:t xml:space="preserve"> </w:t>
      </w:r>
      <w:r w:rsidR="00B07C52" w:rsidRPr="003D76F9">
        <w:rPr>
          <w:rFonts w:ascii="Lora" w:hAnsi="Lora"/>
          <w:sz w:val="18"/>
          <w:szCs w:val="18"/>
        </w:rPr>
        <w:t>Zapisy</w:t>
      </w:r>
      <w:r w:rsidR="00B07C52" w:rsidRPr="00500DAC">
        <w:rPr>
          <w:rFonts w:ascii="Lora" w:hAnsi="Lora"/>
          <w:sz w:val="18"/>
          <w:szCs w:val="18"/>
        </w:rPr>
        <w:t xml:space="preserve"> zostaną dostosowane w zależności od formy sporządzenia oferty (forma sporządzenia </w:t>
      </w:r>
      <w:r w:rsidR="0072180F">
        <w:rPr>
          <w:rFonts w:ascii="Lora" w:hAnsi="Lora"/>
          <w:sz w:val="18"/>
          <w:szCs w:val="18"/>
        </w:rPr>
        <w:t>U</w:t>
      </w:r>
      <w:r w:rsidR="00B07C52" w:rsidRPr="00500DAC">
        <w:rPr>
          <w:rFonts w:ascii="Lora" w:hAnsi="Lora"/>
          <w:sz w:val="18"/>
          <w:szCs w:val="18"/>
        </w:rPr>
        <w:t>mowy zostanie wskazana przez zamawiającego).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C1029" w14:textId="77777777" w:rsidR="00AA7EC5" w:rsidRPr="00A9119C" w:rsidRDefault="00AA7EC5" w:rsidP="006C0F09">
    <w:pPr>
      <w:jc w:val="right"/>
      <w:rPr>
        <w:rFonts w:asciiTheme="minorHAnsi" w:hAnsiTheme="minorHAnsi"/>
        <w:sz w:val="24"/>
        <w:szCs w:val="24"/>
      </w:rPr>
    </w:pPr>
    <w:r w:rsidRPr="00A9119C">
      <w:rPr>
        <w:rFonts w:asciiTheme="minorHAnsi" w:hAnsiTheme="minorHAnsi"/>
        <w:sz w:val="24"/>
        <w:szCs w:val="24"/>
      </w:rPr>
      <w:t>Załącznik nr 3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3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4" w15:restartNumberingAfterBreak="0">
    <w:nsid w:val="07155810"/>
    <w:multiLevelType w:val="hybridMultilevel"/>
    <w:tmpl w:val="3818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575DD"/>
    <w:multiLevelType w:val="hybridMultilevel"/>
    <w:tmpl w:val="12D85554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A8EB4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ptos" w:hAnsi="Aptos" w:cs="Aptos" w:hint="default"/>
        <w:sz w:val="24"/>
        <w:szCs w:val="24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3B1028"/>
    <w:multiLevelType w:val="hybridMultilevel"/>
    <w:tmpl w:val="CB82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64454"/>
    <w:multiLevelType w:val="multilevel"/>
    <w:tmpl w:val="FC747A2A"/>
    <w:styleLink w:val="Umowastyl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hAnsi="Arial Narrow" w:hint="default"/>
        <w:sz w:val="22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9" w15:restartNumberingAfterBreak="0">
    <w:nsid w:val="2DDB6159"/>
    <w:multiLevelType w:val="hybridMultilevel"/>
    <w:tmpl w:val="D07238F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2E367BE1"/>
    <w:multiLevelType w:val="hybridMultilevel"/>
    <w:tmpl w:val="F3A814A4"/>
    <w:lvl w:ilvl="0" w:tplc="1CE83B9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02340"/>
    <w:multiLevelType w:val="multilevel"/>
    <w:tmpl w:val="EC32C6F0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2" w15:restartNumberingAfterBreak="0">
    <w:nsid w:val="3E131E6F"/>
    <w:multiLevelType w:val="hybridMultilevel"/>
    <w:tmpl w:val="7E866E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4" w15:restartNumberingAfterBreak="0">
    <w:nsid w:val="4E8177E6"/>
    <w:multiLevelType w:val="hybridMultilevel"/>
    <w:tmpl w:val="5FC20DBA"/>
    <w:lvl w:ilvl="0" w:tplc="362CA8FC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EAB0B41"/>
    <w:multiLevelType w:val="multilevel"/>
    <w:tmpl w:val="D23A9E4C"/>
    <w:lvl w:ilvl="0">
      <w:start w:val="1"/>
      <w:numFmt w:val="decimal"/>
      <w:lvlText w:val="%1."/>
      <w:lvlJc w:val="left"/>
      <w:rPr>
        <w:rFonts w:asciiTheme="minorHAnsi" w:eastAsia="Calibri" w:hAnsiTheme="minorHAns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19F57D9"/>
    <w:multiLevelType w:val="multilevel"/>
    <w:tmpl w:val="DB224716"/>
    <w:styleLink w:val="Biecalista1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8" w15:restartNumberingAfterBreak="0">
    <w:nsid w:val="62F777CC"/>
    <w:multiLevelType w:val="hybridMultilevel"/>
    <w:tmpl w:val="D23A86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right"/>
      <w:pPr>
        <w:ind w:left="2160" w:hanging="180"/>
      </w:pPr>
      <w:rPr>
        <w:rFonts w:ascii="Palatino Linotype" w:eastAsia="Times New Roman" w:hAnsi="Palatino Linotype" w:cs="Times New Roman"/>
      </w:rPr>
    </w:lvl>
    <w:lvl w:ilvl="3" w:tplc="04150011">
      <w:start w:val="1"/>
      <w:numFmt w:val="decimal"/>
      <w:lvlText w:val="%4)"/>
      <w:lvlJc w:val="left"/>
      <w:pPr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97CF9"/>
    <w:multiLevelType w:val="multilevel"/>
    <w:tmpl w:val="BA2254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A3A7BE9"/>
    <w:multiLevelType w:val="multilevel"/>
    <w:tmpl w:val="04CEA710"/>
    <w:lvl w:ilvl="0">
      <w:start w:val="1"/>
      <w:numFmt w:val="decimal"/>
      <w:pStyle w:val="Umowanumerowanie"/>
      <w:lvlText w:val="%1."/>
      <w:lvlJc w:val="right"/>
      <w:pPr>
        <w:ind w:left="681" w:hanging="113"/>
      </w:pPr>
      <w:rPr>
        <w:rFonts w:asciiTheme="minorHAnsi" w:hAnsiTheme="minorHAns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1078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lowerLetter"/>
      <w:lvlText w:val="%3)"/>
      <w:lvlJc w:val="right"/>
      <w:pPr>
        <w:ind w:left="1475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872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2269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666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3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60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857" w:hanging="113"/>
      </w:pPr>
      <w:rPr>
        <w:rFonts w:hint="default"/>
      </w:rPr>
    </w:lvl>
  </w:abstractNum>
  <w:abstractNum w:abstractNumId="22" w15:restartNumberingAfterBreak="0">
    <w:nsid w:val="6B2D6411"/>
    <w:multiLevelType w:val="hybridMultilevel"/>
    <w:tmpl w:val="BBD2FC22"/>
    <w:lvl w:ilvl="0" w:tplc="327C362C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3" w15:restartNumberingAfterBreak="0">
    <w:nsid w:val="6D2E4F16"/>
    <w:multiLevelType w:val="multilevel"/>
    <w:tmpl w:val="4F0CE95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-476"/>
        </w:tabs>
        <w:ind w:left="-476" w:hanging="363"/>
      </w:pPr>
      <w:rPr>
        <w:rFonts w:asciiTheme="minorHAnsi" w:hAnsiTheme="minorHAnsi" w:hint="default"/>
        <w:b w:val="0"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24" w15:restartNumberingAfterBreak="0">
    <w:nsid w:val="748A257F"/>
    <w:multiLevelType w:val="multilevel"/>
    <w:tmpl w:val="3794B788"/>
    <w:lvl w:ilvl="0">
      <w:start w:val="1"/>
      <w:numFmt w:val="decimal"/>
      <w:lvlText w:val="%1."/>
      <w:lvlJc w:val="left"/>
      <w:rPr>
        <w:rFonts w:asciiTheme="minorHAnsi" w:eastAsia="Calibri" w:hAnsiTheme="minorHAns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6EE6AC5"/>
    <w:multiLevelType w:val="hybridMultilevel"/>
    <w:tmpl w:val="C2966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0234E5"/>
    <w:multiLevelType w:val="hybridMultilevel"/>
    <w:tmpl w:val="E244DDBC"/>
    <w:lvl w:ilvl="0" w:tplc="A63AA2EC">
      <w:start w:val="1"/>
      <w:numFmt w:val="lowerRoman"/>
      <w:pStyle w:val="Whereasy"/>
      <w:lvlText w:val="(%1)"/>
      <w:lvlJc w:val="center"/>
      <w:pPr>
        <w:tabs>
          <w:tab w:val="num" w:pos="720"/>
        </w:tabs>
        <w:ind w:left="720" w:hanging="432"/>
      </w:pPr>
      <w:rPr>
        <w:rFonts w:ascii="Palatino Linotype" w:hAnsi="Palatino Linotype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6944060">
    <w:abstractNumId w:val="26"/>
  </w:num>
  <w:num w:numId="2" w16cid:durableId="2067219654">
    <w:abstractNumId w:val="23"/>
  </w:num>
  <w:num w:numId="3" w16cid:durableId="702706257">
    <w:abstractNumId w:val="8"/>
  </w:num>
  <w:num w:numId="4" w16cid:durableId="252249207">
    <w:abstractNumId w:val="21"/>
  </w:num>
  <w:num w:numId="5" w16cid:durableId="292180712">
    <w:abstractNumId w:val="18"/>
  </w:num>
  <w:num w:numId="6" w16cid:durableId="996229022">
    <w:abstractNumId w:val="11"/>
  </w:num>
  <w:num w:numId="7" w16cid:durableId="1551920290">
    <w:abstractNumId w:val="9"/>
  </w:num>
  <w:num w:numId="8" w16cid:durableId="1653409833">
    <w:abstractNumId w:val="24"/>
  </w:num>
  <w:num w:numId="9" w16cid:durableId="899484623">
    <w:abstractNumId w:val="16"/>
  </w:num>
  <w:num w:numId="10" w16cid:durableId="1102187890">
    <w:abstractNumId w:val="19"/>
  </w:num>
  <w:num w:numId="11" w16cid:durableId="316038912">
    <w:abstractNumId w:val="17"/>
  </w:num>
  <w:num w:numId="12" w16cid:durableId="1366518058">
    <w:abstractNumId w:val="15"/>
  </w:num>
  <w:num w:numId="13" w16cid:durableId="1099453035">
    <w:abstractNumId w:val="15"/>
    <w:lvlOverride w:ilvl="1">
      <w:startOverride w:val="2"/>
    </w:lvlOverride>
  </w:num>
  <w:num w:numId="14" w16cid:durableId="346100728">
    <w:abstractNumId w:val="15"/>
    <w:lvlOverride w:ilvl="1">
      <w:startOverride w:val="3"/>
    </w:lvlOverride>
  </w:num>
  <w:num w:numId="15" w16cid:durableId="1420247282">
    <w:abstractNumId w:val="15"/>
    <w:lvlOverride w:ilvl="1">
      <w:startOverride w:val="4"/>
    </w:lvlOverride>
  </w:num>
  <w:num w:numId="16" w16cid:durableId="1044906960">
    <w:abstractNumId w:val="15"/>
    <w:lvlOverride w:ilvl="1">
      <w:startOverride w:val="5"/>
    </w:lvlOverride>
  </w:num>
  <w:num w:numId="17" w16cid:durableId="35351660">
    <w:abstractNumId w:val="5"/>
  </w:num>
  <w:num w:numId="18" w16cid:durableId="970591575">
    <w:abstractNumId w:val="6"/>
  </w:num>
  <w:num w:numId="19" w16cid:durableId="1373194199">
    <w:abstractNumId w:val="4"/>
  </w:num>
  <w:num w:numId="20" w16cid:durableId="1566406119">
    <w:abstractNumId w:val="21"/>
  </w:num>
  <w:num w:numId="21" w16cid:durableId="1685131224">
    <w:abstractNumId w:val="13"/>
  </w:num>
  <w:num w:numId="22" w16cid:durableId="1567643386">
    <w:abstractNumId w:val="10"/>
  </w:num>
  <w:num w:numId="23" w16cid:durableId="2090079719">
    <w:abstractNumId w:val="3"/>
  </w:num>
  <w:num w:numId="24" w16cid:durableId="1820337907">
    <w:abstractNumId w:val="7"/>
  </w:num>
  <w:num w:numId="25" w16cid:durableId="1712269118">
    <w:abstractNumId w:val="12"/>
  </w:num>
  <w:num w:numId="26" w16cid:durableId="1543053091">
    <w:abstractNumId w:val="21"/>
  </w:num>
  <w:num w:numId="27" w16cid:durableId="1003317438">
    <w:abstractNumId w:val="22"/>
  </w:num>
  <w:num w:numId="28" w16cid:durableId="16526365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103993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081340">
    <w:abstractNumId w:val="20"/>
  </w:num>
  <w:num w:numId="31" w16cid:durableId="717437449">
    <w:abstractNumId w:val="14"/>
  </w:num>
  <w:num w:numId="32" w16cid:durableId="183291529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46"/>
    <w:rsid w:val="0000437A"/>
    <w:rsid w:val="000076A8"/>
    <w:rsid w:val="00012368"/>
    <w:rsid w:val="0001597C"/>
    <w:rsid w:val="00016812"/>
    <w:rsid w:val="00021048"/>
    <w:rsid w:val="0002656D"/>
    <w:rsid w:val="000316B0"/>
    <w:rsid w:val="00033D5D"/>
    <w:rsid w:val="00035CF6"/>
    <w:rsid w:val="00037EF2"/>
    <w:rsid w:val="000414F3"/>
    <w:rsid w:val="000447B4"/>
    <w:rsid w:val="000448D8"/>
    <w:rsid w:val="0004767C"/>
    <w:rsid w:val="00050704"/>
    <w:rsid w:val="0005341B"/>
    <w:rsid w:val="0005512F"/>
    <w:rsid w:val="0005637D"/>
    <w:rsid w:val="00060E12"/>
    <w:rsid w:val="000628AF"/>
    <w:rsid w:val="00063691"/>
    <w:rsid w:val="00064B49"/>
    <w:rsid w:val="000653EB"/>
    <w:rsid w:val="0006571B"/>
    <w:rsid w:val="00067E0D"/>
    <w:rsid w:val="00070731"/>
    <w:rsid w:val="0007280C"/>
    <w:rsid w:val="00073FD6"/>
    <w:rsid w:val="00074C00"/>
    <w:rsid w:val="000751AF"/>
    <w:rsid w:val="000754A6"/>
    <w:rsid w:val="000766CB"/>
    <w:rsid w:val="00081132"/>
    <w:rsid w:val="00086B70"/>
    <w:rsid w:val="0008773B"/>
    <w:rsid w:val="00093C07"/>
    <w:rsid w:val="000940E8"/>
    <w:rsid w:val="000964A2"/>
    <w:rsid w:val="000A082A"/>
    <w:rsid w:val="000A3368"/>
    <w:rsid w:val="000A42F5"/>
    <w:rsid w:val="000A52E0"/>
    <w:rsid w:val="000B08B8"/>
    <w:rsid w:val="000B0F81"/>
    <w:rsid w:val="000B125F"/>
    <w:rsid w:val="000B26DD"/>
    <w:rsid w:val="000B2CBF"/>
    <w:rsid w:val="000B50AB"/>
    <w:rsid w:val="000C7D47"/>
    <w:rsid w:val="000D0AA5"/>
    <w:rsid w:val="000D2147"/>
    <w:rsid w:val="000D6CB4"/>
    <w:rsid w:val="000D7C39"/>
    <w:rsid w:val="000E0888"/>
    <w:rsid w:val="000E4DB3"/>
    <w:rsid w:val="000E5026"/>
    <w:rsid w:val="000E5192"/>
    <w:rsid w:val="000E625B"/>
    <w:rsid w:val="000F10BE"/>
    <w:rsid w:val="000F1634"/>
    <w:rsid w:val="000F1D6A"/>
    <w:rsid w:val="000F20E5"/>
    <w:rsid w:val="000F374B"/>
    <w:rsid w:val="000F6840"/>
    <w:rsid w:val="00100470"/>
    <w:rsid w:val="001058B8"/>
    <w:rsid w:val="0010767F"/>
    <w:rsid w:val="00111C92"/>
    <w:rsid w:val="00116653"/>
    <w:rsid w:val="00117404"/>
    <w:rsid w:val="00125752"/>
    <w:rsid w:val="001303E5"/>
    <w:rsid w:val="00133902"/>
    <w:rsid w:val="00134054"/>
    <w:rsid w:val="00141F18"/>
    <w:rsid w:val="0014281F"/>
    <w:rsid w:val="00152E50"/>
    <w:rsid w:val="00155530"/>
    <w:rsid w:val="001561DA"/>
    <w:rsid w:val="0015729E"/>
    <w:rsid w:val="00164E73"/>
    <w:rsid w:val="00165435"/>
    <w:rsid w:val="00165D9D"/>
    <w:rsid w:val="00167774"/>
    <w:rsid w:val="001705EB"/>
    <w:rsid w:val="001710E1"/>
    <w:rsid w:val="00174C41"/>
    <w:rsid w:val="001757BC"/>
    <w:rsid w:val="00176410"/>
    <w:rsid w:val="00177525"/>
    <w:rsid w:val="00183BC3"/>
    <w:rsid w:val="00185C2B"/>
    <w:rsid w:val="001874CE"/>
    <w:rsid w:val="00191A96"/>
    <w:rsid w:val="00191B72"/>
    <w:rsid w:val="00196448"/>
    <w:rsid w:val="00196498"/>
    <w:rsid w:val="001A1E8B"/>
    <w:rsid w:val="001A6B4A"/>
    <w:rsid w:val="001B2353"/>
    <w:rsid w:val="001B555B"/>
    <w:rsid w:val="001B6C7A"/>
    <w:rsid w:val="001C0E73"/>
    <w:rsid w:val="001C1CB1"/>
    <w:rsid w:val="001C20A4"/>
    <w:rsid w:val="001C2591"/>
    <w:rsid w:val="001D0562"/>
    <w:rsid w:val="001D242E"/>
    <w:rsid w:val="001D6C59"/>
    <w:rsid w:val="001E12B6"/>
    <w:rsid w:val="001E12C6"/>
    <w:rsid w:val="001E6688"/>
    <w:rsid w:val="001F05C4"/>
    <w:rsid w:val="001F0925"/>
    <w:rsid w:val="001F2464"/>
    <w:rsid w:val="001F296A"/>
    <w:rsid w:val="001F419E"/>
    <w:rsid w:val="001F7EAB"/>
    <w:rsid w:val="00204279"/>
    <w:rsid w:val="00204B20"/>
    <w:rsid w:val="002058E6"/>
    <w:rsid w:val="00212093"/>
    <w:rsid w:val="0021417E"/>
    <w:rsid w:val="00221AF9"/>
    <w:rsid w:val="00230A0B"/>
    <w:rsid w:val="00230FF7"/>
    <w:rsid w:val="00234FDD"/>
    <w:rsid w:val="00236846"/>
    <w:rsid w:val="00236AD8"/>
    <w:rsid w:val="002464BC"/>
    <w:rsid w:val="00246D6C"/>
    <w:rsid w:val="00255174"/>
    <w:rsid w:val="0026146B"/>
    <w:rsid w:val="002628E5"/>
    <w:rsid w:val="00263271"/>
    <w:rsid w:val="0027170D"/>
    <w:rsid w:val="0027173E"/>
    <w:rsid w:val="0027268B"/>
    <w:rsid w:val="002732E2"/>
    <w:rsid w:val="00274BA9"/>
    <w:rsid w:val="002766F1"/>
    <w:rsid w:val="002768D6"/>
    <w:rsid w:val="0028015F"/>
    <w:rsid w:val="002824F4"/>
    <w:rsid w:val="002836FA"/>
    <w:rsid w:val="00284BE5"/>
    <w:rsid w:val="002855AE"/>
    <w:rsid w:val="0028575D"/>
    <w:rsid w:val="00286140"/>
    <w:rsid w:val="002861D3"/>
    <w:rsid w:val="002938A1"/>
    <w:rsid w:val="002A09ED"/>
    <w:rsid w:val="002A3668"/>
    <w:rsid w:val="002B4702"/>
    <w:rsid w:val="002C22CA"/>
    <w:rsid w:val="002C5AE0"/>
    <w:rsid w:val="002C6BB3"/>
    <w:rsid w:val="002D2223"/>
    <w:rsid w:val="002D3C9D"/>
    <w:rsid w:val="002D46EE"/>
    <w:rsid w:val="002D6ACB"/>
    <w:rsid w:val="002E0A7A"/>
    <w:rsid w:val="002E2229"/>
    <w:rsid w:val="002E32C2"/>
    <w:rsid w:val="002E7239"/>
    <w:rsid w:val="002E7570"/>
    <w:rsid w:val="002F114F"/>
    <w:rsid w:val="002F1AD7"/>
    <w:rsid w:val="002F2512"/>
    <w:rsid w:val="002F578E"/>
    <w:rsid w:val="002F5981"/>
    <w:rsid w:val="002F6C6F"/>
    <w:rsid w:val="00302A60"/>
    <w:rsid w:val="0030375B"/>
    <w:rsid w:val="00304BF8"/>
    <w:rsid w:val="003060F3"/>
    <w:rsid w:val="0030712E"/>
    <w:rsid w:val="00317166"/>
    <w:rsid w:val="00317770"/>
    <w:rsid w:val="0032245B"/>
    <w:rsid w:val="003232FC"/>
    <w:rsid w:val="00323FA7"/>
    <w:rsid w:val="00332CE7"/>
    <w:rsid w:val="003374E7"/>
    <w:rsid w:val="00340B7D"/>
    <w:rsid w:val="00342446"/>
    <w:rsid w:val="00345F17"/>
    <w:rsid w:val="00346AB3"/>
    <w:rsid w:val="00346B93"/>
    <w:rsid w:val="00350775"/>
    <w:rsid w:val="00352C73"/>
    <w:rsid w:val="00356D5A"/>
    <w:rsid w:val="003574F5"/>
    <w:rsid w:val="0036212B"/>
    <w:rsid w:val="00362ED1"/>
    <w:rsid w:val="00364F8C"/>
    <w:rsid w:val="00370B25"/>
    <w:rsid w:val="00370B59"/>
    <w:rsid w:val="003737CE"/>
    <w:rsid w:val="00374486"/>
    <w:rsid w:val="00376AB9"/>
    <w:rsid w:val="003813FC"/>
    <w:rsid w:val="00382849"/>
    <w:rsid w:val="00390B45"/>
    <w:rsid w:val="003911F4"/>
    <w:rsid w:val="0039306F"/>
    <w:rsid w:val="003A02DE"/>
    <w:rsid w:val="003A24FC"/>
    <w:rsid w:val="003A315D"/>
    <w:rsid w:val="003A3EC3"/>
    <w:rsid w:val="003B025D"/>
    <w:rsid w:val="003B177A"/>
    <w:rsid w:val="003B311F"/>
    <w:rsid w:val="003C0373"/>
    <w:rsid w:val="003C0D02"/>
    <w:rsid w:val="003C1ED0"/>
    <w:rsid w:val="003C2C31"/>
    <w:rsid w:val="003C3E46"/>
    <w:rsid w:val="003C3F50"/>
    <w:rsid w:val="003C6C45"/>
    <w:rsid w:val="003C775E"/>
    <w:rsid w:val="003D3713"/>
    <w:rsid w:val="003D4884"/>
    <w:rsid w:val="003D76F9"/>
    <w:rsid w:val="003E2482"/>
    <w:rsid w:val="003E3AFD"/>
    <w:rsid w:val="003E7411"/>
    <w:rsid w:val="003F2DB6"/>
    <w:rsid w:val="003F6104"/>
    <w:rsid w:val="00402CD4"/>
    <w:rsid w:val="00404EE5"/>
    <w:rsid w:val="004066F2"/>
    <w:rsid w:val="004075C8"/>
    <w:rsid w:val="0041040E"/>
    <w:rsid w:val="0041117B"/>
    <w:rsid w:val="0041784E"/>
    <w:rsid w:val="004218C3"/>
    <w:rsid w:val="0042220B"/>
    <w:rsid w:val="004232B6"/>
    <w:rsid w:val="0043075B"/>
    <w:rsid w:val="00431F49"/>
    <w:rsid w:val="00433961"/>
    <w:rsid w:val="00433E28"/>
    <w:rsid w:val="00436967"/>
    <w:rsid w:val="00442245"/>
    <w:rsid w:val="0044244C"/>
    <w:rsid w:val="00442515"/>
    <w:rsid w:val="00445D01"/>
    <w:rsid w:val="00446513"/>
    <w:rsid w:val="00452512"/>
    <w:rsid w:val="00452F38"/>
    <w:rsid w:val="00456708"/>
    <w:rsid w:val="00462F6E"/>
    <w:rsid w:val="0046494A"/>
    <w:rsid w:val="0046579B"/>
    <w:rsid w:val="00466263"/>
    <w:rsid w:val="004669EF"/>
    <w:rsid w:val="00470BF9"/>
    <w:rsid w:val="00470E58"/>
    <w:rsid w:val="00475965"/>
    <w:rsid w:val="004759FA"/>
    <w:rsid w:val="00480A62"/>
    <w:rsid w:val="004841DB"/>
    <w:rsid w:val="00484FEB"/>
    <w:rsid w:val="00485250"/>
    <w:rsid w:val="0048607F"/>
    <w:rsid w:val="00491CD2"/>
    <w:rsid w:val="00492CCE"/>
    <w:rsid w:val="00493662"/>
    <w:rsid w:val="004A1135"/>
    <w:rsid w:val="004A3E14"/>
    <w:rsid w:val="004A43B5"/>
    <w:rsid w:val="004B3294"/>
    <w:rsid w:val="004B36F3"/>
    <w:rsid w:val="004B498A"/>
    <w:rsid w:val="004B7158"/>
    <w:rsid w:val="004B72B8"/>
    <w:rsid w:val="004C17A3"/>
    <w:rsid w:val="004C2F6F"/>
    <w:rsid w:val="004C35AD"/>
    <w:rsid w:val="004C4076"/>
    <w:rsid w:val="004C4CE2"/>
    <w:rsid w:val="004C56B8"/>
    <w:rsid w:val="004D0002"/>
    <w:rsid w:val="004D0AB2"/>
    <w:rsid w:val="004D1435"/>
    <w:rsid w:val="004D3E44"/>
    <w:rsid w:val="004E14BF"/>
    <w:rsid w:val="004F325F"/>
    <w:rsid w:val="005008BA"/>
    <w:rsid w:val="0050188E"/>
    <w:rsid w:val="005022AE"/>
    <w:rsid w:val="005026FB"/>
    <w:rsid w:val="00503A28"/>
    <w:rsid w:val="00503BCD"/>
    <w:rsid w:val="0052151D"/>
    <w:rsid w:val="005228E9"/>
    <w:rsid w:val="0052338E"/>
    <w:rsid w:val="00526AF3"/>
    <w:rsid w:val="0053100C"/>
    <w:rsid w:val="005336FD"/>
    <w:rsid w:val="00534053"/>
    <w:rsid w:val="00541DF1"/>
    <w:rsid w:val="0054336D"/>
    <w:rsid w:val="00545600"/>
    <w:rsid w:val="0054597C"/>
    <w:rsid w:val="005529E7"/>
    <w:rsid w:val="0055426C"/>
    <w:rsid w:val="00556D1F"/>
    <w:rsid w:val="00557C26"/>
    <w:rsid w:val="00564D5D"/>
    <w:rsid w:val="00565975"/>
    <w:rsid w:val="00565C9D"/>
    <w:rsid w:val="00571402"/>
    <w:rsid w:val="00571F84"/>
    <w:rsid w:val="005777DD"/>
    <w:rsid w:val="00580078"/>
    <w:rsid w:val="00581663"/>
    <w:rsid w:val="005823F0"/>
    <w:rsid w:val="00583E2C"/>
    <w:rsid w:val="00584FE5"/>
    <w:rsid w:val="00586908"/>
    <w:rsid w:val="00592C93"/>
    <w:rsid w:val="00592FBE"/>
    <w:rsid w:val="00594EAF"/>
    <w:rsid w:val="0059524E"/>
    <w:rsid w:val="0059771A"/>
    <w:rsid w:val="005A1BBE"/>
    <w:rsid w:val="005A3CEE"/>
    <w:rsid w:val="005A4406"/>
    <w:rsid w:val="005A53FE"/>
    <w:rsid w:val="005A71C6"/>
    <w:rsid w:val="005B0FFA"/>
    <w:rsid w:val="005B7B4A"/>
    <w:rsid w:val="005C259D"/>
    <w:rsid w:val="005C3794"/>
    <w:rsid w:val="005C487D"/>
    <w:rsid w:val="005C7A86"/>
    <w:rsid w:val="005D20C2"/>
    <w:rsid w:val="005D3997"/>
    <w:rsid w:val="005D7148"/>
    <w:rsid w:val="005E19B1"/>
    <w:rsid w:val="005E7D9C"/>
    <w:rsid w:val="005F08DC"/>
    <w:rsid w:val="005F20F3"/>
    <w:rsid w:val="005F23A8"/>
    <w:rsid w:val="005F35E4"/>
    <w:rsid w:val="005F4F7C"/>
    <w:rsid w:val="00601D9D"/>
    <w:rsid w:val="006118D6"/>
    <w:rsid w:val="0062138C"/>
    <w:rsid w:val="00623FCB"/>
    <w:rsid w:val="00626905"/>
    <w:rsid w:val="006308D8"/>
    <w:rsid w:val="006348DB"/>
    <w:rsid w:val="0063508D"/>
    <w:rsid w:val="00637646"/>
    <w:rsid w:val="006410C3"/>
    <w:rsid w:val="00644763"/>
    <w:rsid w:val="006453D7"/>
    <w:rsid w:val="006464D5"/>
    <w:rsid w:val="00647800"/>
    <w:rsid w:val="006504D2"/>
    <w:rsid w:val="00656032"/>
    <w:rsid w:val="0066170D"/>
    <w:rsid w:val="00676BB2"/>
    <w:rsid w:val="006808E6"/>
    <w:rsid w:val="006929E0"/>
    <w:rsid w:val="00693353"/>
    <w:rsid w:val="006966F2"/>
    <w:rsid w:val="006A1990"/>
    <w:rsid w:val="006A4192"/>
    <w:rsid w:val="006A6169"/>
    <w:rsid w:val="006B3E34"/>
    <w:rsid w:val="006B5DAD"/>
    <w:rsid w:val="006B5FB2"/>
    <w:rsid w:val="006C046A"/>
    <w:rsid w:val="006C0F09"/>
    <w:rsid w:val="006C0F6F"/>
    <w:rsid w:val="006C6069"/>
    <w:rsid w:val="006C78D2"/>
    <w:rsid w:val="006D1EC7"/>
    <w:rsid w:val="006D21A7"/>
    <w:rsid w:val="006D2AD2"/>
    <w:rsid w:val="006D2C2D"/>
    <w:rsid w:val="006D684A"/>
    <w:rsid w:val="006D728D"/>
    <w:rsid w:val="006E03FA"/>
    <w:rsid w:val="006E4283"/>
    <w:rsid w:val="006F0267"/>
    <w:rsid w:val="006F2AED"/>
    <w:rsid w:val="006F568B"/>
    <w:rsid w:val="006F689E"/>
    <w:rsid w:val="006F695F"/>
    <w:rsid w:val="00703F07"/>
    <w:rsid w:val="007052D6"/>
    <w:rsid w:val="00705977"/>
    <w:rsid w:val="00705AA0"/>
    <w:rsid w:val="00711DF5"/>
    <w:rsid w:val="00714BBC"/>
    <w:rsid w:val="00720325"/>
    <w:rsid w:val="0072180F"/>
    <w:rsid w:val="00721AA8"/>
    <w:rsid w:val="00724C1B"/>
    <w:rsid w:val="00725438"/>
    <w:rsid w:val="007268BD"/>
    <w:rsid w:val="00727A5B"/>
    <w:rsid w:val="00730A6E"/>
    <w:rsid w:val="0073270D"/>
    <w:rsid w:val="00733194"/>
    <w:rsid w:val="00733BE8"/>
    <w:rsid w:val="00736E69"/>
    <w:rsid w:val="00741C94"/>
    <w:rsid w:val="00744D27"/>
    <w:rsid w:val="00745C7D"/>
    <w:rsid w:val="007524C6"/>
    <w:rsid w:val="007559EA"/>
    <w:rsid w:val="007566F3"/>
    <w:rsid w:val="0075677B"/>
    <w:rsid w:val="00761072"/>
    <w:rsid w:val="007646FA"/>
    <w:rsid w:val="00764A10"/>
    <w:rsid w:val="00767FD9"/>
    <w:rsid w:val="00770FDD"/>
    <w:rsid w:val="00771E4E"/>
    <w:rsid w:val="007721A5"/>
    <w:rsid w:val="0077376A"/>
    <w:rsid w:val="007762B8"/>
    <w:rsid w:val="00781D7C"/>
    <w:rsid w:val="007854C9"/>
    <w:rsid w:val="007865F9"/>
    <w:rsid w:val="00787082"/>
    <w:rsid w:val="0079050F"/>
    <w:rsid w:val="00791AAB"/>
    <w:rsid w:val="00793964"/>
    <w:rsid w:val="007A4925"/>
    <w:rsid w:val="007B156C"/>
    <w:rsid w:val="007B3E80"/>
    <w:rsid w:val="007B7448"/>
    <w:rsid w:val="007C3157"/>
    <w:rsid w:val="007C4E57"/>
    <w:rsid w:val="007C63BE"/>
    <w:rsid w:val="007D2717"/>
    <w:rsid w:val="007D7AB5"/>
    <w:rsid w:val="007D7F3D"/>
    <w:rsid w:val="007F0932"/>
    <w:rsid w:val="007F0D80"/>
    <w:rsid w:val="007F12C2"/>
    <w:rsid w:val="007F2253"/>
    <w:rsid w:val="007F2C7E"/>
    <w:rsid w:val="007F2FA9"/>
    <w:rsid w:val="007F34E6"/>
    <w:rsid w:val="007F5ED1"/>
    <w:rsid w:val="007F601E"/>
    <w:rsid w:val="007F6069"/>
    <w:rsid w:val="007F639D"/>
    <w:rsid w:val="00807662"/>
    <w:rsid w:val="0081412C"/>
    <w:rsid w:val="008168A2"/>
    <w:rsid w:val="008172D6"/>
    <w:rsid w:val="0082388F"/>
    <w:rsid w:val="00825F1D"/>
    <w:rsid w:val="008274CA"/>
    <w:rsid w:val="00831FB6"/>
    <w:rsid w:val="00833C3C"/>
    <w:rsid w:val="008340BF"/>
    <w:rsid w:val="008401F2"/>
    <w:rsid w:val="00843BE1"/>
    <w:rsid w:val="008462A0"/>
    <w:rsid w:val="008462DB"/>
    <w:rsid w:val="0084643F"/>
    <w:rsid w:val="008509BD"/>
    <w:rsid w:val="00852FA7"/>
    <w:rsid w:val="008565F8"/>
    <w:rsid w:val="0086144C"/>
    <w:rsid w:val="00867E4D"/>
    <w:rsid w:val="00870E40"/>
    <w:rsid w:val="00871E0D"/>
    <w:rsid w:val="00872020"/>
    <w:rsid w:val="0087270E"/>
    <w:rsid w:val="0087468D"/>
    <w:rsid w:val="00875FDE"/>
    <w:rsid w:val="00876243"/>
    <w:rsid w:val="00877B9A"/>
    <w:rsid w:val="00877E1C"/>
    <w:rsid w:val="0088062B"/>
    <w:rsid w:val="00883DDE"/>
    <w:rsid w:val="00885606"/>
    <w:rsid w:val="008873A1"/>
    <w:rsid w:val="00890B0F"/>
    <w:rsid w:val="008916F7"/>
    <w:rsid w:val="008A1D83"/>
    <w:rsid w:val="008A3128"/>
    <w:rsid w:val="008A5710"/>
    <w:rsid w:val="008A5B49"/>
    <w:rsid w:val="008A6E93"/>
    <w:rsid w:val="008B62CC"/>
    <w:rsid w:val="008C6B88"/>
    <w:rsid w:val="008C7712"/>
    <w:rsid w:val="008D1466"/>
    <w:rsid w:val="008D1E80"/>
    <w:rsid w:val="008D695B"/>
    <w:rsid w:val="008E14ED"/>
    <w:rsid w:val="008E1C6D"/>
    <w:rsid w:val="008E507C"/>
    <w:rsid w:val="008E5266"/>
    <w:rsid w:val="008E67DA"/>
    <w:rsid w:val="008E73F1"/>
    <w:rsid w:val="008F070D"/>
    <w:rsid w:val="008F0C0E"/>
    <w:rsid w:val="00900330"/>
    <w:rsid w:val="00901983"/>
    <w:rsid w:val="009044A8"/>
    <w:rsid w:val="00911499"/>
    <w:rsid w:val="009128D4"/>
    <w:rsid w:val="009149B5"/>
    <w:rsid w:val="00914C9D"/>
    <w:rsid w:val="00920D78"/>
    <w:rsid w:val="009249BD"/>
    <w:rsid w:val="0092528F"/>
    <w:rsid w:val="00925865"/>
    <w:rsid w:val="00925F8C"/>
    <w:rsid w:val="009264C3"/>
    <w:rsid w:val="0092708D"/>
    <w:rsid w:val="00932B81"/>
    <w:rsid w:val="00932E63"/>
    <w:rsid w:val="00934E11"/>
    <w:rsid w:val="0093654D"/>
    <w:rsid w:val="00936DD9"/>
    <w:rsid w:val="0094056B"/>
    <w:rsid w:val="00943FE3"/>
    <w:rsid w:val="00951BF2"/>
    <w:rsid w:val="0095492B"/>
    <w:rsid w:val="0095524E"/>
    <w:rsid w:val="009571F5"/>
    <w:rsid w:val="0095751E"/>
    <w:rsid w:val="00962EA5"/>
    <w:rsid w:val="00973281"/>
    <w:rsid w:val="00975832"/>
    <w:rsid w:val="00976840"/>
    <w:rsid w:val="009772C7"/>
    <w:rsid w:val="00977A42"/>
    <w:rsid w:val="00980226"/>
    <w:rsid w:val="00981017"/>
    <w:rsid w:val="009810F8"/>
    <w:rsid w:val="00981877"/>
    <w:rsid w:val="009871AA"/>
    <w:rsid w:val="0099138C"/>
    <w:rsid w:val="00995C17"/>
    <w:rsid w:val="00996684"/>
    <w:rsid w:val="009A1483"/>
    <w:rsid w:val="009A5026"/>
    <w:rsid w:val="009A6192"/>
    <w:rsid w:val="009A710E"/>
    <w:rsid w:val="009A72D5"/>
    <w:rsid w:val="009B2403"/>
    <w:rsid w:val="009B5247"/>
    <w:rsid w:val="009B7A8B"/>
    <w:rsid w:val="009B7D5F"/>
    <w:rsid w:val="009C647D"/>
    <w:rsid w:val="009D0303"/>
    <w:rsid w:val="009D2F77"/>
    <w:rsid w:val="009D637A"/>
    <w:rsid w:val="009E2331"/>
    <w:rsid w:val="009E355C"/>
    <w:rsid w:val="009F3A13"/>
    <w:rsid w:val="009F3D94"/>
    <w:rsid w:val="00A07CAD"/>
    <w:rsid w:val="00A1028F"/>
    <w:rsid w:val="00A11A79"/>
    <w:rsid w:val="00A11F08"/>
    <w:rsid w:val="00A1215C"/>
    <w:rsid w:val="00A12CAE"/>
    <w:rsid w:val="00A13843"/>
    <w:rsid w:val="00A22163"/>
    <w:rsid w:val="00A23EE1"/>
    <w:rsid w:val="00A258CD"/>
    <w:rsid w:val="00A27D7B"/>
    <w:rsid w:val="00A359FE"/>
    <w:rsid w:val="00A35B89"/>
    <w:rsid w:val="00A4010E"/>
    <w:rsid w:val="00A411CD"/>
    <w:rsid w:val="00A44F8F"/>
    <w:rsid w:val="00A46109"/>
    <w:rsid w:val="00A46700"/>
    <w:rsid w:val="00A52551"/>
    <w:rsid w:val="00A537FD"/>
    <w:rsid w:val="00A55C73"/>
    <w:rsid w:val="00A61C8B"/>
    <w:rsid w:val="00A61CA7"/>
    <w:rsid w:val="00A67554"/>
    <w:rsid w:val="00A70A92"/>
    <w:rsid w:val="00A759A7"/>
    <w:rsid w:val="00A77154"/>
    <w:rsid w:val="00A81CEF"/>
    <w:rsid w:val="00A8394A"/>
    <w:rsid w:val="00A8478D"/>
    <w:rsid w:val="00A86326"/>
    <w:rsid w:val="00A8655F"/>
    <w:rsid w:val="00A9119C"/>
    <w:rsid w:val="00A94952"/>
    <w:rsid w:val="00A95C51"/>
    <w:rsid w:val="00A96F5B"/>
    <w:rsid w:val="00AA7EC5"/>
    <w:rsid w:val="00AB31A6"/>
    <w:rsid w:val="00AB43A2"/>
    <w:rsid w:val="00AB693F"/>
    <w:rsid w:val="00AB6FA5"/>
    <w:rsid w:val="00AC164E"/>
    <w:rsid w:val="00AC36A1"/>
    <w:rsid w:val="00AD2C59"/>
    <w:rsid w:val="00AE1B6C"/>
    <w:rsid w:val="00AE3C18"/>
    <w:rsid w:val="00AE531D"/>
    <w:rsid w:val="00AE5932"/>
    <w:rsid w:val="00AF2458"/>
    <w:rsid w:val="00AF2833"/>
    <w:rsid w:val="00AF52FB"/>
    <w:rsid w:val="00AF6881"/>
    <w:rsid w:val="00AF68EF"/>
    <w:rsid w:val="00B0407C"/>
    <w:rsid w:val="00B0735C"/>
    <w:rsid w:val="00B07A01"/>
    <w:rsid w:val="00B07C52"/>
    <w:rsid w:val="00B11BA0"/>
    <w:rsid w:val="00B12859"/>
    <w:rsid w:val="00B141E4"/>
    <w:rsid w:val="00B14E97"/>
    <w:rsid w:val="00B17E6D"/>
    <w:rsid w:val="00B21E23"/>
    <w:rsid w:val="00B223FA"/>
    <w:rsid w:val="00B242D8"/>
    <w:rsid w:val="00B2637B"/>
    <w:rsid w:val="00B26A73"/>
    <w:rsid w:val="00B30685"/>
    <w:rsid w:val="00B327DB"/>
    <w:rsid w:val="00B328CD"/>
    <w:rsid w:val="00B348D5"/>
    <w:rsid w:val="00B356B5"/>
    <w:rsid w:val="00B36C73"/>
    <w:rsid w:val="00B47805"/>
    <w:rsid w:val="00B50C4A"/>
    <w:rsid w:val="00B51F87"/>
    <w:rsid w:val="00B529FF"/>
    <w:rsid w:val="00B61697"/>
    <w:rsid w:val="00B649AA"/>
    <w:rsid w:val="00B64A30"/>
    <w:rsid w:val="00B64B06"/>
    <w:rsid w:val="00B6736D"/>
    <w:rsid w:val="00B70642"/>
    <w:rsid w:val="00B715FF"/>
    <w:rsid w:val="00B728BC"/>
    <w:rsid w:val="00B76ACE"/>
    <w:rsid w:val="00B772DE"/>
    <w:rsid w:val="00B77F06"/>
    <w:rsid w:val="00B80471"/>
    <w:rsid w:val="00B831AF"/>
    <w:rsid w:val="00B8492B"/>
    <w:rsid w:val="00B850C7"/>
    <w:rsid w:val="00B8577D"/>
    <w:rsid w:val="00B863A2"/>
    <w:rsid w:val="00B871A5"/>
    <w:rsid w:val="00B87E01"/>
    <w:rsid w:val="00B9051C"/>
    <w:rsid w:val="00B92522"/>
    <w:rsid w:val="00B95E46"/>
    <w:rsid w:val="00B96976"/>
    <w:rsid w:val="00B975DD"/>
    <w:rsid w:val="00BA356E"/>
    <w:rsid w:val="00BA4A37"/>
    <w:rsid w:val="00BA6BD6"/>
    <w:rsid w:val="00BA75CC"/>
    <w:rsid w:val="00BB0338"/>
    <w:rsid w:val="00BB05A9"/>
    <w:rsid w:val="00BB062C"/>
    <w:rsid w:val="00BB1830"/>
    <w:rsid w:val="00BC148B"/>
    <w:rsid w:val="00BC17AF"/>
    <w:rsid w:val="00BC730D"/>
    <w:rsid w:val="00BD2BDF"/>
    <w:rsid w:val="00BD379B"/>
    <w:rsid w:val="00BD4561"/>
    <w:rsid w:val="00BE0A2A"/>
    <w:rsid w:val="00BE1834"/>
    <w:rsid w:val="00BE4630"/>
    <w:rsid w:val="00BE65E4"/>
    <w:rsid w:val="00BE68D6"/>
    <w:rsid w:val="00BE7016"/>
    <w:rsid w:val="00BF2C0B"/>
    <w:rsid w:val="00BF3E01"/>
    <w:rsid w:val="00BF73CB"/>
    <w:rsid w:val="00C029DE"/>
    <w:rsid w:val="00C031B4"/>
    <w:rsid w:val="00C0328B"/>
    <w:rsid w:val="00C0350D"/>
    <w:rsid w:val="00C0685B"/>
    <w:rsid w:val="00C06DFB"/>
    <w:rsid w:val="00C11BE2"/>
    <w:rsid w:val="00C1405C"/>
    <w:rsid w:val="00C169A6"/>
    <w:rsid w:val="00C23209"/>
    <w:rsid w:val="00C23535"/>
    <w:rsid w:val="00C23D91"/>
    <w:rsid w:val="00C24A0A"/>
    <w:rsid w:val="00C30393"/>
    <w:rsid w:val="00C3240E"/>
    <w:rsid w:val="00C33BF6"/>
    <w:rsid w:val="00C35FD6"/>
    <w:rsid w:val="00C40606"/>
    <w:rsid w:val="00C42E24"/>
    <w:rsid w:val="00C47066"/>
    <w:rsid w:val="00C47E27"/>
    <w:rsid w:val="00C52552"/>
    <w:rsid w:val="00C60118"/>
    <w:rsid w:val="00C604B8"/>
    <w:rsid w:val="00C6268D"/>
    <w:rsid w:val="00C66CCE"/>
    <w:rsid w:val="00C7194A"/>
    <w:rsid w:val="00C72B2E"/>
    <w:rsid w:val="00C72C0B"/>
    <w:rsid w:val="00C80A29"/>
    <w:rsid w:val="00C83B89"/>
    <w:rsid w:val="00C85F88"/>
    <w:rsid w:val="00C94672"/>
    <w:rsid w:val="00C94E85"/>
    <w:rsid w:val="00C967D8"/>
    <w:rsid w:val="00C96E5A"/>
    <w:rsid w:val="00C972D3"/>
    <w:rsid w:val="00CA18E5"/>
    <w:rsid w:val="00CA190C"/>
    <w:rsid w:val="00CA335B"/>
    <w:rsid w:val="00CA7AE8"/>
    <w:rsid w:val="00CB0BAF"/>
    <w:rsid w:val="00CB24F1"/>
    <w:rsid w:val="00CB746C"/>
    <w:rsid w:val="00CC05D0"/>
    <w:rsid w:val="00CC4D6B"/>
    <w:rsid w:val="00CD7171"/>
    <w:rsid w:val="00CD7640"/>
    <w:rsid w:val="00CE0129"/>
    <w:rsid w:val="00CE0141"/>
    <w:rsid w:val="00CE0C37"/>
    <w:rsid w:val="00CE207C"/>
    <w:rsid w:val="00CE4256"/>
    <w:rsid w:val="00CE5C8E"/>
    <w:rsid w:val="00CE7596"/>
    <w:rsid w:val="00CF477E"/>
    <w:rsid w:val="00CF5E72"/>
    <w:rsid w:val="00CF62A6"/>
    <w:rsid w:val="00CF6F9B"/>
    <w:rsid w:val="00D01B73"/>
    <w:rsid w:val="00D024E0"/>
    <w:rsid w:val="00D0306A"/>
    <w:rsid w:val="00D05941"/>
    <w:rsid w:val="00D11B06"/>
    <w:rsid w:val="00D124F8"/>
    <w:rsid w:val="00D14250"/>
    <w:rsid w:val="00D15ADD"/>
    <w:rsid w:val="00D15E35"/>
    <w:rsid w:val="00D27161"/>
    <w:rsid w:val="00D27359"/>
    <w:rsid w:val="00D31E71"/>
    <w:rsid w:val="00D37AAD"/>
    <w:rsid w:val="00D416B3"/>
    <w:rsid w:val="00D432D2"/>
    <w:rsid w:val="00D44CC3"/>
    <w:rsid w:val="00D4572C"/>
    <w:rsid w:val="00D6371B"/>
    <w:rsid w:val="00D64AFF"/>
    <w:rsid w:val="00D71D1B"/>
    <w:rsid w:val="00D71E19"/>
    <w:rsid w:val="00D7331F"/>
    <w:rsid w:val="00D749FD"/>
    <w:rsid w:val="00D7618E"/>
    <w:rsid w:val="00D82814"/>
    <w:rsid w:val="00D83AC2"/>
    <w:rsid w:val="00D86309"/>
    <w:rsid w:val="00D86458"/>
    <w:rsid w:val="00D8775C"/>
    <w:rsid w:val="00D877D4"/>
    <w:rsid w:val="00D90EA6"/>
    <w:rsid w:val="00D918D9"/>
    <w:rsid w:val="00D91B40"/>
    <w:rsid w:val="00D94211"/>
    <w:rsid w:val="00D94C33"/>
    <w:rsid w:val="00D96BCB"/>
    <w:rsid w:val="00D972EB"/>
    <w:rsid w:val="00D97B6D"/>
    <w:rsid w:val="00D97C3D"/>
    <w:rsid w:val="00DA06AB"/>
    <w:rsid w:val="00DA11CC"/>
    <w:rsid w:val="00DA1AF1"/>
    <w:rsid w:val="00DA24E3"/>
    <w:rsid w:val="00DA67A8"/>
    <w:rsid w:val="00DB03A2"/>
    <w:rsid w:val="00DC0027"/>
    <w:rsid w:val="00DC0260"/>
    <w:rsid w:val="00DC5181"/>
    <w:rsid w:val="00DC5496"/>
    <w:rsid w:val="00DC6E4F"/>
    <w:rsid w:val="00DD080F"/>
    <w:rsid w:val="00DD3373"/>
    <w:rsid w:val="00DD414E"/>
    <w:rsid w:val="00DE1182"/>
    <w:rsid w:val="00DE4999"/>
    <w:rsid w:val="00DE5A17"/>
    <w:rsid w:val="00DF00B1"/>
    <w:rsid w:val="00DF35EA"/>
    <w:rsid w:val="00DF4F43"/>
    <w:rsid w:val="00E00F03"/>
    <w:rsid w:val="00E02EE0"/>
    <w:rsid w:val="00E04CD9"/>
    <w:rsid w:val="00E12891"/>
    <w:rsid w:val="00E12961"/>
    <w:rsid w:val="00E159C2"/>
    <w:rsid w:val="00E23236"/>
    <w:rsid w:val="00E23AF6"/>
    <w:rsid w:val="00E23C0D"/>
    <w:rsid w:val="00E32DB6"/>
    <w:rsid w:val="00E34DC6"/>
    <w:rsid w:val="00E3520A"/>
    <w:rsid w:val="00E354C7"/>
    <w:rsid w:val="00E41B07"/>
    <w:rsid w:val="00E430AC"/>
    <w:rsid w:val="00E43A96"/>
    <w:rsid w:val="00E459F2"/>
    <w:rsid w:val="00E46335"/>
    <w:rsid w:val="00E51611"/>
    <w:rsid w:val="00E534CF"/>
    <w:rsid w:val="00E60E6E"/>
    <w:rsid w:val="00E65528"/>
    <w:rsid w:val="00E65C4E"/>
    <w:rsid w:val="00E7019B"/>
    <w:rsid w:val="00E728FA"/>
    <w:rsid w:val="00E80BD5"/>
    <w:rsid w:val="00E80E9E"/>
    <w:rsid w:val="00E82546"/>
    <w:rsid w:val="00E833EA"/>
    <w:rsid w:val="00E83D18"/>
    <w:rsid w:val="00E84E6F"/>
    <w:rsid w:val="00E92D53"/>
    <w:rsid w:val="00E92FAB"/>
    <w:rsid w:val="00E943AA"/>
    <w:rsid w:val="00E94CD4"/>
    <w:rsid w:val="00E97570"/>
    <w:rsid w:val="00EA0377"/>
    <w:rsid w:val="00EA25D3"/>
    <w:rsid w:val="00EA3128"/>
    <w:rsid w:val="00EA4AE2"/>
    <w:rsid w:val="00EB0CB3"/>
    <w:rsid w:val="00EB4514"/>
    <w:rsid w:val="00EB4DF9"/>
    <w:rsid w:val="00EB4E89"/>
    <w:rsid w:val="00EB68A2"/>
    <w:rsid w:val="00EC266F"/>
    <w:rsid w:val="00EC4426"/>
    <w:rsid w:val="00ED1322"/>
    <w:rsid w:val="00ED1588"/>
    <w:rsid w:val="00ED2A54"/>
    <w:rsid w:val="00ED7292"/>
    <w:rsid w:val="00EE5AE6"/>
    <w:rsid w:val="00EE6276"/>
    <w:rsid w:val="00EE73E7"/>
    <w:rsid w:val="00EF3784"/>
    <w:rsid w:val="00EF74EC"/>
    <w:rsid w:val="00EF7964"/>
    <w:rsid w:val="00F0058C"/>
    <w:rsid w:val="00F007A1"/>
    <w:rsid w:val="00F02AED"/>
    <w:rsid w:val="00F06CC4"/>
    <w:rsid w:val="00F0796B"/>
    <w:rsid w:val="00F13155"/>
    <w:rsid w:val="00F17572"/>
    <w:rsid w:val="00F2038D"/>
    <w:rsid w:val="00F20F06"/>
    <w:rsid w:val="00F21878"/>
    <w:rsid w:val="00F22378"/>
    <w:rsid w:val="00F22CFD"/>
    <w:rsid w:val="00F31553"/>
    <w:rsid w:val="00F318E2"/>
    <w:rsid w:val="00F32081"/>
    <w:rsid w:val="00F33318"/>
    <w:rsid w:val="00F3333B"/>
    <w:rsid w:val="00F34452"/>
    <w:rsid w:val="00F352C3"/>
    <w:rsid w:val="00F3533E"/>
    <w:rsid w:val="00F35788"/>
    <w:rsid w:val="00F3757A"/>
    <w:rsid w:val="00F43678"/>
    <w:rsid w:val="00F45921"/>
    <w:rsid w:val="00F50CBB"/>
    <w:rsid w:val="00F53E96"/>
    <w:rsid w:val="00F56DF6"/>
    <w:rsid w:val="00F57169"/>
    <w:rsid w:val="00F62FF1"/>
    <w:rsid w:val="00F6418D"/>
    <w:rsid w:val="00F66B5A"/>
    <w:rsid w:val="00F70C68"/>
    <w:rsid w:val="00F7245C"/>
    <w:rsid w:val="00F73AE9"/>
    <w:rsid w:val="00F77282"/>
    <w:rsid w:val="00F800FE"/>
    <w:rsid w:val="00F8165D"/>
    <w:rsid w:val="00F830E7"/>
    <w:rsid w:val="00F85C98"/>
    <w:rsid w:val="00F86C91"/>
    <w:rsid w:val="00F91BAA"/>
    <w:rsid w:val="00F91C37"/>
    <w:rsid w:val="00F94D7D"/>
    <w:rsid w:val="00FA1CCC"/>
    <w:rsid w:val="00FA61CD"/>
    <w:rsid w:val="00FA7A16"/>
    <w:rsid w:val="00FB082E"/>
    <w:rsid w:val="00FB0B35"/>
    <w:rsid w:val="00FB1739"/>
    <w:rsid w:val="00FB18AC"/>
    <w:rsid w:val="00FB573D"/>
    <w:rsid w:val="00FB7E2E"/>
    <w:rsid w:val="00FC275A"/>
    <w:rsid w:val="00FC6B21"/>
    <w:rsid w:val="00FC6CF5"/>
    <w:rsid w:val="00FC7A20"/>
    <w:rsid w:val="00FD1338"/>
    <w:rsid w:val="00FD1F54"/>
    <w:rsid w:val="00FD2319"/>
    <w:rsid w:val="00FD25A3"/>
    <w:rsid w:val="00FD4DD9"/>
    <w:rsid w:val="00FE268E"/>
    <w:rsid w:val="00FE29F1"/>
    <w:rsid w:val="00FE2CF1"/>
    <w:rsid w:val="00FE64F9"/>
    <w:rsid w:val="00FE6E60"/>
    <w:rsid w:val="00FE7B99"/>
    <w:rsid w:val="00FF048C"/>
    <w:rsid w:val="00FF2E87"/>
    <w:rsid w:val="00FF38BE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6FD4"/>
  <w15:chartTrackingRefBased/>
  <w15:docId w15:val="{1F7DE7C4-AFC2-4893-92C0-6F5C130C4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646"/>
    <w:pPr>
      <w:spacing w:before="120" w:after="120"/>
      <w:jc w:val="both"/>
    </w:pPr>
    <w:rPr>
      <w:rFonts w:ascii="Palatino Linotype" w:hAnsi="Palatino Linotype"/>
      <w:sz w:val="22"/>
    </w:rPr>
  </w:style>
  <w:style w:type="paragraph" w:styleId="Nagwek1">
    <w:name w:val="heading 1"/>
    <w:basedOn w:val="Normalny"/>
    <w:next w:val="Normalny"/>
    <w:qFormat/>
    <w:rsid w:val="00867E4D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qFormat/>
    <w:rsid w:val="00867E4D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67E4D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paragraph" w:styleId="Nagwek">
    <w:name w:val="header"/>
    <w:basedOn w:val="Stopka"/>
    <w:rsid w:val="00867E4D"/>
    <w:pPr>
      <w:pBdr>
        <w:top w:val="none" w:sz="0" w:space="0" w:color="auto"/>
        <w:bottom w:val="single" w:sz="12" w:space="1" w:color="auto"/>
      </w:pBdr>
      <w:jc w:val="left"/>
    </w:pPr>
  </w:style>
  <w:style w:type="paragraph" w:customStyle="1" w:styleId="reprezentacja">
    <w:name w:val="reprezentacja"/>
    <w:basedOn w:val="Normalny"/>
    <w:rsid w:val="00867E4D"/>
    <w:pPr>
      <w:spacing w:before="0" w:after="0"/>
    </w:pPr>
  </w:style>
  <w:style w:type="paragraph" w:customStyle="1" w:styleId="tekstlitera">
    <w:name w:val="tekst litera"/>
    <w:basedOn w:val="Normalny"/>
    <w:rsid w:val="00ED2A54"/>
    <w:pPr>
      <w:numPr>
        <w:ilvl w:val="4"/>
        <w:numId w:val="2"/>
      </w:numPr>
    </w:pPr>
  </w:style>
  <w:style w:type="paragraph" w:customStyle="1" w:styleId="tekstparagraf">
    <w:name w:val="tekst paragraf"/>
    <w:basedOn w:val="Normalny"/>
    <w:next w:val="Normalny"/>
    <w:rsid w:val="00ED2A54"/>
    <w:pPr>
      <w:keepNext/>
      <w:numPr>
        <w:numId w:val="2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ED2A54"/>
    <w:pPr>
      <w:keepNext/>
      <w:numPr>
        <w:ilvl w:val="1"/>
        <w:numId w:val="2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ED2A54"/>
    <w:pPr>
      <w:numPr>
        <w:ilvl w:val="3"/>
        <w:numId w:val="2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ED2A54"/>
    <w:pPr>
      <w:numPr>
        <w:ilvl w:val="2"/>
        <w:numId w:val="2"/>
      </w:numPr>
    </w:pPr>
  </w:style>
  <w:style w:type="paragraph" w:customStyle="1" w:styleId="Whereasy">
    <w:name w:val="Whereasy"/>
    <w:basedOn w:val="Normalny"/>
    <w:rsid w:val="00867E4D"/>
    <w:pPr>
      <w:numPr>
        <w:numId w:val="1"/>
      </w:numPr>
    </w:pPr>
  </w:style>
  <w:style w:type="paragraph" w:customStyle="1" w:styleId="Whereasywstp">
    <w:name w:val="Whereasy wstęp"/>
    <w:basedOn w:val="Normalny"/>
    <w:next w:val="Whereasy"/>
    <w:rsid w:val="00867E4D"/>
    <w:pPr>
      <w:spacing w:before="360"/>
    </w:pPr>
    <w:rPr>
      <w:b/>
    </w:rPr>
  </w:style>
  <w:style w:type="table" w:styleId="Tabela-Siatka">
    <w:name w:val="Table Grid"/>
    <w:basedOn w:val="Standardowy"/>
    <w:rsid w:val="00705AA0"/>
    <w:pPr>
      <w:spacing w:before="12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63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646"/>
    <w:rPr>
      <w:sz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37646"/>
    <w:rPr>
      <w:rFonts w:ascii="Palatino Linotype" w:hAnsi="Palatino Linotyp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646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7646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315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315D"/>
    <w:rPr>
      <w:rFonts w:ascii="Palatino Linotype" w:hAnsi="Palatino Linotype"/>
      <w:b/>
      <w:bCs/>
    </w:rPr>
  </w:style>
  <w:style w:type="character" w:customStyle="1" w:styleId="StopkaZnak">
    <w:name w:val="Stopka Znak"/>
    <w:link w:val="Stopka"/>
    <w:uiPriority w:val="99"/>
    <w:rsid w:val="00446513"/>
    <w:rPr>
      <w:rFonts w:ascii="Palatino Linotype" w:hAnsi="Palatino Linotype"/>
      <w:sz w:val="16"/>
    </w:rPr>
  </w:style>
  <w:style w:type="character" w:customStyle="1" w:styleId="tekstpunktZnak">
    <w:name w:val="tekst punkt Znak"/>
    <w:link w:val="tekstpunkt"/>
    <w:rsid w:val="003C0373"/>
    <w:rPr>
      <w:rFonts w:ascii="Palatino Linotype" w:hAnsi="Palatino Linotype"/>
      <w:sz w:val="22"/>
      <w:lang w:val="x-none" w:eastAsia="x-none"/>
    </w:rPr>
  </w:style>
  <w:style w:type="paragraph" w:customStyle="1" w:styleId="Default">
    <w:name w:val="Default"/>
    <w:rsid w:val="003C0D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6348DB"/>
    <w:pPr>
      <w:spacing w:before="0" w:after="0"/>
      <w:ind w:left="720"/>
      <w:contextualSpacing/>
      <w:jc w:val="left"/>
    </w:pPr>
    <w:rPr>
      <w:rFonts w:ascii="Times New Roman" w:hAnsi="Times New Roman"/>
      <w:sz w:val="20"/>
    </w:rPr>
  </w:style>
  <w:style w:type="paragraph" w:styleId="Tekstpodstawowy2">
    <w:name w:val="Body Text 2"/>
    <w:basedOn w:val="Normalny"/>
    <w:link w:val="Tekstpodstawowy2Znak"/>
    <w:rsid w:val="007559EA"/>
    <w:pPr>
      <w:spacing w:before="0" w:after="0"/>
      <w:jc w:val="left"/>
    </w:pPr>
    <w:rPr>
      <w:rFonts w:ascii="Arial" w:hAnsi="Arial"/>
    </w:rPr>
  </w:style>
  <w:style w:type="character" w:customStyle="1" w:styleId="Tekstpodstawowy2Znak">
    <w:name w:val="Tekst podstawowy 2 Znak"/>
    <w:link w:val="Tekstpodstawowy2"/>
    <w:rsid w:val="007559EA"/>
    <w:rPr>
      <w:rFonts w:ascii="Arial" w:hAnsi="Arial"/>
      <w:sz w:val="22"/>
    </w:rPr>
  </w:style>
  <w:style w:type="character" w:styleId="Odwoanieprzypisukocowego">
    <w:name w:val="endnote reference"/>
    <w:semiHidden/>
    <w:unhideWhenUsed/>
    <w:rsid w:val="00152E5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B328CD"/>
  </w:style>
  <w:style w:type="character" w:customStyle="1" w:styleId="TekstpodstawowyZnak">
    <w:name w:val="Tekst podstawowy Znak"/>
    <w:link w:val="Tekstpodstawowy"/>
    <w:uiPriority w:val="99"/>
    <w:rsid w:val="00B328CD"/>
    <w:rPr>
      <w:rFonts w:ascii="Palatino Linotype" w:hAnsi="Palatino Linotype"/>
      <w:sz w:val="22"/>
    </w:rPr>
  </w:style>
  <w:style w:type="character" w:styleId="Hipercze">
    <w:name w:val="Hyperlink"/>
    <w:uiPriority w:val="99"/>
    <w:unhideWhenUsed/>
    <w:rsid w:val="00442245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F70C6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F0C0E"/>
    <w:rPr>
      <w:rFonts w:ascii="Palatino Linotype" w:hAnsi="Palatino Linotype"/>
      <w:sz w:val="22"/>
    </w:rPr>
  </w:style>
  <w:style w:type="paragraph" w:customStyle="1" w:styleId="Umowanumerowanie">
    <w:name w:val="Umowa numerowanie"/>
    <w:basedOn w:val="Normalny"/>
    <w:link w:val="UmowanumerowanieZnak"/>
    <w:qFormat/>
    <w:rsid w:val="00D4572C"/>
    <w:pPr>
      <w:numPr>
        <w:numId w:val="26"/>
      </w:numPr>
      <w:spacing w:before="0" w:after="0"/>
    </w:pPr>
    <w:rPr>
      <w:rFonts w:ascii="Arial Narrow" w:hAnsi="Arial Narrow"/>
      <w:szCs w:val="17"/>
      <w:lang w:val="x-none" w:eastAsia="x-none"/>
    </w:rPr>
  </w:style>
  <w:style w:type="character" w:customStyle="1" w:styleId="UmowanumerowanieZnak">
    <w:name w:val="Umowa numerowanie Znak"/>
    <w:link w:val="Umowanumerowanie"/>
    <w:rsid w:val="00D4572C"/>
    <w:rPr>
      <w:rFonts w:ascii="Arial Narrow" w:hAnsi="Arial Narrow"/>
      <w:sz w:val="22"/>
      <w:szCs w:val="17"/>
      <w:lang w:val="x-none" w:eastAsia="x-none"/>
    </w:rPr>
  </w:style>
  <w:style w:type="numbering" w:customStyle="1" w:styleId="Umowastyl">
    <w:name w:val="Umowa styl"/>
    <w:rsid w:val="00D4572C"/>
    <w:pPr>
      <w:numPr>
        <w:numId w:val="3"/>
      </w:numPr>
    </w:pPr>
  </w:style>
  <w:style w:type="numbering" w:customStyle="1" w:styleId="Biecalista1">
    <w:name w:val="Bieżąca lista1"/>
    <w:uiPriority w:val="99"/>
    <w:rsid w:val="001D6C59"/>
    <w:pPr>
      <w:numPr>
        <w:numId w:val="11"/>
      </w:numPr>
    </w:pPr>
  </w:style>
  <w:style w:type="character" w:styleId="Pogrubienie">
    <w:name w:val="Strong"/>
    <w:uiPriority w:val="22"/>
    <w:qFormat/>
    <w:rsid w:val="00870E40"/>
    <w:rPr>
      <w:b/>
      <w:bCs/>
    </w:rPr>
  </w:style>
  <w:style w:type="paragraph" w:styleId="Bezodstpw">
    <w:name w:val="No Spacing"/>
    <w:uiPriority w:val="1"/>
    <w:qFormat/>
    <w:rsid w:val="00962EA5"/>
    <w:pPr>
      <w:jc w:val="both"/>
    </w:pPr>
    <w:rPr>
      <w:rFonts w:ascii="Palatino Linotype" w:hAnsi="Palatino Linotype"/>
      <w:sz w:val="22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B07C52"/>
    <w:pPr>
      <w:spacing w:before="0" w:after="0"/>
      <w:ind w:firstLine="278"/>
    </w:pPr>
    <w:rPr>
      <w:rFonts w:ascii="Arial Narrow" w:hAnsi="Arial Narrow"/>
      <w:iCs/>
      <w:sz w:val="14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qFormat/>
    <w:rsid w:val="00B07C52"/>
    <w:rPr>
      <w:rFonts w:ascii="Arial Narrow" w:hAnsi="Arial Narrow"/>
      <w:iCs/>
      <w:sz w:val="14"/>
    </w:rPr>
  </w:style>
  <w:style w:type="character" w:styleId="Odwoanieprzypisudolnego">
    <w:name w:val="footnote reference"/>
    <w:aliases w:val="Footnote Reference Number"/>
    <w:uiPriority w:val="99"/>
    <w:rsid w:val="00B07C52"/>
    <w:rPr>
      <w:vertAlign w:val="superscript"/>
    </w:rPr>
  </w:style>
  <w:style w:type="paragraph" w:customStyle="1" w:styleId="paragraph">
    <w:name w:val="paragraph"/>
    <w:basedOn w:val="Normalny"/>
    <w:rsid w:val="00BE7016"/>
    <w:pPr>
      <w:spacing w:before="0" w:after="0"/>
      <w:jc w:val="left"/>
    </w:pPr>
    <w:rPr>
      <w:rFonts w:ascii="Times New Roman" w:hAnsi="Times New Roman"/>
      <w:sz w:val="24"/>
      <w:szCs w:val="24"/>
    </w:rPr>
  </w:style>
  <w:style w:type="character" w:customStyle="1" w:styleId="contextualspellingandgrammarerror">
    <w:name w:val="contextualspellingandgrammarerror"/>
    <w:basedOn w:val="Domylnaczcionkaakapitu"/>
    <w:rsid w:val="00BE7016"/>
  </w:style>
  <w:style w:type="character" w:customStyle="1" w:styleId="normaltextrun1">
    <w:name w:val="normaltextrun1"/>
    <w:basedOn w:val="Domylnaczcionkaakapitu"/>
    <w:rsid w:val="00BE7016"/>
  </w:style>
  <w:style w:type="character" w:customStyle="1" w:styleId="eop">
    <w:name w:val="eop"/>
    <w:basedOn w:val="Domylnaczcionkaakapitu"/>
    <w:rsid w:val="00BE7016"/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C23209"/>
  </w:style>
  <w:style w:type="paragraph" w:styleId="Tytu">
    <w:name w:val="Title"/>
    <w:basedOn w:val="Normalny"/>
    <w:next w:val="Podtytu"/>
    <w:link w:val="TytuZnak"/>
    <w:qFormat/>
    <w:rsid w:val="006D2AD2"/>
    <w:pPr>
      <w:suppressAutoHyphens/>
      <w:spacing w:before="0" w:after="0"/>
      <w:jc w:val="center"/>
    </w:pPr>
    <w:rPr>
      <w:rFonts w:ascii="Arial" w:hAnsi="Arial"/>
      <w:b/>
      <w:sz w:val="28"/>
      <w:lang w:eastAsia="ar-SA"/>
    </w:rPr>
  </w:style>
  <w:style w:type="character" w:customStyle="1" w:styleId="TytuZnak">
    <w:name w:val="Tytuł Znak"/>
    <w:link w:val="Tytu"/>
    <w:rsid w:val="006D2AD2"/>
    <w:rPr>
      <w:rFonts w:ascii="Arial" w:hAnsi="Arial"/>
      <w:b/>
      <w:sz w:val="28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6D2AD2"/>
    <w:pPr>
      <w:suppressAutoHyphens/>
      <w:spacing w:before="0" w:after="0" w:line="360" w:lineRule="auto"/>
      <w:jc w:val="center"/>
    </w:pPr>
    <w:rPr>
      <w:rFonts w:ascii="Times New Roman" w:hAnsi="Times New Roman"/>
      <w:sz w:val="28"/>
      <w:lang w:eastAsia="ar-SA"/>
    </w:rPr>
  </w:style>
  <w:style w:type="character" w:customStyle="1" w:styleId="PodtytuZnak">
    <w:name w:val="Podtytuł Znak"/>
    <w:link w:val="Podtytu"/>
    <w:rsid w:val="006D2AD2"/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RCHIWUM\kancelaria\UMOWA%20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F57AF5-EB9D-4148-BEF9-09455DE7FC4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4DE1AB04-FB92-4DCC-B68F-3A6EA54454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11868D-39A3-4E09-9721-DE8C3546F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F94CD2-5D9A-4C80-B5C5-211D37CE0E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pl</Template>
  <TotalTime>2</TotalTime>
  <Pages>14</Pages>
  <Words>5205</Words>
  <Characters>31234</Characters>
  <Application>Microsoft Office Word</Application>
  <DocSecurity>0</DocSecurity>
  <Lines>260</Lines>
  <Paragraphs>72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</vt:lpstr>
      <vt:lpstr>UMOWA</vt:lpstr>
    </vt:vector>
  </TitlesOfParts>
  <Company>nzw</Company>
  <LinksUpToDate>false</LinksUpToDate>
  <CharactersWithSpaces>36367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Maciej Szepietowski</dc:creator>
  <cp:keywords/>
  <cp:lastModifiedBy>Maciej Szepietowski</cp:lastModifiedBy>
  <cp:revision>2</cp:revision>
  <cp:lastPrinted>2025-05-06T08:20:00Z</cp:lastPrinted>
  <dcterms:created xsi:type="dcterms:W3CDTF">2026-07-17T09:32:00Z</dcterms:created>
  <dcterms:modified xsi:type="dcterms:W3CDTF">2026-07-17T09:32:00Z</dcterms:modified>
</cp:coreProperties>
</file>