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F04B3E" w14:textId="77777777" w:rsidR="00D129DF" w:rsidRDefault="0010271A" w:rsidP="00D129DF">
      <w:pPr>
        <w:shd w:val="clear" w:color="auto" w:fill="FFFFFF"/>
        <w:spacing w:line="230" w:lineRule="exact"/>
        <w:ind w:left="5387" w:firstLine="709"/>
        <w:jc w:val="left"/>
        <w:rPr>
          <w:rFonts w:ascii="Arial" w:eastAsia="Times New Roman" w:hAnsi="Arial" w:cs="Times New Roman"/>
          <w:i/>
          <w:color w:val="000000"/>
          <w:sz w:val="18"/>
          <w:szCs w:val="20"/>
          <w:shd w:val="clear" w:color="auto" w:fill="FFFFFF"/>
        </w:rPr>
      </w:pPr>
      <w:r>
        <w:rPr>
          <w:rFonts w:ascii="Arial" w:eastAsia="Times New Roman" w:hAnsi="Arial" w:cs="Times New Roman"/>
          <w:i/>
          <w:color w:val="000000"/>
          <w:sz w:val="18"/>
          <w:szCs w:val="20"/>
          <w:shd w:val="clear" w:color="auto" w:fill="FFFFFF"/>
        </w:rPr>
        <w:t>Załącznik nr 5a do Decyzji</w:t>
      </w:r>
    </w:p>
    <w:p w14:paraId="534DD5AA" w14:textId="14136D9C" w:rsidR="005A78B8" w:rsidRDefault="0010271A" w:rsidP="00D129DF">
      <w:pPr>
        <w:shd w:val="clear" w:color="auto" w:fill="FFFFFF"/>
        <w:spacing w:line="230" w:lineRule="exact"/>
        <w:ind w:left="5387" w:firstLine="709"/>
        <w:jc w:val="left"/>
        <w:rPr>
          <w:rFonts w:ascii="Microsoft Sans Serif" w:eastAsia="Times New Roman" w:hAnsi="Microsoft Sans Serif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Arial" w:eastAsia="Times New Roman" w:hAnsi="Arial" w:cs="Times New Roman"/>
          <w:i/>
          <w:color w:val="000000"/>
          <w:sz w:val="18"/>
          <w:szCs w:val="20"/>
          <w:shd w:val="clear" w:color="auto" w:fill="FFFFFF"/>
          <w:lang w:val="x-none" w:eastAsia="en-US" w:bidi="ar-SA"/>
        </w:rPr>
        <w:t>Załącznik nr 5a  do Regulaminu</w:t>
      </w:r>
    </w:p>
    <w:p w14:paraId="6C0ABEEF" w14:textId="77777777" w:rsidR="005A78B8" w:rsidRDefault="005A78B8">
      <w:pPr>
        <w:shd w:val="clear" w:color="auto" w:fill="FFFFFF"/>
        <w:spacing w:line="230" w:lineRule="exact"/>
        <w:ind w:left="5387"/>
        <w:jc w:val="right"/>
        <w:rPr>
          <w:rFonts w:ascii="Arial" w:eastAsia="Times New Roman" w:hAnsi="Arial" w:cs="Times New Roman"/>
          <w:i/>
          <w:color w:val="000000"/>
          <w:sz w:val="18"/>
          <w:szCs w:val="20"/>
          <w:shd w:val="clear" w:color="auto" w:fill="FFFFFF"/>
          <w:lang w:val="x-none" w:eastAsia="en-US" w:bidi="ar-SA"/>
        </w:rPr>
      </w:pPr>
    </w:p>
    <w:p w14:paraId="734BD167" w14:textId="09997E1C" w:rsidR="005A78B8" w:rsidRDefault="0010271A">
      <w:pPr>
        <w:jc w:val="left"/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Arial" w:eastAsia="Times New Roman" w:hAnsi="Arial" w:cs="Times New Roman"/>
          <w:color w:val="000000"/>
          <w:szCs w:val="20"/>
          <w:shd w:val="clear" w:color="auto" w:fill="FFFFFF"/>
          <w:lang w:val="x-none" w:eastAsia="en-US" w:bidi="ar-SA"/>
        </w:rPr>
        <w:t>Numer sprawy:</w:t>
      </w:r>
      <w:r>
        <w:rPr>
          <w:rFonts w:ascii="Arial" w:eastAsia="Times New Roman" w:hAnsi="Arial" w:cs="Times New Roman"/>
          <w:color w:val="000000"/>
          <w:szCs w:val="20"/>
          <w:shd w:val="clear" w:color="auto" w:fill="FFFFFF"/>
        </w:rPr>
        <w:t xml:space="preserve"> </w:t>
      </w:r>
      <w:r w:rsidR="00D129DF">
        <w:rPr>
          <w:rFonts w:ascii="Arial" w:eastAsia="Times New Roman" w:hAnsi="Arial" w:cs="Times New Roman"/>
          <w:color w:val="000000"/>
          <w:szCs w:val="20"/>
          <w:shd w:val="clear" w:color="auto" w:fill="FFFFFF"/>
        </w:rPr>
        <w:t>OOB.26.3.2026</w:t>
      </w:r>
    </w:p>
    <w:p w14:paraId="3EAD62EA" w14:textId="47DCA702" w:rsidR="005A78B8" w:rsidRDefault="0010271A">
      <w:pPr>
        <w:jc w:val="right"/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</w:rPr>
      </w:pPr>
      <w:r>
        <w:rPr>
          <w:rFonts w:ascii="Arial" w:eastAsia="Times New Roman" w:hAnsi="Arial" w:cs="Times New Roman"/>
          <w:color w:val="000000"/>
          <w:szCs w:val="20"/>
          <w:shd w:val="clear" w:color="auto" w:fill="FFFFFF"/>
        </w:rPr>
        <w:t>........................................</w:t>
      </w:r>
    </w:p>
    <w:p w14:paraId="1CB886A6" w14:textId="77777777" w:rsidR="005A78B8" w:rsidRDefault="0010271A">
      <w:pPr>
        <w:ind w:left="2160"/>
        <w:jc w:val="right"/>
        <w:rPr>
          <w:rFonts w:ascii="Arial" w:eastAsia="Times New Roman" w:hAnsi="Arial" w:cs="Times New Roman"/>
          <w:i/>
          <w:color w:val="000000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i/>
          <w:color w:val="000000"/>
          <w:sz w:val="20"/>
          <w:szCs w:val="20"/>
          <w:shd w:val="clear" w:color="auto" w:fill="FFFFFF"/>
        </w:rPr>
        <w:t>Miejscowość i data</w:t>
      </w:r>
    </w:p>
    <w:p w14:paraId="6E124766" w14:textId="77777777" w:rsidR="005A78B8" w:rsidRDefault="005A78B8">
      <w:pPr>
        <w:shd w:val="clear" w:color="auto" w:fill="FFFFFF"/>
        <w:spacing w:line="230" w:lineRule="exact"/>
        <w:ind w:hanging="142"/>
        <w:jc w:val="center"/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</w:p>
    <w:p w14:paraId="0247207F" w14:textId="77777777" w:rsidR="00464F72" w:rsidRDefault="0010271A" w:rsidP="00E71D4C">
      <w:pPr>
        <w:shd w:val="clear" w:color="auto" w:fill="FFFFFF"/>
        <w:tabs>
          <w:tab w:val="left" w:pos="426"/>
        </w:tabs>
        <w:spacing w:line="276" w:lineRule="auto"/>
        <w:ind w:left="709" w:hanging="425"/>
        <w:jc w:val="center"/>
        <w:rPr>
          <w:rFonts w:ascii="Arial" w:eastAsia="Times New Roman" w:hAnsi="Arial" w:cs="Arial"/>
          <w:b/>
          <w:szCs w:val="22"/>
          <w:shd w:val="clear" w:color="auto" w:fill="FFFFFF"/>
          <w:lang w:val="x-none" w:eastAsia="en-US" w:bidi="ar-SA"/>
        </w:rPr>
      </w:pPr>
      <w:bookmarkStart w:id="0" w:name="_Hlk209598596"/>
      <w:r w:rsidRPr="00D129DF">
        <w:rPr>
          <w:rFonts w:ascii="Arial" w:eastAsia="Times New Roman" w:hAnsi="Arial" w:cs="Arial"/>
          <w:b/>
          <w:szCs w:val="22"/>
          <w:shd w:val="clear" w:color="auto" w:fill="FFFFFF"/>
          <w:lang w:val="x-none" w:eastAsia="en-US" w:bidi="ar-SA"/>
        </w:rPr>
        <w:t>ZAPROSZENIE DO SKŁADANIA OFERT</w:t>
      </w:r>
    </w:p>
    <w:p w14:paraId="0793E0C9" w14:textId="2862F43A" w:rsidR="005A78B8" w:rsidRPr="00D129DF" w:rsidRDefault="0010271A" w:rsidP="00464F72">
      <w:pPr>
        <w:shd w:val="clear" w:color="auto" w:fill="FFFFFF"/>
        <w:tabs>
          <w:tab w:val="left" w:pos="426"/>
        </w:tabs>
        <w:spacing w:line="276" w:lineRule="auto"/>
        <w:ind w:left="709" w:hanging="425"/>
        <w:jc w:val="center"/>
        <w:rPr>
          <w:rFonts w:ascii="Arial" w:eastAsia="Times New Roman" w:hAnsi="Arial" w:cs="Arial"/>
          <w:i/>
          <w:szCs w:val="22"/>
          <w:shd w:val="clear" w:color="auto" w:fill="FFFFFF"/>
          <w:lang w:val="x-none" w:eastAsia="en-US" w:bidi="ar-SA"/>
        </w:rPr>
      </w:pPr>
      <w:r w:rsidRPr="00D129DF">
        <w:rPr>
          <w:rFonts w:ascii="Arial" w:eastAsia="Times New Roman" w:hAnsi="Arial" w:cs="Arial"/>
          <w:b/>
          <w:szCs w:val="22"/>
          <w:shd w:val="clear" w:color="auto" w:fill="FFFFFF"/>
          <w:lang w:val="x-none" w:eastAsia="en-US" w:bidi="ar-SA"/>
        </w:rPr>
        <w:t>w celu rozeznania rynku cen</w:t>
      </w:r>
      <w:r w:rsidR="00464F72">
        <w:rPr>
          <w:rFonts w:ascii="Arial" w:eastAsia="Times New Roman" w:hAnsi="Arial" w:cs="Arial"/>
          <w:b/>
          <w:szCs w:val="22"/>
          <w:shd w:val="clear" w:color="auto" w:fill="FFFFFF"/>
          <w:lang w:val="x-none" w:eastAsia="en-US" w:bidi="ar-SA"/>
        </w:rPr>
        <w:t xml:space="preserve"> </w:t>
      </w:r>
      <w:r w:rsidR="00D129DF">
        <w:rPr>
          <w:rFonts w:ascii="Arial" w:hAnsi="Arial" w:cs="Arial"/>
          <w:b/>
          <w:bCs/>
          <w:szCs w:val="22"/>
          <w:shd w:val="clear" w:color="auto" w:fill="FFFFFF"/>
          <w:lang w:val="x-none"/>
        </w:rPr>
        <w:t>na usługę c</w:t>
      </w:r>
      <w:r w:rsidR="00D129DF" w:rsidRPr="00D129DF">
        <w:rPr>
          <w:rFonts w:ascii="Arial" w:hAnsi="Arial" w:cs="Arial"/>
          <w:b/>
          <w:bCs/>
          <w:szCs w:val="22"/>
          <w:shd w:val="clear" w:color="auto" w:fill="FFFFFF"/>
        </w:rPr>
        <w:t>atering</w:t>
      </w:r>
      <w:r w:rsidR="00BB7202">
        <w:rPr>
          <w:rFonts w:ascii="Arial" w:hAnsi="Arial" w:cs="Arial"/>
          <w:b/>
          <w:bCs/>
          <w:szCs w:val="22"/>
          <w:shd w:val="clear" w:color="auto" w:fill="FFFFFF"/>
        </w:rPr>
        <w:t>u</w:t>
      </w:r>
      <w:r w:rsidR="00D129DF" w:rsidRPr="00D129DF">
        <w:rPr>
          <w:rFonts w:ascii="Arial" w:hAnsi="Arial" w:cs="Arial"/>
          <w:b/>
          <w:bCs/>
          <w:szCs w:val="22"/>
          <w:shd w:val="clear" w:color="auto" w:fill="FFFFFF"/>
        </w:rPr>
        <w:t xml:space="preserve"> </w:t>
      </w:r>
      <w:r w:rsidRPr="00D129DF">
        <w:rPr>
          <w:rFonts w:ascii="Arial" w:eastAsia="Times New Roman" w:hAnsi="Arial" w:cs="Arial"/>
          <w:b/>
          <w:szCs w:val="22"/>
          <w:shd w:val="clear" w:color="auto" w:fill="FFFFFF"/>
          <w:lang w:val="x-none" w:eastAsia="en-US" w:bidi="ar-SA"/>
        </w:rPr>
        <w:t>z możliwością udzielenia zamówienia</w:t>
      </w:r>
    </w:p>
    <w:bookmarkEnd w:id="0"/>
    <w:p w14:paraId="4F232395" w14:textId="77777777" w:rsidR="005A78B8" w:rsidRDefault="005A78B8">
      <w:pPr>
        <w:shd w:val="clear" w:color="auto" w:fill="FFFFFF"/>
        <w:spacing w:line="230" w:lineRule="exact"/>
        <w:jc w:val="left"/>
        <w:rPr>
          <w:rFonts w:ascii="Arial" w:eastAsia="Times New Roman" w:hAnsi="Arial" w:cs="Times New Roman"/>
          <w:i/>
          <w:color w:val="000000"/>
          <w:sz w:val="18"/>
          <w:szCs w:val="20"/>
          <w:shd w:val="clear" w:color="auto" w:fill="FFFFFF"/>
          <w:lang w:val="x-none" w:eastAsia="en-US" w:bidi="ar-SA"/>
        </w:rPr>
      </w:pPr>
    </w:p>
    <w:p w14:paraId="1218FD8C" w14:textId="77777777" w:rsidR="005A78B8" w:rsidRDefault="005A78B8">
      <w:pPr>
        <w:jc w:val="center"/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</w:p>
    <w:p w14:paraId="63C3A558" w14:textId="63F8ED36" w:rsidR="005A78B8" w:rsidRDefault="0010271A">
      <w:pPr>
        <w:numPr>
          <w:ilvl w:val="0"/>
          <w:numId w:val="19"/>
        </w:numPr>
        <w:contextualSpacing/>
        <w:rPr>
          <w:rFonts w:ascii="Arial" w:eastAsia="Times New Roman" w:hAnsi="Arial" w:cs="Times New Roman"/>
          <w:b/>
          <w:color w:val="000000"/>
          <w:szCs w:val="20"/>
          <w:lang w:val="x-none" w:eastAsia="en-US" w:bidi="ar-SA"/>
        </w:rPr>
      </w:pPr>
      <w:r>
        <w:rPr>
          <w:rFonts w:ascii="Arial" w:eastAsia="Times New Roman" w:hAnsi="Arial" w:cs="Times New Roman"/>
          <w:b/>
          <w:color w:val="000000"/>
          <w:szCs w:val="20"/>
          <w:lang w:val="x-none" w:eastAsia="en-US" w:bidi="ar-SA"/>
        </w:rPr>
        <w:t xml:space="preserve">Zamawiający: </w:t>
      </w:r>
    </w:p>
    <w:p w14:paraId="500AD7E1" w14:textId="77777777" w:rsidR="00FB00C8" w:rsidRPr="007A22E0" w:rsidRDefault="00FB00C8" w:rsidP="00FB00C8">
      <w:pPr>
        <w:ind w:left="360"/>
        <w:contextualSpacing/>
        <w:rPr>
          <w:rFonts w:ascii="Arial" w:eastAsia="Times New Roman" w:hAnsi="Arial" w:cs="Arial"/>
          <w:color w:val="000000"/>
          <w:szCs w:val="22"/>
          <w:shd w:val="clear" w:color="auto" w:fill="FFFFFF"/>
          <w:lang w:val="x-none" w:eastAsia="en-US" w:bidi="ar-SA"/>
        </w:rPr>
      </w:pPr>
    </w:p>
    <w:p w14:paraId="1F0A6D78" w14:textId="1DA4A2EB" w:rsidR="00FB00C8" w:rsidRPr="007A22E0" w:rsidRDefault="0010271A" w:rsidP="00FB00C8">
      <w:pPr>
        <w:ind w:left="360"/>
        <w:contextualSpacing/>
        <w:rPr>
          <w:rFonts w:ascii="Arial" w:eastAsiaTheme="minorHAnsi" w:hAnsi="Arial" w:cs="Arial"/>
          <w:szCs w:val="22"/>
        </w:rPr>
      </w:pPr>
      <w:r w:rsidRPr="007A22E0">
        <w:rPr>
          <w:rFonts w:ascii="Arial" w:eastAsia="Times New Roman" w:hAnsi="Arial" w:cs="Arial"/>
          <w:color w:val="000000"/>
          <w:szCs w:val="22"/>
          <w:shd w:val="clear" w:color="auto" w:fill="FFFFFF"/>
          <w:lang w:val="x-none" w:eastAsia="en-US" w:bidi="ar-SA"/>
        </w:rPr>
        <w:t xml:space="preserve">Nazwa: </w:t>
      </w:r>
      <w:r w:rsidR="00FB00C8" w:rsidRPr="007A22E0">
        <w:rPr>
          <w:rFonts w:ascii="Arial" w:hAnsi="Arial" w:cs="Arial"/>
          <w:szCs w:val="22"/>
        </w:rPr>
        <w:t xml:space="preserve">Polska Akademia Nauk </w:t>
      </w:r>
    </w:p>
    <w:p w14:paraId="34C20E36" w14:textId="76FFE040" w:rsidR="00FB00C8" w:rsidRPr="007A22E0" w:rsidRDefault="0010271A" w:rsidP="00FB00C8">
      <w:pPr>
        <w:ind w:left="360"/>
        <w:contextualSpacing/>
        <w:rPr>
          <w:rFonts w:ascii="Arial" w:eastAsia="Calibri" w:hAnsi="Arial" w:cs="Arial"/>
          <w:szCs w:val="22"/>
          <w:lang w:val="it-IT"/>
        </w:rPr>
      </w:pPr>
      <w:r w:rsidRPr="007A22E0">
        <w:rPr>
          <w:rFonts w:ascii="Arial" w:eastAsia="Times New Roman" w:hAnsi="Arial" w:cs="Arial"/>
          <w:color w:val="000000"/>
          <w:szCs w:val="22"/>
          <w:shd w:val="clear" w:color="auto" w:fill="FFFFFF"/>
          <w:lang w:eastAsia="en-US" w:bidi="en-US"/>
        </w:rPr>
        <w:t xml:space="preserve">Adres: </w:t>
      </w:r>
      <w:r w:rsidR="00FB00C8" w:rsidRPr="007A22E0">
        <w:rPr>
          <w:rFonts w:ascii="Arial" w:eastAsia="Times New Roman" w:hAnsi="Arial" w:cs="Arial"/>
          <w:spacing w:val="-8"/>
          <w:szCs w:val="22"/>
          <w:lang w:bidi="en-US"/>
        </w:rPr>
        <w:t>Plac Defilad 1, 00-901 Warszawa</w:t>
      </w:r>
    </w:p>
    <w:p w14:paraId="0A028096" w14:textId="77777777" w:rsidR="00FB00C8" w:rsidRPr="007A22E0" w:rsidRDefault="0010271A" w:rsidP="00FB00C8">
      <w:pPr>
        <w:ind w:left="360"/>
        <w:rPr>
          <w:rFonts w:ascii="Arial" w:eastAsia="Calibri" w:hAnsi="Arial" w:cs="Arial"/>
          <w:szCs w:val="22"/>
          <w:lang w:val="it-IT"/>
        </w:rPr>
      </w:pPr>
      <w:r w:rsidRPr="007A22E0">
        <w:rPr>
          <w:rFonts w:ascii="Arial" w:eastAsia="Times New Roman" w:hAnsi="Arial" w:cs="Arial"/>
          <w:szCs w:val="22"/>
          <w:lang w:eastAsia="en-US" w:bidi="en-US"/>
        </w:rPr>
        <w:t xml:space="preserve">e-mail: </w:t>
      </w:r>
      <w:hyperlink r:id="rId7" w:history="1">
        <w:r w:rsidR="00FB00C8" w:rsidRPr="007A22E0">
          <w:rPr>
            <w:rStyle w:val="Hipercze"/>
            <w:rFonts w:ascii="Arial" w:eastAsia="Calibri" w:hAnsi="Arial" w:cs="Arial"/>
            <w:szCs w:val="22"/>
            <w:lang w:val="it-IT"/>
          </w:rPr>
          <w:t>olsztyn@pan.pl</w:t>
        </w:r>
      </w:hyperlink>
    </w:p>
    <w:p w14:paraId="43DAF632" w14:textId="3F4F3919" w:rsidR="005A78B8" w:rsidRPr="007A22E0" w:rsidRDefault="005A78B8">
      <w:pPr>
        <w:jc w:val="left"/>
        <w:rPr>
          <w:rFonts w:ascii="Arial" w:eastAsia="Times New Roman" w:hAnsi="Arial" w:cs="Arial"/>
          <w:szCs w:val="22"/>
          <w:lang w:eastAsia="en-US" w:bidi="en-US"/>
        </w:rPr>
      </w:pPr>
    </w:p>
    <w:p w14:paraId="71B91720" w14:textId="77777777" w:rsidR="005A78B8" w:rsidRPr="007A22E0" w:rsidRDefault="0010271A" w:rsidP="00BE75E2">
      <w:pPr>
        <w:numPr>
          <w:ilvl w:val="0"/>
          <w:numId w:val="19"/>
        </w:numPr>
        <w:ind w:left="284" w:hanging="284"/>
        <w:contextualSpacing/>
        <w:rPr>
          <w:rFonts w:ascii="Arial" w:eastAsia="Times New Roman" w:hAnsi="Arial" w:cs="Arial"/>
          <w:b/>
          <w:szCs w:val="22"/>
          <w:lang w:val="x-none" w:eastAsia="en-US" w:bidi="ar-SA"/>
        </w:rPr>
      </w:pPr>
      <w:r w:rsidRPr="007A22E0">
        <w:rPr>
          <w:rFonts w:ascii="Arial" w:eastAsia="Times New Roman" w:hAnsi="Arial" w:cs="Arial"/>
          <w:b/>
          <w:szCs w:val="22"/>
          <w:lang w:val="x-none" w:eastAsia="en-US" w:bidi="ar-SA"/>
        </w:rPr>
        <w:t xml:space="preserve">Opis przedmiotu zamówienia: </w:t>
      </w:r>
      <w:r w:rsidRPr="007A22E0">
        <w:rPr>
          <w:rFonts w:ascii="Arial" w:eastAsia="Times New Roman" w:hAnsi="Arial" w:cs="Arial"/>
          <w:i/>
          <w:color w:val="000000"/>
          <w:szCs w:val="22"/>
          <w:lang w:val="x-none" w:eastAsia="en-US" w:bidi="ar-SA"/>
        </w:rPr>
        <w:t>(opisać odpowiednio).</w:t>
      </w:r>
      <w:r w:rsidRPr="007A22E0">
        <w:rPr>
          <w:rFonts w:ascii="Arial" w:eastAsia="Times New Roman" w:hAnsi="Arial" w:cs="Arial"/>
          <w:b/>
          <w:szCs w:val="22"/>
          <w:lang w:val="x-none" w:eastAsia="en-US" w:bidi="ar-SA"/>
        </w:rPr>
        <w:t xml:space="preserve"> </w:t>
      </w:r>
    </w:p>
    <w:p w14:paraId="7F0A515A" w14:textId="77777777" w:rsidR="00FB00C8" w:rsidRPr="007A22E0" w:rsidRDefault="00FB00C8" w:rsidP="00FB00C8">
      <w:pPr>
        <w:shd w:val="clear" w:color="auto" w:fill="FFFFFF"/>
        <w:autoSpaceDE w:val="0"/>
        <w:spacing w:line="230" w:lineRule="exact"/>
        <w:ind w:left="284"/>
        <w:rPr>
          <w:rFonts w:ascii="Arial" w:hAnsi="Arial" w:cs="Arial"/>
          <w:szCs w:val="22"/>
        </w:rPr>
      </w:pPr>
    </w:p>
    <w:p w14:paraId="66FBDBD6" w14:textId="73289DCD" w:rsidR="00FB00C8" w:rsidRPr="0063334A" w:rsidRDefault="00FB00C8" w:rsidP="00984FDA">
      <w:pPr>
        <w:shd w:val="clear" w:color="auto" w:fill="FFFFFF"/>
        <w:autoSpaceDE w:val="0"/>
        <w:spacing w:line="276" w:lineRule="auto"/>
        <w:ind w:left="284" w:firstLine="436"/>
        <w:rPr>
          <w:rFonts w:ascii="Arial" w:eastAsiaTheme="minorHAnsi" w:hAnsi="Arial" w:cs="Arial"/>
          <w:bCs/>
          <w:szCs w:val="22"/>
        </w:rPr>
      </w:pPr>
      <w:r w:rsidRPr="0063334A">
        <w:rPr>
          <w:rFonts w:ascii="Arial" w:hAnsi="Arial" w:cs="Arial"/>
          <w:szCs w:val="22"/>
        </w:rPr>
        <w:t xml:space="preserve">Przedmiotem zamówienia jest kompleksowe </w:t>
      </w:r>
      <w:r w:rsidR="0063334A">
        <w:rPr>
          <w:rFonts w:ascii="Arial" w:hAnsi="Arial" w:cs="Arial"/>
          <w:szCs w:val="22"/>
        </w:rPr>
        <w:t>usługa</w:t>
      </w:r>
      <w:r w:rsidRPr="0063334A">
        <w:rPr>
          <w:rFonts w:ascii="Arial" w:hAnsi="Arial" w:cs="Arial"/>
          <w:szCs w:val="22"/>
        </w:rPr>
        <w:t xml:space="preserve"> cateringu podczas </w:t>
      </w:r>
      <w:r w:rsidR="008A6CA2" w:rsidRPr="0063334A">
        <w:rPr>
          <w:rFonts w:ascii="Arial" w:hAnsi="Arial" w:cs="Arial"/>
          <w:szCs w:val="22"/>
          <w:shd w:val="clear" w:color="auto" w:fill="FFFFFF"/>
        </w:rPr>
        <w:t xml:space="preserve">34. sesji Zgromadzenia Członków Oddziału </w:t>
      </w:r>
      <w:r w:rsidR="00996C97" w:rsidRPr="0063334A">
        <w:rPr>
          <w:rFonts w:ascii="Arial" w:hAnsi="Arial" w:cs="Arial"/>
          <w:szCs w:val="22"/>
          <w:shd w:val="clear" w:color="auto" w:fill="FFFFFF"/>
        </w:rPr>
        <w:t xml:space="preserve">PAN w Olsztynie i w Białymstoku </w:t>
      </w:r>
      <w:r w:rsidR="00E71D4C" w:rsidRPr="0063334A">
        <w:rPr>
          <w:rFonts w:ascii="Arial" w:hAnsi="Arial" w:cs="Arial"/>
          <w:szCs w:val="22"/>
          <w:shd w:val="clear" w:color="auto" w:fill="FFFFFF"/>
        </w:rPr>
        <w:t>z</w:t>
      </w:r>
      <w:r w:rsidR="00BB7202" w:rsidRPr="0063334A">
        <w:rPr>
          <w:rFonts w:ascii="Arial" w:hAnsi="Arial" w:cs="Arial"/>
          <w:szCs w:val="22"/>
          <w:shd w:val="clear" w:color="auto" w:fill="FFFFFF"/>
        </w:rPr>
        <w:t xml:space="preserve"> przedstawiciel</w:t>
      </w:r>
      <w:r w:rsidR="00E71D4C" w:rsidRPr="0063334A">
        <w:rPr>
          <w:rFonts w:ascii="Arial" w:hAnsi="Arial" w:cs="Arial"/>
          <w:szCs w:val="22"/>
          <w:shd w:val="clear" w:color="auto" w:fill="FFFFFF"/>
        </w:rPr>
        <w:t>ami</w:t>
      </w:r>
      <w:r w:rsidR="00996C97" w:rsidRPr="0063334A">
        <w:rPr>
          <w:rFonts w:ascii="Arial" w:hAnsi="Arial" w:cs="Arial"/>
          <w:szCs w:val="22"/>
          <w:shd w:val="clear" w:color="auto" w:fill="FFFFFF"/>
        </w:rPr>
        <w:t xml:space="preserve"> Prezydiów Komisji Naukowych w </w:t>
      </w:r>
      <w:r w:rsidR="008A6CA2" w:rsidRPr="0063334A">
        <w:rPr>
          <w:rFonts w:ascii="Arial" w:hAnsi="Arial" w:cs="Arial"/>
          <w:szCs w:val="22"/>
          <w:shd w:val="clear" w:color="auto" w:fill="FFFFFF"/>
        </w:rPr>
        <w:t>dni</w:t>
      </w:r>
      <w:r w:rsidR="00996C97" w:rsidRPr="0063334A">
        <w:rPr>
          <w:rFonts w:ascii="Arial" w:hAnsi="Arial" w:cs="Arial"/>
          <w:szCs w:val="22"/>
          <w:shd w:val="clear" w:color="auto" w:fill="FFFFFF"/>
        </w:rPr>
        <w:t>u</w:t>
      </w:r>
      <w:r w:rsidR="008A6CA2" w:rsidRPr="0063334A">
        <w:rPr>
          <w:rFonts w:ascii="Arial" w:hAnsi="Arial" w:cs="Arial"/>
          <w:szCs w:val="22"/>
          <w:shd w:val="clear" w:color="auto" w:fill="FFFFFF"/>
        </w:rPr>
        <w:t xml:space="preserve"> 17.04.2026 r. na Wydziale Chemii Uniwersytetu</w:t>
      </w:r>
      <w:r w:rsidR="0063334A">
        <w:rPr>
          <w:rFonts w:ascii="Arial" w:hAnsi="Arial" w:cs="Arial"/>
          <w:szCs w:val="22"/>
          <w:shd w:val="clear" w:color="auto" w:fill="FFFFFF"/>
        </w:rPr>
        <w:t xml:space="preserve"> </w:t>
      </w:r>
      <w:r w:rsidR="008A6CA2" w:rsidRPr="0063334A">
        <w:rPr>
          <w:rFonts w:ascii="Arial" w:hAnsi="Arial" w:cs="Arial"/>
          <w:szCs w:val="22"/>
          <w:shd w:val="clear" w:color="auto" w:fill="FFFFFF"/>
        </w:rPr>
        <w:t>w Białymstoku</w:t>
      </w:r>
      <w:r w:rsidR="008A6CA2" w:rsidRPr="0063334A">
        <w:rPr>
          <w:rFonts w:ascii="Arial" w:eastAsia="Times New Roman" w:hAnsi="Arial" w:cs="Arial"/>
          <w:szCs w:val="22"/>
          <w:shd w:val="clear" w:color="auto" w:fill="FFFFFF"/>
          <w:lang w:val="x-none" w:eastAsia="en-US" w:bidi="ar-SA"/>
        </w:rPr>
        <w:t xml:space="preserve"> </w:t>
      </w:r>
      <w:r w:rsidR="00996C97" w:rsidRPr="0063334A">
        <w:rPr>
          <w:rFonts w:ascii="Arial" w:hAnsi="Arial" w:cs="Arial"/>
          <w:szCs w:val="22"/>
        </w:rPr>
        <w:t>przy ul</w:t>
      </w:r>
      <w:r w:rsidRPr="0063334A">
        <w:rPr>
          <w:rFonts w:ascii="Arial" w:hAnsi="Arial" w:cs="Arial"/>
          <w:szCs w:val="22"/>
        </w:rPr>
        <w:t xml:space="preserve">. </w:t>
      </w:r>
      <w:r w:rsidR="00996C97" w:rsidRPr="0063334A">
        <w:rPr>
          <w:rFonts w:ascii="Arial" w:hAnsi="Arial" w:cs="Arial"/>
          <w:szCs w:val="22"/>
        </w:rPr>
        <w:t>Ciołkowskiego 1 k, 15-245 Białystok</w:t>
      </w:r>
      <w:r w:rsidR="0063334A" w:rsidRPr="0063334A">
        <w:rPr>
          <w:rFonts w:ascii="Arial" w:hAnsi="Arial" w:cs="Arial"/>
          <w:szCs w:val="22"/>
        </w:rPr>
        <w:t>, obejmując</w:t>
      </w:r>
      <w:r w:rsidR="00130548">
        <w:rPr>
          <w:rFonts w:ascii="Arial" w:hAnsi="Arial" w:cs="Arial"/>
          <w:szCs w:val="22"/>
        </w:rPr>
        <w:t>a</w:t>
      </w:r>
      <w:r w:rsidR="0063334A" w:rsidRPr="0063334A">
        <w:rPr>
          <w:rFonts w:ascii="Arial" w:hAnsi="Arial" w:cs="Arial"/>
          <w:szCs w:val="22"/>
        </w:rPr>
        <w:t xml:space="preserve"> </w:t>
      </w:r>
      <w:r w:rsidR="0063334A" w:rsidRPr="0063334A">
        <w:rPr>
          <w:rFonts w:ascii="Arial" w:hAnsi="Arial" w:cs="Arial"/>
        </w:rPr>
        <w:t xml:space="preserve">wszystkie koszty usługi cateringu </w:t>
      </w:r>
      <w:r w:rsidR="00130548">
        <w:rPr>
          <w:rFonts w:ascii="Arial" w:hAnsi="Arial" w:cs="Arial"/>
        </w:rPr>
        <w:t>w tym:</w:t>
      </w:r>
      <w:r w:rsidR="0063334A" w:rsidRPr="0063334A">
        <w:rPr>
          <w:rFonts w:ascii="Arial" w:hAnsi="Arial" w:cs="Arial"/>
        </w:rPr>
        <w:t xml:space="preserve"> dostawę </w:t>
      </w:r>
      <w:r w:rsidR="00030AB2">
        <w:rPr>
          <w:rFonts w:ascii="Arial" w:hAnsi="Arial" w:cs="Arial"/>
        </w:rPr>
        <w:t xml:space="preserve">menu </w:t>
      </w:r>
      <w:r w:rsidR="00030AB2" w:rsidRPr="0063334A">
        <w:rPr>
          <w:rFonts w:ascii="Arial" w:hAnsi="Arial" w:cs="Arial"/>
        </w:rPr>
        <w:t>cateringowego</w:t>
      </w:r>
      <w:r w:rsidR="00030AB2">
        <w:rPr>
          <w:rFonts w:ascii="Arial" w:hAnsi="Arial" w:cs="Arial"/>
        </w:rPr>
        <w:t xml:space="preserve"> </w:t>
      </w:r>
      <w:r w:rsidR="00464F72">
        <w:rPr>
          <w:rFonts w:ascii="Arial" w:hAnsi="Arial" w:cs="Arial"/>
        </w:rPr>
        <w:t xml:space="preserve">z zastawą </w:t>
      </w:r>
      <w:r w:rsidR="0063334A" w:rsidRPr="0063334A">
        <w:rPr>
          <w:rFonts w:ascii="Arial" w:hAnsi="Arial" w:cs="Arial"/>
        </w:rPr>
        <w:t>do wyznaczonego miejsca</w:t>
      </w:r>
      <w:r w:rsidR="00B4415D">
        <w:rPr>
          <w:rFonts w:ascii="Arial" w:hAnsi="Arial" w:cs="Arial"/>
        </w:rPr>
        <w:t xml:space="preserve"> wskazanego w zamówieniu</w:t>
      </w:r>
      <w:r w:rsidR="0063334A" w:rsidRPr="0063334A">
        <w:rPr>
          <w:rFonts w:ascii="Arial" w:hAnsi="Arial" w:cs="Arial"/>
        </w:rPr>
        <w:t>, rozstawienie menu na</w:t>
      </w:r>
      <w:r w:rsidR="0063334A" w:rsidRPr="0063334A">
        <w:rPr>
          <w:rFonts w:ascii="Arial" w:hAnsi="Arial" w:cs="Arial"/>
          <w:bCs/>
        </w:rPr>
        <w:t xml:space="preserve"> stołach, sprzątnięcie stoł</w:t>
      </w:r>
      <w:r w:rsidR="00130548">
        <w:rPr>
          <w:rFonts w:ascii="Arial" w:hAnsi="Arial" w:cs="Arial"/>
          <w:bCs/>
        </w:rPr>
        <w:t>ów</w:t>
      </w:r>
      <w:r w:rsidR="0063334A" w:rsidRPr="0063334A">
        <w:rPr>
          <w:rFonts w:ascii="Arial" w:hAnsi="Arial" w:cs="Arial"/>
          <w:bCs/>
        </w:rPr>
        <w:t xml:space="preserve"> </w:t>
      </w:r>
      <w:r w:rsidR="00984FDA">
        <w:rPr>
          <w:rFonts w:ascii="Arial" w:hAnsi="Arial" w:cs="Arial"/>
          <w:bCs/>
        </w:rPr>
        <w:t>oraz</w:t>
      </w:r>
      <w:r w:rsidR="0063334A" w:rsidRPr="0063334A">
        <w:rPr>
          <w:rFonts w:ascii="Arial" w:hAnsi="Arial" w:cs="Arial"/>
          <w:bCs/>
        </w:rPr>
        <w:t xml:space="preserve"> odbiór</w:t>
      </w:r>
      <w:r w:rsidR="00984FDA">
        <w:rPr>
          <w:rFonts w:ascii="Arial" w:hAnsi="Arial" w:cs="Arial"/>
          <w:bCs/>
        </w:rPr>
        <w:t xml:space="preserve"> </w:t>
      </w:r>
      <w:r w:rsidR="00B21D45">
        <w:rPr>
          <w:rFonts w:ascii="Arial" w:hAnsi="Arial" w:cs="Arial"/>
          <w:bCs/>
        </w:rPr>
        <w:t xml:space="preserve">zużytych naczyń jednorazowych </w:t>
      </w:r>
      <w:r w:rsidR="00030AB2">
        <w:rPr>
          <w:rFonts w:ascii="Arial" w:hAnsi="Arial" w:cs="Arial"/>
          <w:bCs/>
        </w:rPr>
        <w:t xml:space="preserve">i pozostałego wyposażenia </w:t>
      </w:r>
      <w:r w:rsidR="00B21D45">
        <w:rPr>
          <w:rFonts w:ascii="Arial" w:hAnsi="Arial" w:cs="Arial"/>
          <w:bCs/>
        </w:rPr>
        <w:t>po</w:t>
      </w:r>
      <w:r w:rsidR="0063334A" w:rsidRPr="0063334A">
        <w:rPr>
          <w:rFonts w:ascii="Arial" w:hAnsi="Arial" w:cs="Arial"/>
          <w:bCs/>
        </w:rPr>
        <w:t xml:space="preserve"> wykonanej usłudze.</w:t>
      </w:r>
    </w:p>
    <w:p w14:paraId="175DAD97" w14:textId="09F566ED" w:rsidR="007A22E0" w:rsidRPr="0063334A" w:rsidRDefault="007A22E0" w:rsidP="00030AB2">
      <w:pPr>
        <w:shd w:val="clear" w:color="auto" w:fill="FFFFFF"/>
        <w:autoSpaceDE w:val="0"/>
        <w:spacing w:line="276" w:lineRule="auto"/>
        <w:ind w:left="284" w:firstLine="436"/>
        <w:rPr>
          <w:rFonts w:ascii="Arial" w:hAnsi="Arial" w:cs="Arial"/>
          <w:bCs/>
          <w:szCs w:val="22"/>
        </w:rPr>
      </w:pPr>
      <w:r w:rsidRPr="0063334A">
        <w:rPr>
          <w:rFonts w:ascii="Arial" w:hAnsi="Arial" w:cs="Arial"/>
          <w:bCs/>
          <w:szCs w:val="22"/>
        </w:rPr>
        <w:t>Szczegół</w:t>
      </w:r>
      <w:r w:rsidR="00776052">
        <w:rPr>
          <w:rFonts w:ascii="Arial" w:hAnsi="Arial" w:cs="Arial"/>
          <w:bCs/>
          <w:szCs w:val="22"/>
        </w:rPr>
        <w:t>owa specyfikacja</w:t>
      </w:r>
      <w:r w:rsidRPr="0063334A">
        <w:rPr>
          <w:rFonts w:ascii="Arial" w:hAnsi="Arial" w:cs="Arial"/>
          <w:bCs/>
          <w:szCs w:val="22"/>
        </w:rPr>
        <w:t xml:space="preserve"> zamówienia:</w:t>
      </w:r>
    </w:p>
    <w:p w14:paraId="672D8E6F" w14:textId="571D1F68" w:rsidR="00FB00C8" w:rsidRPr="003873E0" w:rsidRDefault="00E71D4C" w:rsidP="00984FDA">
      <w:pPr>
        <w:shd w:val="clear" w:color="auto" w:fill="FFFFFF"/>
        <w:autoSpaceDE w:val="0"/>
        <w:spacing w:line="276" w:lineRule="auto"/>
        <w:ind w:left="426" w:hanging="142"/>
        <w:rPr>
          <w:rFonts w:ascii="Arial" w:hAnsi="Arial" w:cs="Arial"/>
          <w:bCs/>
          <w:szCs w:val="22"/>
        </w:rPr>
      </w:pPr>
      <w:r w:rsidRPr="0063334A">
        <w:rPr>
          <w:rFonts w:ascii="Arial" w:hAnsi="Arial" w:cs="Arial"/>
          <w:bCs/>
          <w:szCs w:val="22"/>
        </w:rPr>
        <w:t>-</w:t>
      </w:r>
      <w:r w:rsidRPr="0063334A">
        <w:rPr>
          <w:rFonts w:ascii="Arial" w:hAnsi="Arial" w:cs="Arial"/>
          <w:bCs/>
          <w:szCs w:val="22"/>
        </w:rPr>
        <w:tab/>
      </w:r>
      <w:r w:rsidR="00FB00C8" w:rsidRPr="0063334A">
        <w:rPr>
          <w:rFonts w:ascii="Arial" w:hAnsi="Arial" w:cs="Arial"/>
          <w:bCs/>
          <w:szCs w:val="22"/>
        </w:rPr>
        <w:t>liczba osób</w:t>
      </w:r>
      <w:r w:rsidR="00FB00C8" w:rsidRPr="003873E0">
        <w:rPr>
          <w:rFonts w:ascii="Arial" w:hAnsi="Arial" w:cs="Arial"/>
          <w:bCs/>
          <w:szCs w:val="22"/>
        </w:rPr>
        <w:t xml:space="preserve">: </w:t>
      </w:r>
      <w:r w:rsidR="003873E0" w:rsidRPr="003873E0">
        <w:rPr>
          <w:rFonts w:ascii="Arial" w:hAnsi="Arial" w:cs="Arial"/>
          <w:bCs/>
          <w:szCs w:val="22"/>
        </w:rPr>
        <w:t>25</w:t>
      </w:r>
      <w:r w:rsidRPr="003873E0">
        <w:rPr>
          <w:rFonts w:ascii="Arial" w:hAnsi="Arial" w:cs="Arial"/>
          <w:bCs/>
          <w:szCs w:val="22"/>
        </w:rPr>
        <w:t>,</w:t>
      </w:r>
    </w:p>
    <w:p w14:paraId="711869E3" w14:textId="620FF5E5" w:rsidR="00FB00C8" w:rsidRPr="0063334A" w:rsidRDefault="00FB00C8" w:rsidP="00984FDA">
      <w:pPr>
        <w:shd w:val="clear" w:color="auto" w:fill="FFFFFF"/>
        <w:autoSpaceDE w:val="0"/>
        <w:spacing w:line="276" w:lineRule="auto"/>
        <w:ind w:left="426" w:hanging="142"/>
        <w:rPr>
          <w:rFonts w:ascii="Arial" w:hAnsi="Arial" w:cs="Arial"/>
          <w:bCs/>
          <w:szCs w:val="22"/>
        </w:rPr>
      </w:pPr>
      <w:r w:rsidRPr="0063334A">
        <w:rPr>
          <w:rFonts w:ascii="Arial" w:hAnsi="Arial" w:cs="Arial"/>
          <w:bCs/>
          <w:szCs w:val="22"/>
        </w:rPr>
        <w:t>-</w:t>
      </w:r>
      <w:r w:rsidR="00E71D4C" w:rsidRPr="0063334A">
        <w:rPr>
          <w:rFonts w:ascii="Arial" w:hAnsi="Arial" w:cs="Arial"/>
          <w:bCs/>
          <w:szCs w:val="22"/>
        </w:rPr>
        <w:tab/>
      </w:r>
      <w:r w:rsidR="00130548">
        <w:rPr>
          <w:rFonts w:ascii="Arial" w:hAnsi="Arial" w:cs="Arial"/>
          <w:color w:val="0A0A0A"/>
          <w:shd w:val="clear" w:color="auto" w:fill="FFFFFF"/>
        </w:rPr>
        <w:t xml:space="preserve">samoobsługowy bufet - </w:t>
      </w:r>
      <w:r w:rsidRPr="0063334A">
        <w:rPr>
          <w:rFonts w:ascii="Arial" w:hAnsi="Arial" w:cs="Arial"/>
          <w:bCs/>
          <w:szCs w:val="22"/>
        </w:rPr>
        <w:t>bez obsługi kelnerskiej</w:t>
      </w:r>
      <w:r w:rsidR="00E71D4C" w:rsidRPr="0063334A">
        <w:rPr>
          <w:rFonts w:ascii="Arial" w:hAnsi="Arial" w:cs="Arial"/>
          <w:bCs/>
          <w:szCs w:val="22"/>
        </w:rPr>
        <w:t>,</w:t>
      </w:r>
    </w:p>
    <w:p w14:paraId="26C83D02" w14:textId="198289E1" w:rsidR="00E71D4C" w:rsidRDefault="00FB00C8" w:rsidP="00984FDA">
      <w:pPr>
        <w:shd w:val="clear" w:color="auto" w:fill="FFFFFF"/>
        <w:autoSpaceDE w:val="0"/>
        <w:spacing w:line="276" w:lineRule="auto"/>
        <w:ind w:left="426" w:hanging="142"/>
        <w:rPr>
          <w:rFonts w:ascii="Arial" w:hAnsi="Arial" w:cs="Arial"/>
          <w:bCs/>
          <w:szCs w:val="22"/>
        </w:rPr>
      </w:pPr>
      <w:r w:rsidRPr="0063334A">
        <w:rPr>
          <w:rFonts w:ascii="Arial" w:hAnsi="Arial" w:cs="Arial"/>
          <w:bCs/>
          <w:szCs w:val="22"/>
        </w:rPr>
        <w:t>-</w:t>
      </w:r>
      <w:r w:rsidR="00E71D4C" w:rsidRPr="0063334A">
        <w:rPr>
          <w:rFonts w:ascii="Arial" w:hAnsi="Arial" w:cs="Arial"/>
          <w:bCs/>
          <w:szCs w:val="22"/>
        </w:rPr>
        <w:tab/>
      </w:r>
      <w:r w:rsidRPr="0063334A">
        <w:rPr>
          <w:rFonts w:ascii="Arial" w:hAnsi="Arial" w:cs="Arial"/>
          <w:bCs/>
          <w:szCs w:val="22"/>
        </w:rPr>
        <w:t>zastaw</w:t>
      </w:r>
      <w:r w:rsidR="00464F72">
        <w:rPr>
          <w:rFonts w:ascii="Arial" w:hAnsi="Arial" w:cs="Arial"/>
          <w:bCs/>
          <w:szCs w:val="22"/>
        </w:rPr>
        <w:t>a</w:t>
      </w:r>
      <w:r w:rsidRPr="0063334A">
        <w:rPr>
          <w:rFonts w:ascii="Arial" w:hAnsi="Arial" w:cs="Arial"/>
          <w:bCs/>
          <w:szCs w:val="22"/>
        </w:rPr>
        <w:t xml:space="preserve"> </w:t>
      </w:r>
      <w:r w:rsidR="00E71D4C" w:rsidRPr="0063334A">
        <w:rPr>
          <w:rFonts w:ascii="Arial" w:hAnsi="Arial" w:cs="Arial"/>
          <w:bCs/>
          <w:szCs w:val="22"/>
        </w:rPr>
        <w:t>stołow</w:t>
      </w:r>
      <w:r w:rsidR="00464F72">
        <w:rPr>
          <w:rFonts w:ascii="Arial" w:hAnsi="Arial" w:cs="Arial"/>
          <w:bCs/>
          <w:szCs w:val="22"/>
        </w:rPr>
        <w:t>a</w:t>
      </w:r>
      <w:r w:rsidRPr="0063334A">
        <w:rPr>
          <w:rFonts w:ascii="Arial" w:hAnsi="Arial" w:cs="Arial"/>
          <w:bCs/>
          <w:szCs w:val="22"/>
        </w:rPr>
        <w:t xml:space="preserve"> </w:t>
      </w:r>
      <w:r w:rsidR="00130548">
        <w:rPr>
          <w:rFonts w:ascii="Arial" w:hAnsi="Arial" w:cs="Arial"/>
          <w:bCs/>
          <w:szCs w:val="22"/>
        </w:rPr>
        <w:t>jednorazow</w:t>
      </w:r>
      <w:r w:rsidR="00464F72">
        <w:rPr>
          <w:rFonts w:ascii="Arial" w:hAnsi="Arial" w:cs="Arial"/>
          <w:bCs/>
          <w:szCs w:val="22"/>
        </w:rPr>
        <w:t>a</w:t>
      </w:r>
      <w:r w:rsidR="00130548">
        <w:rPr>
          <w:rFonts w:ascii="Arial" w:hAnsi="Arial" w:cs="Arial"/>
          <w:bCs/>
          <w:szCs w:val="22"/>
        </w:rPr>
        <w:t xml:space="preserve"> </w:t>
      </w:r>
      <w:r w:rsidR="00984FDA">
        <w:rPr>
          <w:rFonts w:ascii="Arial" w:hAnsi="Arial" w:cs="Arial"/>
          <w:bCs/>
          <w:szCs w:val="22"/>
        </w:rPr>
        <w:t>i sztućc</w:t>
      </w:r>
      <w:r w:rsidR="00464F72">
        <w:rPr>
          <w:rFonts w:ascii="Arial" w:hAnsi="Arial" w:cs="Arial"/>
          <w:bCs/>
          <w:szCs w:val="22"/>
        </w:rPr>
        <w:t>e</w:t>
      </w:r>
      <w:r w:rsidR="00984FDA">
        <w:rPr>
          <w:rFonts w:ascii="Arial" w:hAnsi="Arial" w:cs="Arial"/>
          <w:bCs/>
          <w:szCs w:val="22"/>
        </w:rPr>
        <w:t xml:space="preserve"> </w:t>
      </w:r>
      <w:r w:rsidRPr="0063334A">
        <w:rPr>
          <w:rFonts w:ascii="Arial" w:hAnsi="Arial" w:cs="Arial"/>
          <w:bCs/>
          <w:szCs w:val="22"/>
        </w:rPr>
        <w:t xml:space="preserve">do serwowania </w:t>
      </w:r>
      <w:r w:rsidR="00E71D4C" w:rsidRPr="0063334A">
        <w:rPr>
          <w:rFonts w:ascii="Arial" w:hAnsi="Arial" w:cs="Arial"/>
          <w:bCs/>
          <w:szCs w:val="22"/>
        </w:rPr>
        <w:t>menu cateringowego,</w:t>
      </w:r>
    </w:p>
    <w:p w14:paraId="7AF23106" w14:textId="77777777" w:rsidR="00B21D45" w:rsidRDefault="00B21D45" w:rsidP="00B21D45">
      <w:pPr>
        <w:shd w:val="clear" w:color="auto" w:fill="FFFFFF"/>
        <w:autoSpaceDE w:val="0"/>
        <w:spacing w:line="276" w:lineRule="auto"/>
        <w:ind w:left="426" w:hanging="142"/>
        <w:rPr>
          <w:rFonts w:ascii="Arial" w:hAnsi="Arial" w:cs="Arial"/>
          <w:bCs/>
          <w:szCs w:val="22"/>
        </w:rPr>
      </w:pPr>
      <w:r w:rsidRPr="0063334A">
        <w:rPr>
          <w:rFonts w:ascii="Arial" w:hAnsi="Arial" w:cs="Arial"/>
          <w:bCs/>
          <w:szCs w:val="22"/>
        </w:rPr>
        <w:t>-</w:t>
      </w:r>
      <w:r w:rsidRPr="0063334A">
        <w:rPr>
          <w:rFonts w:ascii="Arial" w:hAnsi="Arial" w:cs="Arial"/>
          <w:bCs/>
          <w:szCs w:val="22"/>
        </w:rPr>
        <w:tab/>
      </w:r>
      <w:r>
        <w:rPr>
          <w:rFonts w:ascii="Arial" w:hAnsi="Arial" w:cs="Arial"/>
          <w:bCs/>
          <w:szCs w:val="22"/>
        </w:rPr>
        <w:t xml:space="preserve">wyposażenie dodatkowe: </w:t>
      </w:r>
      <w:r w:rsidRPr="0063334A">
        <w:rPr>
          <w:rFonts w:ascii="Arial" w:hAnsi="Arial" w:cs="Arial"/>
          <w:bCs/>
          <w:szCs w:val="22"/>
        </w:rPr>
        <w:t>białe serwetki jednorazowe,</w:t>
      </w:r>
      <w:r>
        <w:rPr>
          <w:rFonts w:ascii="Arial" w:hAnsi="Arial" w:cs="Arial"/>
          <w:bCs/>
          <w:szCs w:val="22"/>
        </w:rPr>
        <w:t xml:space="preserve"> </w:t>
      </w:r>
      <w:r w:rsidRPr="0063334A">
        <w:rPr>
          <w:rFonts w:ascii="Arial" w:hAnsi="Arial" w:cs="Arial"/>
          <w:bCs/>
          <w:szCs w:val="22"/>
        </w:rPr>
        <w:t>obrus materiałowy na st</w:t>
      </w:r>
      <w:r>
        <w:rPr>
          <w:rFonts w:ascii="Arial" w:hAnsi="Arial" w:cs="Arial"/>
          <w:bCs/>
          <w:szCs w:val="22"/>
        </w:rPr>
        <w:t>oły</w:t>
      </w:r>
    </w:p>
    <w:p w14:paraId="3BAF2B5E" w14:textId="7866AFDC" w:rsidR="00776052" w:rsidRDefault="00776052" w:rsidP="00B21D45">
      <w:pPr>
        <w:shd w:val="clear" w:color="auto" w:fill="FFFFFF"/>
        <w:autoSpaceDE w:val="0"/>
        <w:spacing w:line="276" w:lineRule="auto"/>
        <w:ind w:left="426" w:hanging="142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 xml:space="preserve">- menu cateringowe wg </w:t>
      </w:r>
      <w:r>
        <w:rPr>
          <w:rFonts w:ascii="Arial" w:hAnsi="Arial" w:cs="Arial"/>
        </w:rPr>
        <w:t>Załącznik nr 1 do Zaproszenia</w:t>
      </w:r>
    </w:p>
    <w:p w14:paraId="5D34289B" w14:textId="77777777" w:rsidR="00B21D45" w:rsidRPr="007A22E0" w:rsidRDefault="00B21D45" w:rsidP="00996C97">
      <w:pPr>
        <w:ind w:left="284"/>
        <w:contextualSpacing/>
        <w:rPr>
          <w:rFonts w:ascii="Arial" w:eastAsia="Times New Roman" w:hAnsi="Arial" w:cs="Arial"/>
          <w:b/>
          <w:szCs w:val="22"/>
          <w:lang w:val="x-none" w:eastAsia="en-US" w:bidi="ar-SA"/>
        </w:rPr>
      </w:pPr>
    </w:p>
    <w:p w14:paraId="2A227215" w14:textId="59B8BDFA" w:rsidR="005A78B8" w:rsidRPr="007A22E0" w:rsidRDefault="0010271A" w:rsidP="00FD2CF4">
      <w:pPr>
        <w:numPr>
          <w:ilvl w:val="0"/>
          <w:numId w:val="19"/>
        </w:numPr>
        <w:ind w:left="284" w:hanging="284"/>
        <w:contextualSpacing/>
        <w:rPr>
          <w:rFonts w:ascii="Arial" w:eastAsia="Times New Roman" w:hAnsi="Arial" w:cs="Arial"/>
          <w:b/>
          <w:szCs w:val="22"/>
          <w:lang w:val="x-none" w:eastAsia="en-US" w:bidi="ar-SA"/>
        </w:rPr>
      </w:pPr>
      <w:r w:rsidRPr="007A22E0">
        <w:rPr>
          <w:rFonts w:ascii="Arial" w:eastAsia="Times New Roman" w:hAnsi="Arial" w:cs="Arial"/>
          <w:b/>
          <w:szCs w:val="22"/>
          <w:lang w:val="x-none" w:eastAsia="en-US" w:bidi="ar-SA"/>
        </w:rPr>
        <w:t xml:space="preserve">Termin </w:t>
      </w:r>
      <w:r w:rsidR="0063334A">
        <w:rPr>
          <w:rFonts w:ascii="Arial" w:eastAsia="Times New Roman" w:hAnsi="Arial" w:cs="Arial"/>
          <w:b/>
          <w:szCs w:val="22"/>
          <w:lang w:val="x-none" w:eastAsia="en-US" w:bidi="ar-SA"/>
        </w:rPr>
        <w:t xml:space="preserve">i miejsce </w:t>
      </w:r>
      <w:r w:rsidRPr="007A22E0">
        <w:rPr>
          <w:rFonts w:ascii="Arial" w:eastAsia="Times New Roman" w:hAnsi="Arial" w:cs="Arial"/>
          <w:b/>
          <w:szCs w:val="22"/>
          <w:lang w:val="x-none" w:eastAsia="en-US" w:bidi="ar-SA"/>
        </w:rPr>
        <w:t>realizacji zamówienia:</w:t>
      </w:r>
    </w:p>
    <w:p w14:paraId="067F5DB5" w14:textId="77777777" w:rsidR="005A78B8" w:rsidRPr="007A22E0" w:rsidRDefault="005A78B8">
      <w:pPr>
        <w:ind w:left="708"/>
        <w:contextualSpacing/>
        <w:rPr>
          <w:rFonts w:ascii="Arial" w:eastAsia="Times New Roman" w:hAnsi="Arial" w:cs="Arial"/>
          <w:b/>
          <w:szCs w:val="22"/>
          <w:lang w:val="x-none" w:eastAsia="en-US" w:bidi="ar-SA"/>
        </w:rPr>
      </w:pPr>
    </w:p>
    <w:p w14:paraId="09C05AC5" w14:textId="1850DF17" w:rsidR="00BB7202" w:rsidRPr="0063334A" w:rsidRDefault="0063334A" w:rsidP="00FD2CF4">
      <w:pPr>
        <w:spacing w:line="276" w:lineRule="auto"/>
        <w:ind w:left="284"/>
        <w:rPr>
          <w:rFonts w:ascii="Arial" w:eastAsiaTheme="minorHAnsi" w:hAnsi="Arial" w:cs="Arial"/>
          <w:szCs w:val="22"/>
        </w:rPr>
      </w:pPr>
      <w:r w:rsidRPr="0063334A">
        <w:rPr>
          <w:rFonts w:ascii="Arial" w:hAnsi="Arial" w:cs="Arial"/>
          <w:bCs/>
        </w:rPr>
        <w:t xml:space="preserve">Zamówienie będzie realizowane w </w:t>
      </w:r>
      <w:r>
        <w:rPr>
          <w:rFonts w:ascii="Arial" w:hAnsi="Arial" w:cs="Arial"/>
          <w:bCs/>
        </w:rPr>
        <w:t>dniu</w:t>
      </w:r>
      <w:r w:rsidR="00BB7202" w:rsidRPr="0063334A">
        <w:rPr>
          <w:rFonts w:ascii="Arial" w:hAnsi="Arial" w:cs="Arial"/>
          <w:szCs w:val="22"/>
        </w:rPr>
        <w:t xml:space="preserve"> 17 kwietnia 2026 roku na Wydziale Chemii Uniwersytetu w Białymstoku, ul. Ciołkowskiego 1 k, 15-245 Białystok; sal</w:t>
      </w:r>
      <w:r w:rsidR="007A22E0" w:rsidRPr="0063334A">
        <w:rPr>
          <w:rFonts w:ascii="Arial" w:hAnsi="Arial" w:cs="Arial"/>
          <w:szCs w:val="22"/>
        </w:rPr>
        <w:t>a</w:t>
      </w:r>
      <w:r w:rsidR="00BB7202" w:rsidRPr="0063334A">
        <w:rPr>
          <w:rFonts w:ascii="Arial" w:hAnsi="Arial" w:cs="Arial"/>
          <w:szCs w:val="22"/>
        </w:rPr>
        <w:t xml:space="preserve"> nr 1007 (sala Rady </w:t>
      </w:r>
      <w:r w:rsidR="00040ECE">
        <w:rPr>
          <w:rFonts w:ascii="Arial" w:hAnsi="Arial" w:cs="Arial"/>
          <w:szCs w:val="22"/>
        </w:rPr>
        <w:t>W</w:t>
      </w:r>
      <w:r w:rsidR="00BB7202" w:rsidRPr="0063334A">
        <w:rPr>
          <w:rFonts w:ascii="Arial" w:hAnsi="Arial" w:cs="Arial"/>
          <w:szCs w:val="22"/>
        </w:rPr>
        <w:t>ydziału Chemii</w:t>
      </w:r>
      <w:r w:rsidR="00040ECE">
        <w:rPr>
          <w:rFonts w:ascii="Arial" w:hAnsi="Arial" w:cs="Arial"/>
          <w:szCs w:val="22"/>
        </w:rPr>
        <w:t xml:space="preserve"> UwB</w:t>
      </w:r>
      <w:r w:rsidR="00BB7202" w:rsidRPr="0063334A">
        <w:rPr>
          <w:rFonts w:ascii="Arial" w:hAnsi="Arial" w:cs="Arial"/>
          <w:szCs w:val="22"/>
        </w:rPr>
        <w:t>). </w:t>
      </w:r>
    </w:p>
    <w:p w14:paraId="3A739483" w14:textId="1632CF91" w:rsidR="00BB7202" w:rsidRPr="007A22E0" w:rsidRDefault="00BB7202" w:rsidP="00FD2CF4">
      <w:pPr>
        <w:spacing w:line="276" w:lineRule="auto"/>
        <w:ind w:left="284"/>
        <w:contextualSpacing/>
        <w:rPr>
          <w:rFonts w:ascii="Arial" w:eastAsia="Times New Roman" w:hAnsi="Arial" w:cs="Arial"/>
          <w:b/>
          <w:szCs w:val="20"/>
          <w:lang w:val="x-none" w:eastAsia="en-US" w:bidi="ar-SA"/>
        </w:rPr>
      </w:pPr>
      <w:r w:rsidRPr="0063334A">
        <w:rPr>
          <w:rFonts w:ascii="Arial" w:hAnsi="Arial" w:cs="Arial"/>
          <w:szCs w:val="22"/>
        </w:rPr>
        <w:t>Czas</w:t>
      </w:r>
      <w:r w:rsidR="007A22E0" w:rsidRPr="0063334A">
        <w:rPr>
          <w:rFonts w:ascii="Arial" w:hAnsi="Arial" w:cs="Arial"/>
          <w:szCs w:val="22"/>
        </w:rPr>
        <w:t xml:space="preserve"> trwania</w:t>
      </w:r>
      <w:r w:rsidRPr="0063334A">
        <w:rPr>
          <w:rFonts w:ascii="Arial" w:hAnsi="Arial" w:cs="Arial"/>
          <w:szCs w:val="22"/>
        </w:rPr>
        <w:t xml:space="preserve">: </w:t>
      </w:r>
      <w:r w:rsidR="007A22E0" w:rsidRPr="0063334A">
        <w:rPr>
          <w:rFonts w:ascii="Arial" w:hAnsi="Arial" w:cs="Arial"/>
          <w:szCs w:val="22"/>
        </w:rPr>
        <w:t xml:space="preserve">od </w:t>
      </w:r>
      <w:r w:rsidRPr="0063334A">
        <w:rPr>
          <w:rFonts w:ascii="Arial" w:hAnsi="Arial" w:cs="Arial"/>
          <w:szCs w:val="22"/>
        </w:rPr>
        <w:t>godzin</w:t>
      </w:r>
      <w:r w:rsidR="007A22E0" w:rsidRPr="0063334A">
        <w:rPr>
          <w:rFonts w:ascii="Arial" w:hAnsi="Arial" w:cs="Arial"/>
          <w:szCs w:val="22"/>
        </w:rPr>
        <w:t>y</w:t>
      </w:r>
      <w:r w:rsidRPr="0063334A">
        <w:rPr>
          <w:rFonts w:ascii="Arial" w:hAnsi="Arial" w:cs="Arial"/>
          <w:szCs w:val="22"/>
        </w:rPr>
        <w:t xml:space="preserve"> 11.00</w:t>
      </w:r>
      <w:r w:rsidRPr="007A22E0">
        <w:rPr>
          <w:rFonts w:ascii="Arial" w:hAnsi="Arial" w:cs="Arial"/>
          <w:szCs w:val="22"/>
        </w:rPr>
        <w:t xml:space="preserve"> </w:t>
      </w:r>
      <w:r w:rsidR="007A22E0" w:rsidRPr="007A22E0">
        <w:rPr>
          <w:rFonts w:ascii="Arial" w:hAnsi="Arial" w:cs="Arial"/>
          <w:szCs w:val="22"/>
        </w:rPr>
        <w:t>do godziny</w:t>
      </w:r>
      <w:r w:rsidRPr="007A22E0">
        <w:rPr>
          <w:rFonts w:ascii="Arial" w:hAnsi="Arial" w:cs="Arial"/>
          <w:szCs w:val="22"/>
        </w:rPr>
        <w:t xml:space="preserve"> 1</w:t>
      </w:r>
      <w:r w:rsidR="00E71D4C">
        <w:rPr>
          <w:rFonts w:ascii="Arial" w:hAnsi="Arial" w:cs="Arial"/>
          <w:szCs w:val="22"/>
        </w:rPr>
        <w:t>5</w:t>
      </w:r>
      <w:r w:rsidRPr="007A22E0">
        <w:rPr>
          <w:rFonts w:ascii="Arial" w:hAnsi="Arial" w:cs="Arial"/>
          <w:szCs w:val="22"/>
        </w:rPr>
        <w:t>.00</w:t>
      </w:r>
    </w:p>
    <w:p w14:paraId="6ADF0B46" w14:textId="77777777" w:rsidR="00BB7202" w:rsidRPr="007A22E0" w:rsidRDefault="00BB7202">
      <w:pPr>
        <w:ind w:left="708"/>
        <w:contextualSpacing/>
        <w:rPr>
          <w:rFonts w:ascii="Arial" w:eastAsia="Times New Roman" w:hAnsi="Arial" w:cs="Arial"/>
          <w:b/>
          <w:szCs w:val="20"/>
          <w:lang w:val="x-none" w:eastAsia="en-US" w:bidi="ar-SA"/>
        </w:rPr>
      </w:pPr>
    </w:p>
    <w:p w14:paraId="5F3AA691" w14:textId="71F56C0B" w:rsidR="005A78B8" w:rsidRPr="0038186C" w:rsidRDefault="0010271A" w:rsidP="00FD2CF4">
      <w:pPr>
        <w:numPr>
          <w:ilvl w:val="0"/>
          <w:numId w:val="19"/>
        </w:numPr>
        <w:spacing w:line="276" w:lineRule="auto"/>
        <w:ind w:left="284" w:hanging="284"/>
        <w:contextualSpacing/>
        <w:rPr>
          <w:rFonts w:ascii="Arial" w:eastAsia="Times New Roman" w:hAnsi="Arial" w:cs="Arial"/>
          <w:b/>
          <w:color w:val="000000"/>
          <w:szCs w:val="22"/>
          <w:lang w:val="x-none" w:eastAsia="en-US" w:bidi="ar-SA"/>
        </w:rPr>
      </w:pPr>
      <w:r w:rsidRPr="007A22E0">
        <w:rPr>
          <w:rFonts w:ascii="Arial" w:eastAsia="Times New Roman" w:hAnsi="Arial" w:cs="Arial"/>
          <w:b/>
          <w:color w:val="000000"/>
          <w:szCs w:val="20"/>
          <w:lang w:val="x-none" w:eastAsia="en-US" w:bidi="ar-SA"/>
        </w:rPr>
        <w:t>Warunki udziału w procedurze dla Wykonawców ubiegających się o zamówienie publiczne</w:t>
      </w:r>
      <w:r w:rsidRPr="0038186C">
        <w:rPr>
          <w:rFonts w:ascii="Arial" w:eastAsia="Times New Roman" w:hAnsi="Arial" w:cs="Arial"/>
          <w:b/>
          <w:color w:val="000000"/>
          <w:szCs w:val="20"/>
          <w:lang w:val="x-none" w:eastAsia="en-US" w:bidi="ar-SA"/>
        </w:rPr>
        <w:t xml:space="preserve">: </w:t>
      </w:r>
      <w:r w:rsidR="00E14200" w:rsidRPr="0038186C">
        <w:rPr>
          <w:rFonts w:ascii="Arial" w:eastAsia="Times New Roman" w:hAnsi="Arial" w:cs="Arial"/>
          <w:bCs/>
          <w:color w:val="000000"/>
          <w:szCs w:val="22"/>
          <w:lang w:val="x-none" w:eastAsia="en-US" w:bidi="ar-SA"/>
        </w:rPr>
        <w:t>prowadzenie działalności</w:t>
      </w:r>
      <w:r w:rsidR="00E14200" w:rsidRPr="0038186C">
        <w:rPr>
          <w:rFonts w:ascii="Arial" w:eastAsia="Times New Roman" w:hAnsi="Arial" w:cs="Arial"/>
          <w:b/>
          <w:color w:val="000000"/>
          <w:szCs w:val="22"/>
          <w:lang w:val="x-none" w:eastAsia="en-US" w:bidi="ar-SA"/>
        </w:rPr>
        <w:t xml:space="preserve"> </w:t>
      </w:r>
      <w:r w:rsidR="00E14200" w:rsidRPr="0038186C">
        <w:rPr>
          <w:rFonts w:ascii="Arial" w:hAnsi="Arial" w:cs="Arial"/>
          <w:color w:val="000000"/>
          <w:szCs w:val="22"/>
        </w:rPr>
        <w:t>w branży gastronomicznej polegającej na świadczeniu usług cateringowych</w:t>
      </w:r>
      <w:r w:rsidR="0038186C" w:rsidRPr="0038186C">
        <w:rPr>
          <w:rFonts w:ascii="Arial" w:hAnsi="Arial" w:cs="Arial"/>
          <w:color w:val="000000"/>
          <w:szCs w:val="22"/>
        </w:rPr>
        <w:t>, wyrażenie zgody na zawarcie zlec</w:t>
      </w:r>
      <w:r w:rsidR="00776052">
        <w:rPr>
          <w:rFonts w:ascii="Arial" w:hAnsi="Arial" w:cs="Arial"/>
          <w:color w:val="000000"/>
          <w:szCs w:val="22"/>
        </w:rPr>
        <w:t>e</w:t>
      </w:r>
      <w:r w:rsidR="0038186C" w:rsidRPr="0038186C">
        <w:rPr>
          <w:rFonts w:ascii="Arial" w:hAnsi="Arial" w:cs="Arial"/>
          <w:color w:val="000000"/>
          <w:szCs w:val="22"/>
        </w:rPr>
        <w:t>nia wykonania usługi w przypadku wyboru oferty</w:t>
      </w:r>
      <w:r w:rsidR="00776052">
        <w:rPr>
          <w:rFonts w:ascii="Arial" w:hAnsi="Arial" w:cs="Arial"/>
          <w:color w:val="000000"/>
          <w:szCs w:val="22"/>
        </w:rPr>
        <w:t xml:space="preserve"> Wykonawcy</w:t>
      </w:r>
      <w:r w:rsidRPr="0038186C">
        <w:rPr>
          <w:rFonts w:ascii="Arial" w:eastAsia="Times New Roman" w:hAnsi="Arial" w:cs="Arial"/>
          <w:i/>
          <w:color w:val="000000"/>
          <w:szCs w:val="22"/>
          <w:lang w:val="x-none" w:eastAsia="en-US" w:bidi="ar-SA"/>
        </w:rPr>
        <w:t>.</w:t>
      </w:r>
    </w:p>
    <w:p w14:paraId="68150342" w14:textId="77777777" w:rsidR="005A78B8" w:rsidRDefault="005A78B8">
      <w:pPr>
        <w:ind w:left="708"/>
        <w:contextualSpacing/>
        <w:rPr>
          <w:rFonts w:ascii="Arial" w:eastAsia="Times New Roman" w:hAnsi="Arial" w:cs="Times New Roman"/>
          <w:b/>
          <w:color w:val="000000"/>
          <w:szCs w:val="20"/>
          <w:lang w:val="x-none" w:eastAsia="en-US" w:bidi="ar-SA"/>
        </w:rPr>
      </w:pPr>
    </w:p>
    <w:p w14:paraId="092ADB1D" w14:textId="1308B7B0" w:rsidR="005A78B8" w:rsidRDefault="0010271A" w:rsidP="00BE75E2">
      <w:pPr>
        <w:numPr>
          <w:ilvl w:val="0"/>
          <w:numId w:val="19"/>
        </w:numPr>
        <w:ind w:left="284" w:hanging="284"/>
        <w:contextualSpacing/>
        <w:rPr>
          <w:rFonts w:ascii="Arial" w:eastAsia="Times New Roman" w:hAnsi="Arial" w:cs="Times New Roman"/>
          <w:i/>
          <w:color w:val="000000"/>
          <w:sz w:val="20"/>
          <w:szCs w:val="20"/>
          <w:lang w:val="x-none" w:eastAsia="en-US" w:bidi="ar-SA"/>
        </w:rPr>
      </w:pPr>
      <w:r>
        <w:rPr>
          <w:rFonts w:ascii="Arial" w:eastAsia="Times New Roman" w:hAnsi="Arial" w:cs="Times New Roman"/>
          <w:b/>
          <w:szCs w:val="20"/>
          <w:lang w:val="x-none" w:eastAsia="en-US" w:bidi="ar-SA"/>
        </w:rPr>
        <w:t xml:space="preserve">Kryteria oceny ofert: </w:t>
      </w:r>
    </w:p>
    <w:p w14:paraId="130AE4D3" w14:textId="77777777" w:rsidR="00464F72" w:rsidRDefault="00464F72" w:rsidP="00464F72">
      <w:pPr>
        <w:pStyle w:val="Akapitzlist"/>
        <w:rPr>
          <w:rFonts w:ascii="Arial" w:hAnsi="Arial"/>
          <w:i/>
          <w:color w:val="000000"/>
          <w:sz w:val="20"/>
        </w:rPr>
      </w:pPr>
    </w:p>
    <w:p w14:paraId="23F92A53" w14:textId="3264F4C5" w:rsidR="00464F72" w:rsidRPr="006354B5" w:rsidRDefault="00464F72" w:rsidP="00B4415D">
      <w:pPr>
        <w:autoSpaceDE w:val="0"/>
        <w:autoSpaceDN w:val="0"/>
        <w:adjustRightInd w:val="0"/>
        <w:spacing w:line="276" w:lineRule="auto"/>
        <w:ind w:left="284"/>
        <w:rPr>
          <w:rFonts w:ascii="Bookman Old Style" w:hAnsi="Bookman Old Style" w:cs="Arial"/>
          <w:b/>
          <w:bCs/>
          <w:color w:val="000000"/>
        </w:rPr>
      </w:pPr>
      <w:r w:rsidRPr="00B4415D">
        <w:rPr>
          <w:rFonts w:ascii="Arial" w:hAnsi="Arial" w:cs="Arial"/>
          <w:bCs/>
          <w:szCs w:val="22"/>
        </w:rPr>
        <w:t xml:space="preserve">Kryterium wyboru oferty jest najniższa cena ofertowa obejmująca wszystkie koszty </w:t>
      </w:r>
      <w:r w:rsidR="00B4415D">
        <w:rPr>
          <w:rFonts w:ascii="Arial" w:hAnsi="Arial" w:cs="Arial"/>
          <w:bCs/>
          <w:szCs w:val="22"/>
        </w:rPr>
        <w:t xml:space="preserve">realizacji </w:t>
      </w:r>
      <w:r w:rsidRPr="00B4415D">
        <w:rPr>
          <w:rFonts w:ascii="Arial" w:hAnsi="Arial" w:cs="Arial"/>
          <w:bCs/>
          <w:szCs w:val="22"/>
        </w:rPr>
        <w:t xml:space="preserve">zamówienia tj. </w:t>
      </w:r>
      <w:r w:rsidRPr="00B4415D">
        <w:rPr>
          <w:rFonts w:ascii="Arial" w:hAnsi="Arial" w:cs="Arial"/>
          <w:szCs w:val="22"/>
        </w:rPr>
        <w:t xml:space="preserve">dostawę menu cateringowego </w:t>
      </w:r>
      <w:r w:rsidR="00B4415D">
        <w:rPr>
          <w:rFonts w:ascii="Arial" w:hAnsi="Arial" w:cs="Arial"/>
          <w:szCs w:val="22"/>
        </w:rPr>
        <w:t xml:space="preserve">wraz </w:t>
      </w:r>
      <w:r w:rsidRPr="00B4415D">
        <w:rPr>
          <w:rFonts w:ascii="Arial" w:hAnsi="Arial" w:cs="Arial"/>
          <w:szCs w:val="22"/>
        </w:rPr>
        <w:t>z zastawą do wyznaczonego miejsca</w:t>
      </w:r>
      <w:r w:rsidRPr="00B4415D">
        <w:rPr>
          <w:rFonts w:ascii="Arial" w:hAnsi="Arial" w:cs="Arial"/>
          <w:bCs/>
          <w:szCs w:val="22"/>
        </w:rPr>
        <w:t xml:space="preserve"> wskazanego w zamówieniu</w:t>
      </w:r>
      <w:r w:rsidRPr="00B4415D">
        <w:rPr>
          <w:rFonts w:ascii="Arial" w:hAnsi="Arial" w:cs="Arial"/>
          <w:szCs w:val="22"/>
        </w:rPr>
        <w:t>, rozstawienie menu na</w:t>
      </w:r>
      <w:r w:rsidRPr="00B4415D">
        <w:rPr>
          <w:rFonts w:ascii="Arial" w:hAnsi="Arial" w:cs="Arial"/>
          <w:bCs/>
          <w:szCs w:val="22"/>
        </w:rPr>
        <w:t xml:space="preserve"> stołach, sprzątnięcie stołów oraz odbiór zużytych naczyń jednorazowych i pozostałego wyposażenia po wykonanej usłudze</w:t>
      </w:r>
      <w:r w:rsidR="00B4415D">
        <w:rPr>
          <w:rFonts w:ascii="Arial" w:hAnsi="Arial" w:cs="Arial"/>
          <w:bCs/>
          <w:szCs w:val="22"/>
        </w:rPr>
        <w:t>.</w:t>
      </w:r>
    </w:p>
    <w:p w14:paraId="10589210" w14:textId="77777777" w:rsidR="00464F72" w:rsidRPr="00464F72" w:rsidRDefault="00464F72" w:rsidP="00464F72">
      <w:pPr>
        <w:contextualSpacing/>
        <w:rPr>
          <w:rFonts w:ascii="Arial" w:eastAsia="Times New Roman" w:hAnsi="Arial" w:cs="Times New Roman"/>
          <w:i/>
          <w:color w:val="000000"/>
          <w:sz w:val="20"/>
          <w:szCs w:val="20"/>
          <w:lang w:eastAsia="en-US" w:bidi="ar-SA"/>
        </w:rPr>
      </w:pPr>
    </w:p>
    <w:p w14:paraId="339DB0CA" w14:textId="7A094214" w:rsidR="005A78B8" w:rsidRDefault="0010271A">
      <w:pPr>
        <w:numPr>
          <w:ilvl w:val="0"/>
          <w:numId w:val="19"/>
        </w:numPr>
        <w:ind w:left="426" w:hanging="426"/>
        <w:contextualSpacing/>
        <w:rPr>
          <w:rFonts w:ascii="Arial" w:eastAsia="Times New Roman" w:hAnsi="Arial" w:cs="Times New Roman"/>
          <w:b/>
          <w:sz w:val="20"/>
          <w:szCs w:val="20"/>
          <w:lang w:val="x-none" w:eastAsia="en-US" w:bidi="ar-SA"/>
        </w:rPr>
      </w:pPr>
      <w:r>
        <w:rPr>
          <w:rFonts w:ascii="Arial" w:eastAsia="Times New Roman" w:hAnsi="Arial" w:cs="Times New Roman"/>
          <w:b/>
          <w:szCs w:val="20"/>
          <w:lang w:val="x-none" w:eastAsia="en-US" w:bidi="ar-SA"/>
        </w:rPr>
        <w:lastRenderedPageBreak/>
        <w:t>Sposób przygotowania i złożenia oferty</w:t>
      </w:r>
      <w:r>
        <w:rPr>
          <w:rFonts w:ascii="Arial" w:eastAsia="Times New Roman" w:hAnsi="Arial" w:cs="Times New Roman"/>
          <w:b/>
          <w:sz w:val="20"/>
          <w:szCs w:val="20"/>
          <w:lang w:val="x-none" w:eastAsia="en-US" w:bidi="ar-SA"/>
        </w:rPr>
        <w:t xml:space="preserve"> </w:t>
      </w:r>
    </w:p>
    <w:p w14:paraId="4393FCB7" w14:textId="77777777" w:rsidR="005A78B8" w:rsidRDefault="005A78B8">
      <w:pPr>
        <w:ind w:left="426"/>
        <w:contextualSpacing/>
        <w:rPr>
          <w:rFonts w:ascii="Arial" w:eastAsia="Times New Roman" w:hAnsi="Arial" w:cs="Times New Roman"/>
          <w:b/>
          <w:szCs w:val="20"/>
          <w:lang w:val="x-none" w:eastAsia="en-US" w:bidi="ar-SA"/>
        </w:rPr>
      </w:pPr>
    </w:p>
    <w:p w14:paraId="38A0C907" w14:textId="298A1CB2" w:rsidR="0093280A" w:rsidRPr="0093280A" w:rsidRDefault="0093280A" w:rsidP="0093280A">
      <w:pPr>
        <w:pStyle w:val="Akapitzlist"/>
        <w:numPr>
          <w:ilvl w:val="3"/>
          <w:numId w:val="19"/>
        </w:numPr>
        <w:spacing w:before="120" w:line="276" w:lineRule="auto"/>
        <w:ind w:left="709" w:hanging="283"/>
        <w:rPr>
          <w:rFonts w:ascii="Arial" w:hAnsi="Arial" w:cs="Arial"/>
          <w:bCs/>
          <w:sz w:val="22"/>
          <w:szCs w:val="22"/>
        </w:rPr>
      </w:pPr>
      <w:r w:rsidRPr="0093280A">
        <w:rPr>
          <w:rFonts w:ascii="Arial" w:hAnsi="Arial" w:cs="Arial"/>
          <w:bCs/>
          <w:sz w:val="22"/>
          <w:szCs w:val="22"/>
        </w:rPr>
        <w:t xml:space="preserve">Ofertę (wypełnioną i podpisaną przez uprawnionego przedstawiciela Wykonawcy) należy sporządzić zgodnie ze wzorem określonym w formularzu ofertowym </w:t>
      </w:r>
      <w:r w:rsidR="0054398F">
        <w:rPr>
          <w:rFonts w:ascii="Arial" w:hAnsi="Arial" w:cs="Arial"/>
          <w:bCs/>
          <w:sz w:val="22"/>
          <w:szCs w:val="22"/>
        </w:rPr>
        <w:t xml:space="preserve">- </w:t>
      </w:r>
      <w:r w:rsidRPr="0093280A">
        <w:rPr>
          <w:rFonts w:ascii="Arial" w:hAnsi="Arial" w:cs="Arial"/>
          <w:b/>
          <w:sz w:val="22"/>
          <w:szCs w:val="22"/>
        </w:rPr>
        <w:t>Załączniku nr 2</w:t>
      </w:r>
      <w:r w:rsidRPr="0093280A">
        <w:rPr>
          <w:rFonts w:ascii="Arial" w:hAnsi="Arial" w:cs="Arial"/>
          <w:bCs/>
          <w:sz w:val="22"/>
          <w:szCs w:val="22"/>
        </w:rPr>
        <w:t xml:space="preserve"> do niniejszego</w:t>
      </w:r>
      <w:r>
        <w:rPr>
          <w:rFonts w:ascii="Arial" w:hAnsi="Arial" w:cs="Arial"/>
          <w:bCs/>
          <w:sz w:val="22"/>
          <w:szCs w:val="22"/>
        </w:rPr>
        <w:t xml:space="preserve"> zaproszenia</w:t>
      </w:r>
      <w:r w:rsidRPr="0093280A">
        <w:rPr>
          <w:rFonts w:ascii="Arial" w:hAnsi="Arial" w:cs="Arial"/>
          <w:bCs/>
          <w:sz w:val="22"/>
          <w:szCs w:val="22"/>
        </w:rPr>
        <w:t xml:space="preserve">. </w:t>
      </w:r>
    </w:p>
    <w:p w14:paraId="001369E0" w14:textId="18DB2E44" w:rsidR="00A95380" w:rsidRPr="0093280A" w:rsidRDefault="0093280A" w:rsidP="0093280A">
      <w:pPr>
        <w:spacing w:line="276" w:lineRule="auto"/>
        <w:ind w:left="34" w:firstLine="675"/>
        <w:rPr>
          <w:rFonts w:ascii="Arial" w:hAnsi="Arial" w:cs="Arial"/>
          <w:szCs w:val="22"/>
        </w:rPr>
      </w:pPr>
      <w:r w:rsidRPr="0093280A">
        <w:rPr>
          <w:rFonts w:ascii="Arial" w:hAnsi="Arial" w:cs="Arial"/>
          <w:bCs/>
          <w:szCs w:val="22"/>
        </w:rPr>
        <w:t>Do oferty należy dołączyć</w:t>
      </w:r>
      <w:r>
        <w:rPr>
          <w:rFonts w:ascii="Arial" w:hAnsi="Arial" w:cs="Arial"/>
          <w:bCs/>
          <w:szCs w:val="22"/>
        </w:rPr>
        <w:t>:</w:t>
      </w:r>
    </w:p>
    <w:p w14:paraId="68CC556E" w14:textId="497D76F3" w:rsidR="0093280A" w:rsidRPr="0093280A" w:rsidRDefault="0093280A" w:rsidP="0093280A">
      <w:pPr>
        <w:numPr>
          <w:ilvl w:val="0"/>
          <w:numId w:val="48"/>
        </w:numPr>
        <w:tabs>
          <w:tab w:val="left" w:pos="993"/>
          <w:tab w:val="left" w:pos="1134"/>
        </w:tabs>
        <w:spacing w:line="276" w:lineRule="auto"/>
        <w:ind w:left="993" w:right="28" w:hanging="284"/>
        <w:contextualSpacing/>
        <w:rPr>
          <w:rFonts w:ascii="Arial" w:hAnsi="Arial" w:cs="Arial"/>
          <w:szCs w:val="22"/>
        </w:rPr>
      </w:pPr>
      <w:r w:rsidRPr="0093280A">
        <w:rPr>
          <w:rFonts w:ascii="Arial" w:hAnsi="Arial" w:cs="Arial"/>
          <w:bCs/>
          <w:szCs w:val="22"/>
        </w:rPr>
        <w:t>pełnomocnictwo do podpisania oferty, jeśli oferta nie została podpisana zgodnie z zasadą reprezentacji w KRS/CEDiG lub innym właściwym rejestrze.</w:t>
      </w:r>
    </w:p>
    <w:p w14:paraId="1467BAA0" w14:textId="5AB6A10C" w:rsidR="0093280A" w:rsidRPr="0093280A" w:rsidRDefault="0093280A" w:rsidP="0093280A">
      <w:pPr>
        <w:autoSpaceDE w:val="0"/>
        <w:autoSpaceDN w:val="0"/>
        <w:adjustRightInd w:val="0"/>
        <w:ind w:left="709" w:hanging="283"/>
        <w:rPr>
          <w:rFonts w:ascii="Arial" w:eastAsia="Times New Roman" w:hAnsi="Arial" w:cs="Arial"/>
          <w:bCs/>
          <w:szCs w:val="22"/>
        </w:rPr>
      </w:pPr>
      <w:r w:rsidRPr="0093280A">
        <w:rPr>
          <w:rFonts w:ascii="Arial" w:hAnsi="Arial" w:cs="Arial"/>
          <w:bCs/>
          <w:szCs w:val="22"/>
        </w:rPr>
        <w:t>2.</w:t>
      </w:r>
      <w:r w:rsidRPr="0093280A">
        <w:rPr>
          <w:rFonts w:ascii="Arial" w:hAnsi="Arial" w:cs="Arial"/>
          <w:bCs/>
          <w:szCs w:val="22"/>
        </w:rPr>
        <w:tab/>
        <w:t xml:space="preserve">Oferta powinna </w:t>
      </w:r>
      <w:r>
        <w:rPr>
          <w:rFonts w:ascii="Arial" w:hAnsi="Arial" w:cs="Arial"/>
          <w:bCs/>
          <w:szCs w:val="22"/>
        </w:rPr>
        <w:t>musi być sporz</w:t>
      </w:r>
      <w:r w:rsidR="0054398F">
        <w:rPr>
          <w:rFonts w:ascii="Arial" w:hAnsi="Arial" w:cs="Arial"/>
          <w:bCs/>
          <w:szCs w:val="22"/>
        </w:rPr>
        <w:t>ą</w:t>
      </w:r>
      <w:r>
        <w:rPr>
          <w:rFonts w:ascii="Arial" w:hAnsi="Arial" w:cs="Arial"/>
          <w:bCs/>
          <w:szCs w:val="22"/>
        </w:rPr>
        <w:t>dzona</w:t>
      </w:r>
      <w:r w:rsidRPr="0093280A">
        <w:rPr>
          <w:rFonts w:ascii="Arial" w:hAnsi="Arial" w:cs="Arial"/>
          <w:bCs/>
          <w:szCs w:val="22"/>
        </w:rPr>
        <w:t xml:space="preserve"> w języku polskim.</w:t>
      </w:r>
    </w:p>
    <w:p w14:paraId="2C88C9B9" w14:textId="2B4D1E68" w:rsidR="0093280A" w:rsidRPr="0093280A" w:rsidRDefault="0093280A" w:rsidP="0093280A">
      <w:pPr>
        <w:spacing w:line="276" w:lineRule="auto"/>
        <w:ind w:left="567" w:right="28" w:hanging="141"/>
        <w:contextualSpacing/>
        <w:rPr>
          <w:rFonts w:ascii="Arial" w:hAnsi="Arial" w:cs="Arial"/>
          <w:szCs w:val="22"/>
        </w:rPr>
      </w:pPr>
      <w:r w:rsidRPr="0093280A">
        <w:rPr>
          <w:rFonts w:ascii="Arial" w:hAnsi="Arial" w:cs="Arial"/>
          <w:bCs/>
          <w:szCs w:val="22"/>
        </w:rPr>
        <w:t>3.</w:t>
      </w:r>
      <w:r w:rsidRPr="0093280A">
        <w:rPr>
          <w:rFonts w:ascii="Arial" w:hAnsi="Arial" w:cs="Arial"/>
          <w:bCs/>
          <w:szCs w:val="22"/>
        </w:rPr>
        <w:tab/>
        <w:t>Ofertę należy przesłać w formie elektronicznej (plik w formacie pdf, który musi być opatrzony kwalifikowanym podpisem elektronicznym lub podpisem osobistym przez osobę lub osoby uprawnione do reprezentowania Wykonawcy i przekazana Zamawiającemu wraz z dokumentami potwierdzającymi prawo do reprezentacji Wykonawcy przez osobę podpisującą ofertę na adres email:</w:t>
      </w:r>
      <w:r w:rsidRPr="0093280A">
        <w:t xml:space="preserve"> </w:t>
      </w:r>
      <w:hyperlink r:id="rId8" w:history="1">
        <w:r w:rsidRPr="00A95380">
          <w:rPr>
            <w:rStyle w:val="Hipercze"/>
            <w:rFonts w:ascii="Arial" w:hAnsi="Arial" w:cs="Arial"/>
          </w:rPr>
          <w:t>olsztyn@pan.pl</w:t>
        </w:r>
      </w:hyperlink>
      <w:r>
        <w:t>.</w:t>
      </w:r>
      <w:r>
        <w:rPr>
          <w:rFonts w:ascii="Arial" w:hAnsi="Arial" w:cs="Arial"/>
          <w:bCs/>
          <w:szCs w:val="22"/>
        </w:rPr>
        <w:t xml:space="preserve"> </w:t>
      </w:r>
      <w:r w:rsidRPr="0093280A">
        <w:rPr>
          <w:rFonts w:ascii="Arial" w:hAnsi="Arial" w:cs="Arial"/>
          <w:bCs/>
          <w:szCs w:val="22"/>
        </w:rPr>
        <w:t>Zamawiający dopuszcza również przesłanie skanu oferty podpisanego przez uprawnionego przedstawiciela Wykonawcy</w:t>
      </w:r>
      <w:r w:rsidR="0054398F">
        <w:rPr>
          <w:rFonts w:ascii="Arial" w:hAnsi="Arial" w:cs="Arial"/>
          <w:bCs/>
          <w:szCs w:val="22"/>
        </w:rPr>
        <w:t>.</w:t>
      </w:r>
    </w:p>
    <w:p w14:paraId="1CECAE72" w14:textId="77777777" w:rsidR="0093280A" w:rsidRPr="0093280A" w:rsidRDefault="0093280A" w:rsidP="0093280A">
      <w:pPr>
        <w:spacing w:line="276" w:lineRule="auto"/>
        <w:ind w:left="284" w:right="28"/>
        <w:contextualSpacing/>
        <w:rPr>
          <w:rFonts w:ascii="Arial" w:hAnsi="Arial" w:cs="Arial"/>
          <w:szCs w:val="22"/>
        </w:rPr>
      </w:pPr>
    </w:p>
    <w:p w14:paraId="5D4FADA1" w14:textId="2DA3A54D" w:rsidR="005A78B8" w:rsidRDefault="0010271A">
      <w:pPr>
        <w:numPr>
          <w:ilvl w:val="0"/>
          <w:numId w:val="19"/>
        </w:numPr>
        <w:ind w:left="426" w:hanging="426"/>
        <w:contextualSpacing/>
        <w:rPr>
          <w:rFonts w:ascii="Arial" w:eastAsia="Times New Roman" w:hAnsi="Arial" w:cs="Times New Roman"/>
          <w:b/>
          <w:szCs w:val="20"/>
          <w:lang w:val="x-none" w:eastAsia="en-US" w:bidi="ar-SA"/>
        </w:rPr>
      </w:pPr>
      <w:r>
        <w:rPr>
          <w:rFonts w:ascii="Arial" w:eastAsia="Times New Roman" w:hAnsi="Arial" w:cs="Times New Roman"/>
          <w:b/>
          <w:szCs w:val="20"/>
          <w:lang w:val="x-none" w:eastAsia="en-US" w:bidi="ar-SA"/>
        </w:rPr>
        <w:t>Termin składania ofert:</w:t>
      </w:r>
    </w:p>
    <w:p w14:paraId="54C4DF17" w14:textId="77777777" w:rsidR="005A78B8" w:rsidRDefault="005A78B8">
      <w:pPr>
        <w:ind w:left="426"/>
        <w:contextualSpacing/>
        <w:rPr>
          <w:rFonts w:ascii="Arial" w:eastAsia="Times New Roman" w:hAnsi="Arial" w:cs="Times New Roman"/>
          <w:b/>
          <w:szCs w:val="20"/>
          <w:lang w:val="x-none" w:eastAsia="en-US" w:bidi="ar-SA"/>
        </w:rPr>
      </w:pPr>
    </w:p>
    <w:p w14:paraId="1F52BF36" w14:textId="199584B4" w:rsidR="00A95380" w:rsidRPr="00A95380" w:rsidRDefault="00A95380" w:rsidP="0054398F">
      <w:pPr>
        <w:autoSpaceDE w:val="0"/>
        <w:autoSpaceDN w:val="0"/>
        <w:adjustRightInd w:val="0"/>
        <w:spacing w:line="276" w:lineRule="auto"/>
        <w:ind w:left="360"/>
        <w:contextualSpacing/>
        <w:rPr>
          <w:rFonts w:ascii="Arial" w:hAnsi="Arial" w:cs="Arial"/>
          <w:b/>
          <w:bCs/>
          <w:spacing w:val="-3"/>
          <w:position w:val="3"/>
        </w:rPr>
      </w:pPr>
      <w:r w:rsidRPr="00A95380">
        <w:rPr>
          <w:rFonts w:ascii="Arial" w:hAnsi="Arial" w:cs="Arial"/>
          <w:spacing w:val="-3"/>
          <w:position w:val="3"/>
        </w:rPr>
        <w:t xml:space="preserve">Ofertę </w:t>
      </w:r>
      <w:r w:rsidR="0093280A" w:rsidRPr="0093280A">
        <w:rPr>
          <w:rFonts w:ascii="Arial" w:hAnsi="Arial" w:cs="Arial"/>
          <w:bCs/>
          <w:spacing w:val="-3"/>
          <w:position w:val="3"/>
        </w:rPr>
        <w:t>należy przesłać w formie elektronicznej (plik pdf podpisany przez uprawnioną osobę) na formularzu ofertowym</w:t>
      </w:r>
      <w:r w:rsidR="0054398F">
        <w:rPr>
          <w:rFonts w:ascii="Arial" w:hAnsi="Arial" w:cs="Arial"/>
          <w:bCs/>
          <w:spacing w:val="-3"/>
          <w:position w:val="3"/>
        </w:rPr>
        <w:t xml:space="preserve"> (</w:t>
      </w:r>
      <w:r w:rsidR="0054398F" w:rsidRPr="0054398F">
        <w:rPr>
          <w:rFonts w:ascii="Arial" w:hAnsi="Arial" w:cs="Arial"/>
          <w:b/>
          <w:bCs/>
          <w:spacing w:val="-3"/>
          <w:position w:val="3"/>
        </w:rPr>
        <w:t>Załączniku nr 2</w:t>
      </w:r>
      <w:r w:rsidR="0054398F" w:rsidRPr="0054398F">
        <w:rPr>
          <w:rFonts w:ascii="Arial" w:hAnsi="Arial" w:cs="Arial"/>
          <w:bCs/>
          <w:spacing w:val="-3"/>
          <w:position w:val="3"/>
        </w:rPr>
        <w:t xml:space="preserve"> do niniejszego zaproszenia</w:t>
      </w:r>
      <w:r w:rsidR="0054398F">
        <w:rPr>
          <w:rFonts w:ascii="Arial" w:hAnsi="Arial" w:cs="Arial"/>
          <w:bCs/>
          <w:spacing w:val="-3"/>
          <w:position w:val="3"/>
        </w:rPr>
        <w:t>)</w:t>
      </w:r>
      <w:r w:rsidR="0093280A" w:rsidRPr="0093280A">
        <w:rPr>
          <w:rFonts w:ascii="Arial" w:hAnsi="Arial" w:cs="Arial"/>
          <w:bCs/>
          <w:spacing w:val="-3"/>
          <w:position w:val="3"/>
        </w:rPr>
        <w:t xml:space="preserve"> </w:t>
      </w:r>
      <w:r w:rsidRPr="00A95380">
        <w:rPr>
          <w:rFonts w:ascii="Arial" w:hAnsi="Arial" w:cs="Arial"/>
          <w:spacing w:val="-3"/>
          <w:position w:val="3"/>
        </w:rPr>
        <w:t xml:space="preserve">w postaci pliku art. pdf należy przesłać na adres: olsztyn@pan.pl </w:t>
      </w:r>
      <w:r w:rsidR="0054398F">
        <w:rPr>
          <w:rFonts w:ascii="Arial" w:hAnsi="Arial" w:cs="Arial"/>
          <w:spacing w:val="-3"/>
          <w:position w:val="3"/>
        </w:rPr>
        <w:t xml:space="preserve">w terminie do dnia </w:t>
      </w:r>
      <w:r w:rsidR="0054398F" w:rsidRPr="0054398F">
        <w:rPr>
          <w:rFonts w:ascii="Arial" w:hAnsi="Arial" w:cs="Arial"/>
          <w:b/>
          <w:bCs/>
          <w:spacing w:val="-3"/>
          <w:position w:val="3"/>
        </w:rPr>
        <w:t>30</w:t>
      </w:r>
      <w:r w:rsidRPr="00A95380">
        <w:rPr>
          <w:rFonts w:ascii="Arial" w:hAnsi="Arial" w:cs="Arial"/>
          <w:b/>
          <w:bCs/>
          <w:spacing w:val="-3"/>
          <w:position w:val="3"/>
        </w:rPr>
        <w:t xml:space="preserve">.03.2026 r. </w:t>
      </w:r>
    </w:p>
    <w:p w14:paraId="5C080528" w14:textId="77777777" w:rsidR="00A95380" w:rsidRPr="00A95380" w:rsidRDefault="00A95380">
      <w:pPr>
        <w:ind w:left="426"/>
        <w:contextualSpacing/>
        <w:rPr>
          <w:rFonts w:ascii="Arial" w:eastAsia="Times New Roman" w:hAnsi="Arial" w:cs="Times New Roman"/>
          <w:b/>
          <w:szCs w:val="20"/>
          <w:lang w:eastAsia="en-US" w:bidi="ar-SA"/>
        </w:rPr>
      </w:pPr>
    </w:p>
    <w:p w14:paraId="1FAF5AE3" w14:textId="00F035CA" w:rsidR="005A78B8" w:rsidRPr="00A95380" w:rsidRDefault="0010271A">
      <w:pPr>
        <w:numPr>
          <w:ilvl w:val="0"/>
          <w:numId w:val="19"/>
        </w:numPr>
        <w:ind w:left="426" w:hanging="426"/>
        <w:contextualSpacing/>
        <w:rPr>
          <w:rFonts w:ascii="Arial" w:eastAsia="Times New Roman" w:hAnsi="Arial" w:cs="Times New Roman"/>
          <w:b/>
          <w:sz w:val="20"/>
          <w:szCs w:val="20"/>
          <w:lang w:val="x-none" w:eastAsia="en-US" w:bidi="ar-SA"/>
        </w:rPr>
      </w:pPr>
      <w:r>
        <w:rPr>
          <w:rFonts w:ascii="Arial" w:eastAsia="Times New Roman" w:hAnsi="Arial" w:cs="Times New Roman"/>
          <w:b/>
          <w:szCs w:val="20"/>
          <w:lang w:val="x-none" w:eastAsia="en-US" w:bidi="ar-SA"/>
        </w:rPr>
        <w:t>Informacje o sposobie komunikowania się Zamawiającego z Wykonawcami</w:t>
      </w:r>
      <w:r>
        <w:rPr>
          <w:rFonts w:ascii="Arial" w:eastAsia="Times New Roman" w:hAnsi="Arial" w:cs="Times New Roman"/>
          <w:b/>
          <w:sz w:val="20"/>
          <w:szCs w:val="20"/>
          <w:lang w:val="x-none" w:eastAsia="en-US" w:bidi="ar-SA"/>
        </w:rPr>
        <w:t>:</w:t>
      </w:r>
    </w:p>
    <w:p w14:paraId="0CE3DC27" w14:textId="77777777" w:rsidR="00A95380" w:rsidRDefault="00A95380" w:rsidP="00A95380">
      <w:pPr>
        <w:contextualSpacing/>
        <w:rPr>
          <w:rFonts w:ascii="Arial" w:eastAsia="Times New Roman" w:hAnsi="Arial" w:cs="Times New Roman"/>
          <w:b/>
          <w:sz w:val="20"/>
          <w:szCs w:val="20"/>
          <w:lang w:val="x-none" w:eastAsia="en-US" w:bidi="ar-SA"/>
        </w:rPr>
      </w:pPr>
    </w:p>
    <w:p w14:paraId="2FFA9687" w14:textId="24A0D22C" w:rsidR="00A95380" w:rsidRPr="00A95380" w:rsidRDefault="00A95380" w:rsidP="00A95380">
      <w:pPr>
        <w:spacing w:line="276" w:lineRule="auto"/>
        <w:ind w:left="360" w:right="28"/>
        <w:contextualSpacing/>
        <w:rPr>
          <w:rFonts w:ascii="Arial" w:hAnsi="Arial" w:cs="Arial"/>
        </w:rPr>
      </w:pPr>
      <w:r w:rsidRPr="00A95380">
        <w:rPr>
          <w:rFonts w:ascii="Arial" w:hAnsi="Arial" w:cs="Arial"/>
        </w:rPr>
        <w:t xml:space="preserve">Wszelkie zapytania związane z niniejszą procedurą należy kierować </w:t>
      </w:r>
      <w:r w:rsidR="0054398F">
        <w:rPr>
          <w:rFonts w:ascii="Arial" w:hAnsi="Arial" w:cs="Arial"/>
        </w:rPr>
        <w:t xml:space="preserve">przed terminem składania </w:t>
      </w:r>
      <w:r w:rsidR="0054398F">
        <w:rPr>
          <w:rFonts w:ascii="Arial" w:hAnsi="Arial" w:cs="Arial"/>
          <w:szCs w:val="22"/>
        </w:rPr>
        <w:t>ofert</w:t>
      </w:r>
      <w:r w:rsidR="0054398F">
        <w:rPr>
          <w:rFonts w:ascii="Arial" w:hAnsi="Arial" w:cs="Arial"/>
        </w:rPr>
        <w:t xml:space="preserve"> </w:t>
      </w:r>
      <w:r w:rsidRPr="00A95380">
        <w:rPr>
          <w:rFonts w:ascii="Arial" w:hAnsi="Arial" w:cs="Arial"/>
        </w:rPr>
        <w:t xml:space="preserve">w formie elektronicznej na adres: e-mail: </w:t>
      </w:r>
      <w:hyperlink r:id="rId9" w:history="1">
        <w:r w:rsidR="0093280A" w:rsidRPr="00DE57B6">
          <w:rPr>
            <w:rStyle w:val="Hipercze"/>
            <w:rFonts w:ascii="Arial" w:hAnsi="Arial" w:cs="Arial"/>
          </w:rPr>
          <w:t>olsztyn@pan.pl</w:t>
        </w:r>
      </w:hyperlink>
      <w:r w:rsidRPr="00A95380">
        <w:rPr>
          <w:rFonts w:ascii="Arial" w:hAnsi="Arial" w:cs="Arial"/>
        </w:rPr>
        <w:t>.</w:t>
      </w:r>
    </w:p>
    <w:p w14:paraId="253E6EAA" w14:textId="77777777" w:rsidR="005A78B8" w:rsidRDefault="005A78B8">
      <w:pPr>
        <w:ind w:left="708"/>
        <w:contextualSpacing/>
        <w:rPr>
          <w:rFonts w:ascii="Arial" w:eastAsia="Times New Roman" w:hAnsi="Arial" w:cs="Times New Roman"/>
          <w:b/>
          <w:szCs w:val="20"/>
          <w:lang w:val="x-none" w:eastAsia="en-US" w:bidi="ar-SA"/>
        </w:rPr>
      </w:pPr>
    </w:p>
    <w:p w14:paraId="67282C13" w14:textId="77777777" w:rsidR="005A78B8" w:rsidRDefault="0010271A">
      <w:pPr>
        <w:numPr>
          <w:ilvl w:val="0"/>
          <w:numId w:val="19"/>
        </w:numPr>
        <w:ind w:left="426" w:hanging="426"/>
        <w:contextualSpacing/>
        <w:rPr>
          <w:rFonts w:ascii="Arial" w:eastAsia="Times New Roman" w:hAnsi="Arial" w:cs="Times New Roman"/>
          <w:b/>
          <w:sz w:val="20"/>
          <w:szCs w:val="20"/>
          <w:lang w:val="x-none" w:eastAsia="en-US" w:bidi="ar-SA"/>
        </w:rPr>
      </w:pPr>
      <w:r>
        <w:rPr>
          <w:rFonts w:ascii="Arial" w:eastAsia="Times New Roman" w:hAnsi="Arial" w:cs="Times New Roman"/>
          <w:b/>
          <w:szCs w:val="20"/>
          <w:lang w:val="x-none" w:eastAsia="en-US" w:bidi="ar-SA"/>
        </w:rPr>
        <w:t xml:space="preserve">Inne istotne postanowienia dotyczące prowadzonej procedury: </w:t>
      </w:r>
      <w:r>
        <w:rPr>
          <w:rFonts w:ascii="Arial" w:eastAsia="Times New Roman" w:hAnsi="Arial" w:cs="Times New Roman"/>
          <w:i/>
          <w:color w:val="000000"/>
          <w:sz w:val="20"/>
          <w:szCs w:val="20"/>
          <w:lang w:val="x-none" w:eastAsia="en-US" w:bidi="ar-SA"/>
        </w:rPr>
        <w:t>(wskazać odpowiednio).</w:t>
      </w:r>
    </w:p>
    <w:p w14:paraId="702444AD" w14:textId="394C893C" w:rsidR="00292CF5" w:rsidRPr="009C2D89" w:rsidRDefault="00292CF5" w:rsidP="009C2D89">
      <w:pPr>
        <w:numPr>
          <w:ilvl w:val="1"/>
          <w:numId w:val="50"/>
        </w:numPr>
        <w:autoSpaceDE w:val="0"/>
        <w:autoSpaceDN w:val="0"/>
        <w:adjustRightInd w:val="0"/>
        <w:spacing w:before="120" w:line="276" w:lineRule="auto"/>
        <w:ind w:left="709" w:hanging="283"/>
        <w:rPr>
          <w:rFonts w:ascii="Arial" w:eastAsia="Times New Roman" w:hAnsi="Arial" w:cs="Arial"/>
          <w:iCs/>
          <w:color w:val="000000"/>
        </w:rPr>
      </w:pPr>
      <w:r w:rsidRPr="009C2D89">
        <w:rPr>
          <w:rFonts w:ascii="Arial" w:hAnsi="Arial" w:cs="Arial"/>
          <w:iCs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</w:t>
      </w:r>
    </w:p>
    <w:p w14:paraId="6343AF51" w14:textId="67097040" w:rsidR="006A6866" w:rsidRPr="009C2D89" w:rsidRDefault="006A6866" w:rsidP="009C2D89">
      <w:pPr>
        <w:numPr>
          <w:ilvl w:val="1"/>
          <w:numId w:val="50"/>
        </w:numPr>
        <w:autoSpaceDE w:val="0"/>
        <w:autoSpaceDN w:val="0"/>
        <w:adjustRightInd w:val="0"/>
        <w:spacing w:line="276" w:lineRule="auto"/>
        <w:ind w:left="709" w:hanging="283"/>
        <w:rPr>
          <w:rFonts w:ascii="Arial" w:eastAsia="Times New Roman" w:hAnsi="Arial" w:cs="Arial"/>
          <w:iCs/>
          <w:color w:val="000000"/>
        </w:rPr>
      </w:pPr>
      <w:r w:rsidRPr="009C2D89">
        <w:rPr>
          <w:rFonts w:ascii="Arial" w:eastAsia="Times New Roman" w:hAnsi="Arial" w:cs="Arial"/>
          <w:iCs/>
          <w:color w:val="000000"/>
        </w:rPr>
        <w:t xml:space="preserve">Wykonawca pozostaje związany ofertą przez 30 dni (bieg terminu związania ofertą rozpoczyna się </w:t>
      </w:r>
      <w:r w:rsidRPr="009C2D89">
        <w:rPr>
          <w:rFonts w:ascii="Arial" w:eastAsia="Times New Roman" w:hAnsi="Arial" w:cs="Arial"/>
          <w:iCs/>
          <w:color w:val="000000"/>
          <w:spacing w:val="-7"/>
          <w:lang w:bidi="en-US"/>
        </w:rPr>
        <w:t>wraz z upływem terminu składania ofert</w:t>
      </w:r>
      <w:r w:rsidRPr="009C2D89">
        <w:rPr>
          <w:rFonts w:ascii="Arial" w:eastAsia="Times New Roman" w:hAnsi="Arial" w:cs="Arial"/>
          <w:iCs/>
          <w:color w:val="000000"/>
        </w:rPr>
        <w:t>);</w:t>
      </w:r>
    </w:p>
    <w:p w14:paraId="36A9A086" w14:textId="77777777" w:rsidR="006A6866" w:rsidRPr="009C2D89" w:rsidRDefault="006A6866" w:rsidP="009C2D89">
      <w:pPr>
        <w:numPr>
          <w:ilvl w:val="1"/>
          <w:numId w:val="50"/>
        </w:numPr>
        <w:autoSpaceDE w:val="0"/>
        <w:autoSpaceDN w:val="0"/>
        <w:adjustRightInd w:val="0"/>
        <w:spacing w:line="276" w:lineRule="auto"/>
        <w:ind w:left="709" w:hanging="283"/>
        <w:rPr>
          <w:rFonts w:ascii="Arial" w:eastAsia="Times New Roman" w:hAnsi="Arial" w:cs="Arial"/>
          <w:iCs/>
          <w:color w:val="000000"/>
        </w:rPr>
      </w:pPr>
      <w:r w:rsidRPr="009C2D89">
        <w:rPr>
          <w:rFonts w:ascii="Arial" w:eastAsia="Times New Roman" w:hAnsi="Arial" w:cs="Arial"/>
          <w:iCs/>
          <w:color w:val="000000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24801650" w14:textId="77777777" w:rsidR="006A6866" w:rsidRPr="009C2D89" w:rsidRDefault="006A6866" w:rsidP="009C2D89">
      <w:pPr>
        <w:numPr>
          <w:ilvl w:val="1"/>
          <w:numId w:val="50"/>
        </w:numPr>
        <w:autoSpaceDE w:val="0"/>
        <w:autoSpaceDN w:val="0"/>
        <w:adjustRightInd w:val="0"/>
        <w:spacing w:line="276" w:lineRule="auto"/>
        <w:ind w:left="709" w:hanging="283"/>
        <w:rPr>
          <w:rFonts w:ascii="Arial" w:eastAsia="Times New Roman" w:hAnsi="Arial" w:cs="Arial"/>
          <w:iCs/>
          <w:color w:val="000000"/>
        </w:rPr>
      </w:pPr>
      <w:r w:rsidRPr="009C2D89">
        <w:rPr>
          <w:rFonts w:ascii="Arial" w:eastAsia="Times New Roman" w:hAnsi="Arial" w:cs="Arial"/>
          <w:iCs/>
          <w:color w:val="000000"/>
        </w:rPr>
        <w:t>Zamawiający zastrzega sobie możliwość przesyłania dodatkowych pytań do złożonych ofert oraz do wezwania Wykonawców o uzupełnienie dokumentów, o których mowa w pkt 6 niniejszego Zaproszenia;</w:t>
      </w:r>
    </w:p>
    <w:p w14:paraId="60E4C889" w14:textId="77777777" w:rsidR="006A6866" w:rsidRPr="009C2D89" w:rsidRDefault="006A6866" w:rsidP="009C2D89">
      <w:pPr>
        <w:numPr>
          <w:ilvl w:val="1"/>
          <w:numId w:val="50"/>
        </w:numPr>
        <w:autoSpaceDE w:val="0"/>
        <w:autoSpaceDN w:val="0"/>
        <w:adjustRightInd w:val="0"/>
        <w:spacing w:line="276" w:lineRule="auto"/>
        <w:ind w:left="709" w:hanging="283"/>
        <w:rPr>
          <w:rFonts w:ascii="Arial" w:eastAsia="Times New Roman" w:hAnsi="Arial" w:cs="Arial"/>
          <w:iCs/>
          <w:color w:val="000000"/>
        </w:rPr>
      </w:pPr>
      <w:r w:rsidRPr="009C2D89">
        <w:rPr>
          <w:rFonts w:ascii="Arial" w:eastAsia="Times New Roman" w:hAnsi="Arial" w:cs="Arial"/>
          <w:iCs/>
          <w:color w:val="000000"/>
        </w:rPr>
        <w:t>oferta Wykonawcy, który nie spełni warunków udziału w procedurze określonych w pkt 4 Zaproszenia do składania ofert zostanie odrzucona;</w:t>
      </w:r>
    </w:p>
    <w:p w14:paraId="43EE28EE" w14:textId="77777777" w:rsidR="006A6866" w:rsidRPr="009C2D89" w:rsidRDefault="006A6866" w:rsidP="009C2D89">
      <w:pPr>
        <w:numPr>
          <w:ilvl w:val="1"/>
          <w:numId w:val="50"/>
        </w:numPr>
        <w:autoSpaceDE w:val="0"/>
        <w:autoSpaceDN w:val="0"/>
        <w:adjustRightInd w:val="0"/>
        <w:spacing w:line="276" w:lineRule="auto"/>
        <w:ind w:left="709" w:hanging="283"/>
        <w:rPr>
          <w:rFonts w:ascii="Arial" w:eastAsia="Times New Roman" w:hAnsi="Arial" w:cs="Arial"/>
          <w:iCs/>
          <w:color w:val="000000"/>
        </w:rPr>
      </w:pPr>
      <w:r w:rsidRPr="009C2D89">
        <w:rPr>
          <w:rFonts w:ascii="Arial" w:eastAsia="Times New Roman" w:hAnsi="Arial" w:cs="Arial"/>
          <w:iCs/>
          <w:color w:val="000000"/>
        </w:rPr>
        <w:t>Zamawiający</w:t>
      </w:r>
      <w:r w:rsidRPr="009C2D89">
        <w:rPr>
          <w:rFonts w:ascii="Arial" w:eastAsia="Times New Roman" w:hAnsi="Arial" w:cs="Arial"/>
          <w:iCs/>
          <w:color w:val="000000"/>
          <w:spacing w:val="14"/>
        </w:rPr>
        <w:t xml:space="preserve"> </w:t>
      </w:r>
      <w:r w:rsidRPr="009C2D89">
        <w:rPr>
          <w:rFonts w:ascii="Arial" w:eastAsia="Times New Roman" w:hAnsi="Arial" w:cs="Arial"/>
          <w:iCs/>
          <w:color w:val="000000"/>
        </w:rPr>
        <w:t>zastrzega</w:t>
      </w:r>
      <w:r w:rsidRPr="009C2D89">
        <w:rPr>
          <w:rFonts w:ascii="Arial" w:eastAsia="Times New Roman" w:hAnsi="Arial" w:cs="Arial"/>
          <w:iCs/>
          <w:color w:val="000000"/>
          <w:spacing w:val="20"/>
        </w:rPr>
        <w:t xml:space="preserve"> </w:t>
      </w:r>
      <w:r w:rsidRPr="009C2D89">
        <w:rPr>
          <w:rFonts w:ascii="Arial" w:eastAsia="Times New Roman" w:hAnsi="Arial" w:cs="Arial"/>
          <w:iCs/>
          <w:color w:val="000000"/>
        </w:rPr>
        <w:t>sobie</w:t>
      </w:r>
      <w:r w:rsidRPr="009C2D89">
        <w:rPr>
          <w:rFonts w:ascii="Arial" w:eastAsia="Times New Roman" w:hAnsi="Arial" w:cs="Arial"/>
          <w:iCs/>
          <w:color w:val="000000"/>
          <w:spacing w:val="18"/>
        </w:rPr>
        <w:t xml:space="preserve"> </w:t>
      </w:r>
      <w:r w:rsidRPr="009C2D89">
        <w:rPr>
          <w:rFonts w:ascii="Arial" w:eastAsia="Times New Roman" w:hAnsi="Arial" w:cs="Arial"/>
          <w:iCs/>
          <w:color w:val="000000"/>
          <w:spacing w:val="-1"/>
        </w:rPr>
        <w:t>prawo</w:t>
      </w:r>
      <w:r w:rsidRPr="009C2D89">
        <w:rPr>
          <w:rFonts w:ascii="Arial" w:eastAsia="Times New Roman" w:hAnsi="Arial" w:cs="Arial"/>
          <w:iCs/>
          <w:color w:val="000000"/>
          <w:spacing w:val="20"/>
        </w:rPr>
        <w:t xml:space="preserve"> </w:t>
      </w:r>
      <w:r w:rsidRPr="009C2D89">
        <w:rPr>
          <w:rFonts w:ascii="Arial" w:eastAsia="Times New Roman" w:hAnsi="Arial" w:cs="Arial"/>
          <w:iCs/>
          <w:color w:val="000000"/>
        </w:rPr>
        <w:t>do</w:t>
      </w:r>
      <w:r w:rsidRPr="009C2D89">
        <w:rPr>
          <w:rFonts w:ascii="Arial" w:eastAsia="Times New Roman" w:hAnsi="Arial" w:cs="Arial"/>
          <w:iCs/>
          <w:color w:val="000000"/>
          <w:spacing w:val="18"/>
        </w:rPr>
        <w:t xml:space="preserve"> </w:t>
      </w:r>
      <w:r w:rsidRPr="009C2D89">
        <w:rPr>
          <w:rFonts w:ascii="Arial" w:eastAsia="Times New Roman" w:hAnsi="Arial" w:cs="Arial"/>
          <w:iCs/>
          <w:color w:val="000000"/>
          <w:spacing w:val="-1"/>
        </w:rPr>
        <w:t>negocjacji</w:t>
      </w:r>
      <w:r w:rsidRPr="009C2D89">
        <w:rPr>
          <w:rFonts w:ascii="Arial" w:eastAsia="Times New Roman" w:hAnsi="Arial" w:cs="Arial"/>
          <w:iCs/>
          <w:color w:val="000000"/>
          <w:spacing w:val="19"/>
        </w:rPr>
        <w:t xml:space="preserve"> </w:t>
      </w:r>
      <w:r w:rsidRPr="009C2D89">
        <w:rPr>
          <w:rFonts w:ascii="Arial" w:eastAsia="Times New Roman" w:hAnsi="Arial" w:cs="Arial"/>
          <w:iCs/>
          <w:color w:val="000000"/>
          <w:spacing w:val="-1"/>
        </w:rPr>
        <w:t>ceny złożonych ofert</w:t>
      </w:r>
      <w:r w:rsidRPr="009C2D89">
        <w:rPr>
          <w:rFonts w:ascii="Arial" w:eastAsia="Times New Roman" w:hAnsi="Arial" w:cs="Arial"/>
          <w:iCs/>
          <w:color w:val="000000"/>
        </w:rPr>
        <w:t>;</w:t>
      </w:r>
    </w:p>
    <w:p w14:paraId="22A5014A" w14:textId="15DB70D4" w:rsidR="006A6866" w:rsidRPr="009C2D89" w:rsidRDefault="006A6866" w:rsidP="009C2D89">
      <w:pPr>
        <w:numPr>
          <w:ilvl w:val="1"/>
          <w:numId w:val="50"/>
        </w:numPr>
        <w:autoSpaceDE w:val="0"/>
        <w:autoSpaceDN w:val="0"/>
        <w:adjustRightInd w:val="0"/>
        <w:spacing w:line="276" w:lineRule="auto"/>
        <w:ind w:left="709" w:hanging="283"/>
        <w:rPr>
          <w:rFonts w:ascii="Arial" w:eastAsia="Times New Roman" w:hAnsi="Arial" w:cs="Arial"/>
          <w:iCs/>
          <w:color w:val="000000"/>
        </w:rPr>
      </w:pPr>
      <w:r w:rsidRPr="009C2D89">
        <w:rPr>
          <w:rFonts w:ascii="Arial" w:eastAsia="Times New Roman" w:hAnsi="Arial" w:cs="Arial"/>
          <w:iCs/>
          <w:color w:val="000000"/>
        </w:rPr>
        <w:t>z</w:t>
      </w:r>
      <w:r w:rsidRPr="009C2D89">
        <w:rPr>
          <w:rFonts w:ascii="Arial" w:eastAsia="Times New Roman" w:hAnsi="Arial" w:cs="Arial"/>
          <w:iCs/>
          <w:color w:val="000000"/>
          <w:spacing w:val="23"/>
        </w:rPr>
        <w:t xml:space="preserve"> </w:t>
      </w:r>
      <w:r w:rsidRPr="009C2D89">
        <w:rPr>
          <w:rFonts w:ascii="Arial" w:eastAsia="Times New Roman" w:hAnsi="Arial" w:cs="Arial"/>
          <w:iCs/>
          <w:color w:val="000000"/>
          <w:spacing w:val="-1"/>
        </w:rPr>
        <w:t>Wykonawcą,</w:t>
      </w:r>
      <w:r w:rsidRPr="009C2D89">
        <w:rPr>
          <w:rFonts w:ascii="Arial" w:eastAsia="Times New Roman" w:hAnsi="Arial" w:cs="Arial"/>
          <w:iCs/>
          <w:color w:val="000000"/>
          <w:spacing w:val="28"/>
        </w:rPr>
        <w:t xml:space="preserve"> </w:t>
      </w:r>
      <w:r w:rsidRPr="009C2D89">
        <w:rPr>
          <w:rFonts w:ascii="Arial" w:eastAsia="Times New Roman" w:hAnsi="Arial" w:cs="Arial"/>
          <w:iCs/>
          <w:color w:val="000000"/>
        </w:rPr>
        <w:t>który</w:t>
      </w:r>
      <w:r w:rsidRPr="009C2D89">
        <w:rPr>
          <w:rFonts w:ascii="Arial" w:eastAsia="Times New Roman" w:hAnsi="Arial" w:cs="Arial"/>
          <w:iCs/>
          <w:color w:val="000000"/>
          <w:spacing w:val="23"/>
        </w:rPr>
        <w:t xml:space="preserve"> </w:t>
      </w:r>
      <w:r w:rsidRPr="009C2D89">
        <w:rPr>
          <w:rFonts w:ascii="Arial" w:eastAsia="Times New Roman" w:hAnsi="Arial" w:cs="Arial"/>
          <w:iCs/>
          <w:color w:val="000000"/>
          <w:spacing w:val="1"/>
        </w:rPr>
        <w:t xml:space="preserve">złoży najkorzystniejszą </w:t>
      </w:r>
      <w:r w:rsidRPr="009C2D89">
        <w:rPr>
          <w:rFonts w:ascii="Arial" w:eastAsia="Times New Roman" w:hAnsi="Arial" w:cs="Arial"/>
          <w:iCs/>
          <w:color w:val="000000"/>
          <w:spacing w:val="-1"/>
        </w:rPr>
        <w:t>ofertę – z najniższą ceną</w:t>
      </w:r>
      <w:r w:rsidRPr="009C2D89">
        <w:rPr>
          <w:rFonts w:ascii="Arial" w:eastAsia="Times New Roman" w:hAnsi="Arial" w:cs="Arial"/>
          <w:iCs/>
          <w:color w:val="000000"/>
          <w:spacing w:val="25"/>
        </w:rPr>
        <w:t xml:space="preserve"> </w:t>
      </w:r>
      <w:r w:rsidRPr="009C2D89">
        <w:rPr>
          <w:rFonts w:ascii="Arial" w:eastAsia="Times New Roman" w:hAnsi="Arial" w:cs="Arial"/>
          <w:iCs/>
          <w:color w:val="000000"/>
        </w:rPr>
        <w:t>zostanie</w:t>
      </w:r>
      <w:r w:rsidRPr="009C2D89">
        <w:rPr>
          <w:rFonts w:ascii="Arial" w:eastAsia="Times New Roman" w:hAnsi="Arial" w:cs="Arial"/>
          <w:iCs/>
          <w:color w:val="000000"/>
          <w:spacing w:val="25"/>
        </w:rPr>
        <w:t xml:space="preserve"> </w:t>
      </w:r>
      <w:r w:rsidRPr="009C2D89">
        <w:rPr>
          <w:rFonts w:ascii="Arial" w:eastAsia="Times New Roman" w:hAnsi="Arial" w:cs="Arial"/>
          <w:iCs/>
          <w:color w:val="000000"/>
        </w:rPr>
        <w:t>zawart</w:t>
      </w:r>
      <w:r w:rsidR="00292CF5" w:rsidRPr="009C2D89">
        <w:rPr>
          <w:rFonts w:ascii="Arial" w:eastAsia="Times New Roman" w:hAnsi="Arial" w:cs="Arial"/>
          <w:iCs/>
          <w:color w:val="000000"/>
        </w:rPr>
        <w:t>e</w:t>
      </w:r>
      <w:r w:rsidRPr="009C2D89">
        <w:rPr>
          <w:rFonts w:ascii="Arial" w:eastAsia="Times New Roman" w:hAnsi="Arial" w:cs="Arial"/>
          <w:iCs/>
          <w:color w:val="000000"/>
          <w:spacing w:val="24"/>
        </w:rPr>
        <w:t xml:space="preserve"> </w:t>
      </w:r>
      <w:r w:rsidR="00292CF5" w:rsidRPr="009C2D89">
        <w:rPr>
          <w:rFonts w:ascii="Arial" w:eastAsia="Times New Roman" w:hAnsi="Arial" w:cs="Arial"/>
          <w:iCs/>
          <w:color w:val="000000"/>
          <w:spacing w:val="24"/>
        </w:rPr>
        <w:t>zlecenie</w:t>
      </w:r>
      <w:r w:rsidRPr="009C2D89">
        <w:rPr>
          <w:rFonts w:ascii="Arial" w:eastAsia="Times New Roman" w:hAnsi="Arial" w:cs="Arial"/>
          <w:iCs/>
          <w:color w:val="000000"/>
          <w:spacing w:val="25"/>
        </w:rPr>
        <w:t xml:space="preserve"> </w:t>
      </w:r>
      <w:r w:rsidRPr="009C2D89">
        <w:rPr>
          <w:rFonts w:ascii="Arial" w:eastAsia="Times New Roman" w:hAnsi="Arial" w:cs="Arial"/>
          <w:iCs/>
          <w:color w:val="000000"/>
          <w:spacing w:val="1"/>
        </w:rPr>
        <w:t>na</w:t>
      </w:r>
      <w:r w:rsidRPr="009C2D89">
        <w:rPr>
          <w:rFonts w:ascii="Arial" w:eastAsia="Times New Roman" w:hAnsi="Arial" w:cs="Arial"/>
          <w:iCs/>
          <w:color w:val="000000"/>
          <w:spacing w:val="70"/>
        </w:rPr>
        <w:t xml:space="preserve"> </w:t>
      </w:r>
      <w:r w:rsidRPr="009C2D89">
        <w:rPr>
          <w:rFonts w:ascii="Arial" w:eastAsia="Times New Roman" w:hAnsi="Arial" w:cs="Arial"/>
          <w:iCs/>
          <w:color w:val="000000"/>
          <w:spacing w:val="-1"/>
        </w:rPr>
        <w:t>realizację</w:t>
      </w:r>
      <w:r w:rsidRPr="009C2D89">
        <w:rPr>
          <w:rFonts w:ascii="Arial" w:eastAsia="Times New Roman" w:hAnsi="Arial" w:cs="Arial"/>
          <w:iCs/>
          <w:color w:val="000000"/>
          <w:spacing w:val="25"/>
        </w:rPr>
        <w:t xml:space="preserve"> </w:t>
      </w:r>
      <w:r w:rsidRPr="009C2D89">
        <w:rPr>
          <w:rFonts w:ascii="Arial" w:eastAsia="Times New Roman" w:hAnsi="Arial" w:cs="Arial"/>
          <w:iCs/>
          <w:color w:val="000000"/>
          <w:spacing w:val="-1"/>
        </w:rPr>
        <w:t xml:space="preserve">przedmiotu zamówienia </w:t>
      </w:r>
      <w:r w:rsidRPr="009C2D89">
        <w:rPr>
          <w:rFonts w:ascii="Arial" w:eastAsia="Times New Roman" w:hAnsi="Arial" w:cs="Arial"/>
          <w:iCs/>
          <w:color w:val="000000"/>
        </w:rPr>
        <w:t xml:space="preserve">w zakresie niniejszego </w:t>
      </w:r>
      <w:r w:rsidRPr="009C2D89">
        <w:rPr>
          <w:rFonts w:ascii="Arial" w:eastAsia="Times New Roman" w:hAnsi="Arial" w:cs="Arial"/>
          <w:bCs/>
          <w:iCs/>
          <w:color w:val="000000"/>
        </w:rPr>
        <w:t>Zaproszenia na wzorze obowiązującym u Zamawiającego</w:t>
      </w:r>
      <w:r w:rsidRPr="009C2D89">
        <w:rPr>
          <w:rFonts w:ascii="Arial" w:eastAsia="Times New Roman" w:hAnsi="Arial" w:cs="Arial"/>
          <w:iCs/>
          <w:color w:val="000000"/>
          <w:spacing w:val="-1"/>
        </w:rPr>
        <w:t>, z zastrzeżeniem pkt 1);</w:t>
      </w:r>
    </w:p>
    <w:p w14:paraId="2F2F2AA8" w14:textId="77777777" w:rsidR="006A6866" w:rsidRPr="009C2D89" w:rsidRDefault="006A6866" w:rsidP="009C2D89">
      <w:pPr>
        <w:numPr>
          <w:ilvl w:val="1"/>
          <w:numId w:val="50"/>
        </w:numPr>
        <w:autoSpaceDE w:val="0"/>
        <w:autoSpaceDN w:val="0"/>
        <w:adjustRightInd w:val="0"/>
        <w:spacing w:line="276" w:lineRule="auto"/>
        <w:ind w:left="709" w:hanging="283"/>
        <w:rPr>
          <w:rFonts w:ascii="Arial" w:eastAsia="Times New Roman" w:hAnsi="Arial" w:cs="Arial"/>
          <w:iCs/>
          <w:color w:val="000000"/>
        </w:rPr>
      </w:pPr>
      <w:r w:rsidRPr="009C2D89">
        <w:rPr>
          <w:rFonts w:ascii="Arial" w:eastAsia="Times New Roman" w:hAnsi="Arial" w:cs="Arial"/>
          <w:iCs/>
          <w:color w:val="000000"/>
        </w:rPr>
        <w:t>Cenę oferty należy podać w walucie polskiej (PLN);</w:t>
      </w:r>
    </w:p>
    <w:p w14:paraId="3F844067" w14:textId="7AB72E7C" w:rsidR="006A6866" w:rsidRPr="009C2D89" w:rsidRDefault="006A6866" w:rsidP="009C2D89">
      <w:pPr>
        <w:numPr>
          <w:ilvl w:val="1"/>
          <w:numId w:val="50"/>
        </w:numPr>
        <w:autoSpaceDE w:val="0"/>
        <w:autoSpaceDN w:val="0"/>
        <w:adjustRightInd w:val="0"/>
        <w:spacing w:line="276" w:lineRule="auto"/>
        <w:ind w:left="709" w:hanging="283"/>
        <w:rPr>
          <w:rFonts w:ascii="Arial" w:eastAsia="Times New Roman" w:hAnsi="Arial" w:cs="Arial"/>
          <w:iCs/>
          <w:color w:val="000000"/>
        </w:rPr>
      </w:pPr>
      <w:r w:rsidRPr="009C2D89">
        <w:rPr>
          <w:rFonts w:ascii="Arial" w:eastAsia="Times New Roman" w:hAnsi="Arial" w:cs="Arial"/>
          <w:iCs/>
          <w:color w:val="000000"/>
        </w:rPr>
        <w:lastRenderedPageBreak/>
        <w:t>Informujemy, że w niniejszej procedurze do wyboru Wykonawcy, który złoży najkorzystniejszą ofertę nie mają zastosowania przepisy ustawy z dnia 11 września 2019r. – Prawo zamówień publicznych.</w:t>
      </w:r>
    </w:p>
    <w:p w14:paraId="351BCB55" w14:textId="77777777" w:rsidR="005A78B8" w:rsidRPr="009C2D89" w:rsidRDefault="005A78B8">
      <w:pPr>
        <w:ind w:left="708"/>
        <w:contextualSpacing/>
        <w:rPr>
          <w:rFonts w:ascii="Arial" w:eastAsia="Times New Roman" w:hAnsi="Arial" w:cs="Arial"/>
          <w:b/>
          <w:szCs w:val="20"/>
          <w:lang w:val="x-none" w:eastAsia="en-US" w:bidi="ar-SA"/>
        </w:rPr>
      </w:pPr>
    </w:p>
    <w:p w14:paraId="06544A42" w14:textId="77777777" w:rsidR="005A78B8" w:rsidRDefault="0010271A">
      <w:pPr>
        <w:numPr>
          <w:ilvl w:val="0"/>
          <w:numId w:val="19"/>
        </w:numPr>
        <w:ind w:left="426" w:hanging="426"/>
        <w:contextualSpacing/>
        <w:rPr>
          <w:rFonts w:ascii="Arial" w:eastAsia="Times New Roman" w:hAnsi="Arial" w:cs="Times New Roman"/>
          <w:b/>
          <w:szCs w:val="20"/>
          <w:lang w:val="x-none" w:eastAsia="en-US" w:bidi="ar-SA"/>
        </w:rPr>
      </w:pPr>
      <w:r>
        <w:rPr>
          <w:rFonts w:ascii="Arial" w:eastAsia="Times New Roman" w:hAnsi="Arial" w:cs="Times New Roman"/>
          <w:b/>
          <w:szCs w:val="20"/>
          <w:lang w:val="x-none" w:eastAsia="en-US" w:bidi="ar-SA"/>
        </w:rPr>
        <w:t>Klauzula informacyjna</w:t>
      </w:r>
    </w:p>
    <w:p w14:paraId="6AB1794D" w14:textId="5BF68F73" w:rsidR="005A78B8" w:rsidRDefault="0010271A" w:rsidP="008E25BC">
      <w:pPr>
        <w:shd w:val="clear" w:color="auto" w:fill="FFFFFF"/>
        <w:spacing w:before="120" w:line="276" w:lineRule="auto"/>
        <w:ind w:left="426" w:right="40"/>
        <w:rPr>
          <w:rFonts w:ascii="Arial" w:eastAsia="Times New Roman" w:hAnsi="Arial" w:cs="Times New Roman"/>
          <w:color w:val="000000"/>
          <w:szCs w:val="20"/>
          <w:shd w:val="clear" w:color="auto" w:fill="FFFFFF"/>
        </w:rPr>
      </w:pPr>
      <w:r>
        <w:rPr>
          <w:rFonts w:ascii="Arial" w:eastAsia="Times New Roman" w:hAnsi="Arial" w:cs="Times New Roman"/>
          <w:color w:val="000000"/>
          <w:szCs w:val="20"/>
          <w:shd w:val="clear" w:color="auto" w:fill="FFFFFF"/>
          <w:lang w:val="x-none" w:eastAsia="en-US" w:bidi="ar-SA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</w:t>
      </w:r>
      <w:r>
        <w:rPr>
          <w:rFonts w:ascii="Arial" w:eastAsia="Times New Roman" w:hAnsi="Arial" w:cs="Times New Roman"/>
          <w:color w:val="000000"/>
          <w:szCs w:val="20"/>
          <w:shd w:val="clear" w:color="auto" w:fill="FFFFFF"/>
        </w:rPr>
        <w:t xml:space="preserve"> </w:t>
      </w:r>
      <w:r w:rsidRPr="0010271A">
        <w:rPr>
          <w:rFonts w:ascii="Arial" w:eastAsia="Times New Roman" w:hAnsi="Arial" w:cs="Times New Roman"/>
          <w:color w:val="000000"/>
          <w:szCs w:val="20"/>
          <w:shd w:val="clear" w:color="auto" w:fill="FFFFFF"/>
          <w:lang w:eastAsia="en-US" w:bidi="en-US"/>
        </w:rPr>
        <w:t xml:space="preserve">informacje dotyczące przetwarzania danych osobowych przez Zamawiającego zawiera Klauzula informacyjna, stanowiąca załącznik nr </w:t>
      </w:r>
      <w:r w:rsidR="008E25BC">
        <w:rPr>
          <w:rFonts w:ascii="Arial" w:eastAsia="Times New Roman" w:hAnsi="Arial" w:cs="Times New Roman"/>
          <w:color w:val="000000"/>
          <w:szCs w:val="20"/>
          <w:shd w:val="clear" w:color="auto" w:fill="FFFFFF"/>
          <w:lang w:eastAsia="en-US" w:bidi="en-US"/>
        </w:rPr>
        <w:t>3</w:t>
      </w:r>
      <w:r w:rsidRPr="0010271A">
        <w:rPr>
          <w:rFonts w:ascii="Arial" w:eastAsia="Times New Roman" w:hAnsi="Arial" w:cs="Times New Roman"/>
          <w:color w:val="000000"/>
          <w:szCs w:val="20"/>
          <w:shd w:val="clear" w:color="auto" w:fill="FFFFFF"/>
          <w:lang w:eastAsia="en-US" w:bidi="en-US"/>
        </w:rPr>
        <w:t xml:space="preserve"> do niniejszego Zaproszenia</w:t>
      </w:r>
      <w:r>
        <w:rPr>
          <w:rFonts w:ascii="Times New Roman" w:eastAsia="Times New Roman" w:hAnsi="Times New Roman" w:cs="Times New Roman"/>
          <w:sz w:val="24"/>
          <w:szCs w:val="20"/>
          <w:vertAlign w:val="superscript"/>
          <w:lang w:val="en-US" w:eastAsia="en-US" w:bidi="en-US"/>
        </w:rPr>
        <w:footnoteReference w:id="1"/>
      </w:r>
      <w:r w:rsidRPr="0010271A">
        <w:rPr>
          <w:rFonts w:ascii="Arial" w:eastAsia="Times New Roman" w:hAnsi="Arial" w:cs="Times New Roman"/>
          <w:color w:val="000000"/>
          <w:szCs w:val="20"/>
          <w:shd w:val="clear" w:color="auto" w:fill="FFFFFF"/>
          <w:lang w:eastAsia="en-US" w:bidi="en-US"/>
        </w:rPr>
        <w:t>.</w:t>
      </w:r>
    </w:p>
    <w:p w14:paraId="5276683F" w14:textId="77777777" w:rsidR="00B863FC" w:rsidRDefault="00B863FC">
      <w:pPr>
        <w:spacing w:line="276" w:lineRule="auto"/>
        <w:contextualSpacing/>
        <w:jc w:val="left"/>
        <w:rPr>
          <w:rFonts w:ascii="Arial" w:eastAsia="Times New Roman" w:hAnsi="Arial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6FF9A4AE" w14:textId="77777777" w:rsidR="004B267F" w:rsidRDefault="004B267F">
      <w:pPr>
        <w:spacing w:line="276" w:lineRule="auto"/>
        <w:contextualSpacing/>
        <w:jc w:val="left"/>
        <w:rPr>
          <w:rFonts w:ascii="Arial" w:eastAsia="Times New Roman" w:hAnsi="Arial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57B27C39" w14:textId="77777777" w:rsidR="004B267F" w:rsidRDefault="004B267F">
      <w:pPr>
        <w:spacing w:line="276" w:lineRule="auto"/>
        <w:contextualSpacing/>
        <w:jc w:val="left"/>
        <w:rPr>
          <w:rFonts w:ascii="Arial" w:eastAsia="Times New Roman" w:hAnsi="Arial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44C48D24" w14:textId="77777777" w:rsidR="004B267F" w:rsidRDefault="004B267F">
      <w:pPr>
        <w:spacing w:line="276" w:lineRule="auto"/>
        <w:contextualSpacing/>
        <w:jc w:val="left"/>
        <w:rPr>
          <w:rFonts w:ascii="Arial" w:eastAsia="Times New Roman" w:hAnsi="Arial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26D6B92C" w14:textId="7CB54DCB" w:rsidR="005A78B8" w:rsidRDefault="0010271A" w:rsidP="004B267F">
      <w:pPr>
        <w:spacing w:after="240" w:line="276" w:lineRule="auto"/>
        <w:ind w:firstLine="357"/>
        <w:contextualSpacing/>
        <w:jc w:val="left"/>
        <w:rPr>
          <w:rFonts w:ascii="Arial" w:eastAsia="Times New Roman" w:hAnsi="Arial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Arial" w:eastAsia="Times New Roman" w:hAnsi="Arial" w:cs="Times New Roman"/>
          <w:color w:val="000000"/>
          <w:szCs w:val="20"/>
          <w:shd w:val="clear" w:color="auto" w:fill="FFFFFF"/>
          <w:lang w:val="x-none" w:eastAsia="en-US" w:bidi="ar-SA"/>
        </w:rPr>
        <w:t>Załączniki do Zaproszenia:</w:t>
      </w:r>
    </w:p>
    <w:p w14:paraId="4EABF3F8" w14:textId="77777777" w:rsidR="004B267F" w:rsidRDefault="004B267F" w:rsidP="004B267F">
      <w:pPr>
        <w:spacing w:after="240" w:line="276" w:lineRule="auto"/>
        <w:ind w:firstLine="357"/>
        <w:contextualSpacing/>
        <w:jc w:val="left"/>
        <w:rPr>
          <w:rFonts w:ascii="Arial" w:eastAsia="Times New Roman" w:hAnsi="Arial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168A9A77" w14:textId="123A16A0" w:rsidR="005A78B8" w:rsidRDefault="008E25BC" w:rsidP="004B267F">
      <w:pPr>
        <w:numPr>
          <w:ilvl w:val="0"/>
          <w:numId w:val="20"/>
        </w:numPr>
        <w:spacing w:before="120" w:after="160" w:line="276" w:lineRule="auto"/>
        <w:ind w:left="714" w:hanging="357"/>
        <w:contextualSpacing/>
        <w:rPr>
          <w:rFonts w:ascii="Arial" w:eastAsia="Times New Roman" w:hAnsi="Arial" w:cs="Times New Roman"/>
          <w:szCs w:val="20"/>
          <w:lang w:val="x-none" w:eastAsia="en-US" w:bidi="ar-SA"/>
        </w:rPr>
      </w:pPr>
      <w:r>
        <w:rPr>
          <w:rFonts w:ascii="Arial" w:eastAsia="Times New Roman" w:hAnsi="Arial" w:cs="Times New Roman"/>
          <w:szCs w:val="20"/>
          <w:lang w:val="x-none" w:eastAsia="en-US" w:bidi="ar-SA"/>
        </w:rPr>
        <w:t>Załącznik Nr 1 - Menu cateringowe</w:t>
      </w:r>
      <w:r w:rsidR="0010271A">
        <w:rPr>
          <w:rFonts w:ascii="Arial" w:eastAsia="Times New Roman" w:hAnsi="Arial" w:cs="Times New Roman"/>
          <w:szCs w:val="20"/>
          <w:lang w:val="x-none" w:eastAsia="en-US" w:bidi="ar-SA"/>
        </w:rPr>
        <w:t>.</w:t>
      </w:r>
    </w:p>
    <w:p w14:paraId="5E5473A9" w14:textId="27888329" w:rsidR="005A78B8" w:rsidRDefault="008E25BC">
      <w:pPr>
        <w:numPr>
          <w:ilvl w:val="0"/>
          <w:numId w:val="20"/>
        </w:numPr>
        <w:spacing w:after="160" w:line="276" w:lineRule="auto"/>
        <w:contextualSpacing/>
        <w:rPr>
          <w:rFonts w:ascii="Arial" w:eastAsia="Times New Roman" w:hAnsi="Arial" w:cs="Times New Roman"/>
          <w:szCs w:val="20"/>
          <w:lang w:val="x-none" w:eastAsia="en-US" w:bidi="ar-SA"/>
        </w:rPr>
      </w:pPr>
      <w:r>
        <w:rPr>
          <w:rFonts w:ascii="Arial" w:eastAsia="Times New Roman" w:hAnsi="Arial" w:cs="Times New Roman"/>
          <w:szCs w:val="20"/>
          <w:lang w:val="x-none" w:eastAsia="en-US" w:bidi="ar-SA"/>
        </w:rPr>
        <w:t xml:space="preserve">Załącznik Nr 2 </w:t>
      </w:r>
      <w:r w:rsidR="004E7CC3">
        <w:rPr>
          <w:rFonts w:ascii="Arial" w:eastAsia="Times New Roman" w:hAnsi="Arial" w:cs="Times New Roman"/>
          <w:szCs w:val="20"/>
          <w:lang w:val="x-none" w:eastAsia="en-US" w:bidi="ar-SA"/>
        </w:rPr>
        <w:t>-</w:t>
      </w:r>
      <w:r>
        <w:rPr>
          <w:rFonts w:ascii="Arial" w:eastAsia="Times New Roman" w:hAnsi="Arial" w:cs="Times New Roman"/>
          <w:szCs w:val="20"/>
          <w:lang w:val="x-none" w:eastAsia="en-US" w:bidi="ar-SA"/>
        </w:rPr>
        <w:t xml:space="preserve"> </w:t>
      </w:r>
      <w:r w:rsidR="004E7CC3">
        <w:rPr>
          <w:rFonts w:ascii="Arial" w:eastAsia="Times New Roman" w:hAnsi="Arial" w:cs="Times New Roman"/>
          <w:szCs w:val="20"/>
          <w:lang w:val="x-none" w:eastAsia="en-US" w:bidi="ar-SA"/>
        </w:rPr>
        <w:t>Wzór f</w:t>
      </w:r>
      <w:r>
        <w:rPr>
          <w:rFonts w:ascii="Arial" w:eastAsia="Times New Roman" w:hAnsi="Arial" w:cs="Times New Roman"/>
          <w:szCs w:val="20"/>
          <w:lang w:val="x-none" w:eastAsia="en-US" w:bidi="ar-SA"/>
        </w:rPr>
        <w:t>ormularz</w:t>
      </w:r>
      <w:r w:rsidR="004E7CC3">
        <w:rPr>
          <w:rFonts w:ascii="Arial" w:eastAsia="Times New Roman" w:hAnsi="Arial" w:cs="Times New Roman"/>
          <w:szCs w:val="20"/>
          <w:lang w:val="x-none" w:eastAsia="en-US" w:bidi="ar-SA"/>
        </w:rPr>
        <w:t>a</w:t>
      </w:r>
      <w:r>
        <w:rPr>
          <w:rFonts w:ascii="Arial" w:eastAsia="Times New Roman" w:hAnsi="Arial" w:cs="Times New Roman"/>
          <w:szCs w:val="20"/>
          <w:lang w:val="x-none" w:eastAsia="en-US" w:bidi="ar-SA"/>
        </w:rPr>
        <w:t xml:space="preserve"> ofertow</w:t>
      </w:r>
      <w:r w:rsidR="004E7CC3">
        <w:rPr>
          <w:rFonts w:ascii="Arial" w:eastAsia="Times New Roman" w:hAnsi="Arial" w:cs="Times New Roman"/>
          <w:szCs w:val="20"/>
          <w:lang w:val="x-none" w:eastAsia="en-US" w:bidi="ar-SA"/>
        </w:rPr>
        <w:t>ego</w:t>
      </w:r>
    </w:p>
    <w:p w14:paraId="73CC6C32" w14:textId="50DBD52F" w:rsidR="005A78B8" w:rsidRPr="00D10FE9" w:rsidRDefault="008E25BC" w:rsidP="00D10FE9">
      <w:pPr>
        <w:numPr>
          <w:ilvl w:val="0"/>
          <w:numId w:val="20"/>
        </w:numPr>
        <w:shd w:val="clear" w:color="auto" w:fill="FFFFFF"/>
        <w:spacing w:after="160" w:line="276" w:lineRule="auto"/>
        <w:contextualSpacing/>
        <w:jc w:val="left"/>
        <w:rPr>
          <w:rFonts w:ascii="Microsoft Sans Serif" w:eastAsia="Times New Roman" w:hAnsi="Microsoft Sans Serif" w:cs="Times New Roman"/>
          <w:color w:val="000000"/>
          <w:szCs w:val="20"/>
          <w:shd w:val="clear" w:color="auto" w:fill="FFFFFF"/>
          <w:lang w:val="x-none" w:eastAsia="en-US" w:bidi="ar-SA"/>
        </w:rPr>
      </w:pPr>
      <w:r w:rsidRPr="00D10FE9">
        <w:rPr>
          <w:rFonts w:ascii="Arial" w:eastAsia="Times New Roman" w:hAnsi="Arial" w:cs="Times New Roman"/>
          <w:szCs w:val="20"/>
          <w:lang w:val="x-none" w:eastAsia="en-US" w:bidi="ar-SA"/>
        </w:rPr>
        <w:t xml:space="preserve">Załącznik Nr 3 - </w:t>
      </w:r>
      <w:r w:rsidRPr="00D10FE9">
        <w:rPr>
          <w:rFonts w:ascii="Arial" w:eastAsia="Times New Roman" w:hAnsi="Arial" w:cs="Times New Roman"/>
          <w:color w:val="000000"/>
          <w:szCs w:val="20"/>
          <w:shd w:val="clear" w:color="auto" w:fill="FFFFFF"/>
          <w:lang w:eastAsia="en-US" w:bidi="en-US"/>
        </w:rPr>
        <w:t>Klauzula informacyjna</w:t>
      </w:r>
      <w:r w:rsidR="0010271A" w:rsidRPr="00D10FE9">
        <w:rPr>
          <w:rFonts w:ascii="Times New Roman" w:eastAsia="Times New Roman" w:hAnsi="Times New Roman" w:cs="Times New Roman"/>
          <w:sz w:val="24"/>
          <w:szCs w:val="20"/>
          <w:lang w:val="x-none" w:eastAsia="en-US" w:bidi="ar-SA"/>
        </w:rPr>
        <w:fldChar w:fldCharType="begin"/>
      </w:r>
      <w:r w:rsidR="0010271A" w:rsidRPr="00D10FE9">
        <w:rPr>
          <w:rFonts w:ascii="Times New Roman" w:eastAsia="Times New Roman" w:hAnsi="Times New Roman" w:cs="Times New Roman"/>
          <w:sz w:val="24"/>
          <w:szCs w:val="20"/>
          <w:lang w:val="x-none" w:eastAsia="en-US" w:bidi="ar-SA"/>
        </w:rPr>
        <w:fldChar w:fldCharType="separate"/>
      </w:r>
      <w:r w:rsidR="0010271A" w:rsidRPr="00D10FE9">
        <w:rPr>
          <w:rFonts w:ascii="Times New Roman" w:eastAsia="Times New Roman" w:hAnsi="Times New Roman" w:cs="Times New Roman"/>
          <w:sz w:val="24"/>
          <w:szCs w:val="20"/>
          <w:lang w:val="x-none" w:eastAsia="en-US" w:bidi="ar-SA"/>
        </w:rPr>
        <w:fldChar w:fldCharType="end"/>
      </w:r>
    </w:p>
    <w:sectPr w:rsidR="005A78B8" w:rsidRPr="00D10FE9" w:rsidSect="00B863FC">
      <w:footerReference w:type="default" r:id="rId10"/>
      <w:pgSz w:w="12240" w:h="15840"/>
      <w:pgMar w:top="873" w:right="1417" w:bottom="873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015AF9" w14:textId="77777777" w:rsidR="00524F58" w:rsidRDefault="00524F58">
      <w:r>
        <w:separator/>
      </w:r>
    </w:p>
  </w:endnote>
  <w:endnote w:type="continuationSeparator" w:id="0">
    <w:p w14:paraId="638D7014" w14:textId="77777777" w:rsidR="00524F58" w:rsidRDefault="00524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ublic Sans">
    <w:altName w:val="Cambria"/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30B36" w14:textId="77777777" w:rsidR="005A78B8" w:rsidRDefault="005A78B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748ED4" w14:textId="77777777" w:rsidR="00524F58" w:rsidRDefault="00524F58">
      <w:r>
        <w:separator/>
      </w:r>
    </w:p>
  </w:footnote>
  <w:footnote w:type="continuationSeparator" w:id="0">
    <w:p w14:paraId="47B59AD5" w14:textId="77777777" w:rsidR="00524F58" w:rsidRDefault="00524F58">
      <w:r>
        <w:continuationSeparator/>
      </w:r>
    </w:p>
  </w:footnote>
  <w:footnote w:id="1">
    <w:p w14:paraId="11943FE1" w14:textId="2B7D1636" w:rsidR="005A78B8" w:rsidRPr="0043472C" w:rsidRDefault="005A78B8" w:rsidP="0043472C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0"/>
    <w:lvl w:ilvl="0">
      <w:start w:val="1"/>
      <w:numFmt w:val="decimal"/>
      <w:suff w:val="nothing"/>
      <w:lvlText w:val=""/>
      <w:lvlJc w:val="left"/>
    </w:lvl>
    <w:lvl w:ilvl="1">
      <w:start w:val="1"/>
      <w:numFmt w:val="decimal"/>
      <w:suff w:val="nothing"/>
      <w:lvlText w:val=""/>
      <w:lvlJc w:val="left"/>
    </w:lvl>
    <w:lvl w:ilvl="2">
      <w:start w:val="1"/>
      <w:numFmt w:val="decimal"/>
      <w:suff w:val="nothing"/>
      <w:lvlText w:val=""/>
      <w:lvlJc w:val="left"/>
    </w:lvl>
    <w:lvl w:ilvl="3">
      <w:start w:val="1"/>
      <w:numFmt w:val="decimal"/>
      <w:suff w:val="nothing"/>
      <w:lvlText w:val=""/>
      <w:lvlJc w:val="left"/>
    </w:lvl>
    <w:lvl w:ilvl="4">
      <w:start w:val="1"/>
      <w:numFmt w:val="decimal"/>
      <w:suff w:val="nothing"/>
      <w:lvlText w:val=""/>
      <w:lvlJc w:val="left"/>
    </w:lvl>
    <w:lvl w:ilvl="5">
      <w:start w:val="1"/>
      <w:numFmt w:val="decimal"/>
      <w:suff w:val="nothing"/>
      <w:lvlText w:val=""/>
      <w:lvlJc w:val="left"/>
    </w:lvl>
    <w:lvl w:ilvl="6">
      <w:start w:val="1"/>
      <w:numFmt w:val="decimal"/>
      <w:pStyle w:val="Nagwek7"/>
      <w:suff w:val="nothing"/>
      <w:lvlText w:val=""/>
      <w:lvlJc w:val="left"/>
    </w:lvl>
    <w:lvl w:ilvl="7">
      <w:start w:val="1"/>
      <w:numFmt w:val="decimal"/>
      <w:suff w:val="nothing"/>
      <w:lvlText w:val=""/>
      <w:lvlJc w:val="left"/>
    </w:lvl>
    <w:lvl w:ilvl="8">
      <w:start w:val="1"/>
      <w:numFmt w:val="decimal"/>
      <w:pStyle w:val="Nagwek9"/>
      <w:suff w:val="nothing"/>
      <w:lvlText w:val=""/>
      <w:lvlJc w:val="left"/>
    </w:lvl>
  </w:abstractNum>
  <w:abstractNum w:abstractNumId="1" w15:restartNumberingAfterBreak="0">
    <w:nsid w:val="00000002"/>
    <w:multiLevelType w:val="multilevel"/>
    <w:tmpl w:val="00000000"/>
    <w:lvl w:ilvl="0">
      <w:start w:val="1"/>
      <w:numFmt w:val="decimal"/>
      <w:lvlText w:val="2.%1."/>
      <w:lvlJc w:val="left"/>
      <w:rPr>
        <w:rFonts w:ascii="Arial" w:hAnsi="Arial"/>
        <w:sz w:val="22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" w15:restartNumberingAfterBreak="0">
    <w:nsid w:val="00000003"/>
    <w:multiLevelType w:val="multilevel"/>
    <w:tmpl w:val="00000000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/>
        <w:b/>
      </w:rPr>
    </w:lvl>
    <w:lvl w:ilvl="1">
      <w:start w:val="1"/>
      <w:numFmt w:val="decimal"/>
      <w:lvlText w:val="%1.%2"/>
      <w:lvlJc w:val="left"/>
      <w:pPr>
        <w:ind w:left="390" w:hanging="39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3" w15:restartNumberingAfterBreak="0">
    <w:nsid w:val="00000007"/>
    <w:multiLevelType w:val="multilevel"/>
    <w:tmpl w:val="00000000"/>
    <w:lvl w:ilvl="0">
      <w:start w:val="1"/>
      <w:numFmt w:val="decimal"/>
      <w:lvlText w:val="3.%1."/>
      <w:lvlJc w:val="left"/>
      <w:pPr>
        <w:ind w:left="785" w:hanging="360"/>
      </w:pPr>
      <w:rPr>
        <w:rFonts w:ascii="Arial" w:hAnsi="Arial"/>
        <w:color w:val="000000"/>
        <w:sz w:val="22"/>
      </w:rPr>
    </w:lvl>
    <w:lvl w:ilvl="1">
      <w:start w:val="1"/>
      <w:numFmt w:val="decimal"/>
      <w:lvlText w:val="%1.%2"/>
      <w:lvlJc w:val="left"/>
      <w:pPr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ind w:left="6770" w:hanging="6345"/>
      </w:pPr>
      <w:rPr>
        <w:color w:val="000000"/>
      </w:rPr>
    </w:lvl>
  </w:abstractNum>
  <w:abstractNum w:abstractNumId="4" w15:restartNumberingAfterBreak="0">
    <w:nsid w:val="00000008"/>
    <w:multiLevelType w:val="multilevel"/>
    <w:tmpl w:val="00000000"/>
    <w:lvl w:ilvl="0">
      <w:start w:val="8"/>
      <w:numFmt w:val="decimal"/>
      <w:lvlText w:val="%1."/>
      <w:lvlJc w:val="left"/>
      <w:pPr>
        <w:ind w:left="360" w:hanging="360"/>
      </w:pPr>
      <w:rPr>
        <w:rFonts w:ascii="Arial" w:hAnsi="Arial"/>
        <w:b/>
        <w:sz w:val="24"/>
      </w:rPr>
    </w:lvl>
    <w:lvl w:ilvl="1">
      <w:start w:val="1"/>
      <w:numFmt w:val="decimal"/>
      <w:lvlText w:val="%1.%2"/>
      <w:lvlJc w:val="left"/>
      <w:pPr>
        <w:ind w:left="390" w:hanging="39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5" w15:restartNumberingAfterBreak="0">
    <w:nsid w:val="00000009"/>
    <w:multiLevelType w:val="multilevel"/>
    <w:tmpl w:val="00000000"/>
    <w:lvl w:ilvl="0">
      <w:start w:val="3"/>
      <w:numFmt w:val="decimal"/>
      <w:lvlText w:val="%1."/>
      <w:lvlJc w:val="left"/>
      <w:pPr>
        <w:ind w:left="785" w:hanging="360"/>
      </w:pPr>
      <w:rPr>
        <w:rFonts w:ascii="Arial" w:hAnsi="Arial"/>
        <w:color w:val="000000"/>
        <w:sz w:val="22"/>
      </w:rPr>
    </w:lvl>
    <w:lvl w:ilvl="1">
      <w:start w:val="1"/>
      <w:numFmt w:val="decimal"/>
      <w:lvlText w:val="%1.%2"/>
      <w:lvlJc w:val="left"/>
      <w:pPr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ind w:left="6770" w:hanging="6345"/>
      </w:pPr>
      <w:rPr>
        <w:color w:val="000000"/>
      </w:rPr>
    </w:lvl>
  </w:abstractNum>
  <w:abstractNum w:abstractNumId="6" w15:restartNumberingAfterBreak="0">
    <w:nsid w:val="0000000C"/>
    <w:multiLevelType w:val="multilevel"/>
    <w:tmpl w:val="00000000"/>
    <w:lvl w:ilvl="0">
      <w:start w:val="1"/>
      <w:numFmt w:val="lowerLetter"/>
      <w:lvlText w:val="%1)"/>
      <w:lvlJc w:val="left"/>
      <w:pPr>
        <w:ind w:left="644" w:hanging="360"/>
      </w:pPr>
      <w:rPr>
        <w:color w:val="000000"/>
        <w:sz w:val="22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7" w15:restartNumberingAfterBreak="0">
    <w:nsid w:val="0000001A"/>
    <w:multiLevelType w:val="multilevel"/>
    <w:tmpl w:val="00000000"/>
    <w:lvl w:ilvl="0">
      <w:start w:val="1"/>
      <w:numFmt w:val="lowerLetter"/>
      <w:lvlText w:val="%1)"/>
      <w:lvlJc w:val="left"/>
      <w:pPr>
        <w:ind w:left="644" w:hanging="360"/>
      </w:pPr>
      <w:rPr>
        <w:rFonts w:ascii="Arial" w:hAnsi="Arial"/>
        <w:sz w:val="22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8" w15:restartNumberingAfterBreak="0">
    <w:nsid w:val="0000001E"/>
    <w:multiLevelType w:val="multilevel"/>
    <w:tmpl w:val="000000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  <w:rPr>
        <w:rFonts w:ascii="Arial" w:hAnsi="Arial"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000001F"/>
    <w:multiLevelType w:val="multilevel"/>
    <w:tmpl w:val="00000000"/>
    <w:lvl w:ilvl="0">
      <w:start w:val="1"/>
      <w:numFmt w:val="lowerLetter"/>
      <w:lvlText w:val="%1)"/>
      <w:lvlJc w:val="left"/>
      <w:pPr>
        <w:ind w:left="1068" w:hanging="360"/>
      </w:pPr>
      <w:rPr>
        <w:rFonts w:ascii="Arial" w:hAnsi="Arial"/>
        <w:sz w:val="22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0" w15:restartNumberingAfterBreak="0">
    <w:nsid w:val="00000022"/>
    <w:multiLevelType w:val="multilevel"/>
    <w:tmpl w:val="00000000"/>
    <w:lvl w:ilvl="0">
      <w:start w:val="1"/>
      <w:numFmt w:val="lowerLetter"/>
      <w:lvlText w:val="%1)"/>
      <w:lvlJc w:val="left"/>
      <w:pPr>
        <w:ind w:left="720" w:hanging="360"/>
      </w:pPr>
      <w:rPr>
        <w:rFonts w:ascii="Arial" w:hAnsi="Arial"/>
        <w:sz w:val="22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1" w15:restartNumberingAfterBreak="0">
    <w:nsid w:val="00000028"/>
    <w:multiLevelType w:val="multilevel"/>
    <w:tmpl w:val="00000000"/>
    <w:lvl w:ilvl="0">
      <w:start w:val="1"/>
      <w:numFmt w:val="decimal"/>
      <w:lvlText w:val="%1."/>
      <w:lvlJc w:val="left"/>
      <w:pPr>
        <w:ind w:left="785" w:hanging="360"/>
      </w:pPr>
      <w:rPr>
        <w:rFonts w:ascii="Arial" w:hAnsi="Arial"/>
        <w:b/>
        <w:sz w:val="24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2" w15:restartNumberingAfterBreak="0">
    <w:nsid w:val="0000002C"/>
    <w:multiLevelType w:val="multilevel"/>
    <w:tmpl w:val="00000000"/>
    <w:lvl w:ilvl="0">
      <w:start w:val="1"/>
      <w:numFmt w:val="decimal"/>
      <w:lvlText w:val="%1."/>
      <w:lvlJc w:val="left"/>
      <w:pPr>
        <w:ind w:left="1065" w:hanging="705"/>
      </w:pPr>
      <w:rPr>
        <w:b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Arial" w:hAnsi="Arial"/>
        <w:b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8"/>
      <w:numFmt w:val="decimal"/>
      <w:lvlText w:val="%4."/>
      <w:lvlJc w:val="left"/>
      <w:pPr>
        <w:ind w:left="2880" w:hanging="360"/>
      </w:pPr>
      <w:rPr>
        <w:rFonts w:ascii="Arial" w:hAnsi="Arial"/>
        <w:b/>
        <w:sz w:val="24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0000030"/>
    <w:multiLevelType w:val="multilevel"/>
    <w:tmpl w:val="00000000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/>
        <w:sz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="Arial" w:hAnsi="Arial"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Arial" w:hAnsi="Arial"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33"/>
    <w:multiLevelType w:val="multilevel"/>
    <w:tmpl w:val="00000000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/>
        <w:b/>
        <w:sz w:val="24"/>
      </w:rPr>
    </w:lvl>
    <w:lvl w:ilvl="1">
      <w:start w:val="1"/>
      <w:numFmt w:val="decimal"/>
      <w:lvlText w:val="%1.%2"/>
      <w:lvlJc w:val="left"/>
      <w:pPr>
        <w:ind w:left="390" w:hanging="39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5" w15:restartNumberingAfterBreak="0">
    <w:nsid w:val="00000034"/>
    <w:multiLevelType w:val="multilevel"/>
    <w:tmpl w:val="00000000"/>
    <w:lvl w:ilvl="0">
      <w:start w:val="1"/>
      <w:numFmt w:val="decimal"/>
      <w:lvlText w:val="%1."/>
      <w:lvlJc w:val="left"/>
      <w:pPr>
        <w:ind w:left="2340" w:hanging="360"/>
      </w:pPr>
      <w:rPr>
        <w:rFonts w:ascii="Arial" w:hAnsi="Arial"/>
        <w:sz w:val="22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6" w15:restartNumberingAfterBreak="0">
    <w:nsid w:val="00000038"/>
    <w:multiLevelType w:val="multilevel"/>
    <w:tmpl w:val="00000000"/>
    <w:lvl w:ilvl="0">
      <w:start w:val="1"/>
      <w:numFmt w:val="lowerLetter"/>
      <w:lvlText w:val="%1)"/>
      <w:lvlJc w:val="left"/>
      <w:pPr>
        <w:ind w:left="720" w:hanging="360"/>
      </w:pPr>
      <w:rPr>
        <w:i w:val="0"/>
        <w:sz w:val="22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17" w15:restartNumberingAfterBreak="0">
    <w:nsid w:val="00000039"/>
    <w:multiLevelType w:val="multilevel"/>
    <w:tmpl w:val="0000000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18" w15:restartNumberingAfterBreak="0">
    <w:nsid w:val="021B792F"/>
    <w:multiLevelType w:val="hybridMultilevel"/>
    <w:tmpl w:val="00000000"/>
    <w:lvl w:ilvl="0" w:tplc="27C86E96">
      <w:start w:val="1"/>
      <w:numFmt w:val="decimal"/>
      <w:lvlText w:val="%1."/>
      <w:lvlJc w:val="left"/>
      <w:pPr>
        <w:ind w:left="1004" w:hanging="360"/>
      </w:pPr>
      <w:rPr>
        <w:rFonts w:ascii="Arial" w:hAnsi="Arial"/>
        <w:sz w:val="18"/>
      </w:rPr>
    </w:lvl>
    <w:lvl w:ilvl="1" w:tplc="CCAC8BDC">
      <w:start w:val="1"/>
      <w:numFmt w:val="lowerLetter"/>
      <w:lvlText w:val="%2."/>
      <w:lvlJc w:val="left"/>
      <w:pPr>
        <w:ind w:left="1724" w:hanging="360"/>
      </w:pPr>
    </w:lvl>
    <w:lvl w:ilvl="2" w:tplc="17EE46D8">
      <w:start w:val="1"/>
      <w:numFmt w:val="lowerRoman"/>
      <w:lvlText w:val="%3."/>
      <w:lvlJc w:val="right"/>
      <w:pPr>
        <w:ind w:left="2444" w:hanging="180"/>
      </w:pPr>
    </w:lvl>
    <w:lvl w:ilvl="3" w:tplc="262EFA08">
      <w:start w:val="1"/>
      <w:numFmt w:val="decimal"/>
      <w:lvlText w:val="%4."/>
      <w:lvlJc w:val="left"/>
      <w:pPr>
        <w:ind w:left="3164" w:hanging="360"/>
      </w:pPr>
    </w:lvl>
    <w:lvl w:ilvl="4" w:tplc="AF224D60">
      <w:start w:val="1"/>
      <w:numFmt w:val="lowerLetter"/>
      <w:lvlText w:val="%5."/>
      <w:lvlJc w:val="left"/>
      <w:pPr>
        <w:ind w:left="3884" w:hanging="360"/>
      </w:pPr>
    </w:lvl>
    <w:lvl w:ilvl="5" w:tplc="E79ABE28">
      <w:start w:val="1"/>
      <w:numFmt w:val="lowerRoman"/>
      <w:lvlText w:val="%6."/>
      <w:lvlJc w:val="right"/>
      <w:pPr>
        <w:ind w:left="4604" w:hanging="180"/>
      </w:pPr>
    </w:lvl>
    <w:lvl w:ilvl="6" w:tplc="9A20403A">
      <w:start w:val="1"/>
      <w:numFmt w:val="decimal"/>
      <w:lvlText w:val="%7."/>
      <w:lvlJc w:val="left"/>
      <w:pPr>
        <w:ind w:left="5324" w:hanging="360"/>
      </w:pPr>
    </w:lvl>
    <w:lvl w:ilvl="7" w:tplc="3E4687EE">
      <w:start w:val="1"/>
      <w:numFmt w:val="lowerLetter"/>
      <w:lvlText w:val="%8."/>
      <w:lvlJc w:val="left"/>
      <w:pPr>
        <w:ind w:left="6044" w:hanging="360"/>
      </w:pPr>
    </w:lvl>
    <w:lvl w:ilvl="8" w:tplc="3E7EEB4C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034106AC"/>
    <w:multiLevelType w:val="hybridMultilevel"/>
    <w:tmpl w:val="5B10D3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57A5C38"/>
    <w:multiLevelType w:val="hybridMultilevel"/>
    <w:tmpl w:val="00000000"/>
    <w:lvl w:ilvl="0" w:tplc="92541F1C">
      <w:start w:val="1"/>
      <w:numFmt w:val="decimal"/>
      <w:lvlText w:val="%1."/>
      <w:lvlJc w:val="left"/>
      <w:pPr>
        <w:ind w:left="720" w:hanging="360"/>
      </w:pPr>
      <w:rPr>
        <w:rFonts w:ascii="Arial" w:hAnsi="Arial"/>
        <w:b/>
      </w:rPr>
    </w:lvl>
    <w:lvl w:ilvl="1" w:tplc="E7E6F7A8">
      <w:start w:val="1"/>
      <w:numFmt w:val="decimal"/>
      <w:lvlText w:val="%2)"/>
      <w:lvlJc w:val="left"/>
      <w:pPr>
        <w:ind w:left="1455" w:hanging="375"/>
      </w:pPr>
      <w:rPr>
        <w:rFonts w:ascii="Calibri" w:hAnsi="Calibri"/>
        <w:sz w:val="22"/>
      </w:rPr>
    </w:lvl>
    <w:lvl w:ilvl="2" w:tplc="AE20AC66">
      <w:start w:val="1"/>
      <w:numFmt w:val="lowerRoman"/>
      <w:lvlText w:val="%3."/>
      <w:lvlJc w:val="right"/>
      <w:pPr>
        <w:ind w:left="2160" w:hanging="180"/>
      </w:pPr>
    </w:lvl>
    <w:lvl w:ilvl="3" w:tplc="41A6C794">
      <w:start w:val="1"/>
      <w:numFmt w:val="decimal"/>
      <w:lvlText w:val="%4."/>
      <w:lvlJc w:val="left"/>
      <w:pPr>
        <w:ind w:left="2880" w:hanging="360"/>
      </w:pPr>
    </w:lvl>
    <w:lvl w:ilvl="4" w:tplc="189A38DA">
      <w:start w:val="1"/>
      <w:numFmt w:val="lowerLetter"/>
      <w:lvlText w:val="%5."/>
      <w:lvlJc w:val="left"/>
      <w:pPr>
        <w:ind w:left="3600" w:hanging="360"/>
      </w:pPr>
    </w:lvl>
    <w:lvl w:ilvl="5" w:tplc="56C8AD60">
      <w:start w:val="1"/>
      <w:numFmt w:val="lowerRoman"/>
      <w:lvlText w:val="%6."/>
      <w:lvlJc w:val="right"/>
      <w:pPr>
        <w:ind w:left="4320" w:hanging="180"/>
      </w:pPr>
    </w:lvl>
    <w:lvl w:ilvl="6" w:tplc="EEDAD1C2">
      <w:start w:val="1"/>
      <w:numFmt w:val="decimal"/>
      <w:lvlText w:val="%7."/>
      <w:lvlJc w:val="left"/>
      <w:pPr>
        <w:ind w:left="5040" w:hanging="360"/>
      </w:pPr>
    </w:lvl>
    <w:lvl w:ilvl="7" w:tplc="B5FC0736">
      <w:start w:val="1"/>
      <w:numFmt w:val="lowerLetter"/>
      <w:lvlText w:val="%8."/>
      <w:lvlJc w:val="left"/>
      <w:pPr>
        <w:ind w:left="5760" w:hanging="360"/>
      </w:pPr>
    </w:lvl>
    <w:lvl w:ilvl="8" w:tplc="E6A49E4C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58E4704"/>
    <w:multiLevelType w:val="hybridMultilevel"/>
    <w:tmpl w:val="00000000"/>
    <w:lvl w:ilvl="0" w:tplc="8C58A550">
      <w:start w:val="1"/>
      <w:numFmt w:val="decimal"/>
      <w:lvlText w:val="%1."/>
      <w:lvlJc w:val="left"/>
      <w:pPr>
        <w:ind w:left="360" w:hanging="360"/>
      </w:pPr>
      <w:rPr>
        <w:rFonts w:ascii="Arial" w:hAnsi="Arial"/>
        <w:b/>
        <w:i w:val="0"/>
        <w:sz w:val="22"/>
      </w:rPr>
    </w:lvl>
    <w:lvl w:ilvl="1" w:tplc="5A94718E">
      <w:start w:val="1"/>
      <w:numFmt w:val="lowerLetter"/>
      <w:lvlText w:val="%2."/>
      <w:lvlJc w:val="left"/>
      <w:pPr>
        <w:ind w:left="1080" w:hanging="360"/>
      </w:pPr>
    </w:lvl>
    <w:lvl w:ilvl="2" w:tplc="EA08BC78">
      <w:start w:val="1"/>
      <w:numFmt w:val="lowerRoman"/>
      <w:lvlText w:val="%3."/>
      <w:lvlJc w:val="right"/>
      <w:pPr>
        <w:ind w:left="1800" w:hanging="180"/>
      </w:pPr>
    </w:lvl>
    <w:lvl w:ilvl="3" w:tplc="02AE19D8">
      <w:start w:val="1"/>
      <w:numFmt w:val="decimal"/>
      <w:lvlText w:val="%4."/>
      <w:lvlJc w:val="left"/>
      <w:pPr>
        <w:ind w:left="2520" w:hanging="360"/>
      </w:pPr>
    </w:lvl>
    <w:lvl w:ilvl="4" w:tplc="E0501854">
      <w:start w:val="1"/>
      <w:numFmt w:val="lowerLetter"/>
      <w:lvlText w:val="%5."/>
      <w:lvlJc w:val="left"/>
      <w:pPr>
        <w:ind w:left="3240" w:hanging="360"/>
      </w:pPr>
    </w:lvl>
    <w:lvl w:ilvl="5" w:tplc="C6D0D3B2">
      <w:start w:val="1"/>
      <w:numFmt w:val="lowerRoman"/>
      <w:lvlText w:val="%6."/>
      <w:lvlJc w:val="right"/>
      <w:pPr>
        <w:ind w:left="3960" w:hanging="180"/>
      </w:pPr>
    </w:lvl>
    <w:lvl w:ilvl="6" w:tplc="12A80708">
      <w:start w:val="1"/>
      <w:numFmt w:val="decimal"/>
      <w:lvlText w:val="%7."/>
      <w:lvlJc w:val="left"/>
      <w:pPr>
        <w:ind w:left="4680" w:hanging="360"/>
      </w:pPr>
    </w:lvl>
    <w:lvl w:ilvl="7" w:tplc="11F4FE74">
      <w:start w:val="1"/>
      <w:numFmt w:val="lowerLetter"/>
      <w:lvlText w:val="%8."/>
      <w:lvlJc w:val="left"/>
      <w:pPr>
        <w:ind w:left="5400" w:hanging="360"/>
      </w:pPr>
    </w:lvl>
    <w:lvl w:ilvl="8" w:tplc="5B6CC75C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9A24D2A"/>
    <w:multiLevelType w:val="multilevel"/>
    <w:tmpl w:val="86F047B4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3" w15:restartNumberingAfterBreak="0">
    <w:nsid w:val="17763169"/>
    <w:multiLevelType w:val="hybridMultilevel"/>
    <w:tmpl w:val="00000000"/>
    <w:lvl w:ilvl="0" w:tplc="79DA29E6">
      <w:start w:val="1"/>
      <w:numFmt w:val="decimal"/>
      <w:lvlText w:val="%1."/>
      <w:lvlJc w:val="left"/>
      <w:pPr>
        <w:ind w:left="720" w:hanging="360"/>
      </w:pPr>
    </w:lvl>
    <w:lvl w:ilvl="1" w:tplc="DC66F764">
      <w:start w:val="1"/>
      <w:numFmt w:val="lowerLetter"/>
      <w:lvlText w:val="%2."/>
      <w:lvlJc w:val="left"/>
      <w:pPr>
        <w:ind w:left="1440" w:hanging="360"/>
      </w:pPr>
    </w:lvl>
    <w:lvl w:ilvl="2" w:tplc="46AEDCDC">
      <w:start w:val="1"/>
      <w:numFmt w:val="lowerRoman"/>
      <w:lvlText w:val="%3."/>
      <w:lvlJc w:val="right"/>
      <w:pPr>
        <w:ind w:left="2160" w:hanging="180"/>
      </w:pPr>
    </w:lvl>
    <w:lvl w:ilvl="3" w:tplc="6694D24E">
      <w:start w:val="1"/>
      <w:numFmt w:val="decimal"/>
      <w:lvlText w:val="%4."/>
      <w:lvlJc w:val="left"/>
      <w:pPr>
        <w:ind w:left="2880" w:hanging="360"/>
      </w:pPr>
    </w:lvl>
    <w:lvl w:ilvl="4" w:tplc="A6A478EC">
      <w:start w:val="1"/>
      <w:numFmt w:val="lowerLetter"/>
      <w:lvlText w:val="%5."/>
      <w:lvlJc w:val="left"/>
      <w:pPr>
        <w:ind w:left="3600" w:hanging="360"/>
      </w:pPr>
    </w:lvl>
    <w:lvl w:ilvl="5" w:tplc="64B26654">
      <w:start w:val="1"/>
      <w:numFmt w:val="lowerRoman"/>
      <w:lvlText w:val="%6."/>
      <w:lvlJc w:val="right"/>
      <w:pPr>
        <w:ind w:left="4320" w:hanging="180"/>
      </w:pPr>
    </w:lvl>
    <w:lvl w:ilvl="6" w:tplc="30D81CA2">
      <w:start w:val="1"/>
      <w:numFmt w:val="decimal"/>
      <w:lvlText w:val="%7."/>
      <w:lvlJc w:val="left"/>
      <w:pPr>
        <w:ind w:left="5040" w:hanging="360"/>
      </w:pPr>
    </w:lvl>
    <w:lvl w:ilvl="7" w:tplc="C694A89C">
      <w:start w:val="1"/>
      <w:numFmt w:val="lowerLetter"/>
      <w:lvlText w:val="%8."/>
      <w:lvlJc w:val="left"/>
      <w:pPr>
        <w:ind w:left="5760" w:hanging="360"/>
      </w:pPr>
    </w:lvl>
    <w:lvl w:ilvl="8" w:tplc="16A03CDC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8070760"/>
    <w:multiLevelType w:val="multilevel"/>
    <w:tmpl w:val="5F047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19ED3ECC"/>
    <w:multiLevelType w:val="hybridMultilevel"/>
    <w:tmpl w:val="00000000"/>
    <w:lvl w:ilvl="0" w:tplc="0D18D12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5E24F6DC">
      <w:start w:val="1"/>
      <w:numFmt w:val="lowerLetter"/>
      <w:lvlText w:val="%2."/>
      <w:lvlJc w:val="left"/>
      <w:pPr>
        <w:ind w:left="1440" w:hanging="360"/>
      </w:pPr>
    </w:lvl>
    <w:lvl w:ilvl="2" w:tplc="F7F407B0">
      <w:start w:val="1"/>
      <w:numFmt w:val="lowerRoman"/>
      <w:lvlText w:val="%3."/>
      <w:lvlJc w:val="right"/>
      <w:pPr>
        <w:ind w:left="2160" w:hanging="180"/>
      </w:pPr>
    </w:lvl>
    <w:lvl w:ilvl="3" w:tplc="6BCE532E">
      <w:start w:val="1"/>
      <w:numFmt w:val="decimal"/>
      <w:lvlText w:val="%4."/>
      <w:lvlJc w:val="left"/>
      <w:pPr>
        <w:ind w:left="2880" w:hanging="360"/>
      </w:pPr>
    </w:lvl>
    <w:lvl w:ilvl="4" w:tplc="7722F71C">
      <w:start w:val="1"/>
      <w:numFmt w:val="lowerLetter"/>
      <w:lvlText w:val="%5."/>
      <w:lvlJc w:val="left"/>
      <w:pPr>
        <w:ind w:left="3600" w:hanging="360"/>
      </w:pPr>
    </w:lvl>
    <w:lvl w:ilvl="5" w:tplc="6E4CEE0E">
      <w:start w:val="1"/>
      <w:numFmt w:val="lowerRoman"/>
      <w:lvlText w:val="%6."/>
      <w:lvlJc w:val="right"/>
      <w:pPr>
        <w:ind w:left="4320" w:hanging="180"/>
      </w:pPr>
    </w:lvl>
    <w:lvl w:ilvl="6" w:tplc="25AED312">
      <w:start w:val="1"/>
      <w:numFmt w:val="decimal"/>
      <w:lvlText w:val="%7."/>
      <w:lvlJc w:val="left"/>
      <w:pPr>
        <w:ind w:left="5040" w:hanging="360"/>
      </w:pPr>
    </w:lvl>
    <w:lvl w:ilvl="7" w:tplc="D5B4D246">
      <w:start w:val="1"/>
      <w:numFmt w:val="lowerLetter"/>
      <w:lvlText w:val="%8."/>
      <w:lvlJc w:val="left"/>
      <w:pPr>
        <w:ind w:left="5760" w:hanging="360"/>
      </w:pPr>
    </w:lvl>
    <w:lvl w:ilvl="8" w:tplc="730E7CE4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BE0123E"/>
    <w:multiLevelType w:val="hybridMultilevel"/>
    <w:tmpl w:val="00000000"/>
    <w:lvl w:ilvl="0" w:tplc="D3E0C972">
      <w:start w:val="1"/>
      <w:numFmt w:val="decimal"/>
      <w:lvlText w:val="%1)"/>
      <w:lvlJc w:val="left"/>
      <w:pPr>
        <w:ind w:left="1428" w:hanging="360"/>
      </w:pPr>
      <w:rPr>
        <w:sz w:val="22"/>
      </w:rPr>
    </w:lvl>
    <w:lvl w:ilvl="1" w:tplc="A26A381C">
      <w:start w:val="1"/>
      <w:numFmt w:val="lowerLetter"/>
      <w:lvlText w:val="%2."/>
      <w:lvlJc w:val="left"/>
      <w:pPr>
        <w:ind w:left="2148" w:hanging="360"/>
      </w:pPr>
    </w:lvl>
    <w:lvl w:ilvl="2" w:tplc="1B9A3DCC">
      <w:start w:val="1"/>
      <w:numFmt w:val="lowerRoman"/>
      <w:lvlText w:val="%3."/>
      <w:lvlJc w:val="right"/>
      <w:pPr>
        <w:ind w:left="2868" w:hanging="180"/>
      </w:pPr>
    </w:lvl>
    <w:lvl w:ilvl="3" w:tplc="0FF6D06C">
      <w:start w:val="1"/>
      <w:numFmt w:val="decimal"/>
      <w:lvlText w:val="%4."/>
      <w:lvlJc w:val="left"/>
      <w:pPr>
        <w:ind w:left="3588" w:hanging="360"/>
      </w:pPr>
    </w:lvl>
    <w:lvl w:ilvl="4" w:tplc="76565C2A">
      <w:start w:val="1"/>
      <w:numFmt w:val="lowerLetter"/>
      <w:lvlText w:val="%5."/>
      <w:lvlJc w:val="left"/>
      <w:pPr>
        <w:ind w:left="4308" w:hanging="360"/>
      </w:pPr>
    </w:lvl>
    <w:lvl w:ilvl="5" w:tplc="23D64ED6">
      <w:start w:val="1"/>
      <w:numFmt w:val="lowerRoman"/>
      <w:lvlText w:val="%6."/>
      <w:lvlJc w:val="right"/>
      <w:pPr>
        <w:ind w:left="5028" w:hanging="180"/>
      </w:pPr>
    </w:lvl>
    <w:lvl w:ilvl="6" w:tplc="F9BE93B4">
      <w:start w:val="1"/>
      <w:numFmt w:val="decimal"/>
      <w:lvlText w:val="%7."/>
      <w:lvlJc w:val="left"/>
      <w:pPr>
        <w:ind w:left="5748" w:hanging="360"/>
      </w:pPr>
    </w:lvl>
    <w:lvl w:ilvl="7" w:tplc="CDB881B0">
      <w:start w:val="1"/>
      <w:numFmt w:val="lowerLetter"/>
      <w:lvlText w:val="%8."/>
      <w:lvlJc w:val="left"/>
      <w:pPr>
        <w:ind w:left="6468" w:hanging="360"/>
      </w:pPr>
    </w:lvl>
    <w:lvl w:ilvl="8" w:tplc="C8CE02F4">
      <w:start w:val="1"/>
      <w:numFmt w:val="lowerRoman"/>
      <w:lvlText w:val="%9."/>
      <w:lvlJc w:val="right"/>
      <w:pPr>
        <w:ind w:left="7188" w:hanging="180"/>
      </w:pPr>
    </w:lvl>
  </w:abstractNum>
  <w:abstractNum w:abstractNumId="27" w15:restartNumberingAfterBreak="0">
    <w:nsid w:val="1D3D75B2"/>
    <w:multiLevelType w:val="multilevel"/>
    <w:tmpl w:val="13B8DD7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8" w15:restartNumberingAfterBreak="0">
    <w:nsid w:val="1FD037BA"/>
    <w:multiLevelType w:val="hybridMultilevel"/>
    <w:tmpl w:val="00000000"/>
    <w:lvl w:ilvl="0" w:tplc="736C7990">
      <w:start w:val="1"/>
      <w:numFmt w:val="decimal"/>
      <w:lvlText w:val="%1)"/>
      <w:lvlJc w:val="left"/>
      <w:pPr>
        <w:ind w:left="1004" w:hanging="360"/>
      </w:pPr>
    </w:lvl>
    <w:lvl w:ilvl="1" w:tplc="059213F0">
      <w:start w:val="1"/>
      <w:numFmt w:val="lowerLetter"/>
      <w:lvlText w:val="%2."/>
      <w:lvlJc w:val="left"/>
      <w:pPr>
        <w:ind w:left="1724" w:hanging="360"/>
      </w:pPr>
    </w:lvl>
    <w:lvl w:ilvl="2" w:tplc="52C84790">
      <w:start w:val="1"/>
      <w:numFmt w:val="lowerRoman"/>
      <w:lvlText w:val="%3."/>
      <w:lvlJc w:val="right"/>
      <w:pPr>
        <w:ind w:left="2444" w:hanging="180"/>
      </w:pPr>
    </w:lvl>
    <w:lvl w:ilvl="3" w:tplc="E75EA432">
      <w:start w:val="1"/>
      <w:numFmt w:val="decimal"/>
      <w:lvlText w:val="%4."/>
      <w:lvlJc w:val="left"/>
      <w:pPr>
        <w:ind w:left="3164" w:hanging="360"/>
      </w:pPr>
    </w:lvl>
    <w:lvl w:ilvl="4" w:tplc="7ACC4334">
      <w:start w:val="1"/>
      <w:numFmt w:val="lowerLetter"/>
      <w:lvlText w:val="%5."/>
      <w:lvlJc w:val="left"/>
      <w:pPr>
        <w:ind w:left="3884" w:hanging="360"/>
      </w:pPr>
    </w:lvl>
    <w:lvl w:ilvl="5" w:tplc="8DEAF170">
      <w:start w:val="1"/>
      <w:numFmt w:val="lowerRoman"/>
      <w:lvlText w:val="%6."/>
      <w:lvlJc w:val="right"/>
      <w:pPr>
        <w:ind w:left="4604" w:hanging="180"/>
      </w:pPr>
    </w:lvl>
    <w:lvl w:ilvl="6" w:tplc="11901934">
      <w:start w:val="1"/>
      <w:numFmt w:val="decimal"/>
      <w:lvlText w:val="%7."/>
      <w:lvlJc w:val="left"/>
      <w:pPr>
        <w:ind w:left="5324" w:hanging="360"/>
      </w:pPr>
    </w:lvl>
    <w:lvl w:ilvl="7" w:tplc="59E6481E">
      <w:start w:val="1"/>
      <w:numFmt w:val="lowerLetter"/>
      <w:lvlText w:val="%8."/>
      <w:lvlJc w:val="left"/>
      <w:pPr>
        <w:ind w:left="6044" w:hanging="360"/>
      </w:pPr>
    </w:lvl>
    <w:lvl w:ilvl="8" w:tplc="2F6466CE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21D22963"/>
    <w:multiLevelType w:val="hybridMultilevel"/>
    <w:tmpl w:val="00000000"/>
    <w:lvl w:ilvl="0" w:tplc="06044754">
      <w:start w:val="1"/>
      <w:numFmt w:val="decimal"/>
      <w:lvlText w:val="%1."/>
      <w:lvlJc w:val="left"/>
      <w:pPr>
        <w:ind w:left="720" w:hanging="360"/>
      </w:pPr>
    </w:lvl>
    <w:lvl w:ilvl="1" w:tplc="B7A0EA0E">
      <w:start w:val="1"/>
      <w:numFmt w:val="lowerLetter"/>
      <w:lvlText w:val="%2."/>
      <w:lvlJc w:val="left"/>
      <w:pPr>
        <w:ind w:left="1440" w:hanging="360"/>
      </w:pPr>
    </w:lvl>
    <w:lvl w:ilvl="2" w:tplc="9EC8F78E">
      <w:start w:val="1"/>
      <w:numFmt w:val="lowerRoman"/>
      <w:lvlText w:val="%3."/>
      <w:lvlJc w:val="right"/>
      <w:pPr>
        <w:ind w:left="2160" w:hanging="180"/>
      </w:pPr>
    </w:lvl>
    <w:lvl w:ilvl="3" w:tplc="C32AA9BE">
      <w:start w:val="1"/>
      <w:numFmt w:val="decimal"/>
      <w:lvlText w:val="%4."/>
      <w:lvlJc w:val="left"/>
      <w:pPr>
        <w:ind w:left="2880" w:hanging="360"/>
      </w:pPr>
    </w:lvl>
    <w:lvl w:ilvl="4" w:tplc="91FCFA22">
      <w:start w:val="1"/>
      <w:numFmt w:val="lowerLetter"/>
      <w:lvlText w:val="%5."/>
      <w:lvlJc w:val="left"/>
      <w:pPr>
        <w:ind w:left="3600" w:hanging="360"/>
      </w:pPr>
    </w:lvl>
    <w:lvl w:ilvl="5" w:tplc="994C6138">
      <w:start w:val="1"/>
      <w:numFmt w:val="lowerRoman"/>
      <w:lvlText w:val="%6."/>
      <w:lvlJc w:val="right"/>
      <w:pPr>
        <w:ind w:left="4320" w:hanging="180"/>
      </w:pPr>
    </w:lvl>
    <w:lvl w:ilvl="6" w:tplc="3022E942">
      <w:start w:val="1"/>
      <w:numFmt w:val="decimal"/>
      <w:lvlText w:val="%7."/>
      <w:lvlJc w:val="left"/>
      <w:pPr>
        <w:ind w:left="5040" w:hanging="360"/>
      </w:pPr>
    </w:lvl>
    <w:lvl w:ilvl="7" w:tplc="20F847B8">
      <w:start w:val="1"/>
      <w:numFmt w:val="lowerLetter"/>
      <w:lvlText w:val="%8."/>
      <w:lvlJc w:val="left"/>
      <w:pPr>
        <w:ind w:left="5760" w:hanging="360"/>
      </w:pPr>
    </w:lvl>
    <w:lvl w:ilvl="8" w:tplc="ECBEC1AA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14D2532"/>
    <w:multiLevelType w:val="hybridMultilevel"/>
    <w:tmpl w:val="00000000"/>
    <w:lvl w:ilvl="0" w:tplc="BD90EC92">
      <w:start w:val="1"/>
      <w:numFmt w:val="decimal"/>
      <w:lvlText w:val="%1)"/>
      <w:lvlJc w:val="left"/>
      <w:pPr>
        <w:ind w:left="1070" w:hanging="360"/>
      </w:pPr>
      <w:rPr>
        <w:sz w:val="22"/>
      </w:rPr>
    </w:lvl>
    <w:lvl w:ilvl="1" w:tplc="35B009B8">
      <w:start w:val="1"/>
      <w:numFmt w:val="lowerLetter"/>
      <w:lvlText w:val="%2."/>
      <w:lvlJc w:val="left"/>
      <w:pPr>
        <w:ind w:left="1440" w:hanging="360"/>
      </w:pPr>
    </w:lvl>
    <w:lvl w:ilvl="2" w:tplc="2C2042F2">
      <w:start w:val="1"/>
      <w:numFmt w:val="lowerRoman"/>
      <w:lvlText w:val="%3."/>
      <w:lvlJc w:val="right"/>
      <w:pPr>
        <w:ind w:left="2160" w:hanging="180"/>
      </w:pPr>
    </w:lvl>
    <w:lvl w:ilvl="3" w:tplc="A6B4E932">
      <w:start w:val="1"/>
      <w:numFmt w:val="decimal"/>
      <w:lvlText w:val="%4."/>
      <w:lvlJc w:val="left"/>
      <w:pPr>
        <w:ind w:left="2880" w:hanging="360"/>
      </w:pPr>
    </w:lvl>
    <w:lvl w:ilvl="4" w:tplc="E3EA04E0">
      <w:start w:val="1"/>
      <w:numFmt w:val="lowerLetter"/>
      <w:lvlText w:val="%5."/>
      <w:lvlJc w:val="left"/>
      <w:pPr>
        <w:ind w:left="3600" w:hanging="360"/>
      </w:pPr>
    </w:lvl>
    <w:lvl w:ilvl="5" w:tplc="5ABEC83E">
      <w:start w:val="1"/>
      <w:numFmt w:val="lowerRoman"/>
      <w:lvlText w:val="%6."/>
      <w:lvlJc w:val="right"/>
      <w:pPr>
        <w:ind w:left="4320" w:hanging="180"/>
      </w:pPr>
    </w:lvl>
    <w:lvl w:ilvl="6" w:tplc="6A98A06C">
      <w:start w:val="1"/>
      <w:numFmt w:val="decimal"/>
      <w:lvlText w:val="%7."/>
      <w:lvlJc w:val="left"/>
      <w:pPr>
        <w:ind w:left="5040" w:hanging="360"/>
      </w:pPr>
    </w:lvl>
    <w:lvl w:ilvl="7" w:tplc="CD584E5E">
      <w:start w:val="1"/>
      <w:numFmt w:val="lowerLetter"/>
      <w:lvlText w:val="%8."/>
      <w:lvlJc w:val="left"/>
      <w:pPr>
        <w:ind w:left="5760" w:hanging="360"/>
      </w:pPr>
    </w:lvl>
    <w:lvl w:ilvl="8" w:tplc="DAA8E6CE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6B726E"/>
    <w:multiLevelType w:val="hybridMultilevel"/>
    <w:tmpl w:val="8E862A40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8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6FB4D68"/>
    <w:multiLevelType w:val="hybridMultilevel"/>
    <w:tmpl w:val="00000000"/>
    <w:lvl w:ilvl="0" w:tplc="989C2442">
      <w:start w:val="1"/>
      <w:numFmt w:val="decimal"/>
      <w:lvlText w:val="%1)"/>
      <w:lvlJc w:val="left"/>
      <w:pPr>
        <w:ind w:left="1428" w:hanging="360"/>
      </w:pPr>
      <w:rPr>
        <w:sz w:val="22"/>
      </w:rPr>
    </w:lvl>
    <w:lvl w:ilvl="1" w:tplc="59CA0368">
      <w:start w:val="1"/>
      <w:numFmt w:val="lowerLetter"/>
      <w:lvlText w:val="%2."/>
      <w:lvlJc w:val="left"/>
      <w:pPr>
        <w:ind w:left="1440" w:hanging="360"/>
      </w:pPr>
    </w:lvl>
    <w:lvl w:ilvl="2" w:tplc="0B0C183C">
      <w:start w:val="1"/>
      <w:numFmt w:val="lowerRoman"/>
      <w:lvlText w:val="%3."/>
      <w:lvlJc w:val="right"/>
      <w:pPr>
        <w:ind w:left="2160" w:hanging="180"/>
      </w:pPr>
    </w:lvl>
    <w:lvl w:ilvl="3" w:tplc="12EA17F8">
      <w:start w:val="1"/>
      <w:numFmt w:val="decimal"/>
      <w:lvlText w:val="%4."/>
      <w:lvlJc w:val="left"/>
      <w:pPr>
        <w:ind w:left="2880" w:hanging="360"/>
      </w:pPr>
    </w:lvl>
    <w:lvl w:ilvl="4" w:tplc="C7C2FD80">
      <w:start w:val="1"/>
      <w:numFmt w:val="lowerLetter"/>
      <w:lvlText w:val="%5."/>
      <w:lvlJc w:val="left"/>
      <w:pPr>
        <w:ind w:left="3600" w:hanging="360"/>
      </w:pPr>
    </w:lvl>
    <w:lvl w:ilvl="5" w:tplc="BE624A66">
      <w:start w:val="1"/>
      <w:numFmt w:val="lowerRoman"/>
      <w:lvlText w:val="%6."/>
      <w:lvlJc w:val="right"/>
      <w:pPr>
        <w:ind w:left="4320" w:hanging="180"/>
      </w:pPr>
    </w:lvl>
    <w:lvl w:ilvl="6" w:tplc="A55EA024">
      <w:start w:val="1"/>
      <w:numFmt w:val="decimal"/>
      <w:lvlText w:val="%7."/>
      <w:lvlJc w:val="left"/>
      <w:pPr>
        <w:ind w:left="5040" w:hanging="360"/>
      </w:pPr>
    </w:lvl>
    <w:lvl w:ilvl="7" w:tplc="229AC1C6">
      <w:start w:val="1"/>
      <w:numFmt w:val="lowerLetter"/>
      <w:lvlText w:val="%8."/>
      <w:lvlJc w:val="left"/>
      <w:pPr>
        <w:ind w:left="5760" w:hanging="360"/>
      </w:pPr>
    </w:lvl>
    <w:lvl w:ilvl="8" w:tplc="793EBE9C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A1B2177"/>
    <w:multiLevelType w:val="hybridMultilevel"/>
    <w:tmpl w:val="00000000"/>
    <w:lvl w:ilvl="0" w:tplc="6F322988">
      <w:start w:val="1"/>
      <w:numFmt w:val="decimal"/>
      <w:lvlText w:val="%1."/>
      <w:lvlJc w:val="left"/>
      <w:pPr>
        <w:ind w:left="1004" w:hanging="360"/>
      </w:pPr>
      <w:rPr>
        <w:rFonts w:ascii="Arial" w:hAnsi="Arial"/>
        <w:sz w:val="18"/>
      </w:rPr>
    </w:lvl>
    <w:lvl w:ilvl="1" w:tplc="D59EB8EE">
      <w:start w:val="1"/>
      <w:numFmt w:val="lowerLetter"/>
      <w:lvlText w:val="%2."/>
      <w:lvlJc w:val="left"/>
      <w:pPr>
        <w:ind w:left="1724" w:hanging="360"/>
      </w:pPr>
    </w:lvl>
    <w:lvl w:ilvl="2" w:tplc="2ECA4A0A">
      <w:start w:val="1"/>
      <w:numFmt w:val="lowerRoman"/>
      <w:lvlText w:val="%3."/>
      <w:lvlJc w:val="right"/>
      <w:pPr>
        <w:ind w:left="2444" w:hanging="180"/>
      </w:pPr>
    </w:lvl>
    <w:lvl w:ilvl="3" w:tplc="C3B6C216">
      <w:start w:val="1"/>
      <w:numFmt w:val="decimal"/>
      <w:lvlText w:val="%4."/>
      <w:lvlJc w:val="left"/>
      <w:pPr>
        <w:ind w:left="3164" w:hanging="360"/>
      </w:pPr>
    </w:lvl>
    <w:lvl w:ilvl="4" w:tplc="5B4E550E">
      <w:start w:val="1"/>
      <w:numFmt w:val="lowerLetter"/>
      <w:lvlText w:val="%5."/>
      <w:lvlJc w:val="left"/>
      <w:pPr>
        <w:ind w:left="3884" w:hanging="360"/>
      </w:pPr>
    </w:lvl>
    <w:lvl w:ilvl="5" w:tplc="909C3C16">
      <w:start w:val="1"/>
      <w:numFmt w:val="lowerRoman"/>
      <w:lvlText w:val="%6."/>
      <w:lvlJc w:val="right"/>
      <w:pPr>
        <w:ind w:left="4604" w:hanging="180"/>
      </w:pPr>
    </w:lvl>
    <w:lvl w:ilvl="6" w:tplc="84845D0C">
      <w:start w:val="1"/>
      <w:numFmt w:val="decimal"/>
      <w:lvlText w:val="%7."/>
      <w:lvlJc w:val="left"/>
      <w:pPr>
        <w:ind w:left="5324" w:hanging="360"/>
      </w:pPr>
    </w:lvl>
    <w:lvl w:ilvl="7" w:tplc="123E1558">
      <w:start w:val="1"/>
      <w:numFmt w:val="lowerLetter"/>
      <w:lvlText w:val="%8."/>
      <w:lvlJc w:val="left"/>
      <w:pPr>
        <w:ind w:left="6044" w:hanging="360"/>
      </w:pPr>
    </w:lvl>
    <w:lvl w:ilvl="8" w:tplc="356A9D18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4E9209B2"/>
    <w:multiLevelType w:val="hybridMultilevel"/>
    <w:tmpl w:val="00000000"/>
    <w:lvl w:ilvl="0" w:tplc="681463AC">
      <w:start w:val="1"/>
      <w:numFmt w:val="decimal"/>
      <w:lvlText w:val="%1."/>
      <w:lvlJc w:val="left"/>
      <w:pPr>
        <w:ind w:left="720" w:hanging="360"/>
      </w:pPr>
    </w:lvl>
    <w:lvl w:ilvl="1" w:tplc="29C00FB4">
      <w:start w:val="1"/>
      <w:numFmt w:val="lowerLetter"/>
      <w:lvlText w:val="%2."/>
      <w:lvlJc w:val="left"/>
      <w:pPr>
        <w:ind w:left="1440" w:hanging="360"/>
      </w:pPr>
    </w:lvl>
    <w:lvl w:ilvl="2" w:tplc="C792A418">
      <w:start w:val="1"/>
      <w:numFmt w:val="lowerRoman"/>
      <w:lvlText w:val="%3."/>
      <w:lvlJc w:val="right"/>
      <w:pPr>
        <w:ind w:left="2160" w:hanging="180"/>
      </w:pPr>
    </w:lvl>
    <w:lvl w:ilvl="3" w:tplc="DA2202FA">
      <w:start w:val="1"/>
      <w:numFmt w:val="decimal"/>
      <w:lvlText w:val="%4."/>
      <w:lvlJc w:val="left"/>
      <w:pPr>
        <w:ind w:left="2880" w:hanging="360"/>
      </w:pPr>
    </w:lvl>
    <w:lvl w:ilvl="4" w:tplc="68EEE13E">
      <w:start w:val="1"/>
      <w:numFmt w:val="lowerLetter"/>
      <w:lvlText w:val="%5."/>
      <w:lvlJc w:val="left"/>
      <w:pPr>
        <w:ind w:left="3600" w:hanging="360"/>
      </w:pPr>
    </w:lvl>
    <w:lvl w:ilvl="5" w:tplc="9E0CDCE2">
      <w:start w:val="1"/>
      <w:numFmt w:val="lowerRoman"/>
      <w:lvlText w:val="%6."/>
      <w:lvlJc w:val="right"/>
      <w:pPr>
        <w:ind w:left="4320" w:hanging="180"/>
      </w:pPr>
    </w:lvl>
    <w:lvl w:ilvl="6" w:tplc="65AA9E16">
      <w:start w:val="1"/>
      <w:numFmt w:val="decimal"/>
      <w:lvlText w:val="%7."/>
      <w:lvlJc w:val="left"/>
      <w:pPr>
        <w:ind w:left="5040" w:hanging="360"/>
      </w:pPr>
    </w:lvl>
    <w:lvl w:ilvl="7" w:tplc="638C84D0">
      <w:start w:val="1"/>
      <w:numFmt w:val="lowerLetter"/>
      <w:lvlText w:val="%8."/>
      <w:lvlJc w:val="left"/>
      <w:pPr>
        <w:ind w:left="5760" w:hanging="360"/>
      </w:pPr>
    </w:lvl>
    <w:lvl w:ilvl="8" w:tplc="A028B332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9A506B"/>
    <w:multiLevelType w:val="hybridMultilevel"/>
    <w:tmpl w:val="00000000"/>
    <w:lvl w:ilvl="0" w:tplc="D8A6DD8A">
      <w:start w:val="1"/>
      <w:numFmt w:val="decimal"/>
      <w:lvlText w:val="%1."/>
      <w:lvlJc w:val="left"/>
      <w:pPr>
        <w:ind w:left="720" w:hanging="360"/>
      </w:pPr>
    </w:lvl>
    <w:lvl w:ilvl="1" w:tplc="9B04515C">
      <w:start w:val="1"/>
      <w:numFmt w:val="lowerLetter"/>
      <w:lvlText w:val="%2."/>
      <w:lvlJc w:val="left"/>
      <w:pPr>
        <w:ind w:left="1440" w:hanging="360"/>
      </w:pPr>
    </w:lvl>
    <w:lvl w:ilvl="2" w:tplc="A8AA338E">
      <w:start w:val="1"/>
      <w:numFmt w:val="lowerRoman"/>
      <w:lvlText w:val="%3."/>
      <w:lvlJc w:val="right"/>
      <w:pPr>
        <w:ind w:left="2160" w:hanging="180"/>
      </w:pPr>
    </w:lvl>
    <w:lvl w:ilvl="3" w:tplc="175A4808">
      <w:start w:val="1"/>
      <w:numFmt w:val="decimal"/>
      <w:lvlText w:val="%4."/>
      <w:lvlJc w:val="left"/>
      <w:pPr>
        <w:ind w:left="2880" w:hanging="360"/>
      </w:pPr>
    </w:lvl>
    <w:lvl w:ilvl="4" w:tplc="CC743726">
      <w:start w:val="1"/>
      <w:numFmt w:val="lowerLetter"/>
      <w:lvlText w:val="%5."/>
      <w:lvlJc w:val="left"/>
      <w:pPr>
        <w:ind w:left="3600" w:hanging="360"/>
      </w:pPr>
    </w:lvl>
    <w:lvl w:ilvl="5" w:tplc="3E8E2BDC">
      <w:start w:val="1"/>
      <w:numFmt w:val="lowerRoman"/>
      <w:lvlText w:val="%6."/>
      <w:lvlJc w:val="right"/>
      <w:pPr>
        <w:ind w:left="4320" w:hanging="180"/>
      </w:pPr>
    </w:lvl>
    <w:lvl w:ilvl="6" w:tplc="EE3E5A2C">
      <w:start w:val="1"/>
      <w:numFmt w:val="decimal"/>
      <w:lvlText w:val="%7."/>
      <w:lvlJc w:val="left"/>
      <w:pPr>
        <w:ind w:left="5040" w:hanging="360"/>
      </w:pPr>
    </w:lvl>
    <w:lvl w:ilvl="7" w:tplc="AB8816AA">
      <w:start w:val="1"/>
      <w:numFmt w:val="lowerLetter"/>
      <w:lvlText w:val="%8."/>
      <w:lvlJc w:val="left"/>
      <w:pPr>
        <w:ind w:left="5760" w:hanging="360"/>
      </w:pPr>
    </w:lvl>
    <w:lvl w:ilvl="8" w:tplc="F5F20652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5AB5854"/>
    <w:multiLevelType w:val="hybridMultilevel"/>
    <w:tmpl w:val="00000000"/>
    <w:lvl w:ilvl="0" w:tplc="B718A902">
      <w:start w:val="1"/>
      <w:numFmt w:val="decimal"/>
      <w:lvlText w:val="%1."/>
      <w:lvlJc w:val="left"/>
      <w:pPr>
        <w:ind w:left="720" w:hanging="360"/>
      </w:pPr>
    </w:lvl>
    <w:lvl w:ilvl="1" w:tplc="5C0472F4">
      <w:start w:val="1"/>
      <w:numFmt w:val="lowerLetter"/>
      <w:lvlText w:val="%2."/>
      <w:lvlJc w:val="left"/>
      <w:pPr>
        <w:ind w:left="1440" w:hanging="360"/>
      </w:pPr>
    </w:lvl>
    <w:lvl w:ilvl="2" w:tplc="8FCE7686">
      <w:start w:val="1"/>
      <w:numFmt w:val="lowerRoman"/>
      <w:lvlText w:val="%3."/>
      <w:lvlJc w:val="right"/>
      <w:pPr>
        <w:ind w:left="2160" w:hanging="180"/>
      </w:pPr>
    </w:lvl>
    <w:lvl w:ilvl="3" w:tplc="69287C3A">
      <w:start w:val="1"/>
      <w:numFmt w:val="decimal"/>
      <w:lvlText w:val="%4."/>
      <w:lvlJc w:val="left"/>
      <w:pPr>
        <w:ind w:left="2880" w:hanging="360"/>
      </w:pPr>
    </w:lvl>
    <w:lvl w:ilvl="4" w:tplc="4084711E">
      <w:start w:val="1"/>
      <w:numFmt w:val="lowerLetter"/>
      <w:lvlText w:val="%5."/>
      <w:lvlJc w:val="left"/>
      <w:pPr>
        <w:ind w:left="3600" w:hanging="360"/>
      </w:pPr>
    </w:lvl>
    <w:lvl w:ilvl="5" w:tplc="20C8FEB8">
      <w:start w:val="1"/>
      <w:numFmt w:val="lowerRoman"/>
      <w:lvlText w:val="%6."/>
      <w:lvlJc w:val="right"/>
      <w:pPr>
        <w:ind w:left="4320" w:hanging="180"/>
      </w:pPr>
    </w:lvl>
    <w:lvl w:ilvl="6" w:tplc="8C46D534">
      <w:start w:val="1"/>
      <w:numFmt w:val="decimal"/>
      <w:lvlText w:val="%7."/>
      <w:lvlJc w:val="left"/>
      <w:pPr>
        <w:ind w:left="5040" w:hanging="360"/>
      </w:pPr>
    </w:lvl>
    <w:lvl w:ilvl="7" w:tplc="C234EFC4">
      <w:start w:val="1"/>
      <w:numFmt w:val="lowerLetter"/>
      <w:lvlText w:val="%8."/>
      <w:lvlJc w:val="left"/>
      <w:pPr>
        <w:ind w:left="5760" w:hanging="360"/>
      </w:pPr>
    </w:lvl>
    <w:lvl w:ilvl="8" w:tplc="D9BC794E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314F6C"/>
    <w:multiLevelType w:val="hybridMultilevel"/>
    <w:tmpl w:val="00000000"/>
    <w:lvl w:ilvl="0" w:tplc="F63CE778">
      <w:start w:val="1"/>
      <w:numFmt w:val="lowerLetter"/>
      <w:lvlText w:val="%1)"/>
      <w:lvlJc w:val="left"/>
      <w:pPr>
        <w:ind w:left="720" w:hanging="360"/>
      </w:pPr>
      <w:rPr>
        <w:rFonts w:ascii="Arial" w:hAnsi="Arial"/>
        <w:sz w:val="22"/>
      </w:rPr>
    </w:lvl>
    <w:lvl w:ilvl="1" w:tplc="75C0E8E4">
      <w:start w:val="1"/>
      <w:numFmt w:val="lowerLetter"/>
      <w:lvlText w:val="%2."/>
      <w:lvlJc w:val="left"/>
      <w:pPr>
        <w:ind w:left="1440" w:hanging="360"/>
      </w:pPr>
    </w:lvl>
    <w:lvl w:ilvl="2" w:tplc="FA68E9E2">
      <w:start w:val="1"/>
      <w:numFmt w:val="lowerRoman"/>
      <w:lvlText w:val="%3."/>
      <w:lvlJc w:val="right"/>
      <w:pPr>
        <w:ind w:left="2160" w:hanging="180"/>
      </w:pPr>
    </w:lvl>
    <w:lvl w:ilvl="3" w:tplc="0F662738">
      <w:start w:val="1"/>
      <w:numFmt w:val="decimal"/>
      <w:lvlText w:val="%4."/>
      <w:lvlJc w:val="left"/>
      <w:pPr>
        <w:ind w:left="2880" w:hanging="360"/>
      </w:pPr>
    </w:lvl>
    <w:lvl w:ilvl="4" w:tplc="ECCE3226">
      <w:start w:val="1"/>
      <w:numFmt w:val="lowerLetter"/>
      <w:lvlText w:val="%5."/>
      <w:lvlJc w:val="left"/>
      <w:pPr>
        <w:ind w:left="3600" w:hanging="360"/>
      </w:pPr>
    </w:lvl>
    <w:lvl w:ilvl="5" w:tplc="5D98F466">
      <w:start w:val="1"/>
      <w:numFmt w:val="lowerRoman"/>
      <w:lvlText w:val="%6."/>
      <w:lvlJc w:val="right"/>
      <w:pPr>
        <w:ind w:left="4320" w:hanging="180"/>
      </w:pPr>
    </w:lvl>
    <w:lvl w:ilvl="6" w:tplc="B3A8A8CC">
      <w:start w:val="1"/>
      <w:numFmt w:val="decimal"/>
      <w:lvlText w:val="%7."/>
      <w:lvlJc w:val="left"/>
      <w:pPr>
        <w:ind w:left="5040" w:hanging="360"/>
      </w:pPr>
    </w:lvl>
    <w:lvl w:ilvl="7" w:tplc="0576C5CE">
      <w:start w:val="1"/>
      <w:numFmt w:val="lowerLetter"/>
      <w:lvlText w:val="%8."/>
      <w:lvlJc w:val="left"/>
      <w:pPr>
        <w:ind w:left="5760" w:hanging="360"/>
      </w:pPr>
    </w:lvl>
    <w:lvl w:ilvl="8" w:tplc="18D274A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632D6E"/>
    <w:multiLevelType w:val="hybridMultilevel"/>
    <w:tmpl w:val="00000000"/>
    <w:lvl w:ilvl="0" w:tplc="43C415E8">
      <w:start w:val="1"/>
      <w:numFmt w:val="decimal"/>
      <w:lvlText w:val="%1)"/>
      <w:lvlJc w:val="left"/>
      <w:pPr>
        <w:ind w:left="786" w:hanging="360"/>
      </w:pPr>
      <w:rPr>
        <w:sz w:val="22"/>
      </w:rPr>
    </w:lvl>
    <w:lvl w:ilvl="1" w:tplc="D26AA1E2">
      <w:start w:val="1"/>
      <w:numFmt w:val="lowerLetter"/>
      <w:lvlText w:val="%2."/>
      <w:lvlJc w:val="left"/>
      <w:pPr>
        <w:ind w:left="1080" w:hanging="360"/>
      </w:pPr>
    </w:lvl>
    <w:lvl w:ilvl="2" w:tplc="CCEADAAA">
      <w:start w:val="1"/>
      <w:numFmt w:val="lowerRoman"/>
      <w:lvlText w:val="%3."/>
      <w:lvlJc w:val="right"/>
      <w:pPr>
        <w:ind w:left="1800" w:hanging="180"/>
      </w:pPr>
    </w:lvl>
    <w:lvl w:ilvl="3" w:tplc="4C945A74">
      <w:start w:val="1"/>
      <w:numFmt w:val="decimal"/>
      <w:lvlText w:val="%4."/>
      <w:lvlJc w:val="left"/>
      <w:pPr>
        <w:ind w:left="2520" w:hanging="360"/>
      </w:pPr>
    </w:lvl>
    <w:lvl w:ilvl="4" w:tplc="6F023EEE">
      <w:start w:val="1"/>
      <w:numFmt w:val="lowerLetter"/>
      <w:lvlText w:val="%5."/>
      <w:lvlJc w:val="left"/>
      <w:pPr>
        <w:ind w:left="3240" w:hanging="360"/>
      </w:pPr>
    </w:lvl>
    <w:lvl w:ilvl="5" w:tplc="A6F6DC24">
      <w:start w:val="1"/>
      <w:numFmt w:val="lowerRoman"/>
      <w:lvlText w:val="%6."/>
      <w:lvlJc w:val="right"/>
      <w:pPr>
        <w:ind w:left="3960" w:hanging="180"/>
      </w:pPr>
    </w:lvl>
    <w:lvl w:ilvl="6" w:tplc="EEA60F58">
      <w:start w:val="1"/>
      <w:numFmt w:val="decimal"/>
      <w:lvlText w:val="%7."/>
      <w:lvlJc w:val="left"/>
      <w:pPr>
        <w:ind w:left="4680" w:hanging="360"/>
      </w:pPr>
    </w:lvl>
    <w:lvl w:ilvl="7" w:tplc="E940C440">
      <w:start w:val="1"/>
      <w:numFmt w:val="lowerLetter"/>
      <w:lvlText w:val="%8."/>
      <w:lvlJc w:val="left"/>
      <w:pPr>
        <w:ind w:left="5400" w:hanging="360"/>
      </w:pPr>
    </w:lvl>
    <w:lvl w:ilvl="8" w:tplc="60086F56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61802527"/>
    <w:multiLevelType w:val="hybridMultilevel"/>
    <w:tmpl w:val="33861636"/>
    <w:lvl w:ilvl="0" w:tplc="663A41DE"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1" w15:restartNumberingAfterBreak="0">
    <w:nsid w:val="64B2464C"/>
    <w:multiLevelType w:val="hybridMultilevel"/>
    <w:tmpl w:val="00000000"/>
    <w:lvl w:ilvl="0" w:tplc="785861CC">
      <w:start w:val="1"/>
      <w:numFmt w:val="decimal"/>
      <w:lvlText w:val="%1."/>
      <w:lvlJc w:val="left"/>
      <w:pPr>
        <w:ind w:left="720" w:hanging="360"/>
      </w:pPr>
    </w:lvl>
    <w:lvl w:ilvl="1" w:tplc="5756E8E6">
      <w:start w:val="1"/>
      <w:numFmt w:val="lowerLetter"/>
      <w:lvlText w:val="%2."/>
      <w:lvlJc w:val="left"/>
      <w:pPr>
        <w:ind w:left="1440" w:hanging="360"/>
      </w:pPr>
    </w:lvl>
    <w:lvl w:ilvl="2" w:tplc="73AE5D98">
      <w:start w:val="1"/>
      <w:numFmt w:val="lowerRoman"/>
      <w:lvlText w:val="%3."/>
      <w:lvlJc w:val="right"/>
      <w:pPr>
        <w:ind w:left="2160" w:hanging="180"/>
      </w:pPr>
    </w:lvl>
    <w:lvl w:ilvl="3" w:tplc="EA54556A">
      <w:start w:val="1"/>
      <w:numFmt w:val="decimal"/>
      <w:lvlText w:val="%4."/>
      <w:lvlJc w:val="left"/>
      <w:pPr>
        <w:ind w:left="2880" w:hanging="360"/>
      </w:pPr>
    </w:lvl>
    <w:lvl w:ilvl="4" w:tplc="271CBAE2">
      <w:start w:val="1"/>
      <w:numFmt w:val="lowerLetter"/>
      <w:lvlText w:val="%5."/>
      <w:lvlJc w:val="left"/>
      <w:pPr>
        <w:ind w:left="3600" w:hanging="360"/>
      </w:pPr>
    </w:lvl>
    <w:lvl w:ilvl="5" w:tplc="08040398">
      <w:start w:val="1"/>
      <w:numFmt w:val="lowerRoman"/>
      <w:lvlText w:val="%6."/>
      <w:lvlJc w:val="right"/>
      <w:pPr>
        <w:ind w:left="4320" w:hanging="180"/>
      </w:pPr>
    </w:lvl>
    <w:lvl w:ilvl="6" w:tplc="5C801D72">
      <w:start w:val="1"/>
      <w:numFmt w:val="decimal"/>
      <w:lvlText w:val="%7."/>
      <w:lvlJc w:val="left"/>
      <w:pPr>
        <w:ind w:left="5040" w:hanging="360"/>
      </w:pPr>
    </w:lvl>
    <w:lvl w:ilvl="7" w:tplc="076ACD3E">
      <w:start w:val="1"/>
      <w:numFmt w:val="lowerLetter"/>
      <w:lvlText w:val="%8."/>
      <w:lvlJc w:val="left"/>
      <w:pPr>
        <w:ind w:left="5760" w:hanging="360"/>
      </w:pPr>
    </w:lvl>
    <w:lvl w:ilvl="8" w:tplc="683AFF64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4D17525"/>
    <w:multiLevelType w:val="hybridMultilevel"/>
    <w:tmpl w:val="00000000"/>
    <w:lvl w:ilvl="0" w:tplc="EE48C782">
      <w:start w:val="1"/>
      <w:numFmt w:val="lowerLetter"/>
      <w:lvlText w:val="%1)"/>
      <w:lvlJc w:val="left"/>
      <w:pPr>
        <w:ind w:left="720" w:hanging="360"/>
      </w:pPr>
      <w:rPr>
        <w:rFonts w:ascii="Arial" w:hAnsi="Arial"/>
        <w:i w:val="0"/>
        <w:sz w:val="22"/>
      </w:rPr>
    </w:lvl>
    <w:lvl w:ilvl="1" w:tplc="42923BD2">
      <w:start w:val="1"/>
      <w:numFmt w:val="lowerLetter"/>
      <w:lvlText w:val="%2."/>
      <w:lvlJc w:val="left"/>
      <w:pPr>
        <w:ind w:left="1440" w:hanging="360"/>
      </w:pPr>
    </w:lvl>
    <w:lvl w:ilvl="2" w:tplc="7BA85F38">
      <w:start w:val="1"/>
      <w:numFmt w:val="lowerRoman"/>
      <w:lvlText w:val="%3."/>
      <w:lvlJc w:val="right"/>
      <w:pPr>
        <w:ind w:left="2160" w:hanging="180"/>
      </w:pPr>
    </w:lvl>
    <w:lvl w:ilvl="3" w:tplc="5874F140">
      <w:start w:val="1"/>
      <w:numFmt w:val="decimal"/>
      <w:lvlText w:val="%4."/>
      <w:lvlJc w:val="left"/>
      <w:pPr>
        <w:ind w:left="2880" w:hanging="360"/>
      </w:pPr>
    </w:lvl>
    <w:lvl w:ilvl="4" w:tplc="CC7EA5E4">
      <w:start w:val="1"/>
      <w:numFmt w:val="lowerLetter"/>
      <w:lvlText w:val="%5."/>
      <w:lvlJc w:val="left"/>
      <w:pPr>
        <w:ind w:left="3600" w:hanging="360"/>
      </w:pPr>
    </w:lvl>
    <w:lvl w:ilvl="5" w:tplc="C582BC16">
      <w:start w:val="1"/>
      <w:numFmt w:val="lowerRoman"/>
      <w:lvlText w:val="%6."/>
      <w:lvlJc w:val="right"/>
      <w:pPr>
        <w:ind w:left="4320" w:hanging="180"/>
      </w:pPr>
    </w:lvl>
    <w:lvl w:ilvl="6" w:tplc="11265F1E">
      <w:start w:val="1"/>
      <w:numFmt w:val="decimal"/>
      <w:lvlText w:val="%7."/>
      <w:lvlJc w:val="left"/>
      <w:pPr>
        <w:ind w:left="5040" w:hanging="360"/>
      </w:pPr>
    </w:lvl>
    <w:lvl w:ilvl="7" w:tplc="79401BC2">
      <w:start w:val="1"/>
      <w:numFmt w:val="lowerLetter"/>
      <w:lvlText w:val="%8."/>
      <w:lvlJc w:val="left"/>
      <w:pPr>
        <w:ind w:left="5760" w:hanging="360"/>
      </w:pPr>
    </w:lvl>
    <w:lvl w:ilvl="8" w:tplc="618220E8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9900B88"/>
    <w:multiLevelType w:val="hybridMultilevel"/>
    <w:tmpl w:val="00000000"/>
    <w:lvl w:ilvl="0" w:tplc="7436D8B2">
      <w:start w:val="1"/>
      <w:numFmt w:val="decimal"/>
      <w:lvlText w:val="%1)"/>
      <w:lvlJc w:val="left"/>
      <w:pPr>
        <w:ind w:left="1146" w:hanging="360"/>
      </w:pPr>
      <w:rPr>
        <w:rFonts w:ascii="Arial" w:hAnsi="Arial"/>
        <w:sz w:val="22"/>
      </w:rPr>
    </w:lvl>
    <w:lvl w:ilvl="1" w:tplc="DC1259B8">
      <w:start w:val="1"/>
      <w:numFmt w:val="lowerLetter"/>
      <w:lvlText w:val="%2."/>
      <w:lvlJc w:val="left"/>
      <w:pPr>
        <w:ind w:left="1866" w:hanging="360"/>
      </w:pPr>
    </w:lvl>
    <w:lvl w:ilvl="2" w:tplc="77C668D6">
      <w:start w:val="1"/>
      <w:numFmt w:val="lowerRoman"/>
      <w:lvlText w:val="%3."/>
      <w:lvlJc w:val="right"/>
      <w:pPr>
        <w:ind w:left="2586" w:hanging="180"/>
      </w:pPr>
    </w:lvl>
    <w:lvl w:ilvl="3" w:tplc="55EA67B4">
      <w:start w:val="1"/>
      <w:numFmt w:val="decimal"/>
      <w:lvlText w:val="%4."/>
      <w:lvlJc w:val="left"/>
      <w:pPr>
        <w:ind w:left="3306" w:hanging="360"/>
      </w:pPr>
    </w:lvl>
    <w:lvl w:ilvl="4" w:tplc="E5B022AA">
      <w:start w:val="1"/>
      <w:numFmt w:val="lowerLetter"/>
      <w:lvlText w:val="%5."/>
      <w:lvlJc w:val="left"/>
      <w:pPr>
        <w:ind w:left="4026" w:hanging="360"/>
      </w:pPr>
    </w:lvl>
    <w:lvl w:ilvl="5" w:tplc="4AD2A7B6">
      <w:start w:val="1"/>
      <w:numFmt w:val="lowerRoman"/>
      <w:lvlText w:val="%6."/>
      <w:lvlJc w:val="right"/>
      <w:pPr>
        <w:ind w:left="4746" w:hanging="180"/>
      </w:pPr>
    </w:lvl>
    <w:lvl w:ilvl="6" w:tplc="6F1C09E0">
      <w:start w:val="1"/>
      <w:numFmt w:val="decimal"/>
      <w:lvlText w:val="%7."/>
      <w:lvlJc w:val="left"/>
      <w:pPr>
        <w:ind w:left="5466" w:hanging="360"/>
      </w:pPr>
    </w:lvl>
    <w:lvl w:ilvl="7" w:tplc="31BE9BA0">
      <w:start w:val="1"/>
      <w:numFmt w:val="lowerLetter"/>
      <w:lvlText w:val="%8."/>
      <w:lvlJc w:val="left"/>
      <w:pPr>
        <w:ind w:left="6186" w:hanging="360"/>
      </w:pPr>
    </w:lvl>
    <w:lvl w:ilvl="8" w:tplc="C4C43956">
      <w:start w:val="1"/>
      <w:numFmt w:val="lowerRoman"/>
      <w:lvlText w:val="%9."/>
      <w:lvlJc w:val="right"/>
      <w:pPr>
        <w:ind w:left="6906" w:hanging="180"/>
      </w:pPr>
    </w:lvl>
  </w:abstractNum>
  <w:abstractNum w:abstractNumId="44" w15:restartNumberingAfterBreak="0">
    <w:nsid w:val="69A77F4B"/>
    <w:multiLevelType w:val="hybridMultilevel"/>
    <w:tmpl w:val="00000000"/>
    <w:lvl w:ilvl="0" w:tplc="8C74D9C6">
      <w:start w:val="1"/>
      <w:numFmt w:val="decimal"/>
      <w:lvlText w:val="%1."/>
      <w:lvlJc w:val="left"/>
      <w:pPr>
        <w:ind w:left="1008" w:hanging="360"/>
      </w:pPr>
      <w:rPr>
        <w:rFonts w:ascii="Arial" w:hAnsi="Arial"/>
        <w:b/>
        <w:sz w:val="22"/>
      </w:rPr>
    </w:lvl>
    <w:lvl w:ilvl="1" w:tplc="099276AE">
      <w:start w:val="1"/>
      <w:numFmt w:val="lowerLetter"/>
      <w:lvlText w:val="%2."/>
      <w:lvlJc w:val="left"/>
      <w:pPr>
        <w:ind w:left="1728" w:hanging="360"/>
      </w:pPr>
    </w:lvl>
    <w:lvl w:ilvl="2" w:tplc="574EADB6">
      <w:start w:val="1"/>
      <w:numFmt w:val="lowerRoman"/>
      <w:lvlText w:val="%3."/>
      <w:lvlJc w:val="right"/>
      <w:pPr>
        <w:ind w:left="2448" w:hanging="180"/>
      </w:pPr>
    </w:lvl>
    <w:lvl w:ilvl="3" w:tplc="8B1E8EE4">
      <w:start w:val="1"/>
      <w:numFmt w:val="decimal"/>
      <w:lvlText w:val="%4."/>
      <w:lvlJc w:val="left"/>
      <w:pPr>
        <w:ind w:left="3168" w:hanging="360"/>
      </w:pPr>
    </w:lvl>
    <w:lvl w:ilvl="4" w:tplc="6DF482B6">
      <w:start w:val="1"/>
      <w:numFmt w:val="lowerLetter"/>
      <w:lvlText w:val="%5."/>
      <w:lvlJc w:val="left"/>
      <w:pPr>
        <w:ind w:left="3888" w:hanging="360"/>
      </w:pPr>
    </w:lvl>
    <w:lvl w:ilvl="5" w:tplc="E90AC73E">
      <w:start w:val="1"/>
      <w:numFmt w:val="lowerRoman"/>
      <w:lvlText w:val="%6."/>
      <w:lvlJc w:val="right"/>
      <w:pPr>
        <w:ind w:left="4608" w:hanging="180"/>
      </w:pPr>
    </w:lvl>
    <w:lvl w:ilvl="6" w:tplc="4DD66DB8">
      <w:start w:val="1"/>
      <w:numFmt w:val="decimal"/>
      <w:lvlText w:val="%7."/>
      <w:lvlJc w:val="left"/>
      <w:pPr>
        <w:ind w:left="5328" w:hanging="360"/>
      </w:pPr>
    </w:lvl>
    <w:lvl w:ilvl="7" w:tplc="BD304F4E">
      <w:start w:val="1"/>
      <w:numFmt w:val="lowerLetter"/>
      <w:lvlText w:val="%8."/>
      <w:lvlJc w:val="left"/>
      <w:pPr>
        <w:ind w:left="6048" w:hanging="360"/>
      </w:pPr>
    </w:lvl>
    <w:lvl w:ilvl="8" w:tplc="D6ECD4E2">
      <w:start w:val="1"/>
      <w:numFmt w:val="lowerRoman"/>
      <w:lvlText w:val="%9."/>
      <w:lvlJc w:val="right"/>
      <w:pPr>
        <w:ind w:left="6768" w:hanging="180"/>
      </w:pPr>
    </w:lvl>
  </w:abstractNum>
  <w:abstractNum w:abstractNumId="45" w15:restartNumberingAfterBreak="0">
    <w:nsid w:val="6D3A20E0"/>
    <w:multiLevelType w:val="hybridMultilevel"/>
    <w:tmpl w:val="00000000"/>
    <w:lvl w:ilvl="0" w:tplc="03BCA236">
      <w:start w:val="1"/>
      <w:numFmt w:val="decimal"/>
      <w:lvlText w:val="%1."/>
      <w:lvlJc w:val="left"/>
      <w:pPr>
        <w:ind w:left="720" w:hanging="360"/>
      </w:pPr>
    </w:lvl>
    <w:lvl w:ilvl="1" w:tplc="5DA4D9A8">
      <w:start w:val="1"/>
      <w:numFmt w:val="lowerLetter"/>
      <w:lvlText w:val="%2."/>
      <w:lvlJc w:val="left"/>
      <w:pPr>
        <w:ind w:left="1440" w:hanging="360"/>
      </w:pPr>
    </w:lvl>
    <w:lvl w:ilvl="2" w:tplc="ADFE5C4A">
      <w:start w:val="1"/>
      <w:numFmt w:val="lowerRoman"/>
      <w:lvlText w:val="%3."/>
      <w:lvlJc w:val="right"/>
      <w:pPr>
        <w:ind w:left="2160" w:hanging="180"/>
      </w:pPr>
    </w:lvl>
    <w:lvl w:ilvl="3" w:tplc="05EA2EE0">
      <w:start w:val="1"/>
      <w:numFmt w:val="decimal"/>
      <w:lvlText w:val="%4."/>
      <w:lvlJc w:val="left"/>
      <w:pPr>
        <w:ind w:left="2880" w:hanging="360"/>
      </w:pPr>
    </w:lvl>
    <w:lvl w:ilvl="4" w:tplc="BEAA1D1E">
      <w:start w:val="1"/>
      <w:numFmt w:val="lowerLetter"/>
      <w:lvlText w:val="%5."/>
      <w:lvlJc w:val="left"/>
      <w:pPr>
        <w:ind w:left="3600" w:hanging="360"/>
      </w:pPr>
    </w:lvl>
    <w:lvl w:ilvl="5" w:tplc="8E8AE928">
      <w:start w:val="1"/>
      <w:numFmt w:val="lowerRoman"/>
      <w:lvlText w:val="%6."/>
      <w:lvlJc w:val="right"/>
      <w:pPr>
        <w:ind w:left="4320" w:hanging="180"/>
      </w:pPr>
    </w:lvl>
    <w:lvl w:ilvl="6" w:tplc="2CA0744A">
      <w:start w:val="1"/>
      <w:numFmt w:val="decimal"/>
      <w:lvlText w:val="%7."/>
      <w:lvlJc w:val="left"/>
      <w:pPr>
        <w:ind w:left="5040" w:hanging="360"/>
      </w:pPr>
    </w:lvl>
    <w:lvl w:ilvl="7" w:tplc="AA0AD782">
      <w:start w:val="1"/>
      <w:numFmt w:val="lowerLetter"/>
      <w:lvlText w:val="%8."/>
      <w:lvlJc w:val="left"/>
      <w:pPr>
        <w:ind w:left="5760" w:hanging="360"/>
      </w:pPr>
    </w:lvl>
    <w:lvl w:ilvl="8" w:tplc="4A1A4EA0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0721106"/>
    <w:multiLevelType w:val="hybridMultilevel"/>
    <w:tmpl w:val="00000000"/>
    <w:lvl w:ilvl="0" w:tplc="C3F66C4A">
      <w:start w:val="1"/>
      <w:numFmt w:val="decimal"/>
      <w:lvlText w:val="%1)"/>
      <w:lvlJc w:val="left"/>
      <w:pPr>
        <w:ind w:left="786" w:hanging="360"/>
      </w:pPr>
      <w:rPr>
        <w:rFonts w:ascii="Arial" w:hAnsi="Arial"/>
        <w:sz w:val="22"/>
      </w:rPr>
    </w:lvl>
    <w:lvl w:ilvl="1" w:tplc="EB70E6A2">
      <w:start w:val="1"/>
      <w:numFmt w:val="lowerLetter"/>
      <w:lvlText w:val="%2."/>
      <w:lvlJc w:val="left"/>
      <w:pPr>
        <w:ind w:left="1080" w:hanging="360"/>
      </w:pPr>
    </w:lvl>
    <w:lvl w:ilvl="2" w:tplc="779E4F30">
      <w:start w:val="1"/>
      <w:numFmt w:val="lowerRoman"/>
      <w:lvlText w:val="%3."/>
      <w:lvlJc w:val="right"/>
      <w:pPr>
        <w:ind w:left="1800" w:hanging="180"/>
      </w:pPr>
    </w:lvl>
    <w:lvl w:ilvl="3" w:tplc="72AE1176">
      <w:start w:val="1"/>
      <w:numFmt w:val="decimal"/>
      <w:lvlText w:val="%4."/>
      <w:lvlJc w:val="left"/>
      <w:pPr>
        <w:ind w:left="2520" w:hanging="360"/>
      </w:pPr>
    </w:lvl>
    <w:lvl w:ilvl="4" w:tplc="33C8E648">
      <w:start w:val="1"/>
      <w:numFmt w:val="lowerLetter"/>
      <w:lvlText w:val="%5."/>
      <w:lvlJc w:val="left"/>
      <w:pPr>
        <w:ind w:left="3240" w:hanging="360"/>
      </w:pPr>
    </w:lvl>
    <w:lvl w:ilvl="5" w:tplc="177682AA">
      <w:start w:val="1"/>
      <w:numFmt w:val="lowerRoman"/>
      <w:lvlText w:val="%6."/>
      <w:lvlJc w:val="right"/>
      <w:pPr>
        <w:ind w:left="3960" w:hanging="180"/>
      </w:pPr>
    </w:lvl>
    <w:lvl w:ilvl="6" w:tplc="4E3A6610">
      <w:start w:val="1"/>
      <w:numFmt w:val="decimal"/>
      <w:lvlText w:val="%7."/>
      <w:lvlJc w:val="left"/>
      <w:pPr>
        <w:ind w:left="4680" w:hanging="360"/>
      </w:pPr>
    </w:lvl>
    <w:lvl w:ilvl="7" w:tplc="CCE64D52">
      <w:start w:val="1"/>
      <w:numFmt w:val="lowerLetter"/>
      <w:lvlText w:val="%8."/>
      <w:lvlJc w:val="left"/>
      <w:pPr>
        <w:ind w:left="5400" w:hanging="360"/>
      </w:pPr>
    </w:lvl>
    <w:lvl w:ilvl="8" w:tplc="C70EF2D2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72950FDB"/>
    <w:multiLevelType w:val="multilevel"/>
    <w:tmpl w:val="02FCB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80E7200"/>
    <w:multiLevelType w:val="hybridMultilevel"/>
    <w:tmpl w:val="00000000"/>
    <w:lvl w:ilvl="0" w:tplc="AA368424">
      <w:start w:val="1"/>
      <w:numFmt w:val="decimal"/>
      <w:lvlText w:val="%1."/>
      <w:lvlJc w:val="left"/>
      <w:pPr>
        <w:ind w:left="360" w:hanging="360"/>
      </w:pPr>
      <w:rPr>
        <w:rFonts w:ascii="Arial" w:hAnsi="Arial"/>
        <w:b/>
        <w:i w:val="0"/>
        <w:sz w:val="22"/>
      </w:rPr>
    </w:lvl>
    <w:lvl w:ilvl="1" w:tplc="01AA59FA">
      <w:start w:val="1"/>
      <w:numFmt w:val="lowerLetter"/>
      <w:lvlText w:val="%2."/>
      <w:lvlJc w:val="left"/>
      <w:pPr>
        <w:ind w:left="1440" w:hanging="360"/>
      </w:pPr>
    </w:lvl>
    <w:lvl w:ilvl="2" w:tplc="29A2A882">
      <w:start w:val="1"/>
      <w:numFmt w:val="lowerRoman"/>
      <w:lvlText w:val="%3."/>
      <w:lvlJc w:val="right"/>
      <w:pPr>
        <w:ind w:left="2160" w:hanging="180"/>
      </w:pPr>
    </w:lvl>
    <w:lvl w:ilvl="3" w:tplc="03169D1C">
      <w:start w:val="1"/>
      <w:numFmt w:val="decimal"/>
      <w:lvlText w:val="%4."/>
      <w:lvlJc w:val="left"/>
      <w:pPr>
        <w:ind w:left="2880" w:hanging="360"/>
      </w:pPr>
    </w:lvl>
    <w:lvl w:ilvl="4" w:tplc="D7EAD680">
      <w:start w:val="1"/>
      <w:numFmt w:val="lowerLetter"/>
      <w:lvlText w:val="%5."/>
      <w:lvlJc w:val="left"/>
      <w:pPr>
        <w:ind w:left="3600" w:hanging="360"/>
      </w:pPr>
    </w:lvl>
    <w:lvl w:ilvl="5" w:tplc="8EFCF320">
      <w:start w:val="1"/>
      <w:numFmt w:val="lowerRoman"/>
      <w:lvlText w:val="%6."/>
      <w:lvlJc w:val="right"/>
      <w:pPr>
        <w:ind w:left="4320" w:hanging="180"/>
      </w:pPr>
    </w:lvl>
    <w:lvl w:ilvl="6" w:tplc="A05A4930">
      <w:start w:val="1"/>
      <w:numFmt w:val="decimal"/>
      <w:lvlText w:val="%7."/>
      <w:lvlJc w:val="left"/>
      <w:pPr>
        <w:ind w:left="5040" w:hanging="360"/>
      </w:pPr>
    </w:lvl>
    <w:lvl w:ilvl="7" w:tplc="2ACEA20C">
      <w:start w:val="1"/>
      <w:numFmt w:val="lowerLetter"/>
      <w:lvlText w:val="%8."/>
      <w:lvlJc w:val="left"/>
      <w:pPr>
        <w:ind w:left="5760" w:hanging="360"/>
      </w:pPr>
    </w:lvl>
    <w:lvl w:ilvl="8" w:tplc="1EDC45E6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B372D80"/>
    <w:multiLevelType w:val="hybridMultilevel"/>
    <w:tmpl w:val="833642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1384265">
    <w:abstractNumId w:val="0"/>
  </w:num>
  <w:num w:numId="2" w16cid:durableId="970400354">
    <w:abstractNumId w:val="11"/>
  </w:num>
  <w:num w:numId="3" w16cid:durableId="1747921271">
    <w:abstractNumId w:val="6"/>
  </w:num>
  <w:num w:numId="4" w16cid:durableId="2123303163">
    <w:abstractNumId w:val="33"/>
  </w:num>
  <w:num w:numId="5" w16cid:durableId="1643848056">
    <w:abstractNumId w:val="7"/>
  </w:num>
  <w:num w:numId="6" w16cid:durableId="1306617360">
    <w:abstractNumId w:val="4"/>
  </w:num>
  <w:num w:numId="7" w16cid:durableId="440106803">
    <w:abstractNumId w:val="9"/>
  </w:num>
  <w:num w:numId="8" w16cid:durableId="74204192">
    <w:abstractNumId w:val="43"/>
  </w:num>
  <w:num w:numId="9" w16cid:durableId="301816004">
    <w:abstractNumId w:val="2"/>
  </w:num>
  <w:num w:numId="10" w16cid:durableId="267929260">
    <w:abstractNumId w:val="16"/>
  </w:num>
  <w:num w:numId="11" w16cid:durableId="1056319965">
    <w:abstractNumId w:val="18"/>
  </w:num>
  <w:num w:numId="12" w16cid:durableId="1503088580">
    <w:abstractNumId w:val="10"/>
  </w:num>
  <w:num w:numId="13" w16cid:durableId="414204397">
    <w:abstractNumId w:val="12"/>
  </w:num>
  <w:num w:numId="14" w16cid:durableId="1118529578">
    <w:abstractNumId w:val="38"/>
  </w:num>
  <w:num w:numId="15" w16cid:durableId="1083184217">
    <w:abstractNumId w:val="20"/>
  </w:num>
  <w:num w:numId="16" w16cid:durableId="878905900">
    <w:abstractNumId w:val="41"/>
  </w:num>
  <w:num w:numId="17" w16cid:durableId="802428319">
    <w:abstractNumId w:val="21"/>
  </w:num>
  <w:num w:numId="18" w16cid:durableId="195509618">
    <w:abstractNumId w:val="36"/>
  </w:num>
  <w:num w:numId="19" w16cid:durableId="107356199">
    <w:abstractNumId w:val="48"/>
  </w:num>
  <w:num w:numId="20" w16cid:durableId="2119329167">
    <w:abstractNumId w:val="23"/>
  </w:num>
  <w:num w:numId="21" w16cid:durableId="240526981">
    <w:abstractNumId w:val="29"/>
  </w:num>
  <w:num w:numId="22" w16cid:durableId="1741320716">
    <w:abstractNumId w:val="8"/>
  </w:num>
  <w:num w:numId="23" w16cid:durableId="1272279647">
    <w:abstractNumId w:val="1"/>
  </w:num>
  <w:num w:numId="24" w16cid:durableId="924992350">
    <w:abstractNumId w:val="5"/>
  </w:num>
  <w:num w:numId="25" w16cid:durableId="1384988657">
    <w:abstractNumId w:val="3"/>
  </w:num>
  <w:num w:numId="26" w16cid:durableId="2082361231">
    <w:abstractNumId w:val="30"/>
  </w:num>
  <w:num w:numId="27" w16cid:durableId="1679847446">
    <w:abstractNumId w:val="44"/>
  </w:num>
  <w:num w:numId="28" w16cid:durableId="419524551">
    <w:abstractNumId w:val="37"/>
  </w:num>
  <w:num w:numId="29" w16cid:durableId="495340063">
    <w:abstractNumId w:val="26"/>
  </w:num>
  <w:num w:numId="30" w16cid:durableId="1241062783">
    <w:abstractNumId w:val="42"/>
  </w:num>
  <w:num w:numId="31" w16cid:durableId="1975599977">
    <w:abstractNumId w:val="32"/>
  </w:num>
  <w:num w:numId="32" w16cid:durableId="532227705">
    <w:abstractNumId w:val="13"/>
  </w:num>
  <w:num w:numId="33" w16cid:durableId="27412011">
    <w:abstractNumId w:val="28"/>
  </w:num>
  <w:num w:numId="34" w16cid:durableId="550314055">
    <w:abstractNumId w:val="25"/>
  </w:num>
  <w:num w:numId="35" w16cid:durableId="23873037">
    <w:abstractNumId w:val="14"/>
  </w:num>
  <w:num w:numId="36" w16cid:durableId="1526556896">
    <w:abstractNumId w:val="17"/>
  </w:num>
  <w:num w:numId="37" w16cid:durableId="1625891283">
    <w:abstractNumId w:val="46"/>
  </w:num>
  <w:num w:numId="38" w16cid:durableId="595400743">
    <w:abstractNumId w:val="15"/>
  </w:num>
  <w:num w:numId="39" w16cid:durableId="925768299">
    <w:abstractNumId w:val="35"/>
  </w:num>
  <w:num w:numId="40" w16cid:durableId="1605847819">
    <w:abstractNumId w:val="45"/>
  </w:num>
  <w:num w:numId="41" w16cid:durableId="682240596">
    <w:abstractNumId w:val="34"/>
  </w:num>
  <w:num w:numId="42" w16cid:durableId="889420399">
    <w:abstractNumId w:val="47"/>
  </w:num>
  <w:num w:numId="43" w16cid:durableId="115414046">
    <w:abstractNumId w:val="24"/>
  </w:num>
  <w:num w:numId="44" w16cid:durableId="133452636">
    <w:abstractNumId w:val="40"/>
  </w:num>
  <w:num w:numId="45" w16cid:durableId="292445529">
    <w:abstractNumId w:val="39"/>
  </w:num>
  <w:num w:numId="46" w16cid:durableId="401097247">
    <w:abstractNumId w:val="22"/>
  </w:num>
  <w:num w:numId="47" w16cid:durableId="9912347">
    <w:abstractNumId w:val="27"/>
  </w:num>
  <w:num w:numId="48" w16cid:durableId="390158051">
    <w:abstractNumId w:val="49"/>
  </w:num>
  <w:num w:numId="49" w16cid:durableId="1683431298">
    <w:abstractNumId w:val="19"/>
  </w:num>
  <w:num w:numId="50" w16cid:durableId="87499795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30AB2"/>
    <w:rsid w:val="00040ECE"/>
    <w:rsid w:val="0010271A"/>
    <w:rsid w:val="001272DA"/>
    <w:rsid w:val="00130548"/>
    <w:rsid w:val="001C49C7"/>
    <w:rsid w:val="00220919"/>
    <w:rsid w:val="00237B42"/>
    <w:rsid w:val="00292CF5"/>
    <w:rsid w:val="0038186C"/>
    <w:rsid w:val="003873E0"/>
    <w:rsid w:val="0043472C"/>
    <w:rsid w:val="00464F72"/>
    <w:rsid w:val="004A0B7E"/>
    <w:rsid w:val="004B267F"/>
    <w:rsid w:val="004E7CC3"/>
    <w:rsid w:val="00524F58"/>
    <w:rsid w:val="0054398F"/>
    <w:rsid w:val="00595F74"/>
    <w:rsid w:val="005A65F1"/>
    <w:rsid w:val="005A78B8"/>
    <w:rsid w:val="006104DB"/>
    <w:rsid w:val="0063334A"/>
    <w:rsid w:val="00636E5D"/>
    <w:rsid w:val="0068187E"/>
    <w:rsid w:val="006A6866"/>
    <w:rsid w:val="00776052"/>
    <w:rsid w:val="007A22E0"/>
    <w:rsid w:val="00893724"/>
    <w:rsid w:val="008A6CA2"/>
    <w:rsid w:val="008D01A2"/>
    <w:rsid w:val="008E25BC"/>
    <w:rsid w:val="0093280A"/>
    <w:rsid w:val="00934DFE"/>
    <w:rsid w:val="00944AE0"/>
    <w:rsid w:val="009462E5"/>
    <w:rsid w:val="00984FDA"/>
    <w:rsid w:val="00996C97"/>
    <w:rsid w:val="009C2D89"/>
    <w:rsid w:val="00A77B3E"/>
    <w:rsid w:val="00A95380"/>
    <w:rsid w:val="00AF3792"/>
    <w:rsid w:val="00B21D45"/>
    <w:rsid w:val="00B30C92"/>
    <w:rsid w:val="00B4415D"/>
    <w:rsid w:val="00B863FC"/>
    <w:rsid w:val="00BB7202"/>
    <w:rsid w:val="00BE75E2"/>
    <w:rsid w:val="00C31FD2"/>
    <w:rsid w:val="00C34401"/>
    <w:rsid w:val="00C86528"/>
    <w:rsid w:val="00C91F57"/>
    <w:rsid w:val="00CA2A55"/>
    <w:rsid w:val="00CC5543"/>
    <w:rsid w:val="00CF5113"/>
    <w:rsid w:val="00D10FE9"/>
    <w:rsid w:val="00D129DF"/>
    <w:rsid w:val="00D429F8"/>
    <w:rsid w:val="00E14200"/>
    <w:rsid w:val="00E415E8"/>
    <w:rsid w:val="00E71D4C"/>
    <w:rsid w:val="00EA042D"/>
    <w:rsid w:val="00FB00C8"/>
    <w:rsid w:val="00FD2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0150E7"/>
  <w15:docId w15:val="{26CDCAB2-8648-4833-9746-C2E12C00F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paragraph" w:styleId="Nagwek7">
    <w:name w:val="heading 7"/>
    <w:basedOn w:val="Normalny"/>
    <w:next w:val="Normalny"/>
    <w:pPr>
      <w:numPr>
        <w:ilvl w:val="6"/>
        <w:numId w:val="1"/>
      </w:numPr>
      <w:tabs>
        <w:tab w:val="left" w:pos="0"/>
      </w:tabs>
      <w:suppressAutoHyphens/>
      <w:spacing w:before="240" w:after="60"/>
      <w:outlineLvl w:val="6"/>
    </w:pPr>
    <w:rPr>
      <w:rFonts w:ascii="Times New Roman" w:eastAsia="Times New Roman" w:hAnsi="Times New Roman" w:cs="Times New Roman"/>
      <w:sz w:val="24"/>
      <w:szCs w:val="20"/>
      <w:lang w:val="x-none" w:eastAsia="en-US" w:bidi="ar-SA"/>
    </w:rPr>
  </w:style>
  <w:style w:type="paragraph" w:styleId="Nagwek9">
    <w:name w:val="heading 9"/>
    <w:basedOn w:val="Normalny"/>
    <w:next w:val="Normalny"/>
    <w:pPr>
      <w:numPr>
        <w:ilvl w:val="8"/>
        <w:numId w:val="1"/>
      </w:numPr>
      <w:tabs>
        <w:tab w:val="left" w:pos="0"/>
      </w:tabs>
      <w:suppressAutoHyphens/>
      <w:spacing w:before="240" w:after="60"/>
      <w:outlineLvl w:val="8"/>
    </w:pPr>
    <w:rPr>
      <w:rFonts w:ascii="Arial" w:eastAsia="Times New Roman" w:hAnsi="Arial" w:cs="Times New Roman"/>
      <w:szCs w:val="20"/>
      <w:lang w:val="x-none" w:eastAsia="en-US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pPr>
      <w:suppressAutoHyphens/>
      <w:ind w:left="709"/>
      <w:jc w:val="center"/>
    </w:pPr>
    <w:rPr>
      <w:rFonts w:ascii="Times New Roman" w:eastAsia="Times New Roman" w:hAnsi="Times New Roman" w:cs="Times New Roman"/>
      <w:sz w:val="24"/>
      <w:szCs w:val="20"/>
      <w:lang w:val="x-none" w:eastAsia="en-US" w:bidi="ar-SA"/>
    </w:rPr>
  </w:style>
  <w:style w:type="paragraph" w:styleId="Tekstpodstawowy">
    <w:name w:val="Body Text"/>
    <w:basedOn w:val="Normalny"/>
    <w:pPr>
      <w:suppressAutoHyphens/>
      <w:ind w:left="709"/>
    </w:pPr>
    <w:rPr>
      <w:rFonts w:ascii="Times New Roman" w:eastAsia="Times New Roman" w:hAnsi="Times New Roman" w:cs="Times New Roman"/>
      <w:sz w:val="24"/>
      <w:szCs w:val="20"/>
      <w:lang w:val="x-none" w:eastAsia="en-US" w:bidi="ar-SA"/>
    </w:rPr>
  </w:style>
  <w:style w:type="paragraph" w:customStyle="1" w:styleId="Tekstpodstawowywcity31">
    <w:name w:val="Tekst podstawowy wcięty 31"/>
    <w:basedOn w:val="Normalny"/>
    <w:pPr>
      <w:suppressAutoHyphens/>
      <w:spacing w:after="120"/>
      <w:ind w:left="283"/>
    </w:pPr>
    <w:rPr>
      <w:rFonts w:ascii="Times New Roman" w:eastAsia="Times New Roman" w:hAnsi="Times New Roman" w:cs="Times New Roman"/>
      <w:sz w:val="16"/>
      <w:szCs w:val="20"/>
      <w:lang w:val="x-none" w:eastAsia="en-US" w:bidi="ar-SA"/>
    </w:rPr>
  </w:style>
  <w:style w:type="paragraph" w:customStyle="1" w:styleId="Default">
    <w:name w:val="Default"/>
    <w:basedOn w:val="Normalny"/>
    <w:pPr>
      <w:suppressAutoHyphens/>
      <w:ind w:left="709"/>
    </w:pPr>
    <w:rPr>
      <w:rFonts w:ascii="Times New Roman" w:eastAsia="Times New Roman" w:hAnsi="Times New Roman" w:cs="Times New Roman"/>
      <w:color w:val="000000"/>
      <w:sz w:val="24"/>
      <w:szCs w:val="20"/>
      <w:lang w:val="x-none" w:eastAsia="en-US" w:bidi="ar-SA"/>
    </w:rPr>
  </w:style>
  <w:style w:type="character" w:styleId="Odwoanieprzypisudolnego">
    <w:name w:val="footnote reference"/>
    <w:rPr>
      <w:rFonts w:ascii="Times New Roman" w:hAnsi="Times New Roman"/>
      <w:color w:val="auto"/>
      <w:sz w:val="24"/>
      <w:shd w:val="clear" w:color="auto" w:fill="auto"/>
      <w:vertAlign w:val="superscript"/>
    </w:rPr>
  </w:style>
  <w:style w:type="paragraph" w:styleId="Tekstprzypisudolnego">
    <w:name w:val="footnote text"/>
    <w:basedOn w:val="Normalny"/>
    <w:pPr>
      <w:ind w:left="709"/>
    </w:pPr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basedOn w:val="Normalny"/>
    <w:pPr>
      <w:suppressAutoHyphens/>
      <w:ind w:left="708"/>
    </w:pPr>
    <w:rPr>
      <w:rFonts w:ascii="Times New Roman" w:eastAsia="Times New Roman" w:hAnsi="Times New Roman" w:cs="Times New Roman"/>
      <w:sz w:val="24"/>
      <w:szCs w:val="20"/>
      <w:lang w:val="x-none" w:eastAsia="en-US" w:bidi="ar-SA"/>
    </w:rPr>
  </w:style>
  <w:style w:type="paragraph" w:styleId="Tekstpodstawowywcity">
    <w:name w:val="Body Text Indent"/>
    <w:basedOn w:val="Normalny"/>
    <w:pPr>
      <w:suppressAutoHyphens/>
      <w:spacing w:after="120"/>
      <w:ind w:left="283"/>
    </w:pPr>
    <w:rPr>
      <w:rFonts w:ascii="Times New Roman" w:eastAsia="Times New Roman" w:hAnsi="Times New Roman" w:cs="Times New Roman"/>
      <w:sz w:val="24"/>
      <w:szCs w:val="20"/>
      <w:lang w:val="x-none" w:eastAsia="en-US" w:bidi="ar-SA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uppressAutoHyphens/>
      <w:ind w:left="709"/>
    </w:pPr>
    <w:rPr>
      <w:rFonts w:ascii="Times New Roman" w:eastAsia="Times New Roman" w:hAnsi="Times New Roman" w:cs="Times New Roman"/>
      <w:sz w:val="24"/>
      <w:szCs w:val="20"/>
      <w:lang w:val="x-none" w:eastAsia="en-US" w:bidi="ar-SA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suppressAutoHyphens/>
      <w:ind w:left="709"/>
    </w:pPr>
    <w:rPr>
      <w:rFonts w:ascii="Times New Roman" w:eastAsia="Times New Roman" w:hAnsi="Times New Roman" w:cs="Times New Roman"/>
      <w:sz w:val="24"/>
      <w:szCs w:val="20"/>
      <w:lang w:val="x-none" w:eastAsia="en-US" w:bidi="ar-SA"/>
    </w:rPr>
  </w:style>
  <w:style w:type="paragraph" w:styleId="NormalnyWeb">
    <w:name w:val="Normal (Web)"/>
    <w:basedOn w:val="Normalny"/>
    <w:pPr>
      <w:spacing w:beforeAutospacing="1" w:afterAutospacing="1"/>
      <w:jc w:val="lef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ksttreci">
    <w:name w:val="Tekst treści"/>
    <w:basedOn w:val="Normalny"/>
    <w:pPr>
      <w:spacing w:after="600" w:line="240" w:lineRule="atLeast"/>
      <w:jc w:val="left"/>
    </w:pPr>
    <w:rPr>
      <w:rFonts w:ascii="Times New Roman" w:eastAsia="Times New Roman" w:hAnsi="Times New Roman" w:cs="Times New Roman"/>
      <w:sz w:val="23"/>
      <w:szCs w:val="20"/>
    </w:rPr>
  </w:style>
  <w:style w:type="table" w:styleId="Tabela-Siatka">
    <w:name w:val="Table Grid"/>
    <w:basedOn w:val="Standardowy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basedOn w:val="Domylnaczcionkaakapitu"/>
    <w:uiPriority w:val="99"/>
    <w:unhideWhenUsed/>
    <w:rsid w:val="00FB00C8"/>
    <w:rPr>
      <w:color w:val="0000FF" w:themeColor="hyperlink"/>
      <w:u w:val="single"/>
    </w:rPr>
  </w:style>
  <w:style w:type="paragraph" w:customStyle="1" w:styleId="df3vjf">
    <w:name w:val="df3vjf"/>
    <w:basedOn w:val="Normalny"/>
    <w:rsid w:val="00130548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lang w:bidi="ar-SA"/>
    </w:rPr>
  </w:style>
  <w:style w:type="character" w:styleId="Pogrubienie">
    <w:name w:val="Strong"/>
    <w:basedOn w:val="Domylnaczcionkaakapitu"/>
    <w:uiPriority w:val="22"/>
    <w:qFormat/>
    <w:rsid w:val="00130548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328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lsztyn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lsztyn@pan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olsztyn@pan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870</Words>
  <Characters>5221</Characters>
  <Application>Microsoft Office Word</Application>
  <DocSecurity>0</DocSecurity>
  <Lines>43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Decyzja nr  37/2025 z dnia 30 października 2025 r.</vt:lpstr>
      <vt:lpstr/>
    </vt:vector>
  </TitlesOfParts>
  <Company>Prezes Polskiej Akademii Nauk</Company>
  <LinksUpToDate>false</LinksUpToDate>
  <CharactersWithSpaces>6079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  37/2025 z dnia 30 października 2025 r.</dc:title>
  <dc:subject>zmieniająca decyzję w^sprawie zasad udzielania zamówień publicznych na usługi, dostawy i^roboty budowlane przez Kancelarię Polskiej Akademii Nauk, pomocnicze jednostki naukowe oraz inne jednostki organizacyjne Polskiej Akademii Nauk</dc:subject>
  <dc:creator>murbanek</dc:creator>
  <cp:lastModifiedBy>Mirosława Koniarz-Tąporowska</cp:lastModifiedBy>
  <cp:revision>31</cp:revision>
  <dcterms:created xsi:type="dcterms:W3CDTF">2025-11-14T11:24:00Z</dcterms:created>
  <dcterms:modified xsi:type="dcterms:W3CDTF">2026-03-24T08:27:00Z</dcterms:modified>
  <cp:category>Akt prawny</cp:category>
</cp:coreProperties>
</file>