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E2685" w14:textId="2D474D16" w:rsidR="00FB2BF2" w:rsidRDefault="00FB2BF2" w:rsidP="00FB2BF2">
      <w:pPr>
        <w:pStyle w:val="numerzalacznika"/>
      </w:pPr>
      <w:r>
        <w:t xml:space="preserve">Załącznik </w:t>
      </w:r>
      <w:r w:rsidRPr="4DF880E6">
        <w:t xml:space="preserve">numer </w:t>
      </w:r>
      <w:r w:rsidR="006955CE">
        <w:t>2</w:t>
      </w:r>
      <w:r w:rsidRPr="4DF880E6">
        <w:t xml:space="preserve"> </w:t>
      </w:r>
      <w:r w:rsidR="00B92411">
        <w:br/>
      </w:r>
      <w:r w:rsidRPr="4DF880E6">
        <w:t>do</w:t>
      </w:r>
      <w:r w:rsidR="00B92411">
        <w:t xml:space="preserve"> </w:t>
      </w:r>
      <w:r w:rsidRPr="4DF880E6">
        <w:t>Zaproszenia do składania ofert</w:t>
      </w:r>
    </w:p>
    <w:p w14:paraId="78062BC1" w14:textId="0E70DE42" w:rsidR="00FB2BF2" w:rsidRDefault="00FB2BF2" w:rsidP="00FB2BF2">
      <w:pPr>
        <w:pStyle w:val="tytulzalacznika"/>
      </w:pPr>
      <w:r>
        <w:t xml:space="preserve">Wzór wykazu usług wykonanych przez </w:t>
      </w:r>
      <w:r w:rsidR="00EC6AE3">
        <w:t>W</w:t>
      </w:r>
      <w:r>
        <w:t>ykonawcę</w:t>
      </w:r>
    </w:p>
    <w:p w14:paraId="1DCAC7E9" w14:textId="362692CB" w:rsidR="00FB2BF2" w:rsidRDefault="00FB2BF2" w:rsidP="4DF880E6">
      <w:pPr>
        <w:pStyle w:val="txt"/>
      </w:pPr>
      <w:r>
        <w:t xml:space="preserve">Numer sprawy: </w:t>
      </w:r>
      <w:r w:rsidR="00750FD5">
        <w:t>DMKE</w:t>
      </w:r>
      <w:r>
        <w:t>.26.</w:t>
      </w:r>
      <w:r w:rsidR="006955CE">
        <w:t>1</w:t>
      </w:r>
      <w:r>
        <w:t>.202</w:t>
      </w:r>
      <w:r w:rsidR="006955CE">
        <w:t>6</w:t>
      </w:r>
    </w:p>
    <w:p w14:paraId="4012ED87" w14:textId="77777777" w:rsidR="0024140E" w:rsidRDefault="0024140E" w:rsidP="00FB2BF2">
      <w:pPr>
        <w:pStyle w:val="txt"/>
        <w:rPr>
          <w:b/>
        </w:rPr>
        <w:sectPr w:rsidR="0024140E" w:rsidSect="00EF5F32">
          <w:footerReference w:type="even" r:id="rId12"/>
          <w:footerReference w:type="default" r:id="rId13"/>
          <w:footerReference w:type="first" r:id="rId14"/>
          <w:pgSz w:w="16838" w:h="11906" w:orient="landscape"/>
          <w:pgMar w:top="1418" w:right="1418" w:bottom="1418" w:left="1418" w:header="425" w:footer="391" w:gutter="0"/>
          <w:pgNumType w:start="1"/>
          <w:cols w:space="708"/>
          <w:titlePg/>
          <w:docGrid w:linePitch="360"/>
        </w:sectPr>
      </w:pPr>
    </w:p>
    <w:p w14:paraId="0763F783" w14:textId="77777777" w:rsidR="00FB2BF2" w:rsidRPr="00A8719D" w:rsidRDefault="00FB2BF2" w:rsidP="00FB2BF2">
      <w:pPr>
        <w:pStyle w:val="txt"/>
        <w:rPr>
          <w:b/>
        </w:rPr>
      </w:pPr>
      <w:r w:rsidRPr="00A8719D">
        <w:rPr>
          <w:b/>
        </w:rPr>
        <w:t>Zamawiający:</w:t>
      </w:r>
    </w:p>
    <w:p w14:paraId="211B031B" w14:textId="77777777" w:rsidR="00FB2BF2" w:rsidRPr="007C6815" w:rsidRDefault="00FB2BF2" w:rsidP="00FB2BF2">
      <w:pPr>
        <w:pStyle w:val="podcieciepodIrzad"/>
        <w:tabs>
          <w:tab w:val="clear" w:pos="567"/>
          <w:tab w:val="left" w:pos="284"/>
        </w:tabs>
        <w:ind w:left="284"/>
      </w:pPr>
      <w:r w:rsidRPr="007C6815">
        <w:t>Polska Akademia Nauk – Biuro Komunikacji</w:t>
      </w:r>
    </w:p>
    <w:p w14:paraId="2452E439" w14:textId="77777777" w:rsidR="00FB2BF2" w:rsidRPr="007C6815" w:rsidRDefault="00FB2BF2" w:rsidP="00FB2BF2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pl. Defilad 1, 00-901 Warszawa</w:t>
      </w:r>
    </w:p>
    <w:p w14:paraId="1B0A2824" w14:textId="77777777" w:rsidR="00FB2BF2" w:rsidRPr="007C6815" w:rsidRDefault="00FB2BF2" w:rsidP="00FB2BF2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NIP: 5251575083</w:t>
      </w:r>
    </w:p>
    <w:p w14:paraId="6FB2A0DA" w14:textId="77777777" w:rsidR="00FB2BF2" w:rsidRPr="007C6815" w:rsidRDefault="00FB2BF2" w:rsidP="00FB2BF2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REGON: 000325713</w:t>
      </w:r>
    </w:p>
    <w:p w14:paraId="32D1B8BE" w14:textId="77777777" w:rsidR="00FB2BF2" w:rsidRPr="00C36AC2" w:rsidRDefault="00FB2BF2" w:rsidP="00FB2BF2">
      <w:pPr>
        <w:pStyle w:val="txt"/>
        <w:rPr>
          <w:b/>
        </w:rPr>
      </w:pPr>
      <w:r w:rsidRPr="00C36AC2">
        <w:rPr>
          <w:b/>
        </w:rPr>
        <w:t xml:space="preserve">Wykonawca: </w:t>
      </w:r>
    </w:p>
    <w:p w14:paraId="32A91A14" w14:textId="272E0D59" w:rsidR="00FB2BF2" w:rsidRPr="00E563C8" w:rsidRDefault="00FB2BF2" w:rsidP="00FB2BF2">
      <w:pPr>
        <w:pStyle w:val="podcieciepodIrzad"/>
        <w:tabs>
          <w:tab w:val="clear" w:pos="567"/>
          <w:tab w:val="left" w:pos="284"/>
        </w:tabs>
        <w:ind w:left="284"/>
      </w:pPr>
      <w:r w:rsidRPr="00E563C8">
        <w:t>Nazwa:</w:t>
      </w:r>
      <w:r>
        <w:t xml:space="preserve"> …………………………………………………………………</w:t>
      </w:r>
    </w:p>
    <w:p w14:paraId="1C5A4EEE" w14:textId="1DC33764" w:rsidR="00FB2BF2" w:rsidRPr="00E563C8" w:rsidRDefault="00FB2BF2" w:rsidP="4DF880E6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  <w:lang w:eastAsia="en-US"/>
        </w:rPr>
      </w:pPr>
      <w:r w:rsidRPr="4DF880E6">
        <w:rPr>
          <w:rFonts w:eastAsia="Calibri"/>
          <w:lang w:eastAsia="en-US"/>
        </w:rPr>
        <w:t>Adres: ……………………………………………</w:t>
      </w:r>
      <w:r w:rsidR="0024140E" w:rsidRPr="4DF880E6">
        <w:rPr>
          <w:rFonts w:eastAsia="Calibri"/>
          <w:lang w:eastAsia="en-US"/>
        </w:rPr>
        <w:t>.</w:t>
      </w:r>
      <w:r w:rsidRPr="4DF880E6">
        <w:rPr>
          <w:rFonts w:eastAsia="Calibri"/>
          <w:lang w:eastAsia="en-US"/>
        </w:rPr>
        <w:t>…………………….</w:t>
      </w:r>
    </w:p>
    <w:p w14:paraId="4F92B5E2" w14:textId="6530A7F4" w:rsidR="00FB2BF2" w:rsidRDefault="00FB2BF2" w:rsidP="00FB2BF2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  <w:lang w:val="it-IT" w:eastAsia="en-US"/>
        </w:rPr>
      </w:pPr>
      <w:r>
        <w:rPr>
          <w:rFonts w:eastAsia="Calibri"/>
          <w:lang w:val="it-IT" w:eastAsia="en-US"/>
        </w:rPr>
        <w:t>NIP: …………………………………………………………</w:t>
      </w:r>
      <w:r w:rsidR="0024140E">
        <w:rPr>
          <w:rFonts w:eastAsia="Calibri"/>
          <w:lang w:val="it-IT" w:eastAsia="en-US"/>
        </w:rPr>
        <w:t>.</w:t>
      </w:r>
      <w:r>
        <w:rPr>
          <w:rFonts w:eastAsia="Calibri"/>
          <w:lang w:val="it-IT" w:eastAsia="en-US"/>
        </w:rPr>
        <w:t>………….</w:t>
      </w:r>
    </w:p>
    <w:p w14:paraId="4A588C7F" w14:textId="16A8376D" w:rsidR="00FB2BF2" w:rsidRPr="00E563C8" w:rsidRDefault="00FB2BF2" w:rsidP="00FB2BF2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  <w:lang w:val="it-IT" w:eastAsia="en-US"/>
        </w:rPr>
      </w:pPr>
      <w:r>
        <w:rPr>
          <w:rFonts w:eastAsia="Calibri"/>
          <w:lang w:val="it-IT" w:eastAsia="en-US"/>
        </w:rPr>
        <w:t>REGON: ……………………………………………………</w:t>
      </w:r>
      <w:r w:rsidR="0024140E">
        <w:rPr>
          <w:rFonts w:eastAsia="Calibri"/>
          <w:lang w:val="it-IT" w:eastAsia="en-US"/>
        </w:rPr>
        <w:t>.</w:t>
      </w:r>
      <w:r>
        <w:rPr>
          <w:rFonts w:eastAsia="Calibri"/>
          <w:lang w:val="it-IT" w:eastAsia="en-US"/>
        </w:rPr>
        <w:t>………….</w:t>
      </w:r>
    </w:p>
    <w:p w14:paraId="312F2C89" w14:textId="77777777" w:rsidR="0024140E" w:rsidRDefault="0024140E" w:rsidP="00FB2BF2">
      <w:pPr>
        <w:pStyle w:val="txt"/>
        <w:sectPr w:rsidR="0024140E" w:rsidSect="00EF5F32">
          <w:type w:val="continuous"/>
          <w:pgSz w:w="16838" w:h="11906" w:orient="landscape"/>
          <w:pgMar w:top="1418" w:right="1418" w:bottom="1418" w:left="1418" w:header="425" w:footer="391" w:gutter="0"/>
          <w:pgNumType w:start="1"/>
          <w:cols w:num="2" w:space="708"/>
          <w:titlePg/>
          <w:docGrid w:linePitch="360"/>
        </w:sectPr>
      </w:pPr>
    </w:p>
    <w:p w14:paraId="4212C578" w14:textId="77777777" w:rsidR="00FB2BF2" w:rsidRDefault="00FB2BF2" w:rsidP="00FB2BF2">
      <w:pPr>
        <w:pStyle w:val="txt"/>
      </w:pPr>
    </w:p>
    <w:p w14:paraId="652E648F" w14:textId="403C4BE4" w:rsidR="00FB2BF2" w:rsidRPr="005A3007" w:rsidRDefault="00FB2BF2" w:rsidP="4DF880E6">
      <w:pPr>
        <w:pStyle w:val="txt"/>
        <w:rPr>
          <w:b/>
        </w:rPr>
      </w:pPr>
      <w:r w:rsidRPr="4DF880E6">
        <w:t xml:space="preserve">W celu realizacji zamówienia na </w:t>
      </w:r>
      <w:r w:rsidR="006955CE">
        <w:rPr>
          <w:b/>
        </w:rPr>
        <w:t>przygotowanie stopek mailowych zgodnych z SIW PAN,</w:t>
      </w:r>
    </w:p>
    <w:p w14:paraId="5BD395C2" w14:textId="0FB080B9" w:rsidR="00FB2BF2" w:rsidRPr="007C6815" w:rsidRDefault="00FB2BF2" w:rsidP="00FB2BF2">
      <w:pPr>
        <w:pStyle w:val="txt"/>
        <w:jc w:val="center"/>
        <w:rPr>
          <w:b/>
        </w:rPr>
      </w:pPr>
      <w:r>
        <w:rPr>
          <w:b/>
        </w:rPr>
        <w:t>o</w:t>
      </w:r>
      <w:r w:rsidRPr="007C6815">
        <w:rPr>
          <w:b/>
        </w:rPr>
        <w:t>świadczam</w:t>
      </w:r>
      <w:r>
        <w:rPr>
          <w:b/>
        </w:rPr>
        <w:t>/-y</w:t>
      </w:r>
      <w:r w:rsidRPr="007C6815">
        <w:rPr>
          <w:b/>
        </w:rPr>
        <w:t>, że:</w:t>
      </w:r>
    </w:p>
    <w:p w14:paraId="34323C37" w14:textId="64383521" w:rsidR="00FB2BF2" w:rsidRDefault="00FB2BF2" w:rsidP="4DF880E6">
      <w:pPr>
        <w:pStyle w:val="txt"/>
      </w:pPr>
      <w:r>
        <w:t xml:space="preserve">stosownie do treści pkt </w:t>
      </w:r>
      <w:r w:rsidR="00E733E8">
        <w:t>4 Zaproszenia do składania ofert w załączeniu dołączamy dowody (referencje) określające, że usługi zostały wykonane należycie:</w:t>
      </w:r>
    </w:p>
    <w:tbl>
      <w:tblPr>
        <w:tblStyle w:val="Tabela-Siatka"/>
        <w:tblW w:w="14029" w:type="dxa"/>
        <w:tblLayout w:type="fixed"/>
        <w:tblLook w:val="04A0" w:firstRow="1" w:lastRow="0" w:firstColumn="1" w:lastColumn="0" w:noHBand="0" w:noVBand="1"/>
      </w:tblPr>
      <w:tblGrid>
        <w:gridCol w:w="704"/>
        <w:gridCol w:w="2410"/>
        <w:gridCol w:w="2410"/>
        <w:gridCol w:w="2693"/>
        <w:gridCol w:w="2126"/>
        <w:gridCol w:w="3686"/>
      </w:tblGrid>
      <w:tr w:rsidR="00E733E8" w14:paraId="3CA35CA2" w14:textId="77777777" w:rsidTr="006955CE">
        <w:trPr>
          <w:tblHeader/>
        </w:trPr>
        <w:tc>
          <w:tcPr>
            <w:tcW w:w="704" w:type="dxa"/>
            <w:vAlign w:val="center"/>
          </w:tcPr>
          <w:p w14:paraId="075CC653" w14:textId="028DDDA9" w:rsidR="00E733E8" w:rsidRDefault="00E733E8" w:rsidP="00E733E8">
            <w:pPr>
              <w:pStyle w:val="tabelanaglowek"/>
            </w:pPr>
            <w:r>
              <w:t>L.p.</w:t>
            </w:r>
          </w:p>
        </w:tc>
        <w:tc>
          <w:tcPr>
            <w:tcW w:w="2410" w:type="dxa"/>
            <w:vAlign w:val="center"/>
          </w:tcPr>
          <w:p w14:paraId="0D3122CA" w14:textId="41D00DE9" w:rsidR="00E733E8" w:rsidRDefault="00E733E8" w:rsidP="00E733E8">
            <w:pPr>
              <w:pStyle w:val="tabelanaglowek"/>
            </w:pPr>
            <w:r>
              <w:t xml:space="preserve">Wykonawca usługi </w:t>
            </w:r>
            <w:r w:rsidR="0024140E">
              <w:br/>
            </w:r>
            <w:r w:rsidRPr="00E733E8">
              <w:rPr>
                <w:b w:val="0"/>
              </w:rPr>
              <w:t>(nazwa, adres)</w:t>
            </w:r>
          </w:p>
        </w:tc>
        <w:tc>
          <w:tcPr>
            <w:tcW w:w="2410" w:type="dxa"/>
            <w:vAlign w:val="center"/>
          </w:tcPr>
          <w:p w14:paraId="3110618C" w14:textId="7FA8B0C8" w:rsidR="00E733E8" w:rsidRDefault="00E733E8" w:rsidP="00E733E8">
            <w:pPr>
              <w:pStyle w:val="tabelanaglowek"/>
            </w:pPr>
            <w:r>
              <w:t>Nazwa usługi</w:t>
            </w:r>
          </w:p>
        </w:tc>
        <w:tc>
          <w:tcPr>
            <w:tcW w:w="2693" w:type="dxa"/>
            <w:vAlign w:val="center"/>
          </w:tcPr>
          <w:p w14:paraId="5C7AFA3F" w14:textId="65B26F52" w:rsidR="00E733E8" w:rsidRDefault="00E733E8" w:rsidP="00E733E8">
            <w:pPr>
              <w:pStyle w:val="tabelanaglowek"/>
            </w:pPr>
            <w:r>
              <w:t xml:space="preserve">Opis przedmiotu usługi </w:t>
            </w:r>
            <w:r w:rsidR="0024140E">
              <w:br/>
            </w:r>
            <w:r w:rsidRPr="00E733E8">
              <w:rPr>
                <w:b w:val="0"/>
              </w:rPr>
              <w:t>(na podstawie pkt 2 Zaproszenia do składania ofert)</w:t>
            </w:r>
          </w:p>
        </w:tc>
        <w:tc>
          <w:tcPr>
            <w:tcW w:w="2126" w:type="dxa"/>
            <w:vAlign w:val="center"/>
          </w:tcPr>
          <w:p w14:paraId="74DF1A2D" w14:textId="0210E720" w:rsidR="00E733E8" w:rsidRDefault="00E733E8" w:rsidP="00E733E8">
            <w:pPr>
              <w:pStyle w:val="tabelanaglowek"/>
            </w:pPr>
            <w:r>
              <w:t xml:space="preserve">Data wykonania (zakończenia) usługi </w:t>
            </w:r>
            <w:r w:rsidRPr="00E733E8">
              <w:rPr>
                <w:b w:val="0"/>
              </w:rPr>
              <w:t>(w formacie dzień/miesiąc/rok)</w:t>
            </w:r>
          </w:p>
        </w:tc>
        <w:tc>
          <w:tcPr>
            <w:tcW w:w="3686" w:type="dxa"/>
            <w:vAlign w:val="center"/>
          </w:tcPr>
          <w:p w14:paraId="2DFC21A4" w14:textId="0965882A" w:rsidR="00E733E8" w:rsidRDefault="00E733E8" w:rsidP="00E733E8">
            <w:pPr>
              <w:pStyle w:val="tabelanaglowek"/>
            </w:pPr>
            <w:r>
              <w:t xml:space="preserve">Podmiot, na rzecz którego była wykonywana usługa </w:t>
            </w:r>
            <w:r w:rsidR="0024140E">
              <w:br/>
            </w:r>
            <w:r w:rsidRPr="00E733E8">
              <w:rPr>
                <w:b w:val="0"/>
              </w:rPr>
              <w:t>(nazwa, adres)</w:t>
            </w:r>
          </w:p>
        </w:tc>
      </w:tr>
      <w:tr w:rsidR="00E733E8" w14:paraId="266AA369" w14:textId="77777777" w:rsidTr="006955CE">
        <w:trPr>
          <w:trHeight w:val="1134"/>
        </w:trPr>
        <w:tc>
          <w:tcPr>
            <w:tcW w:w="704" w:type="dxa"/>
            <w:vAlign w:val="center"/>
          </w:tcPr>
          <w:p w14:paraId="62257456" w14:textId="0AE07B97" w:rsidR="00E733E8" w:rsidRDefault="00E733E8" w:rsidP="00E733E8">
            <w:pPr>
              <w:pStyle w:val="tabelatxt"/>
              <w:jc w:val="center"/>
            </w:pPr>
            <w:r>
              <w:t>1</w:t>
            </w:r>
          </w:p>
        </w:tc>
        <w:tc>
          <w:tcPr>
            <w:tcW w:w="2410" w:type="dxa"/>
            <w:vAlign w:val="center"/>
          </w:tcPr>
          <w:p w14:paraId="51ECFE01" w14:textId="77777777" w:rsidR="00E733E8" w:rsidRDefault="00E733E8" w:rsidP="00E733E8">
            <w:pPr>
              <w:pStyle w:val="tabelatxt"/>
            </w:pPr>
          </w:p>
        </w:tc>
        <w:tc>
          <w:tcPr>
            <w:tcW w:w="2410" w:type="dxa"/>
            <w:vAlign w:val="center"/>
          </w:tcPr>
          <w:p w14:paraId="0BD94262" w14:textId="77777777" w:rsidR="00E733E8" w:rsidRDefault="00E733E8" w:rsidP="00E733E8">
            <w:pPr>
              <w:pStyle w:val="tabelatxt"/>
            </w:pPr>
          </w:p>
        </w:tc>
        <w:tc>
          <w:tcPr>
            <w:tcW w:w="2693" w:type="dxa"/>
            <w:vAlign w:val="center"/>
          </w:tcPr>
          <w:p w14:paraId="28D47129" w14:textId="77777777" w:rsidR="00E733E8" w:rsidRDefault="00E733E8" w:rsidP="00E733E8">
            <w:pPr>
              <w:pStyle w:val="tabelatxt"/>
            </w:pPr>
          </w:p>
        </w:tc>
        <w:tc>
          <w:tcPr>
            <w:tcW w:w="2126" w:type="dxa"/>
            <w:vAlign w:val="center"/>
          </w:tcPr>
          <w:p w14:paraId="7905F746" w14:textId="77777777" w:rsidR="00E733E8" w:rsidRDefault="00E733E8" w:rsidP="00E733E8">
            <w:pPr>
              <w:pStyle w:val="tabelatxt"/>
            </w:pPr>
          </w:p>
        </w:tc>
        <w:tc>
          <w:tcPr>
            <w:tcW w:w="3686" w:type="dxa"/>
            <w:vAlign w:val="center"/>
          </w:tcPr>
          <w:p w14:paraId="74EC4046" w14:textId="77777777" w:rsidR="00E733E8" w:rsidRDefault="00E733E8" w:rsidP="00E733E8">
            <w:pPr>
              <w:pStyle w:val="tabelatxt"/>
            </w:pPr>
          </w:p>
        </w:tc>
      </w:tr>
      <w:tr w:rsidR="00E733E8" w14:paraId="0FDD0EC4" w14:textId="77777777" w:rsidTr="006955CE">
        <w:trPr>
          <w:trHeight w:val="1134"/>
        </w:trPr>
        <w:tc>
          <w:tcPr>
            <w:tcW w:w="704" w:type="dxa"/>
            <w:vAlign w:val="center"/>
          </w:tcPr>
          <w:p w14:paraId="640BAEDC" w14:textId="60F213E4" w:rsidR="00E733E8" w:rsidRDefault="00E733E8" w:rsidP="00E733E8">
            <w:pPr>
              <w:pStyle w:val="tabelatxt"/>
              <w:jc w:val="center"/>
            </w:pPr>
            <w:r>
              <w:t>2</w:t>
            </w:r>
          </w:p>
        </w:tc>
        <w:tc>
          <w:tcPr>
            <w:tcW w:w="2410" w:type="dxa"/>
            <w:vAlign w:val="center"/>
          </w:tcPr>
          <w:p w14:paraId="2F402536" w14:textId="77777777" w:rsidR="00E733E8" w:rsidRDefault="00E733E8" w:rsidP="00E733E8">
            <w:pPr>
              <w:pStyle w:val="tabelatxt"/>
            </w:pPr>
          </w:p>
        </w:tc>
        <w:tc>
          <w:tcPr>
            <w:tcW w:w="2410" w:type="dxa"/>
            <w:vAlign w:val="center"/>
          </w:tcPr>
          <w:p w14:paraId="4AE042B0" w14:textId="77777777" w:rsidR="00E733E8" w:rsidRDefault="00E733E8" w:rsidP="00E733E8">
            <w:pPr>
              <w:pStyle w:val="tabelatxt"/>
            </w:pPr>
          </w:p>
        </w:tc>
        <w:tc>
          <w:tcPr>
            <w:tcW w:w="2693" w:type="dxa"/>
            <w:vAlign w:val="center"/>
          </w:tcPr>
          <w:p w14:paraId="186B2B03" w14:textId="77777777" w:rsidR="00E733E8" w:rsidRDefault="00E733E8" w:rsidP="00E733E8">
            <w:pPr>
              <w:pStyle w:val="tabelatxt"/>
            </w:pPr>
          </w:p>
        </w:tc>
        <w:tc>
          <w:tcPr>
            <w:tcW w:w="2126" w:type="dxa"/>
            <w:vAlign w:val="center"/>
          </w:tcPr>
          <w:p w14:paraId="625DDA18" w14:textId="77777777" w:rsidR="00E733E8" w:rsidRDefault="00E733E8" w:rsidP="00E733E8">
            <w:pPr>
              <w:pStyle w:val="tabelatxt"/>
            </w:pPr>
          </w:p>
        </w:tc>
        <w:tc>
          <w:tcPr>
            <w:tcW w:w="3686" w:type="dxa"/>
            <w:vAlign w:val="center"/>
          </w:tcPr>
          <w:p w14:paraId="4584B9EA" w14:textId="77777777" w:rsidR="00E733E8" w:rsidRDefault="00E733E8" w:rsidP="00E733E8">
            <w:pPr>
              <w:pStyle w:val="tabelatxt"/>
            </w:pPr>
          </w:p>
        </w:tc>
      </w:tr>
      <w:tr w:rsidR="00913987" w14:paraId="007953AE" w14:textId="77777777" w:rsidTr="00A768E7">
        <w:trPr>
          <w:trHeight w:val="680"/>
        </w:trPr>
        <w:tc>
          <w:tcPr>
            <w:tcW w:w="14029" w:type="dxa"/>
            <w:gridSpan w:val="6"/>
            <w:vAlign w:val="center"/>
          </w:tcPr>
          <w:p w14:paraId="4663DF46" w14:textId="6FE15AEB" w:rsidR="00913987" w:rsidRDefault="00913987" w:rsidP="00913987">
            <w:pPr>
              <w:pStyle w:val="tabelatxt"/>
              <w:jc w:val="center"/>
            </w:pPr>
            <w:r>
              <w:lastRenderedPageBreak/>
              <w:t xml:space="preserve">Informacje o doświadczeniu – do kryterium oceny „Doświadczenie zawodowe wykonawcy”, </w:t>
            </w:r>
            <w:r>
              <w:br/>
              <w:t xml:space="preserve">o którym mowa w pkt. 5 </w:t>
            </w:r>
            <w:proofErr w:type="spellStart"/>
            <w:r>
              <w:t>ppkt</w:t>
            </w:r>
            <w:proofErr w:type="spellEnd"/>
            <w:r>
              <w:t xml:space="preserve"> 2 Zaproszenia do składania ofert</w:t>
            </w:r>
          </w:p>
        </w:tc>
      </w:tr>
      <w:tr w:rsidR="00913987" w14:paraId="5D178C3B" w14:textId="77777777" w:rsidTr="0024140E">
        <w:trPr>
          <w:trHeight w:val="680"/>
        </w:trPr>
        <w:tc>
          <w:tcPr>
            <w:tcW w:w="704" w:type="dxa"/>
            <w:vAlign w:val="center"/>
          </w:tcPr>
          <w:p w14:paraId="2F000629" w14:textId="50ACA841" w:rsidR="00913987" w:rsidRDefault="00EA4601" w:rsidP="00E733E8">
            <w:pPr>
              <w:pStyle w:val="tabelatxt"/>
              <w:jc w:val="center"/>
            </w:pPr>
            <w:r>
              <w:t>1</w:t>
            </w:r>
          </w:p>
        </w:tc>
        <w:tc>
          <w:tcPr>
            <w:tcW w:w="2410" w:type="dxa"/>
            <w:vAlign w:val="center"/>
          </w:tcPr>
          <w:p w14:paraId="2EF92A30" w14:textId="77777777" w:rsidR="00913987" w:rsidRDefault="00913987" w:rsidP="00E733E8">
            <w:pPr>
              <w:pStyle w:val="tabelatxt"/>
            </w:pPr>
          </w:p>
        </w:tc>
        <w:tc>
          <w:tcPr>
            <w:tcW w:w="2410" w:type="dxa"/>
            <w:vAlign w:val="center"/>
          </w:tcPr>
          <w:p w14:paraId="27D43E5E" w14:textId="77777777" w:rsidR="00913987" w:rsidRDefault="00913987" w:rsidP="00E733E8">
            <w:pPr>
              <w:pStyle w:val="tabelatxt"/>
            </w:pPr>
          </w:p>
        </w:tc>
        <w:tc>
          <w:tcPr>
            <w:tcW w:w="2693" w:type="dxa"/>
            <w:vAlign w:val="center"/>
          </w:tcPr>
          <w:p w14:paraId="14696834" w14:textId="77777777" w:rsidR="00913987" w:rsidRDefault="00913987" w:rsidP="00E733E8">
            <w:pPr>
              <w:pStyle w:val="tabelatxt"/>
            </w:pPr>
          </w:p>
        </w:tc>
        <w:tc>
          <w:tcPr>
            <w:tcW w:w="2126" w:type="dxa"/>
            <w:vAlign w:val="center"/>
          </w:tcPr>
          <w:p w14:paraId="2ACF5461" w14:textId="77777777" w:rsidR="00913987" w:rsidRDefault="00913987" w:rsidP="00E733E8">
            <w:pPr>
              <w:pStyle w:val="tabelatxt"/>
            </w:pPr>
          </w:p>
        </w:tc>
        <w:tc>
          <w:tcPr>
            <w:tcW w:w="3686" w:type="dxa"/>
            <w:vAlign w:val="center"/>
          </w:tcPr>
          <w:p w14:paraId="6EE4DDA2" w14:textId="77777777" w:rsidR="00913987" w:rsidRDefault="00913987" w:rsidP="00E733E8">
            <w:pPr>
              <w:pStyle w:val="tabelatxt"/>
            </w:pPr>
          </w:p>
        </w:tc>
      </w:tr>
      <w:tr w:rsidR="00EA4601" w14:paraId="1F00D941" w14:textId="77777777" w:rsidTr="0024140E">
        <w:trPr>
          <w:trHeight w:val="680"/>
        </w:trPr>
        <w:tc>
          <w:tcPr>
            <w:tcW w:w="704" w:type="dxa"/>
            <w:vAlign w:val="center"/>
          </w:tcPr>
          <w:p w14:paraId="7FD8E28F" w14:textId="0ABFB629" w:rsidR="00EA4601" w:rsidRDefault="00EA4601" w:rsidP="00E733E8">
            <w:pPr>
              <w:pStyle w:val="tabelatxt"/>
              <w:jc w:val="center"/>
            </w:pPr>
            <w:r>
              <w:t>2</w:t>
            </w:r>
          </w:p>
        </w:tc>
        <w:tc>
          <w:tcPr>
            <w:tcW w:w="2410" w:type="dxa"/>
            <w:vAlign w:val="center"/>
          </w:tcPr>
          <w:p w14:paraId="3E789125" w14:textId="77777777" w:rsidR="00EA4601" w:rsidRDefault="00EA4601" w:rsidP="00E733E8">
            <w:pPr>
              <w:pStyle w:val="tabelatxt"/>
            </w:pPr>
          </w:p>
        </w:tc>
        <w:tc>
          <w:tcPr>
            <w:tcW w:w="2410" w:type="dxa"/>
            <w:vAlign w:val="center"/>
          </w:tcPr>
          <w:p w14:paraId="32650266" w14:textId="77777777" w:rsidR="00EA4601" w:rsidRDefault="00EA4601" w:rsidP="00E733E8">
            <w:pPr>
              <w:pStyle w:val="tabelatxt"/>
            </w:pPr>
          </w:p>
        </w:tc>
        <w:tc>
          <w:tcPr>
            <w:tcW w:w="2693" w:type="dxa"/>
            <w:vAlign w:val="center"/>
          </w:tcPr>
          <w:p w14:paraId="6819C13E" w14:textId="77777777" w:rsidR="00EA4601" w:rsidRDefault="00EA4601" w:rsidP="00E733E8">
            <w:pPr>
              <w:pStyle w:val="tabelatxt"/>
            </w:pPr>
          </w:p>
        </w:tc>
        <w:tc>
          <w:tcPr>
            <w:tcW w:w="2126" w:type="dxa"/>
            <w:vAlign w:val="center"/>
          </w:tcPr>
          <w:p w14:paraId="3F175E96" w14:textId="77777777" w:rsidR="00EA4601" w:rsidRDefault="00EA4601" w:rsidP="00E733E8">
            <w:pPr>
              <w:pStyle w:val="tabelatxt"/>
            </w:pPr>
          </w:p>
        </w:tc>
        <w:tc>
          <w:tcPr>
            <w:tcW w:w="3686" w:type="dxa"/>
            <w:vAlign w:val="center"/>
          </w:tcPr>
          <w:p w14:paraId="7E946C04" w14:textId="77777777" w:rsidR="00EA4601" w:rsidRDefault="00EA4601" w:rsidP="00E733E8">
            <w:pPr>
              <w:pStyle w:val="tabelatxt"/>
            </w:pPr>
          </w:p>
        </w:tc>
      </w:tr>
      <w:tr w:rsidR="00EA4601" w14:paraId="2F4AEFA0" w14:textId="77777777" w:rsidTr="0024140E">
        <w:trPr>
          <w:trHeight w:val="680"/>
        </w:trPr>
        <w:tc>
          <w:tcPr>
            <w:tcW w:w="704" w:type="dxa"/>
            <w:vAlign w:val="center"/>
          </w:tcPr>
          <w:p w14:paraId="7E376763" w14:textId="77BBEFA0" w:rsidR="00EA4601" w:rsidRDefault="00EA4601" w:rsidP="00E733E8">
            <w:pPr>
              <w:pStyle w:val="tabelatxt"/>
              <w:jc w:val="center"/>
            </w:pPr>
            <w:r>
              <w:t>3</w:t>
            </w:r>
          </w:p>
        </w:tc>
        <w:tc>
          <w:tcPr>
            <w:tcW w:w="2410" w:type="dxa"/>
            <w:vAlign w:val="center"/>
          </w:tcPr>
          <w:p w14:paraId="2E862C1D" w14:textId="77777777" w:rsidR="00EA4601" w:rsidRDefault="00EA4601" w:rsidP="00E733E8">
            <w:pPr>
              <w:pStyle w:val="tabelatxt"/>
            </w:pPr>
          </w:p>
        </w:tc>
        <w:tc>
          <w:tcPr>
            <w:tcW w:w="2410" w:type="dxa"/>
            <w:vAlign w:val="center"/>
          </w:tcPr>
          <w:p w14:paraId="6C5724C8" w14:textId="77777777" w:rsidR="00EA4601" w:rsidRDefault="00EA4601" w:rsidP="00E733E8">
            <w:pPr>
              <w:pStyle w:val="tabelatxt"/>
            </w:pPr>
          </w:p>
        </w:tc>
        <w:tc>
          <w:tcPr>
            <w:tcW w:w="2693" w:type="dxa"/>
            <w:vAlign w:val="center"/>
          </w:tcPr>
          <w:p w14:paraId="662AFB19" w14:textId="77777777" w:rsidR="00EA4601" w:rsidRDefault="00EA4601" w:rsidP="00E733E8">
            <w:pPr>
              <w:pStyle w:val="tabelatxt"/>
            </w:pPr>
          </w:p>
        </w:tc>
        <w:tc>
          <w:tcPr>
            <w:tcW w:w="2126" w:type="dxa"/>
            <w:vAlign w:val="center"/>
          </w:tcPr>
          <w:p w14:paraId="19EFE465" w14:textId="77777777" w:rsidR="00EA4601" w:rsidRDefault="00EA4601" w:rsidP="00E733E8">
            <w:pPr>
              <w:pStyle w:val="tabelatxt"/>
            </w:pPr>
          </w:p>
        </w:tc>
        <w:tc>
          <w:tcPr>
            <w:tcW w:w="3686" w:type="dxa"/>
            <w:vAlign w:val="center"/>
          </w:tcPr>
          <w:p w14:paraId="2319C944" w14:textId="77777777" w:rsidR="00EA4601" w:rsidRDefault="00EA4601" w:rsidP="00E733E8">
            <w:pPr>
              <w:pStyle w:val="tabelatxt"/>
            </w:pPr>
          </w:p>
        </w:tc>
      </w:tr>
      <w:tr w:rsidR="00EA4601" w14:paraId="7A36A947" w14:textId="77777777" w:rsidTr="0024140E">
        <w:trPr>
          <w:trHeight w:val="680"/>
        </w:trPr>
        <w:tc>
          <w:tcPr>
            <w:tcW w:w="704" w:type="dxa"/>
            <w:vAlign w:val="center"/>
          </w:tcPr>
          <w:p w14:paraId="054E9792" w14:textId="7FE4B7D2" w:rsidR="00EA4601" w:rsidRDefault="00EA4601" w:rsidP="00E733E8">
            <w:pPr>
              <w:pStyle w:val="tabelatxt"/>
              <w:jc w:val="center"/>
            </w:pPr>
            <w:r>
              <w:t>4</w:t>
            </w:r>
          </w:p>
        </w:tc>
        <w:tc>
          <w:tcPr>
            <w:tcW w:w="2410" w:type="dxa"/>
            <w:vAlign w:val="center"/>
          </w:tcPr>
          <w:p w14:paraId="33196CF8" w14:textId="77777777" w:rsidR="00EA4601" w:rsidRDefault="00EA4601" w:rsidP="00E733E8">
            <w:pPr>
              <w:pStyle w:val="tabelatxt"/>
            </w:pPr>
          </w:p>
        </w:tc>
        <w:tc>
          <w:tcPr>
            <w:tcW w:w="2410" w:type="dxa"/>
            <w:vAlign w:val="center"/>
          </w:tcPr>
          <w:p w14:paraId="71763105" w14:textId="77777777" w:rsidR="00EA4601" w:rsidRDefault="00EA4601" w:rsidP="00E733E8">
            <w:pPr>
              <w:pStyle w:val="tabelatxt"/>
            </w:pPr>
          </w:p>
        </w:tc>
        <w:tc>
          <w:tcPr>
            <w:tcW w:w="2693" w:type="dxa"/>
            <w:vAlign w:val="center"/>
          </w:tcPr>
          <w:p w14:paraId="5E437F3B" w14:textId="77777777" w:rsidR="00EA4601" w:rsidRDefault="00EA4601" w:rsidP="00E733E8">
            <w:pPr>
              <w:pStyle w:val="tabelatxt"/>
            </w:pPr>
          </w:p>
        </w:tc>
        <w:tc>
          <w:tcPr>
            <w:tcW w:w="2126" w:type="dxa"/>
            <w:vAlign w:val="center"/>
          </w:tcPr>
          <w:p w14:paraId="5E74E25C" w14:textId="77777777" w:rsidR="00EA4601" w:rsidRDefault="00EA4601" w:rsidP="00E733E8">
            <w:pPr>
              <w:pStyle w:val="tabelatxt"/>
            </w:pPr>
          </w:p>
        </w:tc>
        <w:tc>
          <w:tcPr>
            <w:tcW w:w="3686" w:type="dxa"/>
            <w:vAlign w:val="center"/>
          </w:tcPr>
          <w:p w14:paraId="451CBACA" w14:textId="77777777" w:rsidR="00EA4601" w:rsidRDefault="00EA4601" w:rsidP="00E733E8">
            <w:pPr>
              <w:pStyle w:val="tabelatxt"/>
            </w:pPr>
          </w:p>
        </w:tc>
      </w:tr>
      <w:tr w:rsidR="00EA4601" w14:paraId="27CBCE0E" w14:textId="77777777" w:rsidTr="0024140E">
        <w:trPr>
          <w:trHeight w:val="680"/>
        </w:trPr>
        <w:tc>
          <w:tcPr>
            <w:tcW w:w="704" w:type="dxa"/>
            <w:vAlign w:val="center"/>
          </w:tcPr>
          <w:p w14:paraId="6A1FB43B" w14:textId="046CE64F" w:rsidR="00EA4601" w:rsidRDefault="00EA4601" w:rsidP="00E733E8">
            <w:pPr>
              <w:pStyle w:val="tabelatxt"/>
              <w:jc w:val="center"/>
            </w:pPr>
            <w:r>
              <w:t>5</w:t>
            </w:r>
          </w:p>
        </w:tc>
        <w:tc>
          <w:tcPr>
            <w:tcW w:w="2410" w:type="dxa"/>
            <w:vAlign w:val="center"/>
          </w:tcPr>
          <w:p w14:paraId="5D522AB3" w14:textId="77777777" w:rsidR="00EA4601" w:rsidRDefault="00EA4601" w:rsidP="00E733E8">
            <w:pPr>
              <w:pStyle w:val="tabelatxt"/>
            </w:pPr>
          </w:p>
        </w:tc>
        <w:tc>
          <w:tcPr>
            <w:tcW w:w="2410" w:type="dxa"/>
            <w:vAlign w:val="center"/>
          </w:tcPr>
          <w:p w14:paraId="343D0B1E" w14:textId="77777777" w:rsidR="00EA4601" w:rsidRDefault="00EA4601" w:rsidP="00E733E8">
            <w:pPr>
              <w:pStyle w:val="tabelatxt"/>
            </w:pPr>
          </w:p>
        </w:tc>
        <w:tc>
          <w:tcPr>
            <w:tcW w:w="2693" w:type="dxa"/>
            <w:vAlign w:val="center"/>
          </w:tcPr>
          <w:p w14:paraId="24E03B91" w14:textId="77777777" w:rsidR="00EA4601" w:rsidRDefault="00EA4601" w:rsidP="00E733E8">
            <w:pPr>
              <w:pStyle w:val="tabelatxt"/>
            </w:pPr>
          </w:p>
        </w:tc>
        <w:tc>
          <w:tcPr>
            <w:tcW w:w="2126" w:type="dxa"/>
            <w:vAlign w:val="center"/>
          </w:tcPr>
          <w:p w14:paraId="4959EFF5" w14:textId="77777777" w:rsidR="00EA4601" w:rsidRDefault="00EA4601" w:rsidP="00E733E8">
            <w:pPr>
              <w:pStyle w:val="tabelatxt"/>
            </w:pPr>
          </w:p>
        </w:tc>
        <w:tc>
          <w:tcPr>
            <w:tcW w:w="3686" w:type="dxa"/>
            <w:vAlign w:val="center"/>
          </w:tcPr>
          <w:p w14:paraId="1A577262" w14:textId="77777777" w:rsidR="00EA4601" w:rsidRDefault="00EA4601" w:rsidP="00E733E8">
            <w:pPr>
              <w:pStyle w:val="tabelatxt"/>
            </w:pPr>
          </w:p>
        </w:tc>
      </w:tr>
      <w:tr w:rsidR="006955CE" w14:paraId="56F6B13F" w14:textId="77777777" w:rsidTr="0024140E">
        <w:trPr>
          <w:trHeight w:val="680"/>
        </w:trPr>
        <w:tc>
          <w:tcPr>
            <w:tcW w:w="704" w:type="dxa"/>
            <w:vAlign w:val="center"/>
          </w:tcPr>
          <w:p w14:paraId="320F2300" w14:textId="50FAAB48" w:rsidR="006955CE" w:rsidRDefault="006955CE" w:rsidP="00E733E8">
            <w:pPr>
              <w:pStyle w:val="tabelatxt"/>
              <w:jc w:val="center"/>
            </w:pPr>
            <w:r>
              <w:t>6</w:t>
            </w:r>
          </w:p>
        </w:tc>
        <w:tc>
          <w:tcPr>
            <w:tcW w:w="2410" w:type="dxa"/>
            <w:vAlign w:val="center"/>
          </w:tcPr>
          <w:p w14:paraId="09BE8FCB" w14:textId="77777777" w:rsidR="006955CE" w:rsidRDefault="006955CE" w:rsidP="00E733E8">
            <w:pPr>
              <w:pStyle w:val="tabelatxt"/>
            </w:pPr>
          </w:p>
        </w:tc>
        <w:tc>
          <w:tcPr>
            <w:tcW w:w="2410" w:type="dxa"/>
            <w:vAlign w:val="center"/>
          </w:tcPr>
          <w:p w14:paraId="6E9F1B96" w14:textId="77777777" w:rsidR="006955CE" w:rsidRDefault="006955CE" w:rsidP="00E733E8">
            <w:pPr>
              <w:pStyle w:val="tabelatxt"/>
            </w:pPr>
          </w:p>
        </w:tc>
        <w:tc>
          <w:tcPr>
            <w:tcW w:w="2693" w:type="dxa"/>
            <w:vAlign w:val="center"/>
          </w:tcPr>
          <w:p w14:paraId="68F23636" w14:textId="77777777" w:rsidR="006955CE" w:rsidRDefault="006955CE" w:rsidP="00E733E8">
            <w:pPr>
              <w:pStyle w:val="tabelatxt"/>
            </w:pPr>
          </w:p>
        </w:tc>
        <w:tc>
          <w:tcPr>
            <w:tcW w:w="2126" w:type="dxa"/>
            <w:vAlign w:val="center"/>
          </w:tcPr>
          <w:p w14:paraId="2F16A509" w14:textId="77777777" w:rsidR="006955CE" w:rsidRDefault="006955CE" w:rsidP="00E733E8">
            <w:pPr>
              <w:pStyle w:val="tabelatxt"/>
            </w:pPr>
          </w:p>
        </w:tc>
        <w:tc>
          <w:tcPr>
            <w:tcW w:w="3686" w:type="dxa"/>
            <w:vAlign w:val="center"/>
          </w:tcPr>
          <w:p w14:paraId="12C627EF" w14:textId="77777777" w:rsidR="006955CE" w:rsidRDefault="006955CE" w:rsidP="00E733E8">
            <w:pPr>
              <w:pStyle w:val="tabelatxt"/>
            </w:pPr>
          </w:p>
        </w:tc>
      </w:tr>
    </w:tbl>
    <w:p w14:paraId="4F839C57" w14:textId="77777777" w:rsidR="00E733E8" w:rsidRDefault="00E733E8" w:rsidP="00FB2BF2">
      <w:pPr>
        <w:pStyle w:val="txt"/>
      </w:pPr>
    </w:p>
    <w:p w14:paraId="5227F714" w14:textId="5D18C33A" w:rsidR="0024140E" w:rsidRDefault="0024140E" w:rsidP="0024140E">
      <w:pPr>
        <w:pStyle w:val="txt"/>
        <w:jc w:val="right"/>
      </w:pPr>
      <w:r>
        <w:t>…………………………………………………………….</w:t>
      </w:r>
    </w:p>
    <w:p w14:paraId="47D6241A" w14:textId="6AB39820" w:rsidR="0024140E" w:rsidRDefault="0024140E" w:rsidP="00DE6359">
      <w:pPr>
        <w:pStyle w:val="infomale"/>
        <w:sectPr w:rsidR="0024140E" w:rsidSect="00EF5F32">
          <w:type w:val="continuous"/>
          <w:pgSz w:w="16838" w:h="11906" w:orient="landscape"/>
          <w:pgMar w:top="1418" w:right="1418" w:bottom="1418" w:left="1418" w:header="425" w:footer="391" w:gutter="0"/>
          <w:pgNumType w:start="1"/>
          <w:cols w:space="708"/>
          <w:titlePg/>
          <w:docGrid w:linePitch="360"/>
        </w:sectPr>
      </w:pPr>
      <w:r>
        <w:t>(data, miejscowość, podpis/-y</w:t>
      </w:r>
      <w:r>
        <w:rPr>
          <w:rStyle w:val="Odwoanieprzypisudolnego"/>
        </w:rPr>
        <w:footnoteReference w:id="2"/>
      </w:r>
    </w:p>
    <w:p w14:paraId="73561F98" w14:textId="5612E0F5" w:rsidR="00A7572A" w:rsidRPr="00BB6237" w:rsidRDefault="00A7572A" w:rsidP="006955CE">
      <w:pPr>
        <w:widowControl/>
        <w:suppressAutoHyphens w:val="0"/>
        <w:ind w:left="0" w:firstLine="0"/>
        <w:jc w:val="left"/>
        <w:rPr>
          <w:rFonts w:ascii="Arial" w:hAnsi="Arial" w:cs="Arial"/>
          <w:sz w:val="22"/>
          <w:szCs w:val="22"/>
          <w:lang w:val="en-US"/>
        </w:rPr>
      </w:pPr>
    </w:p>
    <w:sectPr w:rsidR="00A7572A" w:rsidRPr="00BB6237" w:rsidSect="00EF5F32"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B5A51A" w14:textId="77777777" w:rsidR="00E24CC1" w:rsidRDefault="00E24CC1">
      <w:r>
        <w:separator/>
      </w:r>
    </w:p>
  </w:endnote>
  <w:endnote w:type="continuationSeparator" w:id="0">
    <w:p w14:paraId="6E639641" w14:textId="77777777" w:rsidR="00E24CC1" w:rsidRDefault="00E24CC1">
      <w:r>
        <w:continuationSeparator/>
      </w:r>
    </w:p>
  </w:endnote>
  <w:endnote w:type="continuationNotice" w:id="1">
    <w:p w14:paraId="6D2F60E5" w14:textId="77777777" w:rsidR="00E24CC1" w:rsidRDefault="00E24CC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 PL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panose1 w:val="020B0004020202020204"/>
    <w:charset w:val="EE"/>
    <w:family w:val="swiss"/>
    <w:pitch w:val="variable"/>
    <w:sig w:usb0="20000287" w:usb1="00000003" w:usb2="00000000" w:usb3="00000000" w:csb0="0000019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 (Tekst podstawo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BDED0" w14:textId="77777777" w:rsidR="00FB2BF2" w:rsidRDefault="00FB2BF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C24F3" w14:textId="77777777" w:rsidR="00FB2BF2" w:rsidRDefault="00FB2BF2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44</w:t>
    </w:r>
    <w:r>
      <w:fldChar w:fldCharType="end"/>
    </w:r>
  </w:p>
  <w:p w14:paraId="651248E8" w14:textId="77777777" w:rsidR="00FB2BF2" w:rsidRDefault="00FB2BF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8F26D0" w14:textId="77777777" w:rsidR="00FB2BF2" w:rsidRDefault="00FB2BF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14CDA1" w14:textId="77777777" w:rsidR="00E24CC1" w:rsidRDefault="00E24CC1">
      <w:r>
        <w:separator/>
      </w:r>
    </w:p>
  </w:footnote>
  <w:footnote w:type="continuationSeparator" w:id="0">
    <w:p w14:paraId="3877367D" w14:textId="77777777" w:rsidR="00E24CC1" w:rsidRDefault="00E24CC1">
      <w:r>
        <w:continuationSeparator/>
      </w:r>
    </w:p>
  </w:footnote>
  <w:footnote w:type="continuationNotice" w:id="1">
    <w:p w14:paraId="451CD2D7" w14:textId="77777777" w:rsidR="00E24CC1" w:rsidRDefault="00E24CC1"/>
  </w:footnote>
  <w:footnote w:id="2">
    <w:p w14:paraId="19B9A57A" w14:textId="0A722D7E" w:rsidR="0024140E" w:rsidRPr="0024140E" w:rsidRDefault="0024140E">
      <w:pPr>
        <w:pStyle w:val="Tekstprzypisudolnego"/>
        <w:rPr>
          <w:rFonts w:cs="Arial"/>
        </w:rPr>
      </w:pPr>
      <w:r w:rsidRPr="0024140E">
        <w:rPr>
          <w:rStyle w:val="Odwoanieprzypisudolnego"/>
          <w:rFonts w:cs="Arial"/>
        </w:rPr>
        <w:footnoteRef/>
      </w:r>
      <w:r w:rsidRPr="0024140E">
        <w:rPr>
          <w:rFonts w:cs="Arial"/>
        </w:rPr>
        <w:t xml:space="preserve"> Podpis/-y osoby/osób uprawnionej/uprawnionych do reprezentowania Wykonawcy zgodnie z:</w:t>
      </w:r>
    </w:p>
    <w:p w14:paraId="3566D7A0" w14:textId="128E5A55" w:rsidR="0024140E" w:rsidRPr="0024140E" w:rsidRDefault="0024140E" w:rsidP="00123391">
      <w:pPr>
        <w:pStyle w:val="Tekstprzypisudolnego"/>
        <w:numPr>
          <w:ilvl w:val="0"/>
          <w:numId w:val="34"/>
        </w:numPr>
        <w:ind w:left="993"/>
        <w:rPr>
          <w:rFonts w:cs="Arial"/>
        </w:rPr>
      </w:pPr>
      <w:r w:rsidRPr="0024140E">
        <w:rPr>
          <w:rFonts w:cs="Arial"/>
        </w:rPr>
        <w:t>Zapisami w dokumencie stwierdzającym status prawny Wykonawcy/Wykonawców (odpis z właściwego rejestru lub z centralnej ewidencji i informacji o działalności gospodarczej) lub</w:t>
      </w:r>
    </w:p>
    <w:p w14:paraId="09C47385" w14:textId="67BACC1C" w:rsidR="0024140E" w:rsidRPr="0024140E" w:rsidRDefault="0024140E" w:rsidP="00123391">
      <w:pPr>
        <w:pStyle w:val="Tekstprzypisudolnego"/>
        <w:numPr>
          <w:ilvl w:val="0"/>
          <w:numId w:val="34"/>
        </w:numPr>
        <w:ind w:left="993"/>
        <w:rPr>
          <w:rFonts w:cs="Arial"/>
        </w:rPr>
      </w:pPr>
      <w:r w:rsidRPr="0024140E">
        <w:rPr>
          <w:rFonts w:cs="Arial"/>
        </w:rPr>
        <w:t>Pełnomocnictwem/pełnomocnictwami wchodzącym/-i w skład oferty.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Arial" w:hAnsi="Arial" w:cs="Arial"/>
        <w:sz w:val="22"/>
        <w:szCs w:val="22"/>
      </w:rPr>
    </w:lvl>
  </w:abstractNum>
  <w:abstractNum w:abstractNumId="2" w15:restartNumberingAfterBreak="0">
    <w:nsid w:val="00000003"/>
    <w:multiLevelType w:val="multilevel"/>
    <w:tmpl w:val="25A23D62"/>
    <w:lvl w:ilvl="0">
      <w:start w:val="1"/>
      <w:numFmt w:val="decimal"/>
      <w:pStyle w:val="numeracjaIrzad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2"/>
      <w:numFmt w:val="decimal"/>
      <w:lvlText w:val="%3."/>
      <w:lvlJc w:val="left"/>
      <w:pPr>
        <w:tabs>
          <w:tab w:val="num" w:pos="2406"/>
        </w:tabs>
        <w:ind w:left="2406" w:hanging="360"/>
      </w:pPr>
      <w:rPr>
        <w:color w:val="00000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3021" w:hanging="435"/>
      </w:pPr>
      <w:rPr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4" w15:restartNumberingAfterBreak="0">
    <w:nsid w:val="00000005"/>
    <w:multiLevelType w:val="multilevel"/>
    <w:tmpl w:val="B6CAE9B8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  <w:rPr>
        <w:rFonts w:ascii="Arial" w:hAnsi="Arial" w:cs="Arial"/>
        <w:sz w:val="22"/>
        <w:szCs w:val="22"/>
      </w:rPr>
    </w:lvl>
  </w:abstractNum>
  <w:abstractNum w:abstractNumId="6" w15:restartNumberingAfterBreak="0">
    <w:nsid w:val="00000007"/>
    <w:multiLevelType w:val="multilevel"/>
    <w:tmpl w:val="62F0ED22"/>
    <w:name w:val="WW8Num7"/>
    <w:lvl w:ilvl="0">
      <w:start w:val="1"/>
      <w:numFmt w:val="decimal"/>
      <w:lvlText w:val="3.%1."/>
      <w:lvlJc w:val="left"/>
      <w:pPr>
        <w:tabs>
          <w:tab w:val="num" w:pos="709"/>
        </w:tabs>
        <w:ind w:left="785" w:hanging="360"/>
      </w:pPr>
      <w:rPr>
        <w:rFonts w:ascii="Arial" w:hAnsi="Arial" w:cs="Arial"/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  <w:szCs w:val="24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8" w15:restartNumberingAfterBreak="0">
    <w:nsid w:val="00000009"/>
    <w:multiLevelType w:val="multilevel"/>
    <w:tmpl w:val="314A6216"/>
    <w:name w:val="WW8Num9"/>
    <w:lvl w:ilvl="0">
      <w:start w:val="3"/>
      <w:numFmt w:val="decimal"/>
      <w:lvlText w:val="%1."/>
      <w:lvlJc w:val="left"/>
      <w:pPr>
        <w:tabs>
          <w:tab w:val="num" w:pos="0"/>
        </w:tabs>
        <w:ind w:left="785" w:hanging="360"/>
      </w:pPr>
      <w:rPr>
        <w:rFonts w:ascii="Arial" w:hAnsi="Arial" w:cs="Arial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)"/>
      <w:lvlJc w:val="left"/>
      <w:pPr>
        <w:tabs>
          <w:tab w:val="num" w:pos="709"/>
        </w:tabs>
        <w:ind w:left="1080" w:hanging="360"/>
      </w:pPr>
      <w:rPr>
        <w:rFonts w:ascii="Arial" w:hAnsi="Arial" w:cs="Arial"/>
        <w:b w:val="0"/>
        <w:sz w:val="22"/>
        <w:szCs w:val="22"/>
      </w:rPr>
    </w:lvl>
  </w:abstractNum>
  <w:abstractNum w:abstractNumId="10" w15:restartNumberingAfterBreak="0">
    <w:nsid w:val="0000000B"/>
    <w:multiLevelType w:val="multilevel"/>
    <w:tmpl w:val="44561946"/>
    <w:name w:val="WW8Num11"/>
    <w:lvl w:ilvl="0">
      <w:start w:val="1"/>
      <w:numFmt w:val="decimal"/>
      <w:lvlText w:val="%1."/>
      <w:lvlJc w:val="left"/>
      <w:pPr>
        <w:ind w:left="502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ascii="Arial" w:hAnsi="Arial" w:cs="Arial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Arial" w:hAnsi="Arial" w:cs="Arial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Arial" w:hAnsi="Arial" w:cs="Arial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  <w:rPr>
        <w:color w:val="000000"/>
        <w:sz w:val="22"/>
        <w:szCs w:val="22"/>
      </w:r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sz w:val="22"/>
        <w:szCs w:val="22"/>
      </w:rPr>
    </w:lvl>
  </w:abstractNum>
  <w:abstractNum w:abstractNumId="13" w15:restartNumberingAfterBreak="0">
    <w:nsid w:val="0000000E"/>
    <w:multiLevelType w:val="singleLevel"/>
    <w:tmpl w:val="F6049BC0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2"/>
        <w:szCs w:val="22"/>
      </w:rPr>
    </w:lvl>
  </w:abstractNum>
  <w:abstractNum w:abstractNumId="14" w15:restartNumberingAfterBreak="0">
    <w:nsid w:val="0000000F"/>
    <w:multiLevelType w:val="multilevel"/>
    <w:tmpl w:val="90767532"/>
    <w:name w:val="WW8Num15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16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sz w:val="22"/>
        <w:szCs w:val="22"/>
      </w:rPr>
    </w:lvl>
  </w:abstractNum>
  <w:abstractNum w:abstractNumId="17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709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18" w15:restartNumberingAfterBreak="0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sz w:val="22"/>
        <w:szCs w:val="22"/>
      </w:rPr>
    </w:lvl>
  </w:abstractNum>
  <w:abstractNum w:abstractNumId="1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20" w15:restartNumberingAfterBreak="0">
    <w:nsid w:val="00000015"/>
    <w:multiLevelType w:val="multilevel"/>
    <w:tmpl w:val="F5820662"/>
    <w:name w:val="WW8Num21"/>
    <w:lvl w:ilvl="0">
      <w:start w:val="1"/>
      <w:numFmt w:val="decimal"/>
      <w:lvlText w:val="%1."/>
      <w:lvlJc w:val="left"/>
      <w:pPr>
        <w:tabs>
          <w:tab w:val="num" w:pos="-284"/>
        </w:tabs>
        <w:ind w:left="360" w:hanging="360"/>
      </w:pPr>
      <w:rPr>
        <w:rFonts w:ascii="Arial" w:hAnsi="Arial" w:cs="Arial" w:hint="default"/>
        <w:strike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516"/>
        </w:tabs>
        <w:ind w:left="1516" w:hanging="360"/>
      </w:pPr>
    </w:lvl>
    <w:lvl w:ilvl="2">
      <w:start w:val="1"/>
      <w:numFmt w:val="lowerLetter"/>
      <w:lvlText w:val="%3)"/>
      <w:lvlJc w:val="left"/>
      <w:pPr>
        <w:tabs>
          <w:tab w:val="num" w:pos="2416"/>
        </w:tabs>
        <w:ind w:left="2416" w:hanging="360"/>
      </w:pPr>
      <w:rPr>
        <w:rFonts w:ascii="Arial" w:hAnsi="Arial" w:cs="Arial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956"/>
        </w:tabs>
        <w:ind w:left="2956" w:hanging="360"/>
      </w:pPr>
      <w:rPr>
        <w:rFonts w:ascii="Arial" w:hAnsi="Arial" w:cs="Arial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76"/>
        </w:tabs>
        <w:ind w:left="3676" w:hanging="360"/>
      </w:pPr>
    </w:lvl>
    <w:lvl w:ilvl="5">
      <w:start w:val="1"/>
      <w:numFmt w:val="lowerRoman"/>
      <w:lvlText w:val="%6."/>
      <w:lvlJc w:val="right"/>
      <w:pPr>
        <w:tabs>
          <w:tab w:val="num" w:pos="4396"/>
        </w:tabs>
        <w:ind w:left="4396" w:hanging="180"/>
      </w:pPr>
    </w:lvl>
    <w:lvl w:ilvl="6">
      <w:start w:val="1"/>
      <w:numFmt w:val="decimal"/>
      <w:lvlText w:val="%7."/>
      <w:lvlJc w:val="left"/>
      <w:pPr>
        <w:tabs>
          <w:tab w:val="num" w:pos="5116"/>
        </w:tabs>
        <w:ind w:left="5116" w:hanging="360"/>
      </w:pPr>
      <w:rPr>
        <w:rFonts w:ascii="Arial" w:hAnsi="Arial" w:cs="Arial" w:hint="default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836"/>
        </w:tabs>
        <w:ind w:left="5836" w:hanging="360"/>
      </w:pPr>
    </w:lvl>
    <w:lvl w:ilvl="8">
      <w:start w:val="1"/>
      <w:numFmt w:val="lowerRoman"/>
      <w:lvlText w:val="%9."/>
      <w:lvlJc w:val="right"/>
      <w:pPr>
        <w:tabs>
          <w:tab w:val="num" w:pos="6556"/>
        </w:tabs>
        <w:ind w:left="6556" w:hanging="180"/>
      </w:pPr>
    </w:lvl>
  </w:abstractNum>
  <w:abstractNum w:abstractNumId="21" w15:restartNumberingAfterBreak="0">
    <w:nsid w:val="00000016"/>
    <w:multiLevelType w:val="single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  <w:rPr>
        <w:rFonts w:ascii="Arial" w:hAnsi="Arial" w:cs="Arial"/>
        <w:color w:val="000000"/>
        <w:sz w:val="22"/>
        <w:szCs w:val="22"/>
      </w:rPr>
    </w:lvl>
  </w:abstractNum>
  <w:abstractNum w:abstractNumId="22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23" w15:restartNumberingAfterBreak="0">
    <w:nsid w:val="00000018"/>
    <w:multiLevelType w:val="singleLevel"/>
    <w:tmpl w:val="00000018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color w:val="000000"/>
        <w:sz w:val="22"/>
        <w:szCs w:val="22"/>
      </w:rPr>
    </w:lvl>
  </w:abstractNum>
  <w:abstractNum w:abstractNumId="24" w15:restartNumberingAfterBreak="0">
    <w:nsid w:val="00000019"/>
    <w:multiLevelType w:val="multi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25" w15:restartNumberingAfterBreak="0">
    <w:nsid w:val="0000001A"/>
    <w:multiLevelType w:val="single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709"/>
        </w:tabs>
        <w:ind w:left="644" w:hanging="360"/>
      </w:pPr>
    </w:lvl>
  </w:abstractNum>
  <w:abstractNum w:abstractNumId="26" w15:restartNumberingAfterBreak="0">
    <w:nsid w:val="0000001B"/>
    <w:multiLevelType w:val="multilevel"/>
    <w:tmpl w:val="6310C7B8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3306" w:hanging="360"/>
      </w:pPr>
      <w:rPr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27" w15:restartNumberingAfterBreak="0">
    <w:nsid w:val="0000001C"/>
    <w:multiLevelType w:val="singleLevel"/>
    <w:tmpl w:val="0000001C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28" w15:restartNumberingAfterBreak="0">
    <w:nsid w:val="0000001D"/>
    <w:multiLevelType w:val="singleLevel"/>
    <w:tmpl w:val="0000001D"/>
    <w:name w:val="WW8Num29"/>
    <w:lvl w:ilvl="0">
      <w:start w:val="1"/>
      <w:numFmt w:val="lowerLetter"/>
      <w:lvlText w:val="%1)"/>
      <w:lvlJc w:val="left"/>
      <w:pPr>
        <w:tabs>
          <w:tab w:val="num" w:pos="0"/>
        </w:tabs>
        <w:ind w:left="1200" w:hanging="360"/>
      </w:pPr>
      <w:rPr>
        <w:rFonts w:ascii="Arial" w:hAnsi="Arial" w:cs="Arial"/>
        <w:sz w:val="22"/>
        <w:szCs w:val="22"/>
      </w:rPr>
    </w:lvl>
  </w:abstractNum>
  <w:abstractNum w:abstractNumId="29" w15:restartNumberingAfterBreak="0">
    <w:nsid w:val="0000001E"/>
    <w:multiLevelType w:val="multi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cs="Aria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0000001F"/>
    <w:multiLevelType w:val="singleLevel"/>
    <w:tmpl w:val="0000001F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" w:hAnsi="Arial" w:cs="Arial"/>
        <w:sz w:val="22"/>
        <w:szCs w:val="22"/>
      </w:rPr>
    </w:lvl>
  </w:abstractNum>
  <w:abstractNum w:abstractNumId="31" w15:restartNumberingAfterBreak="0">
    <w:nsid w:val="00000020"/>
    <w:multiLevelType w:val="singleLevel"/>
    <w:tmpl w:val="B854E43A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eastAsia="Arial" w:hAnsi="Arial" w:cs="Arial"/>
        <w:color w:val="000000"/>
        <w:sz w:val="22"/>
        <w:szCs w:val="22"/>
      </w:rPr>
    </w:lvl>
  </w:abstractNum>
  <w:abstractNum w:abstractNumId="32" w15:restartNumberingAfterBreak="0">
    <w:nsid w:val="00000021"/>
    <w:multiLevelType w:val="singleLevel"/>
    <w:tmpl w:val="A014A146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hAnsi="Arial" w:cs="Arial" w:hint="default"/>
        <w:sz w:val="22"/>
        <w:szCs w:val="22"/>
      </w:rPr>
    </w:lvl>
  </w:abstractNum>
  <w:abstractNum w:abstractNumId="33" w15:restartNumberingAfterBreak="0">
    <w:nsid w:val="00000022"/>
    <w:multiLevelType w:val="single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34" w15:restartNumberingAfterBreak="0">
    <w:nsid w:val="00000023"/>
    <w:multiLevelType w:val="singleLevel"/>
    <w:tmpl w:val="5E6484C2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22"/>
        <w:szCs w:val="22"/>
      </w:rPr>
    </w:lvl>
  </w:abstractNum>
  <w:abstractNum w:abstractNumId="35" w15:restartNumberingAfterBreak="0">
    <w:nsid w:val="00000024"/>
    <w:multiLevelType w:val="singleLevel"/>
    <w:tmpl w:val="00000024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</w:abstractNum>
  <w:abstractNum w:abstractNumId="36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ascii="Arial" w:hAnsi="Arial" w:cs="Arial"/>
        <w:sz w:val="22"/>
        <w:szCs w:val="22"/>
      </w:rPr>
    </w:lvl>
  </w:abstractNum>
  <w:abstractNum w:abstractNumId="37" w15:restartNumberingAfterBreak="0">
    <w:nsid w:val="00000026"/>
    <w:multiLevelType w:val="singleLevel"/>
    <w:tmpl w:val="00000026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38" w15:restartNumberingAfterBreak="0">
    <w:nsid w:val="00000027"/>
    <w:multiLevelType w:val="singleLevel"/>
    <w:tmpl w:val="00000027"/>
    <w:name w:val="WW8Num39"/>
    <w:lvl w:ilvl="0">
      <w:start w:val="1"/>
      <w:numFmt w:val="decimal"/>
      <w:lvlText w:val="%1."/>
      <w:lvlJc w:val="left"/>
      <w:pPr>
        <w:tabs>
          <w:tab w:val="num" w:pos="709"/>
        </w:tabs>
        <w:ind w:left="1478" w:hanging="360"/>
      </w:pPr>
      <w:rPr>
        <w:rFonts w:ascii="Arial" w:hAnsi="Arial" w:cs="Arial"/>
        <w:sz w:val="22"/>
        <w:szCs w:val="22"/>
      </w:rPr>
    </w:lvl>
  </w:abstractNum>
  <w:abstractNum w:abstractNumId="39" w15:restartNumberingAfterBreak="0">
    <w:nsid w:val="00000028"/>
    <w:multiLevelType w:val="singleLevel"/>
    <w:tmpl w:val="00000028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rFonts w:ascii="Arial" w:hAnsi="Arial" w:cs="Arial"/>
        <w:b/>
        <w:szCs w:val="24"/>
      </w:rPr>
    </w:lvl>
  </w:abstractNum>
  <w:abstractNum w:abstractNumId="40" w15:restartNumberingAfterBreak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4500"/>
        </w:tabs>
        <w:ind w:left="4500" w:hanging="360"/>
      </w:pPr>
      <w:rPr>
        <w:rFonts w:ascii="Arial" w:hAnsi="Arial" w:cs="Arial"/>
        <w:sz w:val="22"/>
        <w:szCs w:val="22"/>
      </w:rPr>
    </w:lvl>
  </w:abstractNum>
  <w:abstractNum w:abstractNumId="41" w15:restartNumberingAfterBreak="0">
    <w:nsid w:val="0000002A"/>
    <w:multiLevelType w:val="singleLevel"/>
    <w:tmpl w:val="0000002A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42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22"/>
        <w:szCs w:val="22"/>
      </w:rPr>
    </w:lvl>
  </w:abstractNum>
  <w:abstractNum w:abstractNumId="43" w15:restartNumberingAfterBreak="0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8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b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0000002D"/>
    <w:multiLevelType w:val="multilevel"/>
    <w:tmpl w:val="0000002D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785" w:hanging="360"/>
      </w:pPr>
      <w:rPr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770" w:hanging="6345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770" w:hanging="6345"/>
      </w:pPr>
      <w:rPr>
        <w:color w:val="000000"/>
      </w:rPr>
    </w:lvl>
  </w:abstractNum>
  <w:abstractNum w:abstractNumId="45" w15:restartNumberingAfterBreak="0">
    <w:nsid w:val="0000002E"/>
    <w:multiLevelType w:val="singleLevel"/>
    <w:tmpl w:val="0000002E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  <w:rPr>
        <w:rFonts w:ascii="Arial" w:hAnsi="Arial" w:cs="Arial"/>
        <w:sz w:val="22"/>
        <w:szCs w:val="22"/>
      </w:rPr>
    </w:lvl>
  </w:abstractNum>
  <w:abstractNum w:abstractNumId="46" w15:restartNumberingAfterBreak="0">
    <w:nsid w:val="0000002F"/>
    <w:multiLevelType w:val="singleLevel"/>
    <w:tmpl w:val="B21A07EA"/>
    <w:name w:val="WW8Num47"/>
    <w:lvl w:ilvl="0">
      <w:start w:val="1"/>
      <w:numFmt w:val="decimal"/>
      <w:lvlText w:val="%1."/>
      <w:lvlJc w:val="left"/>
      <w:pPr>
        <w:tabs>
          <w:tab w:val="num" w:pos="0"/>
        </w:tabs>
        <w:ind w:left="2190" w:hanging="360"/>
      </w:pPr>
      <w:rPr>
        <w:rFonts w:ascii="Arial" w:hAnsi="Arial" w:cs="Arial"/>
        <w:b w:val="0"/>
        <w:color w:val="000000"/>
        <w:sz w:val="22"/>
        <w:szCs w:val="22"/>
      </w:rPr>
    </w:lvl>
  </w:abstractNum>
  <w:abstractNum w:abstractNumId="47" w15:restartNumberingAfterBreak="0">
    <w:nsid w:val="00000030"/>
    <w:multiLevelType w:val="multilevel"/>
    <w:tmpl w:val="EB18875A"/>
    <w:name w:val="WW8Num48"/>
    <w:lvl w:ilvl="0">
      <w:start w:val="1"/>
      <w:numFmt w:val="decimal"/>
      <w:lvlText w:val="%1)"/>
      <w:lvlJc w:val="left"/>
      <w:pPr>
        <w:tabs>
          <w:tab w:val="num" w:pos="709"/>
        </w:tabs>
        <w:ind w:left="72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340" w:hanging="36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8" w15:restartNumberingAfterBreak="0">
    <w:nsid w:val="00000031"/>
    <w:multiLevelType w:val="singleLevel"/>
    <w:tmpl w:val="00000031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800" w:hanging="360"/>
      </w:pPr>
      <w:rPr>
        <w:rFonts w:ascii="Arial" w:hAnsi="Arial" w:cs="Arial"/>
        <w:sz w:val="22"/>
        <w:szCs w:val="22"/>
      </w:rPr>
    </w:lvl>
  </w:abstractNum>
  <w:abstractNum w:abstractNumId="49" w15:restartNumberingAfterBreak="0">
    <w:nsid w:val="00000032"/>
    <w:multiLevelType w:val="singleLevel"/>
    <w:tmpl w:val="A2BEE35C"/>
    <w:name w:val="WW8Num50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eastAsia="Times New Roman" w:hAnsi="Arial" w:cs="Arial"/>
        <w:sz w:val="22"/>
        <w:szCs w:val="22"/>
      </w:rPr>
    </w:lvl>
  </w:abstractNum>
  <w:abstractNum w:abstractNumId="50" w15:restartNumberingAfterBreak="0">
    <w:nsid w:val="00000033"/>
    <w:multiLevelType w:val="multilevel"/>
    <w:tmpl w:val="00000033"/>
    <w:name w:val="WW8Num5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  <w:szCs w:val="24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51" w15:restartNumberingAfterBreak="0">
    <w:nsid w:val="00000034"/>
    <w:multiLevelType w:val="singleLevel"/>
    <w:tmpl w:val="00000034"/>
    <w:name w:val="WW8Num52"/>
    <w:lvl w:ilvl="0">
      <w:start w:val="1"/>
      <w:numFmt w:val="decimal"/>
      <w:lvlText w:val="%1."/>
      <w:lvlJc w:val="left"/>
      <w:pPr>
        <w:tabs>
          <w:tab w:val="num" w:pos="0"/>
        </w:tabs>
        <w:ind w:left="2340" w:hanging="360"/>
      </w:pPr>
      <w:rPr>
        <w:rFonts w:ascii="Arial" w:hAnsi="Arial" w:cs="Arial"/>
        <w:sz w:val="22"/>
        <w:szCs w:val="22"/>
      </w:rPr>
    </w:lvl>
  </w:abstractNum>
  <w:abstractNum w:abstractNumId="52" w15:restartNumberingAfterBreak="0">
    <w:nsid w:val="00000035"/>
    <w:multiLevelType w:val="multilevel"/>
    <w:tmpl w:val="2C88E064"/>
    <w:name w:val="WW8Num53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00000036"/>
    <w:multiLevelType w:val="singleLevel"/>
    <w:tmpl w:val="00000036"/>
    <w:name w:val="WW8Num5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  <w:sz w:val="22"/>
        <w:szCs w:val="22"/>
      </w:rPr>
    </w:lvl>
  </w:abstractNum>
  <w:abstractNum w:abstractNumId="54" w15:restartNumberingAfterBreak="0">
    <w:nsid w:val="00000037"/>
    <w:multiLevelType w:val="multilevel"/>
    <w:tmpl w:val="00000037"/>
    <w:name w:val="WW8Num5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5" w15:restartNumberingAfterBreak="0">
    <w:nsid w:val="00000038"/>
    <w:multiLevelType w:val="multilevel"/>
    <w:tmpl w:val="C7626F6C"/>
    <w:name w:val="WW8Num56"/>
    <w:lvl w:ilvl="0">
      <w:start w:val="1"/>
      <w:numFmt w:val="lowerLetter"/>
      <w:pStyle w:val="numeracjaIIrzad"/>
      <w:lvlText w:val="%1)"/>
      <w:lvlJc w:val="left"/>
      <w:pPr>
        <w:ind w:left="644" w:hanging="360"/>
      </w:pPr>
      <w:rPr>
        <w:i w:val="0"/>
        <w:i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6" w15:restartNumberingAfterBreak="0">
    <w:nsid w:val="00000039"/>
    <w:multiLevelType w:val="multilevel"/>
    <w:tmpl w:val="00000039"/>
    <w:name w:val="WW8Num5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7" w15:restartNumberingAfterBreak="0">
    <w:nsid w:val="0000003A"/>
    <w:multiLevelType w:val="multilevel"/>
    <w:tmpl w:val="0000003A"/>
    <w:name w:val="WW8Num5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8" w15:restartNumberingAfterBreak="0">
    <w:nsid w:val="0000003B"/>
    <w:multiLevelType w:val="multilevel"/>
    <w:tmpl w:val="0000003B"/>
    <w:name w:val="WW8Num59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9" w15:restartNumberingAfterBreak="0">
    <w:nsid w:val="0000003C"/>
    <w:multiLevelType w:val="multilevel"/>
    <w:tmpl w:val="C8BC8BFC"/>
    <w:name w:val="WW8Num6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0" w15:restartNumberingAfterBreak="0">
    <w:nsid w:val="0231A4EF"/>
    <w:multiLevelType w:val="hybridMultilevel"/>
    <w:tmpl w:val="2C5405FE"/>
    <w:lvl w:ilvl="0" w:tplc="20501F4E">
      <w:start w:val="1"/>
      <w:numFmt w:val="lowerLetter"/>
      <w:lvlText w:val="%1."/>
      <w:lvlJc w:val="left"/>
      <w:pPr>
        <w:ind w:left="644" w:hanging="360"/>
      </w:pPr>
    </w:lvl>
    <w:lvl w:ilvl="1" w:tplc="751AF89E">
      <w:start w:val="1"/>
      <w:numFmt w:val="bullet"/>
      <w:lvlText w:val="o"/>
      <w:lvlJc w:val="left"/>
      <w:pPr>
        <w:ind w:left="1505" w:hanging="360"/>
      </w:pPr>
      <w:rPr>
        <w:rFonts w:ascii="Courier New" w:hAnsi="Courier New" w:hint="default"/>
      </w:rPr>
    </w:lvl>
    <w:lvl w:ilvl="2" w:tplc="5D760872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39143600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1770925C">
      <w:start w:val="1"/>
      <w:numFmt w:val="bullet"/>
      <w:lvlText w:val="o"/>
      <w:lvlJc w:val="left"/>
      <w:pPr>
        <w:ind w:left="3665" w:hanging="360"/>
      </w:pPr>
      <w:rPr>
        <w:rFonts w:ascii="Courier New" w:hAnsi="Courier New" w:hint="default"/>
      </w:rPr>
    </w:lvl>
    <w:lvl w:ilvl="5" w:tplc="3872C04C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A762CDFA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9A10EF40">
      <w:start w:val="1"/>
      <w:numFmt w:val="bullet"/>
      <w:lvlText w:val="o"/>
      <w:lvlJc w:val="left"/>
      <w:pPr>
        <w:ind w:left="5825" w:hanging="360"/>
      </w:pPr>
      <w:rPr>
        <w:rFonts w:ascii="Courier New" w:hAnsi="Courier New" w:hint="default"/>
      </w:rPr>
    </w:lvl>
    <w:lvl w:ilvl="8" w:tplc="1F1258A4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61" w15:restartNumberingAfterBreak="0">
    <w:nsid w:val="02423E8D"/>
    <w:multiLevelType w:val="hybridMultilevel"/>
    <w:tmpl w:val="399A14DE"/>
    <w:lvl w:ilvl="0" w:tplc="EE304DFC">
      <w:start w:val="2"/>
      <w:numFmt w:val="lowerLetter"/>
      <w:lvlText w:val="%1."/>
      <w:lvlJc w:val="left"/>
      <w:pPr>
        <w:ind w:left="644" w:hanging="360"/>
      </w:pPr>
    </w:lvl>
    <w:lvl w:ilvl="1" w:tplc="1FE4DB1E">
      <w:start w:val="1"/>
      <w:numFmt w:val="lowerLetter"/>
      <w:lvlText w:val="%2."/>
      <w:lvlJc w:val="left"/>
      <w:pPr>
        <w:ind w:left="1440" w:hanging="360"/>
      </w:pPr>
    </w:lvl>
    <w:lvl w:ilvl="2" w:tplc="C13A7676">
      <w:start w:val="1"/>
      <w:numFmt w:val="lowerRoman"/>
      <w:lvlText w:val="%3."/>
      <w:lvlJc w:val="right"/>
      <w:pPr>
        <w:ind w:left="2160" w:hanging="180"/>
      </w:pPr>
    </w:lvl>
    <w:lvl w:ilvl="3" w:tplc="27B6CE6C">
      <w:start w:val="1"/>
      <w:numFmt w:val="decimal"/>
      <w:lvlText w:val="%4."/>
      <w:lvlJc w:val="left"/>
      <w:pPr>
        <w:ind w:left="2880" w:hanging="360"/>
      </w:pPr>
    </w:lvl>
    <w:lvl w:ilvl="4" w:tplc="A67418C6">
      <w:start w:val="1"/>
      <w:numFmt w:val="lowerLetter"/>
      <w:lvlText w:val="%5."/>
      <w:lvlJc w:val="left"/>
      <w:pPr>
        <w:ind w:left="3600" w:hanging="360"/>
      </w:pPr>
    </w:lvl>
    <w:lvl w:ilvl="5" w:tplc="BECC31CA">
      <w:start w:val="1"/>
      <w:numFmt w:val="lowerRoman"/>
      <w:lvlText w:val="%6."/>
      <w:lvlJc w:val="right"/>
      <w:pPr>
        <w:ind w:left="4320" w:hanging="180"/>
      </w:pPr>
    </w:lvl>
    <w:lvl w:ilvl="6" w:tplc="7F3EE46C">
      <w:start w:val="1"/>
      <w:numFmt w:val="decimal"/>
      <w:lvlText w:val="%7."/>
      <w:lvlJc w:val="left"/>
      <w:pPr>
        <w:ind w:left="5040" w:hanging="360"/>
      </w:pPr>
    </w:lvl>
    <w:lvl w:ilvl="7" w:tplc="9B7420D0">
      <w:start w:val="1"/>
      <w:numFmt w:val="lowerLetter"/>
      <w:lvlText w:val="%8."/>
      <w:lvlJc w:val="left"/>
      <w:pPr>
        <w:ind w:left="5760" w:hanging="360"/>
      </w:pPr>
    </w:lvl>
    <w:lvl w:ilvl="8" w:tplc="480EAA92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04CB2155"/>
    <w:multiLevelType w:val="hybridMultilevel"/>
    <w:tmpl w:val="BACE242E"/>
    <w:lvl w:ilvl="0" w:tplc="6038DFBE">
      <w:start w:val="1"/>
      <w:numFmt w:val="decimal"/>
      <w:lvlText w:val="%1."/>
      <w:lvlJc w:val="left"/>
      <w:pPr>
        <w:ind w:left="360" w:hanging="360"/>
      </w:pPr>
    </w:lvl>
    <w:lvl w:ilvl="1" w:tplc="FFF631B8">
      <w:start w:val="1"/>
      <w:numFmt w:val="lowerLetter"/>
      <w:lvlText w:val="%2."/>
      <w:lvlJc w:val="left"/>
      <w:pPr>
        <w:ind w:left="1505" w:hanging="360"/>
      </w:pPr>
    </w:lvl>
    <w:lvl w:ilvl="2" w:tplc="B2ACFFF0">
      <w:start w:val="1"/>
      <w:numFmt w:val="lowerRoman"/>
      <w:lvlText w:val="%3."/>
      <w:lvlJc w:val="right"/>
      <w:pPr>
        <w:ind w:left="2225" w:hanging="180"/>
      </w:pPr>
    </w:lvl>
    <w:lvl w:ilvl="3" w:tplc="260E7194">
      <w:start w:val="1"/>
      <w:numFmt w:val="decimal"/>
      <w:lvlText w:val="%4."/>
      <w:lvlJc w:val="left"/>
      <w:pPr>
        <w:ind w:left="2945" w:hanging="360"/>
      </w:pPr>
    </w:lvl>
    <w:lvl w:ilvl="4" w:tplc="9650EFFE">
      <w:start w:val="1"/>
      <w:numFmt w:val="lowerLetter"/>
      <w:lvlText w:val="%5."/>
      <w:lvlJc w:val="left"/>
      <w:pPr>
        <w:ind w:left="3665" w:hanging="360"/>
      </w:pPr>
    </w:lvl>
    <w:lvl w:ilvl="5" w:tplc="83280762">
      <w:start w:val="1"/>
      <w:numFmt w:val="lowerRoman"/>
      <w:lvlText w:val="%6."/>
      <w:lvlJc w:val="right"/>
      <w:pPr>
        <w:ind w:left="4385" w:hanging="180"/>
      </w:pPr>
    </w:lvl>
    <w:lvl w:ilvl="6" w:tplc="B71AEC3A">
      <w:start w:val="1"/>
      <w:numFmt w:val="decimal"/>
      <w:lvlText w:val="%7."/>
      <w:lvlJc w:val="left"/>
      <w:pPr>
        <w:ind w:left="5105" w:hanging="360"/>
      </w:pPr>
    </w:lvl>
    <w:lvl w:ilvl="7" w:tplc="325EA82E">
      <w:start w:val="1"/>
      <w:numFmt w:val="lowerLetter"/>
      <w:lvlText w:val="%8."/>
      <w:lvlJc w:val="left"/>
      <w:pPr>
        <w:ind w:left="5825" w:hanging="360"/>
      </w:pPr>
    </w:lvl>
    <w:lvl w:ilvl="8" w:tplc="9D4857A4">
      <w:start w:val="1"/>
      <w:numFmt w:val="lowerRoman"/>
      <w:lvlText w:val="%9."/>
      <w:lvlJc w:val="right"/>
      <w:pPr>
        <w:ind w:left="6545" w:hanging="180"/>
      </w:pPr>
    </w:lvl>
  </w:abstractNum>
  <w:abstractNum w:abstractNumId="63" w15:restartNumberingAfterBreak="0">
    <w:nsid w:val="0973CEC2"/>
    <w:multiLevelType w:val="hybridMultilevel"/>
    <w:tmpl w:val="7B7001BE"/>
    <w:lvl w:ilvl="0" w:tplc="0F185E9E">
      <w:start w:val="2"/>
      <w:numFmt w:val="decimal"/>
      <w:lvlText w:val="%1."/>
      <w:lvlJc w:val="left"/>
      <w:pPr>
        <w:ind w:left="360" w:hanging="360"/>
      </w:pPr>
    </w:lvl>
    <w:lvl w:ilvl="1" w:tplc="3684D5B0">
      <w:start w:val="1"/>
      <w:numFmt w:val="lowerLetter"/>
      <w:lvlText w:val="%2."/>
      <w:lvlJc w:val="left"/>
      <w:pPr>
        <w:ind w:left="1440" w:hanging="360"/>
      </w:pPr>
    </w:lvl>
    <w:lvl w:ilvl="2" w:tplc="78FA8E8E">
      <w:start w:val="1"/>
      <w:numFmt w:val="lowerRoman"/>
      <w:lvlText w:val="%3."/>
      <w:lvlJc w:val="right"/>
      <w:pPr>
        <w:ind w:left="2160" w:hanging="180"/>
      </w:pPr>
    </w:lvl>
    <w:lvl w:ilvl="3" w:tplc="619295BA">
      <w:start w:val="1"/>
      <w:numFmt w:val="decimal"/>
      <w:lvlText w:val="%4."/>
      <w:lvlJc w:val="left"/>
      <w:pPr>
        <w:ind w:left="2880" w:hanging="360"/>
      </w:pPr>
    </w:lvl>
    <w:lvl w:ilvl="4" w:tplc="7534B9A4">
      <w:start w:val="1"/>
      <w:numFmt w:val="lowerLetter"/>
      <w:lvlText w:val="%5."/>
      <w:lvlJc w:val="left"/>
      <w:pPr>
        <w:ind w:left="3600" w:hanging="360"/>
      </w:pPr>
    </w:lvl>
    <w:lvl w:ilvl="5" w:tplc="67BC18F4">
      <w:start w:val="1"/>
      <w:numFmt w:val="lowerRoman"/>
      <w:lvlText w:val="%6."/>
      <w:lvlJc w:val="right"/>
      <w:pPr>
        <w:ind w:left="4320" w:hanging="180"/>
      </w:pPr>
    </w:lvl>
    <w:lvl w:ilvl="6" w:tplc="D186A32C">
      <w:start w:val="1"/>
      <w:numFmt w:val="decimal"/>
      <w:lvlText w:val="%7."/>
      <w:lvlJc w:val="left"/>
      <w:pPr>
        <w:ind w:left="5040" w:hanging="360"/>
      </w:pPr>
    </w:lvl>
    <w:lvl w:ilvl="7" w:tplc="4C18B64A">
      <w:start w:val="1"/>
      <w:numFmt w:val="lowerLetter"/>
      <w:lvlText w:val="%8."/>
      <w:lvlJc w:val="left"/>
      <w:pPr>
        <w:ind w:left="5760" w:hanging="360"/>
      </w:pPr>
    </w:lvl>
    <w:lvl w:ilvl="8" w:tplc="DBA60282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1043174F"/>
    <w:multiLevelType w:val="hybridMultilevel"/>
    <w:tmpl w:val="D58A8DB8"/>
    <w:name w:val="WW8Num462"/>
    <w:lvl w:ilvl="0" w:tplc="63B2320A">
      <w:start w:val="1"/>
      <w:numFmt w:val="lowerLetter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19504766"/>
    <w:multiLevelType w:val="hybridMultilevel"/>
    <w:tmpl w:val="7FD23108"/>
    <w:lvl w:ilvl="0" w:tplc="FFFFFFFF">
      <w:start w:val="1"/>
      <w:numFmt w:val="lowerLetter"/>
      <w:lvlText w:val="%1)"/>
      <w:lvlJc w:val="left"/>
      <w:pPr>
        <w:ind w:left="1145" w:hanging="360"/>
      </w:pPr>
      <w:rPr>
        <w:rFonts w:hint="default"/>
        <w:b w:val="0"/>
        <w:sz w:val="18"/>
        <w:szCs w:val="18"/>
      </w:rPr>
    </w:lvl>
    <w:lvl w:ilvl="1" w:tplc="FFFFFFFF" w:tentative="1">
      <w:start w:val="1"/>
      <w:numFmt w:val="lowerLetter"/>
      <w:lvlText w:val="%2."/>
      <w:lvlJc w:val="left"/>
      <w:pPr>
        <w:ind w:left="1865" w:hanging="360"/>
      </w:pPr>
    </w:lvl>
    <w:lvl w:ilvl="2" w:tplc="FFFFFFFF" w:tentative="1">
      <w:start w:val="1"/>
      <w:numFmt w:val="lowerRoman"/>
      <w:lvlText w:val="%3."/>
      <w:lvlJc w:val="right"/>
      <w:pPr>
        <w:ind w:left="2585" w:hanging="180"/>
      </w:pPr>
    </w:lvl>
    <w:lvl w:ilvl="3" w:tplc="FFFFFFFF" w:tentative="1">
      <w:start w:val="1"/>
      <w:numFmt w:val="decimal"/>
      <w:lvlText w:val="%4."/>
      <w:lvlJc w:val="left"/>
      <w:pPr>
        <w:ind w:left="3305" w:hanging="360"/>
      </w:pPr>
    </w:lvl>
    <w:lvl w:ilvl="4" w:tplc="FFFFFFFF" w:tentative="1">
      <w:start w:val="1"/>
      <w:numFmt w:val="lowerLetter"/>
      <w:lvlText w:val="%5."/>
      <w:lvlJc w:val="left"/>
      <w:pPr>
        <w:ind w:left="4025" w:hanging="360"/>
      </w:pPr>
    </w:lvl>
    <w:lvl w:ilvl="5" w:tplc="FFFFFFFF" w:tentative="1">
      <w:start w:val="1"/>
      <w:numFmt w:val="lowerRoman"/>
      <w:lvlText w:val="%6."/>
      <w:lvlJc w:val="right"/>
      <w:pPr>
        <w:ind w:left="4745" w:hanging="180"/>
      </w:pPr>
    </w:lvl>
    <w:lvl w:ilvl="6" w:tplc="FFFFFFFF" w:tentative="1">
      <w:start w:val="1"/>
      <w:numFmt w:val="decimal"/>
      <w:lvlText w:val="%7."/>
      <w:lvlJc w:val="left"/>
      <w:pPr>
        <w:ind w:left="5465" w:hanging="360"/>
      </w:pPr>
    </w:lvl>
    <w:lvl w:ilvl="7" w:tplc="FFFFFFFF" w:tentative="1">
      <w:start w:val="1"/>
      <w:numFmt w:val="lowerLetter"/>
      <w:lvlText w:val="%8."/>
      <w:lvlJc w:val="left"/>
      <w:pPr>
        <w:ind w:left="6185" w:hanging="360"/>
      </w:pPr>
    </w:lvl>
    <w:lvl w:ilvl="8" w:tplc="FFFFFFFF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6" w15:restartNumberingAfterBreak="0">
    <w:nsid w:val="1B360FD6"/>
    <w:multiLevelType w:val="hybridMultilevel"/>
    <w:tmpl w:val="87CE67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1DF04577"/>
    <w:multiLevelType w:val="multilevel"/>
    <w:tmpl w:val="A0F2F0D2"/>
    <w:name w:val="WW8Num482"/>
    <w:lvl w:ilvl="0">
      <w:start w:val="10"/>
      <w:numFmt w:val="decimal"/>
      <w:lvlText w:val="%1)"/>
      <w:lvlJc w:val="left"/>
      <w:pPr>
        <w:tabs>
          <w:tab w:val="num" w:pos="349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-360"/>
        </w:tabs>
        <w:ind w:left="108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-360"/>
        </w:tabs>
        <w:ind w:left="1980" w:hanging="36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  <w:rPr>
        <w:rFonts w:hint="default"/>
      </w:rPr>
    </w:lvl>
  </w:abstractNum>
  <w:abstractNum w:abstractNumId="68" w15:restartNumberingAfterBreak="0">
    <w:nsid w:val="1FE8349A"/>
    <w:multiLevelType w:val="hybridMultilevel"/>
    <w:tmpl w:val="49549B7A"/>
    <w:name w:val="WW8Num20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20280E9C"/>
    <w:multiLevelType w:val="hybridMultilevel"/>
    <w:tmpl w:val="4C12BB5C"/>
    <w:lvl w:ilvl="0" w:tplc="2E68A2D6">
      <w:start w:val="9"/>
      <w:numFmt w:val="decimal"/>
      <w:lvlText w:val="%1."/>
      <w:lvlJc w:val="left"/>
      <w:pPr>
        <w:ind w:left="360" w:hanging="360"/>
      </w:pPr>
    </w:lvl>
    <w:lvl w:ilvl="1" w:tplc="544EBF28">
      <w:start w:val="1"/>
      <w:numFmt w:val="lowerLetter"/>
      <w:lvlText w:val="%2."/>
      <w:lvlJc w:val="left"/>
      <w:pPr>
        <w:ind w:left="1440" w:hanging="360"/>
      </w:pPr>
    </w:lvl>
    <w:lvl w:ilvl="2" w:tplc="0AF4B1A6">
      <w:start w:val="1"/>
      <w:numFmt w:val="lowerRoman"/>
      <w:lvlText w:val="%3."/>
      <w:lvlJc w:val="right"/>
      <w:pPr>
        <w:ind w:left="2160" w:hanging="180"/>
      </w:pPr>
    </w:lvl>
    <w:lvl w:ilvl="3" w:tplc="C79434D2">
      <w:start w:val="1"/>
      <w:numFmt w:val="decimal"/>
      <w:lvlText w:val="%4."/>
      <w:lvlJc w:val="left"/>
      <w:pPr>
        <w:ind w:left="2880" w:hanging="360"/>
      </w:pPr>
    </w:lvl>
    <w:lvl w:ilvl="4" w:tplc="B01EFD7A">
      <w:start w:val="1"/>
      <w:numFmt w:val="lowerLetter"/>
      <w:lvlText w:val="%5."/>
      <w:lvlJc w:val="left"/>
      <w:pPr>
        <w:ind w:left="3600" w:hanging="360"/>
      </w:pPr>
    </w:lvl>
    <w:lvl w:ilvl="5" w:tplc="D772B8A8">
      <w:start w:val="1"/>
      <w:numFmt w:val="lowerRoman"/>
      <w:lvlText w:val="%6."/>
      <w:lvlJc w:val="right"/>
      <w:pPr>
        <w:ind w:left="4320" w:hanging="180"/>
      </w:pPr>
    </w:lvl>
    <w:lvl w:ilvl="6" w:tplc="BEF668B2">
      <w:start w:val="1"/>
      <w:numFmt w:val="decimal"/>
      <w:lvlText w:val="%7."/>
      <w:lvlJc w:val="left"/>
      <w:pPr>
        <w:ind w:left="5040" w:hanging="360"/>
      </w:pPr>
    </w:lvl>
    <w:lvl w:ilvl="7" w:tplc="1510656E">
      <w:start w:val="1"/>
      <w:numFmt w:val="lowerLetter"/>
      <w:lvlText w:val="%8."/>
      <w:lvlJc w:val="left"/>
      <w:pPr>
        <w:ind w:left="5760" w:hanging="360"/>
      </w:pPr>
    </w:lvl>
    <w:lvl w:ilvl="8" w:tplc="8DF44D52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21666D39"/>
    <w:multiLevelType w:val="hybridMultilevel"/>
    <w:tmpl w:val="2CB69692"/>
    <w:name w:val="WW8Num310"/>
    <w:lvl w:ilvl="0" w:tplc="924AB1A8">
      <w:start w:val="1"/>
      <w:numFmt w:val="decimal"/>
      <w:pStyle w:val="numeracjaIIrzadliczby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1" w15:restartNumberingAfterBreak="0">
    <w:nsid w:val="2897D1AD"/>
    <w:multiLevelType w:val="hybridMultilevel"/>
    <w:tmpl w:val="97485062"/>
    <w:lvl w:ilvl="0" w:tplc="151AD262">
      <w:start w:val="3"/>
      <w:numFmt w:val="decimal"/>
      <w:lvlText w:val="%1."/>
      <w:lvlJc w:val="left"/>
      <w:pPr>
        <w:ind w:left="360" w:hanging="360"/>
      </w:pPr>
    </w:lvl>
    <w:lvl w:ilvl="1" w:tplc="A094DD5E">
      <w:start w:val="1"/>
      <w:numFmt w:val="lowerLetter"/>
      <w:lvlText w:val="%2."/>
      <w:lvlJc w:val="left"/>
      <w:pPr>
        <w:ind w:left="1440" w:hanging="360"/>
      </w:pPr>
    </w:lvl>
    <w:lvl w:ilvl="2" w:tplc="F886CC6E">
      <w:start w:val="1"/>
      <w:numFmt w:val="lowerRoman"/>
      <w:lvlText w:val="%3."/>
      <w:lvlJc w:val="right"/>
      <w:pPr>
        <w:ind w:left="2160" w:hanging="180"/>
      </w:pPr>
    </w:lvl>
    <w:lvl w:ilvl="3" w:tplc="4BD21F38">
      <w:start w:val="1"/>
      <w:numFmt w:val="decimal"/>
      <w:lvlText w:val="%4."/>
      <w:lvlJc w:val="left"/>
      <w:pPr>
        <w:ind w:left="2880" w:hanging="360"/>
      </w:pPr>
    </w:lvl>
    <w:lvl w:ilvl="4" w:tplc="E896727E">
      <w:start w:val="1"/>
      <w:numFmt w:val="lowerLetter"/>
      <w:lvlText w:val="%5."/>
      <w:lvlJc w:val="left"/>
      <w:pPr>
        <w:ind w:left="3600" w:hanging="360"/>
      </w:pPr>
    </w:lvl>
    <w:lvl w:ilvl="5" w:tplc="E98AD22E">
      <w:start w:val="1"/>
      <w:numFmt w:val="lowerRoman"/>
      <w:lvlText w:val="%6."/>
      <w:lvlJc w:val="right"/>
      <w:pPr>
        <w:ind w:left="4320" w:hanging="180"/>
      </w:pPr>
    </w:lvl>
    <w:lvl w:ilvl="6" w:tplc="C3F04F7C">
      <w:start w:val="1"/>
      <w:numFmt w:val="decimal"/>
      <w:lvlText w:val="%7."/>
      <w:lvlJc w:val="left"/>
      <w:pPr>
        <w:ind w:left="5040" w:hanging="360"/>
      </w:pPr>
    </w:lvl>
    <w:lvl w:ilvl="7" w:tplc="DA603AD8">
      <w:start w:val="1"/>
      <w:numFmt w:val="lowerLetter"/>
      <w:lvlText w:val="%8."/>
      <w:lvlJc w:val="left"/>
      <w:pPr>
        <w:ind w:left="5760" w:hanging="360"/>
      </w:pPr>
    </w:lvl>
    <w:lvl w:ilvl="8" w:tplc="CABE8F7C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2B5C3317"/>
    <w:multiLevelType w:val="multilevel"/>
    <w:tmpl w:val="307A2440"/>
    <w:lvl w:ilvl="0">
      <w:start w:val="1"/>
      <w:numFmt w:val="lowerLetter"/>
      <w:lvlText w:val="%1)"/>
      <w:lvlJc w:val="left"/>
      <w:pPr>
        <w:ind w:left="644" w:hanging="360"/>
      </w:pPr>
      <w:rPr>
        <w:i w:val="0"/>
        <w:iCs w:val="0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73" w15:restartNumberingAfterBreak="0">
    <w:nsid w:val="2E2B6B2B"/>
    <w:multiLevelType w:val="hybridMultilevel"/>
    <w:tmpl w:val="A950E8C0"/>
    <w:lvl w:ilvl="0" w:tplc="A496BB1E">
      <w:start w:val="1"/>
      <w:numFmt w:val="lowerLetter"/>
      <w:pStyle w:val="listanumerowanaabcIIIrzad"/>
      <w:lvlText w:val="%1)"/>
      <w:lvlJc w:val="left"/>
      <w:pPr>
        <w:ind w:left="1191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31F575E4"/>
    <w:multiLevelType w:val="hybridMultilevel"/>
    <w:tmpl w:val="89E6D230"/>
    <w:lvl w:ilvl="0" w:tplc="2CFE84BA">
      <w:start w:val="1"/>
      <w:numFmt w:val="decimal"/>
      <w:lvlText w:val="%1."/>
      <w:lvlJc w:val="left"/>
      <w:pPr>
        <w:ind w:left="360" w:hanging="360"/>
      </w:pPr>
    </w:lvl>
    <w:lvl w:ilvl="1" w:tplc="5B8A4AEA">
      <w:start w:val="1"/>
      <w:numFmt w:val="lowerLetter"/>
      <w:lvlText w:val="%2."/>
      <w:lvlJc w:val="left"/>
      <w:pPr>
        <w:ind w:left="1505" w:hanging="360"/>
      </w:pPr>
    </w:lvl>
    <w:lvl w:ilvl="2" w:tplc="6748D442">
      <w:start w:val="1"/>
      <w:numFmt w:val="lowerRoman"/>
      <w:lvlText w:val="%3."/>
      <w:lvlJc w:val="right"/>
      <w:pPr>
        <w:ind w:left="2225" w:hanging="180"/>
      </w:pPr>
    </w:lvl>
    <w:lvl w:ilvl="3" w:tplc="89DE6ACA">
      <w:start w:val="1"/>
      <w:numFmt w:val="decimal"/>
      <w:lvlText w:val="%4."/>
      <w:lvlJc w:val="left"/>
      <w:pPr>
        <w:ind w:left="2945" w:hanging="360"/>
      </w:pPr>
    </w:lvl>
    <w:lvl w:ilvl="4" w:tplc="20F257EA">
      <w:start w:val="1"/>
      <w:numFmt w:val="lowerLetter"/>
      <w:lvlText w:val="%5."/>
      <w:lvlJc w:val="left"/>
      <w:pPr>
        <w:ind w:left="3665" w:hanging="360"/>
      </w:pPr>
    </w:lvl>
    <w:lvl w:ilvl="5" w:tplc="32DCA39E">
      <w:start w:val="1"/>
      <w:numFmt w:val="lowerRoman"/>
      <w:lvlText w:val="%6."/>
      <w:lvlJc w:val="right"/>
      <w:pPr>
        <w:ind w:left="4385" w:hanging="180"/>
      </w:pPr>
    </w:lvl>
    <w:lvl w:ilvl="6" w:tplc="5F84E70C">
      <w:start w:val="1"/>
      <w:numFmt w:val="decimal"/>
      <w:lvlText w:val="%7."/>
      <w:lvlJc w:val="left"/>
      <w:pPr>
        <w:ind w:left="5105" w:hanging="360"/>
      </w:pPr>
    </w:lvl>
    <w:lvl w:ilvl="7" w:tplc="609822AC">
      <w:start w:val="1"/>
      <w:numFmt w:val="lowerLetter"/>
      <w:lvlText w:val="%8."/>
      <w:lvlJc w:val="left"/>
      <w:pPr>
        <w:ind w:left="5825" w:hanging="360"/>
      </w:pPr>
    </w:lvl>
    <w:lvl w:ilvl="8" w:tplc="77F09E26">
      <w:start w:val="1"/>
      <w:numFmt w:val="lowerRoman"/>
      <w:lvlText w:val="%9."/>
      <w:lvlJc w:val="right"/>
      <w:pPr>
        <w:ind w:left="6545" w:hanging="180"/>
      </w:pPr>
    </w:lvl>
  </w:abstractNum>
  <w:abstractNum w:abstractNumId="75" w15:restartNumberingAfterBreak="0">
    <w:nsid w:val="32DF43DC"/>
    <w:multiLevelType w:val="hybridMultilevel"/>
    <w:tmpl w:val="1026F472"/>
    <w:name w:val="WW8Num463"/>
    <w:lvl w:ilvl="0" w:tplc="0A1AD4AC">
      <w:start w:val="1"/>
      <w:numFmt w:val="lowerLetter"/>
      <w:lvlText w:val="%1)"/>
      <w:lvlJc w:val="left"/>
      <w:pPr>
        <w:tabs>
          <w:tab w:val="num" w:pos="-360"/>
        </w:tabs>
        <w:ind w:left="786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3517996"/>
    <w:multiLevelType w:val="multilevel"/>
    <w:tmpl w:val="E6607F4A"/>
    <w:name w:val="WW8Num3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ascii="Arial" w:hAnsi="Arial" w:cs="Arial" w:hint="default"/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77" w15:restartNumberingAfterBreak="0">
    <w:nsid w:val="35ABABC4"/>
    <w:multiLevelType w:val="hybridMultilevel"/>
    <w:tmpl w:val="F110A556"/>
    <w:lvl w:ilvl="0" w:tplc="6CF67178">
      <w:start w:val="2"/>
      <w:numFmt w:val="lowerLetter"/>
      <w:lvlText w:val="%1."/>
      <w:lvlJc w:val="left"/>
      <w:pPr>
        <w:ind w:left="644" w:hanging="360"/>
      </w:pPr>
    </w:lvl>
    <w:lvl w:ilvl="1" w:tplc="A6F469F6">
      <w:start w:val="1"/>
      <w:numFmt w:val="lowerLetter"/>
      <w:lvlText w:val="%2."/>
      <w:lvlJc w:val="left"/>
      <w:pPr>
        <w:ind w:left="1440" w:hanging="360"/>
      </w:pPr>
    </w:lvl>
    <w:lvl w:ilvl="2" w:tplc="74F0AEEC">
      <w:start w:val="1"/>
      <w:numFmt w:val="lowerRoman"/>
      <w:lvlText w:val="%3."/>
      <w:lvlJc w:val="right"/>
      <w:pPr>
        <w:ind w:left="2160" w:hanging="180"/>
      </w:pPr>
    </w:lvl>
    <w:lvl w:ilvl="3" w:tplc="40F4409C">
      <w:start w:val="1"/>
      <w:numFmt w:val="decimal"/>
      <w:lvlText w:val="%4."/>
      <w:lvlJc w:val="left"/>
      <w:pPr>
        <w:ind w:left="2880" w:hanging="360"/>
      </w:pPr>
    </w:lvl>
    <w:lvl w:ilvl="4" w:tplc="2820D368">
      <w:start w:val="1"/>
      <w:numFmt w:val="lowerLetter"/>
      <w:lvlText w:val="%5."/>
      <w:lvlJc w:val="left"/>
      <w:pPr>
        <w:ind w:left="3600" w:hanging="360"/>
      </w:pPr>
    </w:lvl>
    <w:lvl w:ilvl="5" w:tplc="B928E02A">
      <w:start w:val="1"/>
      <w:numFmt w:val="lowerRoman"/>
      <w:lvlText w:val="%6."/>
      <w:lvlJc w:val="right"/>
      <w:pPr>
        <w:ind w:left="4320" w:hanging="180"/>
      </w:pPr>
    </w:lvl>
    <w:lvl w:ilvl="6" w:tplc="372AC994">
      <w:start w:val="1"/>
      <w:numFmt w:val="decimal"/>
      <w:lvlText w:val="%7."/>
      <w:lvlJc w:val="left"/>
      <w:pPr>
        <w:ind w:left="5040" w:hanging="360"/>
      </w:pPr>
    </w:lvl>
    <w:lvl w:ilvl="7" w:tplc="DD6E4802">
      <w:start w:val="1"/>
      <w:numFmt w:val="lowerLetter"/>
      <w:lvlText w:val="%8."/>
      <w:lvlJc w:val="left"/>
      <w:pPr>
        <w:ind w:left="5760" w:hanging="360"/>
      </w:pPr>
    </w:lvl>
    <w:lvl w:ilvl="8" w:tplc="CA081E1E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39FABAC8"/>
    <w:multiLevelType w:val="hybridMultilevel"/>
    <w:tmpl w:val="E5707F06"/>
    <w:lvl w:ilvl="0" w:tplc="9532060E">
      <w:start w:val="1"/>
      <w:numFmt w:val="lowerLetter"/>
      <w:lvlText w:val="%1."/>
      <w:lvlJc w:val="left"/>
      <w:pPr>
        <w:ind w:left="644" w:hanging="360"/>
      </w:pPr>
    </w:lvl>
    <w:lvl w:ilvl="1" w:tplc="8FF6779A">
      <w:start w:val="1"/>
      <w:numFmt w:val="lowerLetter"/>
      <w:lvlText w:val="%2."/>
      <w:lvlJc w:val="left"/>
      <w:pPr>
        <w:ind w:left="1156" w:hanging="360"/>
      </w:pPr>
    </w:lvl>
    <w:lvl w:ilvl="2" w:tplc="BEAA0D92">
      <w:start w:val="1"/>
      <w:numFmt w:val="lowerRoman"/>
      <w:lvlText w:val="%3."/>
      <w:lvlJc w:val="right"/>
      <w:pPr>
        <w:ind w:left="1876" w:hanging="180"/>
      </w:pPr>
    </w:lvl>
    <w:lvl w:ilvl="3" w:tplc="20A25A88">
      <w:start w:val="1"/>
      <w:numFmt w:val="decimal"/>
      <w:lvlText w:val="%4."/>
      <w:lvlJc w:val="left"/>
      <w:pPr>
        <w:ind w:left="2596" w:hanging="360"/>
      </w:pPr>
    </w:lvl>
    <w:lvl w:ilvl="4" w:tplc="7D209D18">
      <w:start w:val="1"/>
      <w:numFmt w:val="lowerLetter"/>
      <w:lvlText w:val="%5."/>
      <w:lvlJc w:val="left"/>
      <w:pPr>
        <w:ind w:left="3316" w:hanging="360"/>
      </w:pPr>
    </w:lvl>
    <w:lvl w:ilvl="5" w:tplc="20FCD146">
      <w:start w:val="1"/>
      <w:numFmt w:val="lowerRoman"/>
      <w:lvlText w:val="%6."/>
      <w:lvlJc w:val="right"/>
      <w:pPr>
        <w:ind w:left="4036" w:hanging="180"/>
      </w:pPr>
    </w:lvl>
    <w:lvl w:ilvl="6" w:tplc="038678BE">
      <w:start w:val="1"/>
      <w:numFmt w:val="decimal"/>
      <w:lvlText w:val="%7."/>
      <w:lvlJc w:val="left"/>
      <w:pPr>
        <w:ind w:left="4756" w:hanging="360"/>
      </w:pPr>
    </w:lvl>
    <w:lvl w:ilvl="7" w:tplc="77D0C82E">
      <w:start w:val="1"/>
      <w:numFmt w:val="lowerLetter"/>
      <w:lvlText w:val="%8."/>
      <w:lvlJc w:val="left"/>
      <w:pPr>
        <w:ind w:left="5476" w:hanging="360"/>
      </w:pPr>
    </w:lvl>
    <w:lvl w:ilvl="8" w:tplc="44EA4924">
      <w:start w:val="1"/>
      <w:numFmt w:val="lowerRoman"/>
      <w:lvlText w:val="%9."/>
      <w:lvlJc w:val="right"/>
      <w:pPr>
        <w:ind w:left="6196" w:hanging="180"/>
      </w:pPr>
    </w:lvl>
  </w:abstractNum>
  <w:abstractNum w:abstractNumId="79" w15:restartNumberingAfterBreak="0">
    <w:nsid w:val="3A4363EC"/>
    <w:multiLevelType w:val="multilevel"/>
    <w:tmpl w:val="EDCC6072"/>
    <w:name w:val="WW8Num532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  <w:color w:val="00000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0" w15:restartNumberingAfterBreak="0">
    <w:nsid w:val="40A894BE"/>
    <w:multiLevelType w:val="hybridMultilevel"/>
    <w:tmpl w:val="C5CA672C"/>
    <w:lvl w:ilvl="0" w:tplc="870C476A">
      <w:start w:val="1"/>
      <w:numFmt w:val="lowerLetter"/>
      <w:lvlText w:val="%1."/>
      <w:lvlJc w:val="left"/>
      <w:pPr>
        <w:ind w:left="644" w:hanging="360"/>
      </w:pPr>
    </w:lvl>
    <w:lvl w:ilvl="1" w:tplc="0832B79E">
      <w:start w:val="1"/>
      <w:numFmt w:val="lowerLetter"/>
      <w:lvlText w:val="%2."/>
      <w:lvlJc w:val="left"/>
      <w:pPr>
        <w:ind w:left="1440" w:hanging="360"/>
      </w:pPr>
    </w:lvl>
    <w:lvl w:ilvl="2" w:tplc="9AD4508C">
      <w:start w:val="1"/>
      <w:numFmt w:val="lowerRoman"/>
      <w:lvlText w:val="%3."/>
      <w:lvlJc w:val="right"/>
      <w:pPr>
        <w:ind w:left="2160" w:hanging="180"/>
      </w:pPr>
    </w:lvl>
    <w:lvl w:ilvl="3" w:tplc="70284908">
      <w:start w:val="1"/>
      <w:numFmt w:val="decimal"/>
      <w:lvlText w:val="%4."/>
      <w:lvlJc w:val="left"/>
      <w:pPr>
        <w:ind w:left="2880" w:hanging="360"/>
      </w:pPr>
    </w:lvl>
    <w:lvl w:ilvl="4" w:tplc="26E6BA58">
      <w:start w:val="1"/>
      <w:numFmt w:val="lowerLetter"/>
      <w:lvlText w:val="%5."/>
      <w:lvlJc w:val="left"/>
      <w:pPr>
        <w:ind w:left="3600" w:hanging="360"/>
      </w:pPr>
    </w:lvl>
    <w:lvl w:ilvl="5" w:tplc="61EAC4F6">
      <w:start w:val="1"/>
      <w:numFmt w:val="lowerRoman"/>
      <w:lvlText w:val="%6."/>
      <w:lvlJc w:val="right"/>
      <w:pPr>
        <w:ind w:left="4320" w:hanging="180"/>
      </w:pPr>
    </w:lvl>
    <w:lvl w:ilvl="6" w:tplc="93C0BBD0">
      <w:start w:val="1"/>
      <w:numFmt w:val="decimal"/>
      <w:lvlText w:val="%7."/>
      <w:lvlJc w:val="left"/>
      <w:pPr>
        <w:ind w:left="5040" w:hanging="360"/>
      </w:pPr>
    </w:lvl>
    <w:lvl w:ilvl="7" w:tplc="B9A2F29A">
      <w:start w:val="1"/>
      <w:numFmt w:val="lowerLetter"/>
      <w:lvlText w:val="%8."/>
      <w:lvlJc w:val="left"/>
      <w:pPr>
        <w:ind w:left="5760" w:hanging="360"/>
      </w:pPr>
    </w:lvl>
    <w:lvl w:ilvl="8" w:tplc="BEEE3D0C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45E01B3"/>
    <w:multiLevelType w:val="hybridMultilevel"/>
    <w:tmpl w:val="6AF47D9C"/>
    <w:lvl w:ilvl="0" w:tplc="2DC402DC">
      <w:start w:val="2"/>
      <w:numFmt w:val="lowerLetter"/>
      <w:lvlText w:val="%1."/>
      <w:lvlJc w:val="left"/>
      <w:pPr>
        <w:ind w:left="644" w:hanging="360"/>
      </w:pPr>
    </w:lvl>
    <w:lvl w:ilvl="1" w:tplc="02302F64">
      <w:start w:val="1"/>
      <w:numFmt w:val="lowerLetter"/>
      <w:lvlText w:val="%2."/>
      <w:lvlJc w:val="left"/>
      <w:pPr>
        <w:ind w:left="1156" w:hanging="360"/>
      </w:pPr>
    </w:lvl>
    <w:lvl w:ilvl="2" w:tplc="842C1326">
      <w:start w:val="1"/>
      <w:numFmt w:val="lowerRoman"/>
      <w:lvlText w:val="%3."/>
      <w:lvlJc w:val="right"/>
      <w:pPr>
        <w:ind w:left="1876" w:hanging="180"/>
      </w:pPr>
    </w:lvl>
    <w:lvl w:ilvl="3" w:tplc="DBD4037C">
      <w:start w:val="1"/>
      <w:numFmt w:val="decimal"/>
      <w:lvlText w:val="%4."/>
      <w:lvlJc w:val="left"/>
      <w:pPr>
        <w:ind w:left="2596" w:hanging="360"/>
      </w:pPr>
    </w:lvl>
    <w:lvl w:ilvl="4" w:tplc="18B8BE2E">
      <w:start w:val="1"/>
      <w:numFmt w:val="lowerLetter"/>
      <w:lvlText w:val="%5."/>
      <w:lvlJc w:val="left"/>
      <w:pPr>
        <w:ind w:left="3316" w:hanging="360"/>
      </w:pPr>
    </w:lvl>
    <w:lvl w:ilvl="5" w:tplc="8CD41438">
      <w:start w:val="1"/>
      <w:numFmt w:val="lowerRoman"/>
      <w:lvlText w:val="%6."/>
      <w:lvlJc w:val="right"/>
      <w:pPr>
        <w:ind w:left="4036" w:hanging="180"/>
      </w:pPr>
    </w:lvl>
    <w:lvl w:ilvl="6" w:tplc="22EC05DA">
      <w:start w:val="1"/>
      <w:numFmt w:val="decimal"/>
      <w:lvlText w:val="%7."/>
      <w:lvlJc w:val="left"/>
      <w:pPr>
        <w:ind w:left="4756" w:hanging="360"/>
      </w:pPr>
    </w:lvl>
    <w:lvl w:ilvl="7" w:tplc="E0363D34">
      <w:start w:val="1"/>
      <w:numFmt w:val="lowerLetter"/>
      <w:lvlText w:val="%8."/>
      <w:lvlJc w:val="left"/>
      <w:pPr>
        <w:ind w:left="5476" w:hanging="360"/>
      </w:pPr>
    </w:lvl>
    <w:lvl w:ilvl="8" w:tplc="43BC18CE">
      <w:start w:val="1"/>
      <w:numFmt w:val="lowerRoman"/>
      <w:lvlText w:val="%9."/>
      <w:lvlJc w:val="right"/>
      <w:pPr>
        <w:ind w:left="6196" w:hanging="180"/>
      </w:pPr>
    </w:lvl>
  </w:abstractNum>
  <w:abstractNum w:abstractNumId="82" w15:restartNumberingAfterBreak="0">
    <w:nsid w:val="451445C7"/>
    <w:multiLevelType w:val="hybridMultilevel"/>
    <w:tmpl w:val="6F98777E"/>
    <w:name w:val="WW8Num2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52A2A3B"/>
    <w:multiLevelType w:val="hybridMultilevel"/>
    <w:tmpl w:val="7FD23108"/>
    <w:lvl w:ilvl="0" w:tplc="8786A3FC">
      <w:start w:val="1"/>
      <w:numFmt w:val="lowerLetter"/>
      <w:lvlText w:val="%1)"/>
      <w:lvlJc w:val="left"/>
      <w:pPr>
        <w:ind w:left="1145" w:hanging="360"/>
      </w:pPr>
      <w:rPr>
        <w:rFonts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84" w15:restartNumberingAfterBreak="0">
    <w:nsid w:val="4E0F64CD"/>
    <w:multiLevelType w:val="hybridMultilevel"/>
    <w:tmpl w:val="CF64D872"/>
    <w:name w:val="WW8Num202"/>
    <w:lvl w:ilvl="0" w:tplc="73B68D2E">
      <w:start w:val="4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FB11575"/>
    <w:multiLevelType w:val="hybridMultilevel"/>
    <w:tmpl w:val="16AE5BA2"/>
    <w:lvl w:ilvl="0" w:tplc="AB7AFA9C">
      <w:start w:val="7"/>
      <w:numFmt w:val="decimal"/>
      <w:lvlText w:val="%1."/>
      <w:lvlJc w:val="left"/>
      <w:pPr>
        <w:ind w:left="360" w:hanging="360"/>
      </w:pPr>
    </w:lvl>
    <w:lvl w:ilvl="1" w:tplc="F8A4347A">
      <w:start w:val="1"/>
      <w:numFmt w:val="lowerLetter"/>
      <w:lvlText w:val="%2."/>
      <w:lvlJc w:val="left"/>
      <w:pPr>
        <w:ind w:left="1505" w:hanging="360"/>
      </w:pPr>
    </w:lvl>
    <w:lvl w:ilvl="2" w:tplc="B2BAF600">
      <w:start w:val="1"/>
      <w:numFmt w:val="lowerRoman"/>
      <w:lvlText w:val="%3."/>
      <w:lvlJc w:val="right"/>
      <w:pPr>
        <w:ind w:left="2225" w:hanging="180"/>
      </w:pPr>
    </w:lvl>
    <w:lvl w:ilvl="3" w:tplc="FE549AEA">
      <w:start w:val="1"/>
      <w:numFmt w:val="decimal"/>
      <w:lvlText w:val="%4."/>
      <w:lvlJc w:val="left"/>
      <w:pPr>
        <w:ind w:left="2945" w:hanging="360"/>
      </w:pPr>
    </w:lvl>
    <w:lvl w:ilvl="4" w:tplc="A77A82E0">
      <w:start w:val="1"/>
      <w:numFmt w:val="lowerLetter"/>
      <w:lvlText w:val="%5."/>
      <w:lvlJc w:val="left"/>
      <w:pPr>
        <w:ind w:left="3665" w:hanging="360"/>
      </w:pPr>
    </w:lvl>
    <w:lvl w:ilvl="5" w:tplc="384E6D16">
      <w:start w:val="1"/>
      <w:numFmt w:val="lowerRoman"/>
      <w:lvlText w:val="%6."/>
      <w:lvlJc w:val="right"/>
      <w:pPr>
        <w:ind w:left="4385" w:hanging="180"/>
      </w:pPr>
    </w:lvl>
    <w:lvl w:ilvl="6" w:tplc="43A0A686">
      <w:start w:val="1"/>
      <w:numFmt w:val="decimal"/>
      <w:lvlText w:val="%7."/>
      <w:lvlJc w:val="left"/>
      <w:pPr>
        <w:ind w:left="5105" w:hanging="360"/>
      </w:pPr>
    </w:lvl>
    <w:lvl w:ilvl="7" w:tplc="F474B616">
      <w:start w:val="1"/>
      <w:numFmt w:val="lowerLetter"/>
      <w:lvlText w:val="%8."/>
      <w:lvlJc w:val="left"/>
      <w:pPr>
        <w:ind w:left="5825" w:hanging="360"/>
      </w:pPr>
    </w:lvl>
    <w:lvl w:ilvl="8" w:tplc="1674B8FC">
      <w:start w:val="1"/>
      <w:numFmt w:val="lowerRoman"/>
      <w:lvlText w:val="%9."/>
      <w:lvlJc w:val="right"/>
      <w:pPr>
        <w:ind w:left="6545" w:hanging="180"/>
      </w:pPr>
    </w:lvl>
  </w:abstractNum>
  <w:abstractNum w:abstractNumId="86" w15:restartNumberingAfterBreak="0">
    <w:nsid w:val="50922AD9"/>
    <w:multiLevelType w:val="hybridMultilevel"/>
    <w:tmpl w:val="1390DDF4"/>
    <w:lvl w:ilvl="0" w:tplc="224406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3B873E4"/>
    <w:multiLevelType w:val="hybridMultilevel"/>
    <w:tmpl w:val="6854C088"/>
    <w:name w:val="WW8Num20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54606D15"/>
    <w:multiLevelType w:val="hybridMultilevel"/>
    <w:tmpl w:val="EB9EC588"/>
    <w:lvl w:ilvl="0" w:tplc="A66E5748">
      <w:start w:val="1"/>
      <w:numFmt w:val="lowerLetter"/>
      <w:lvlText w:val="%1."/>
      <w:lvlJc w:val="left"/>
      <w:pPr>
        <w:ind w:left="644" w:hanging="360"/>
      </w:pPr>
    </w:lvl>
    <w:lvl w:ilvl="1" w:tplc="FF9EE3F8">
      <w:start w:val="1"/>
      <w:numFmt w:val="lowerLetter"/>
      <w:lvlText w:val="%2."/>
      <w:lvlJc w:val="left"/>
      <w:pPr>
        <w:ind w:left="1156" w:hanging="360"/>
      </w:pPr>
    </w:lvl>
    <w:lvl w:ilvl="2" w:tplc="40A0C172">
      <w:start w:val="1"/>
      <w:numFmt w:val="lowerRoman"/>
      <w:lvlText w:val="%3."/>
      <w:lvlJc w:val="right"/>
      <w:pPr>
        <w:ind w:left="1876" w:hanging="180"/>
      </w:pPr>
    </w:lvl>
    <w:lvl w:ilvl="3" w:tplc="B3A2F528">
      <w:start w:val="1"/>
      <w:numFmt w:val="decimal"/>
      <w:lvlText w:val="%4."/>
      <w:lvlJc w:val="left"/>
      <w:pPr>
        <w:ind w:left="2596" w:hanging="360"/>
      </w:pPr>
    </w:lvl>
    <w:lvl w:ilvl="4" w:tplc="953CCB0A">
      <w:start w:val="1"/>
      <w:numFmt w:val="lowerLetter"/>
      <w:lvlText w:val="%5."/>
      <w:lvlJc w:val="left"/>
      <w:pPr>
        <w:ind w:left="3316" w:hanging="360"/>
      </w:pPr>
    </w:lvl>
    <w:lvl w:ilvl="5" w:tplc="DA6AB032">
      <w:start w:val="1"/>
      <w:numFmt w:val="lowerRoman"/>
      <w:lvlText w:val="%6."/>
      <w:lvlJc w:val="right"/>
      <w:pPr>
        <w:ind w:left="4036" w:hanging="180"/>
      </w:pPr>
    </w:lvl>
    <w:lvl w:ilvl="6" w:tplc="20D04A1A">
      <w:start w:val="1"/>
      <w:numFmt w:val="decimal"/>
      <w:lvlText w:val="%7."/>
      <w:lvlJc w:val="left"/>
      <w:pPr>
        <w:ind w:left="4756" w:hanging="360"/>
      </w:pPr>
    </w:lvl>
    <w:lvl w:ilvl="7" w:tplc="43D003BC">
      <w:start w:val="1"/>
      <w:numFmt w:val="lowerLetter"/>
      <w:lvlText w:val="%8."/>
      <w:lvlJc w:val="left"/>
      <w:pPr>
        <w:ind w:left="5476" w:hanging="360"/>
      </w:pPr>
    </w:lvl>
    <w:lvl w:ilvl="8" w:tplc="B878680E">
      <w:start w:val="1"/>
      <w:numFmt w:val="lowerRoman"/>
      <w:lvlText w:val="%9."/>
      <w:lvlJc w:val="right"/>
      <w:pPr>
        <w:ind w:left="6196" w:hanging="180"/>
      </w:pPr>
    </w:lvl>
  </w:abstractNum>
  <w:abstractNum w:abstractNumId="89" w15:restartNumberingAfterBreak="0">
    <w:nsid w:val="58DE1443"/>
    <w:multiLevelType w:val="hybridMultilevel"/>
    <w:tmpl w:val="921E1B44"/>
    <w:name w:val="WW8Num3022"/>
    <w:lvl w:ilvl="0" w:tplc="78663C5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5E314F6C"/>
    <w:multiLevelType w:val="hybridMultilevel"/>
    <w:tmpl w:val="4A6A53C2"/>
    <w:name w:val="WW8Num342"/>
    <w:lvl w:ilvl="0" w:tplc="6B225E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8141827"/>
    <w:multiLevelType w:val="multilevel"/>
    <w:tmpl w:val="582058AC"/>
    <w:lvl w:ilvl="0">
      <w:start w:val="1"/>
      <w:numFmt w:val="decimal"/>
      <w:lvlText w:val="%1)"/>
      <w:lvlJc w:val="left"/>
      <w:pPr>
        <w:ind w:left="644" w:hanging="360"/>
      </w:pPr>
      <w:rPr>
        <w:i w:val="0"/>
        <w:i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92" w15:restartNumberingAfterBreak="0">
    <w:nsid w:val="69900B88"/>
    <w:multiLevelType w:val="hybridMultilevel"/>
    <w:tmpl w:val="28DAA36A"/>
    <w:name w:val="WW8Num4632"/>
    <w:lvl w:ilvl="0" w:tplc="00000017">
      <w:start w:val="1"/>
      <w:numFmt w:val="decimal"/>
      <w:lvlText w:val="%1)"/>
      <w:lvlJc w:val="left"/>
      <w:pPr>
        <w:ind w:left="1146" w:hanging="360"/>
      </w:pPr>
      <w:rPr>
        <w:rFonts w:ascii="Arial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3" w15:restartNumberingAfterBreak="0">
    <w:nsid w:val="69F3976E"/>
    <w:multiLevelType w:val="hybridMultilevel"/>
    <w:tmpl w:val="E2DA4F20"/>
    <w:lvl w:ilvl="0" w:tplc="058C0ACE">
      <w:start w:val="2"/>
      <w:numFmt w:val="lowerLetter"/>
      <w:lvlText w:val="%1."/>
      <w:lvlJc w:val="left"/>
      <w:pPr>
        <w:ind w:left="644" w:hanging="360"/>
      </w:pPr>
    </w:lvl>
    <w:lvl w:ilvl="1" w:tplc="EFE02AB8">
      <w:start w:val="1"/>
      <w:numFmt w:val="lowerLetter"/>
      <w:lvlText w:val="%2."/>
      <w:lvlJc w:val="left"/>
      <w:pPr>
        <w:ind w:left="1440" w:hanging="360"/>
      </w:pPr>
    </w:lvl>
    <w:lvl w:ilvl="2" w:tplc="504CC7C8">
      <w:start w:val="1"/>
      <w:numFmt w:val="lowerRoman"/>
      <w:lvlText w:val="%3."/>
      <w:lvlJc w:val="right"/>
      <w:pPr>
        <w:ind w:left="2160" w:hanging="180"/>
      </w:pPr>
    </w:lvl>
    <w:lvl w:ilvl="3" w:tplc="C876CF0C">
      <w:start w:val="1"/>
      <w:numFmt w:val="decimal"/>
      <w:lvlText w:val="%4."/>
      <w:lvlJc w:val="left"/>
      <w:pPr>
        <w:ind w:left="2880" w:hanging="360"/>
      </w:pPr>
    </w:lvl>
    <w:lvl w:ilvl="4" w:tplc="7E4EDCD2">
      <w:start w:val="1"/>
      <w:numFmt w:val="lowerLetter"/>
      <w:lvlText w:val="%5."/>
      <w:lvlJc w:val="left"/>
      <w:pPr>
        <w:ind w:left="3600" w:hanging="360"/>
      </w:pPr>
    </w:lvl>
    <w:lvl w:ilvl="5" w:tplc="14AEBF02">
      <w:start w:val="1"/>
      <w:numFmt w:val="lowerRoman"/>
      <w:lvlText w:val="%6."/>
      <w:lvlJc w:val="right"/>
      <w:pPr>
        <w:ind w:left="4320" w:hanging="180"/>
      </w:pPr>
    </w:lvl>
    <w:lvl w:ilvl="6" w:tplc="582CEB3E">
      <w:start w:val="1"/>
      <w:numFmt w:val="decimal"/>
      <w:lvlText w:val="%7."/>
      <w:lvlJc w:val="left"/>
      <w:pPr>
        <w:ind w:left="5040" w:hanging="360"/>
      </w:pPr>
    </w:lvl>
    <w:lvl w:ilvl="7" w:tplc="3E54978E">
      <w:start w:val="1"/>
      <w:numFmt w:val="lowerLetter"/>
      <w:lvlText w:val="%8."/>
      <w:lvlJc w:val="left"/>
      <w:pPr>
        <w:ind w:left="5760" w:hanging="360"/>
      </w:pPr>
    </w:lvl>
    <w:lvl w:ilvl="8" w:tplc="C5C2247E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6E81B9D7"/>
    <w:multiLevelType w:val="hybridMultilevel"/>
    <w:tmpl w:val="6C880EFC"/>
    <w:lvl w:ilvl="0" w:tplc="5BC6491A">
      <w:start w:val="1"/>
      <w:numFmt w:val="decimal"/>
      <w:lvlText w:val="%1."/>
      <w:lvlJc w:val="left"/>
      <w:pPr>
        <w:ind w:left="360" w:hanging="360"/>
      </w:pPr>
    </w:lvl>
    <w:lvl w:ilvl="1" w:tplc="BFDE184A">
      <w:start w:val="1"/>
      <w:numFmt w:val="lowerLetter"/>
      <w:lvlText w:val="%2."/>
      <w:lvlJc w:val="left"/>
      <w:pPr>
        <w:ind w:left="1440" w:hanging="360"/>
      </w:pPr>
    </w:lvl>
    <w:lvl w:ilvl="2" w:tplc="241CB816">
      <w:start w:val="1"/>
      <w:numFmt w:val="lowerRoman"/>
      <w:lvlText w:val="%3."/>
      <w:lvlJc w:val="right"/>
      <w:pPr>
        <w:ind w:left="2160" w:hanging="180"/>
      </w:pPr>
    </w:lvl>
    <w:lvl w:ilvl="3" w:tplc="BC0CD00A">
      <w:start w:val="1"/>
      <w:numFmt w:val="decimal"/>
      <w:lvlText w:val="%4."/>
      <w:lvlJc w:val="left"/>
      <w:pPr>
        <w:ind w:left="2880" w:hanging="360"/>
      </w:pPr>
    </w:lvl>
    <w:lvl w:ilvl="4" w:tplc="A8F8C9C8">
      <w:start w:val="1"/>
      <w:numFmt w:val="lowerLetter"/>
      <w:lvlText w:val="%5."/>
      <w:lvlJc w:val="left"/>
      <w:pPr>
        <w:ind w:left="3600" w:hanging="360"/>
      </w:pPr>
    </w:lvl>
    <w:lvl w:ilvl="5" w:tplc="B62C4DA2">
      <w:start w:val="1"/>
      <w:numFmt w:val="lowerRoman"/>
      <w:lvlText w:val="%6."/>
      <w:lvlJc w:val="right"/>
      <w:pPr>
        <w:ind w:left="4320" w:hanging="180"/>
      </w:pPr>
    </w:lvl>
    <w:lvl w:ilvl="6" w:tplc="C2F2357A">
      <w:start w:val="1"/>
      <w:numFmt w:val="decimal"/>
      <w:lvlText w:val="%7."/>
      <w:lvlJc w:val="left"/>
      <w:pPr>
        <w:ind w:left="5040" w:hanging="360"/>
      </w:pPr>
    </w:lvl>
    <w:lvl w:ilvl="7" w:tplc="FF32CF32">
      <w:start w:val="1"/>
      <w:numFmt w:val="lowerLetter"/>
      <w:lvlText w:val="%8."/>
      <w:lvlJc w:val="left"/>
      <w:pPr>
        <w:ind w:left="5760" w:hanging="360"/>
      </w:pPr>
    </w:lvl>
    <w:lvl w:ilvl="8" w:tplc="6CC2D96C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39E3FC7"/>
    <w:multiLevelType w:val="multilevel"/>
    <w:tmpl w:val="F1560CCA"/>
    <w:name w:val="WW8Num310"/>
    <w:lvl w:ilvl="0">
      <w:start w:val="1"/>
      <w:numFmt w:val="decimal"/>
      <w:lvlText w:val="%1)"/>
      <w:lvlJc w:val="left"/>
      <w:pPr>
        <w:ind w:left="644" w:hanging="360"/>
      </w:pPr>
      <w:rPr>
        <w:i w:val="0"/>
        <w:i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96" w15:restartNumberingAfterBreak="0">
    <w:nsid w:val="75BD3F9E"/>
    <w:multiLevelType w:val="hybridMultilevel"/>
    <w:tmpl w:val="75C43E5E"/>
    <w:lvl w:ilvl="0" w:tplc="EF9E06EA">
      <w:start w:val="1"/>
      <w:numFmt w:val="lowerLetter"/>
      <w:lvlText w:val="%1."/>
      <w:lvlJc w:val="left"/>
      <w:pPr>
        <w:ind w:left="644" w:hanging="360"/>
      </w:pPr>
    </w:lvl>
    <w:lvl w:ilvl="1" w:tplc="94C00B26">
      <w:start w:val="1"/>
      <w:numFmt w:val="lowerLetter"/>
      <w:lvlText w:val="%2."/>
      <w:lvlJc w:val="left"/>
      <w:pPr>
        <w:ind w:left="1156" w:hanging="360"/>
      </w:pPr>
    </w:lvl>
    <w:lvl w:ilvl="2" w:tplc="2B06F99E">
      <w:start w:val="1"/>
      <w:numFmt w:val="lowerRoman"/>
      <w:lvlText w:val="%3."/>
      <w:lvlJc w:val="right"/>
      <w:pPr>
        <w:ind w:left="1876" w:hanging="180"/>
      </w:pPr>
    </w:lvl>
    <w:lvl w:ilvl="3" w:tplc="B8F4066A">
      <w:start w:val="1"/>
      <w:numFmt w:val="decimal"/>
      <w:lvlText w:val="%4."/>
      <w:lvlJc w:val="left"/>
      <w:pPr>
        <w:ind w:left="2596" w:hanging="360"/>
      </w:pPr>
    </w:lvl>
    <w:lvl w:ilvl="4" w:tplc="8B18B67C">
      <w:start w:val="1"/>
      <w:numFmt w:val="lowerLetter"/>
      <w:lvlText w:val="%5."/>
      <w:lvlJc w:val="left"/>
      <w:pPr>
        <w:ind w:left="3316" w:hanging="360"/>
      </w:pPr>
    </w:lvl>
    <w:lvl w:ilvl="5" w:tplc="3A58AF10">
      <w:start w:val="1"/>
      <w:numFmt w:val="lowerRoman"/>
      <w:lvlText w:val="%6."/>
      <w:lvlJc w:val="right"/>
      <w:pPr>
        <w:ind w:left="4036" w:hanging="180"/>
      </w:pPr>
    </w:lvl>
    <w:lvl w:ilvl="6" w:tplc="96F820A2">
      <w:start w:val="1"/>
      <w:numFmt w:val="decimal"/>
      <w:lvlText w:val="%7."/>
      <w:lvlJc w:val="left"/>
      <w:pPr>
        <w:ind w:left="4756" w:hanging="360"/>
      </w:pPr>
    </w:lvl>
    <w:lvl w:ilvl="7" w:tplc="49F6B42C">
      <w:start w:val="1"/>
      <w:numFmt w:val="lowerLetter"/>
      <w:lvlText w:val="%8."/>
      <w:lvlJc w:val="left"/>
      <w:pPr>
        <w:ind w:left="5476" w:hanging="360"/>
      </w:pPr>
    </w:lvl>
    <w:lvl w:ilvl="8" w:tplc="9452AF2E">
      <w:start w:val="1"/>
      <w:numFmt w:val="lowerRoman"/>
      <w:lvlText w:val="%9."/>
      <w:lvlJc w:val="right"/>
      <w:pPr>
        <w:ind w:left="6196" w:hanging="180"/>
      </w:pPr>
    </w:lvl>
  </w:abstractNum>
  <w:abstractNum w:abstractNumId="97" w15:restartNumberingAfterBreak="0">
    <w:nsid w:val="77E59A78"/>
    <w:multiLevelType w:val="hybridMultilevel"/>
    <w:tmpl w:val="B45803BA"/>
    <w:lvl w:ilvl="0" w:tplc="3EC4707C">
      <w:start w:val="2"/>
      <w:numFmt w:val="lowerLetter"/>
      <w:lvlText w:val="%1."/>
      <w:lvlJc w:val="left"/>
      <w:pPr>
        <w:ind w:left="644" w:hanging="360"/>
      </w:pPr>
    </w:lvl>
    <w:lvl w:ilvl="1" w:tplc="AE465E92">
      <w:start w:val="1"/>
      <w:numFmt w:val="lowerLetter"/>
      <w:lvlText w:val="%2."/>
      <w:lvlJc w:val="left"/>
      <w:pPr>
        <w:ind w:left="1440" w:hanging="360"/>
      </w:pPr>
    </w:lvl>
    <w:lvl w:ilvl="2" w:tplc="7BC84C72">
      <w:start w:val="1"/>
      <w:numFmt w:val="lowerRoman"/>
      <w:lvlText w:val="%3."/>
      <w:lvlJc w:val="right"/>
      <w:pPr>
        <w:ind w:left="2160" w:hanging="180"/>
      </w:pPr>
    </w:lvl>
    <w:lvl w:ilvl="3" w:tplc="14F695E6">
      <w:start w:val="1"/>
      <w:numFmt w:val="decimal"/>
      <w:lvlText w:val="%4."/>
      <w:lvlJc w:val="left"/>
      <w:pPr>
        <w:ind w:left="2880" w:hanging="360"/>
      </w:pPr>
    </w:lvl>
    <w:lvl w:ilvl="4" w:tplc="35BCDC32">
      <w:start w:val="1"/>
      <w:numFmt w:val="lowerLetter"/>
      <w:lvlText w:val="%5."/>
      <w:lvlJc w:val="left"/>
      <w:pPr>
        <w:ind w:left="3600" w:hanging="360"/>
      </w:pPr>
    </w:lvl>
    <w:lvl w:ilvl="5" w:tplc="17660608">
      <w:start w:val="1"/>
      <w:numFmt w:val="lowerRoman"/>
      <w:lvlText w:val="%6."/>
      <w:lvlJc w:val="right"/>
      <w:pPr>
        <w:ind w:left="4320" w:hanging="180"/>
      </w:pPr>
    </w:lvl>
    <w:lvl w:ilvl="6" w:tplc="CAACD27E">
      <w:start w:val="1"/>
      <w:numFmt w:val="decimal"/>
      <w:lvlText w:val="%7."/>
      <w:lvlJc w:val="left"/>
      <w:pPr>
        <w:ind w:left="5040" w:hanging="360"/>
      </w:pPr>
    </w:lvl>
    <w:lvl w:ilvl="7" w:tplc="A4E0C16C">
      <w:start w:val="1"/>
      <w:numFmt w:val="lowerLetter"/>
      <w:lvlText w:val="%8."/>
      <w:lvlJc w:val="left"/>
      <w:pPr>
        <w:ind w:left="5760" w:hanging="360"/>
      </w:pPr>
    </w:lvl>
    <w:lvl w:ilvl="8" w:tplc="F050D64E">
      <w:start w:val="1"/>
      <w:numFmt w:val="lowerRoman"/>
      <w:lvlText w:val="%9."/>
      <w:lvlJc w:val="right"/>
      <w:pPr>
        <w:ind w:left="6480" w:hanging="180"/>
      </w:pPr>
    </w:lvl>
  </w:abstractNum>
  <w:num w:numId="1" w16cid:durableId="1687631351">
    <w:abstractNumId w:val="62"/>
  </w:num>
  <w:num w:numId="2" w16cid:durableId="261882220">
    <w:abstractNumId w:val="94"/>
  </w:num>
  <w:num w:numId="3" w16cid:durableId="234517305">
    <w:abstractNumId w:val="81"/>
  </w:num>
  <w:num w:numId="4" w16cid:durableId="1542324402">
    <w:abstractNumId w:val="96"/>
  </w:num>
  <w:num w:numId="5" w16cid:durableId="1578982430">
    <w:abstractNumId w:val="85"/>
  </w:num>
  <w:num w:numId="6" w16cid:durableId="2018344405">
    <w:abstractNumId w:val="69"/>
  </w:num>
  <w:num w:numId="7" w16cid:durableId="1219167529">
    <w:abstractNumId w:val="61"/>
  </w:num>
  <w:num w:numId="8" w16cid:durableId="131875107">
    <w:abstractNumId w:val="88"/>
  </w:num>
  <w:num w:numId="9" w16cid:durableId="1560479849">
    <w:abstractNumId w:val="71"/>
  </w:num>
  <w:num w:numId="10" w16cid:durableId="1293247461">
    <w:abstractNumId w:val="77"/>
  </w:num>
  <w:num w:numId="11" w16cid:durableId="1035274237">
    <w:abstractNumId w:val="78"/>
  </w:num>
  <w:num w:numId="12" w16cid:durableId="45229745">
    <w:abstractNumId w:val="63"/>
  </w:num>
  <w:num w:numId="13" w16cid:durableId="692918990">
    <w:abstractNumId w:val="93"/>
  </w:num>
  <w:num w:numId="14" w16cid:durableId="1196040863">
    <w:abstractNumId w:val="80"/>
  </w:num>
  <w:num w:numId="15" w16cid:durableId="1510826330">
    <w:abstractNumId w:val="74"/>
  </w:num>
  <w:num w:numId="16" w16cid:durableId="1736976348">
    <w:abstractNumId w:val="97"/>
  </w:num>
  <w:num w:numId="17" w16cid:durableId="1235316177">
    <w:abstractNumId w:val="60"/>
  </w:num>
  <w:num w:numId="18" w16cid:durableId="1410535821">
    <w:abstractNumId w:val="0"/>
  </w:num>
  <w:num w:numId="19" w16cid:durableId="1796098926">
    <w:abstractNumId w:val="2"/>
  </w:num>
  <w:num w:numId="20" w16cid:durableId="1665664362">
    <w:abstractNumId w:val="55"/>
  </w:num>
  <w:num w:numId="21" w16cid:durableId="156055590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85774226">
    <w:abstractNumId w:val="91"/>
  </w:num>
  <w:num w:numId="23" w16cid:durableId="2115636842">
    <w:abstractNumId w:val="70"/>
  </w:num>
  <w:num w:numId="24" w16cid:durableId="789319853">
    <w:abstractNumId w:val="70"/>
    <w:lvlOverride w:ilvl="0">
      <w:startOverride w:val="1"/>
    </w:lvlOverride>
  </w:num>
  <w:num w:numId="25" w16cid:durableId="1714305655">
    <w:abstractNumId w:val="70"/>
    <w:lvlOverride w:ilvl="0">
      <w:startOverride w:val="1"/>
    </w:lvlOverride>
  </w:num>
  <w:num w:numId="26" w16cid:durableId="786506814">
    <w:abstractNumId w:val="70"/>
  </w:num>
  <w:num w:numId="27" w16cid:durableId="1097750090">
    <w:abstractNumId w:val="70"/>
    <w:lvlOverride w:ilvl="0">
      <w:startOverride w:val="1"/>
    </w:lvlOverride>
  </w:num>
  <w:num w:numId="28" w16cid:durableId="1261137861">
    <w:abstractNumId w:val="73"/>
  </w:num>
  <w:num w:numId="29" w16cid:durableId="200438808">
    <w:abstractNumId w:val="70"/>
    <w:lvlOverride w:ilvl="0">
      <w:startOverride w:val="1"/>
    </w:lvlOverride>
  </w:num>
  <w:num w:numId="30" w16cid:durableId="612791398">
    <w:abstractNumId w:val="86"/>
  </w:num>
  <w:num w:numId="31" w16cid:durableId="889413899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861749332">
    <w:abstractNumId w:val="72"/>
  </w:num>
  <w:num w:numId="33" w16cid:durableId="15165302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4686878">
    <w:abstractNumId w:val="83"/>
  </w:num>
  <w:num w:numId="35" w16cid:durableId="722408502">
    <w:abstractNumId w:val="66"/>
  </w:num>
  <w:num w:numId="36" w16cid:durableId="1859734561">
    <w:abstractNumId w:val="64"/>
  </w:num>
  <w:num w:numId="37" w16cid:durableId="2068987714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80847685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58426417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212044666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7736384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95613154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118722976">
    <w:abstractNumId w:val="70"/>
    <w:lvlOverride w:ilvl="0">
      <w:startOverride w:val="1"/>
    </w:lvlOverride>
  </w:num>
  <w:num w:numId="44" w16cid:durableId="46354546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371566726">
    <w:abstractNumId w:val="70"/>
    <w:lvlOverride w:ilvl="0">
      <w:startOverride w:val="1"/>
    </w:lvlOverride>
  </w:num>
  <w:num w:numId="46" w16cid:durableId="487593838">
    <w:abstractNumId w:val="70"/>
    <w:lvlOverride w:ilvl="0">
      <w:startOverride w:val="1"/>
    </w:lvlOverride>
  </w:num>
  <w:num w:numId="47" w16cid:durableId="1554582743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299066311">
    <w:abstractNumId w:val="6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E45"/>
    <w:rsid w:val="00002A23"/>
    <w:rsid w:val="000039EA"/>
    <w:rsid w:val="00004915"/>
    <w:rsid w:val="0000547F"/>
    <w:rsid w:val="000122CD"/>
    <w:rsid w:val="00013CBD"/>
    <w:rsid w:val="00013CE3"/>
    <w:rsid w:val="00013FE0"/>
    <w:rsid w:val="0001400F"/>
    <w:rsid w:val="00014E1E"/>
    <w:rsid w:val="0001592B"/>
    <w:rsid w:val="00022C85"/>
    <w:rsid w:val="000235B9"/>
    <w:rsid w:val="0002398B"/>
    <w:rsid w:val="00025D67"/>
    <w:rsid w:val="00027904"/>
    <w:rsid w:val="00030C52"/>
    <w:rsid w:val="0003503A"/>
    <w:rsid w:val="00035EE7"/>
    <w:rsid w:val="00040F47"/>
    <w:rsid w:val="0004108F"/>
    <w:rsid w:val="00041A53"/>
    <w:rsid w:val="00041F15"/>
    <w:rsid w:val="000437E3"/>
    <w:rsid w:val="0004400A"/>
    <w:rsid w:val="00044974"/>
    <w:rsid w:val="00044DD9"/>
    <w:rsid w:val="000464C4"/>
    <w:rsid w:val="00047542"/>
    <w:rsid w:val="00047E69"/>
    <w:rsid w:val="000507C5"/>
    <w:rsid w:val="00054F90"/>
    <w:rsid w:val="00055058"/>
    <w:rsid w:val="00057D63"/>
    <w:rsid w:val="0006086B"/>
    <w:rsid w:val="00060BEF"/>
    <w:rsid w:val="000622DA"/>
    <w:rsid w:val="000635CB"/>
    <w:rsid w:val="000651B6"/>
    <w:rsid w:val="000651F3"/>
    <w:rsid w:val="00067175"/>
    <w:rsid w:val="000720D2"/>
    <w:rsid w:val="000736C2"/>
    <w:rsid w:val="00073725"/>
    <w:rsid w:val="00074DEE"/>
    <w:rsid w:val="00077E16"/>
    <w:rsid w:val="00081174"/>
    <w:rsid w:val="00082573"/>
    <w:rsid w:val="00087BB0"/>
    <w:rsid w:val="00090241"/>
    <w:rsid w:val="00090C8D"/>
    <w:rsid w:val="00090F53"/>
    <w:rsid w:val="00091392"/>
    <w:rsid w:val="00094A67"/>
    <w:rsid w:val="00095315"/>
    <w:rsid w:val="0009717E"/>
    <w:rsid w:val="00097D69"/>
    <w:rsid w:val="000A0CA6"/>
    <w:rsid w:val="000A5242"/>
    <w:rsid w:val="000A698C"/>
    <w:rsid w:val="000A6B84"/>
    <w:rsid w:val="000B113F"/>
    <w:rsid w:val="000B170E"/>
    <w:rsid w:val="000B1897"/>
    <w:rsid w:val="000B2C41"/>
    <w:rsid w:val="000B41BB"/>
    <w:rsid w:val="000B5274"/>
    <w:rsid w:val="000B7D35"/>
    <w:rsid w:val="000C0C93"/>
    <w:rsid w:val="000C1F4F"/>
    <w:rsid w:val="000C2BB9"/>
    <w:rsid w:val="000C4A66"/>
    <w:rsid w:val="000C7B9E"/>
    <w:rsid w:val="000D0A4C"/>
    <w:rsid w:val="000D6733"/>
    <w:rsid w:val="000D71A2"/>
    <w:rsid w:val="000E23D9"/>
    <w:rsid w:val="000E2CA8"/>
    <w:rsid w:val="000E41A4"/>
    <w:rsid w:val="000E60EC"/>
    <w:rsid w:val="000E60F2"/>
    <w:rsid w:val="000F0033"/>
    <w:rsid w:val="000F0618"/>
    <w:rsid w:val="000F1050"/>
    <w:rsid w:val="000F1175"/>
    <w:rsid w:val="000F12C3"/>
    <w:rsid w:val="000F1684"/>
    <w:rsid w:val="000F1FA9"/>
    <w:rsid w:val="000F352F"/>
    <w:rsid w:val="000F5EC4"/>
    <w:rsid w:val="000F6D17"/>
    <w:rsid w:val="000F76B2"/>
    <w:rsid w:val="001022EA"/>
    <w:rsid w:val="001034F6"/>
    <w:rsid w:val="00105285"/>
    <w:rsid w:val="00106787"/>
    <w:rsid w:val="001103AF"/>
    <w:rsid w:val="00113E55"/>
    <w:rsid w:val="001153A9"/>
    <w:rsid w:val="0011700C"/>
    <w:rsid w:val="001202C6"/>
    <w:rsid w:val="00120FDD"/>
    <w:rsid w:val="00121870"/>
    <w:rsid w:val="00122A59"/>
    <w:rsid w:val="00122B4B"/>
    <w:rsid w:val="00122CA7"/>
    <w:rsid w:val="00123391"/>
    <w:rsid w:val="00124B57"/>
    <w:rsid w:val="001264F4"/>
    <w:rsid w:val="00130611"/>
    <w:rsid w:val="00130D70"/>
    <w:rsid w:val="0013119A"/>
    <w:rsid w:val="0013125D"/>
    <w:rsid w:val="001320FE"/>
    <w:rsid w:val="001324D2"/>
    <w:rsid w:val="00134412"/>
    <w:rsid w:val="0013481B"/>
    <w:rsid w:val="001376EE"/>
    <w:rsid w:val="001430ED"/>
    <w:rsid w:val="0014523B"/>
    <w:rsid w:val="00150CA4"/>
    <w:rsid w:val="001525D8"/>
    <w:rsid w:val="00152DBE"/>
    <w:rsid w:val="00153B9D"/>
    <w:rsid w:val="00153BE2"/>
    <w:rsid w:val="001567FD"/>
    <w:rsid w:val="00156A02"/>
    <w:rsid w:val="00157351"/>
    <w:rsid w:val="001608C9"/>
    <w:rsid w:val="001610B3"/>
    <w:rsid w:val="00163093"/>
    <w:rsid w:val="00164153"/>
    <w:rsid w:val="00164DA6"/>
    <w:rsid w:val="0016602E"/>
    <w:rsid w:val="001704DA"/>
    <w:rsid w:val="00171AF3"/>
    <w:rsid w:val="00171FD0"/>
    <w:rsid w:val="00172259"/>
    <w:rsid w:val="00172357"/>
    <w:rsid w:val="00172D98"/>
    <w:rsid w:val="001736E1"/>
    <w:rsid w:val="00173F21"/>
    <w:rsid w:val="00180920"/>
    <w:rsid w:val="00180921"/>
    <w:rsid w:val="00180DC7"/>
    <w:rsid w:val="001820F1"/>
    <w:rsid w:val="0018345A"/>
    <w:rsid w:val="00185ED7"/>
    <w:rsid w:val="001876CE"/>
    <w:rsid w:val="001908F0"/>
    <w:rsid w:val="0019232D"/>
    <w:rsid w:val="00192587"/>
    <w:rsid w:val="00192C2A"/>
    <w:rsid w:val="00192DA0"/>
    <w:rsid w:val="001932B5"/>
    <w:rsid w:val="00194D91"/>
    <w:rsid w:val="00195C65"/>
    <w:rsid w:val="0019682B"/>
    <w:rsid w:val="0019742A"/>
    <w:rsid w:val="001A028A"/>
    <w:rsid w:val="001A06A8"/>
    <w:rsid w:val="001A1262"/>
    <w:rsid w:val="001A1943"/>
    <w:rsid w:val="001A2E16"/>
    <w:rsid w:val="001A72BB"/>
    <w:rsid w:val="001B1C33"/>
    <w:rsid w:val="001B41B9"/>
    <w:rsid w:val="001B542E"/>
    <w:rsid w:val="001B5962"/>
    <w:rsid w:val="001B5E9D"/>
    <w:rsid w:val="001B6BA9"/>
    <w:rsid w:val="001B6F0F"/>
    <w:rsid w:val="001B7FC5"/>
    <w:rsid w:val="001C02F7"/>
    <w:rsid w:val="001C1007"/>
    <w:rsid w:val="001C2894"/>
    <w:rsid w:val="001C5BE4"/>
    <w:rsid w:val="001C5C5F"/>
    <w:rsid w:val="001C5FD4"/>
    <w:rsid w:val="001C708F"/>
    <w:rsid w:val="001D11E1"/>
    <w:rsid w:val="001D3AB8"/>
    <w:rsid w:val="001D4E66"/>
    <w:rsid w:val="001D53D0"/>
    <w:rsid w:val="001E1BBA"/>
    <w:rsid w:val="001E39C8"/>
    <w:rsid w:val="001E4580"/>
    <w:rsid w:val="001E56D0"/>
    <w:rsid w:val="001E574F"/>
    <w:rsid w:val="001F0D06"/>
    <w:rsid w:val="001F1CC3"/>
    <w:rsid w:val="001F217F"/>
    <w:rsid w:val="001F2CF4"/>
    <w:rsid w:val="001F3422"/>
    <w:rsid w:val="001F4572"/>
    <w:rsid w:val="001F45F7"/>
    <w:rsid w:val="001F494A"/>
    <w:rsid w:val="001F497B"/>
    <w:rsid w:val="001F4AC5"/>
    <w:rsid w:val="001F52EE"/>
    <w:rsid w:val="00201BBC"/>
    <w:rsid w:val="0020446D"/>
    <w:rsid w:val="0020624A"/>
    <w:rsid w:val="002064AA"/>
    <w:rsid w:val="002071E4"/>
    <w:rsid w:val="002100A9"/>
    <w:rsid w:val="00210CD5"/>
    <w:rsid w:val="0021251D"/>
    <w:rsid w:val="002143DF"/>
    <w:rsid w:val="002151B0"/>
    <w:rsid w:val="00215E5F"/>
    <w:rsid w:val="002169A2"/>
    <w:rsid w:val="00217584"/>
    <w:rsid w:val="002202A0"/>
    <w:rsid w:val="00220420"/>
    <w:rsid w:val="0022076C"/>
    <w:rsid w:val="002215DB"/>
    <w:rsid w:val="002235AB"/>
    <w:rsid w:val="00225471"/>
    <w:rsid w:val="002275D6"/>
    <w:rsid w:val="00227978"/>
    <w:rsid w:val="00230946"/>
    <w:rsid w:val="00232DEE"/>
    <w:rsid w:val="00233903"/>
    <w:rsid w:val="00233E96"/>
    <w:rsid w:val="002346B1"/>
    <w:rsid w:val="00240512"/>
    <w:rsid w:val="0024113E"/>
    <w:rsid w:val="0024140E"/>
    <w:rsid w:val="002416D3"/>
    <w:rsid w:val="002418FB"/>
    <w:rsid w:val="00241975"/>
    <w:rsid w:val="00241CE0"/>
    <w:rsid w:val="00242142"/>
    <w:rsid w:val="002433BD"/>
    <w:rsid w:val="00245383"/>
    <w:rsid w:val="002454F8"/>
    <w:rsid w:val="00247315"/>
    <w:rsid w:val="00247857"/>
    <w:rsid w:val="00247EB1"/>
    <w:rsid w:val="00251844"/>
    <w:rsid w:val="00251B26"/>
    <w:rsid w:val="0025303F"/>
    <w:rsid w:val="00253426"/>
    <w:rsid w:val="002535CA"/>
    <w:rsid w:val="00254632"/>
    <w:rsid w:val="0025493E"/>
    <w:rsid w:val="00255997"/>
    <w:rsid w:val="0025667F"/>
    <w:rsid w:val="0025760C"/>
    <w:rsid w:val="00257973"/>
    <w:rsid w:val="00260FC3"/>
    <w:rsid w:val="00261774"/>
    <w:rsid w:val="00261CC5"/>
    <w:rsid w:val="00262877"/>
    <w:rsid w:val="002642F1"/>
    <w:rsid w:val="0026501C"/>
    <w:rsid w:val="00265202"/>
    <w:rsid w:val="002655D6"/>
    <w:rsid w:val="00265D82"/>
    <w:rsid w:val="002661D6"/>
    <w:rsid w:val="00266625"/>
    <w:rsid w:val="00266FD4"/>
    <w:rsid w:val="002671FB"/>
    <w:rsid w:val="00267CF2"/>
    <w:rsid w:val="0027231B"/>
    <w:rsid w:val="00273816"/>
    <w:rsid w:val="0028006A"/>
    <w:rsid w:val="00281EBF"/>
    <w:rsid w:val="00283338"/>
    <w:rsid w:val="00286406"/>
    <w:rsid w:val="00286DE4"/>
    <w:rsid w:val="0028742A"/>
    <w:rsid w:val="002875AE"/>
    <w:rsid w:val="00292C87"/>
    <w:rsid w:val="002934D7"/>
    <w:rsid w:val="00293A7A"/>
    <w:rsid w:val="00295AD3"/>
    <w:rsid w:val="00296A97"/>
    <w:rsid w:val="00297023"/>
    <w:rsid w:val="002A1830"/>
    <w:rsid w:val="002A19AD"/>
    <w:rsid w:val="002A2357"/>
    <w:rsid w:val="002A3203"/>
    <w:rsid w:val="002A4F08"/>
    <w:rsid w:val="002A6D3F"/>
    <w:rsid w:val="002A739A"/>
    <w:rsid w:val="002A7500"/>
    <w:rsid w:val="002B0FF6"/>
    <w:rsid w:val="002B4321"/>
    <w:rsid w:val="002B4E4B"/>
    <w:rsid w:val="002B6DC1"/>
    <w:rsid w:val="002B72BC"/>
    <w:rsid w:val="002B7A51"/>
    <w:rsid w:val="002C13E7"/>
    <w:rsid w:val="002C2381"/>
    <w:rsid w:val="002C3091"/>
    <w:rsid w:val="002C3B2D"/>
    <w:rsid w:val="002C40C1"/>
    <w:rsid w:val="002C5E17"/>
    <w:rsid w:val="002C69B0"/>
    <w:rsid w:val="002C70A2"/>
    <w:rsid w:val="002C732E"/>
    <w:rsid w:val="002C755D"/>
    <w:rsid w:val="002D09EB"/>
    <w:rsid w:val="002D0D4B"/>
    <w:rsid w:val="002D0E41"/>
    <w:rsid w:val="002D0EA6"/>
    <w:rsid w:val="002D197F"/>
    <w:rsid w:val="002D1B58"/>
    <w:rsid w:val="002E0F79"/>
    <w:rsid w:val="002E14CF"/>
    <w:rsid w:val="002E2955"/>
    <w:rsid w:val="002E5F61"/>
    <w:rsid w:val="002E6342"/>
    <w:rsid w:val="002E7060"/>
    <w:rsid w:val="002E71D7"/>
    <w:rsid w:val="002E7D7B"/>
    <w:rsid w:val="002F00F2"/>
    <w:rsid w:val="002F03B7"/>
    <w:rsid w:val="002F1E59"/>
    <w:rsid w:val="002F2789"/>
    <w:rsid w:val="002F5BF9"/>
    <w:rsid w:val="002F61C1"/>
    <w:rsid w:val="002F73D1"/>
    <w:rsid w:val="003010E5"/>
    <w:rsid w:val="00301660"/>
    <w:rsid w:val="00302974"/>
    <w:rsid w:val="00304849"/>
    <w:rsid w:val="00305C33"/>
    <w:rsid w:val="003072E8"/>
    <w:rsid w:val="0031057E"/>
    <w:rsid w:val="00310820"/>
    <w:rsid w:val="0031176F"/>
    <w:rsid w:val="00312B00"/>
    <w:rsid w:val="003135FF"/>
    <w:rsid w:val="00313F17"/>
    <w:rsid w:val="00314CD5"/>
    <w:rsid w:val="0032091B"/>
    <w:rsid w:val="00320BDD"/>
    <w:rsid w:val="00322CB7"/>
    <w:rsid w:val="003267ED"/>
    <w:rsid w:val="00326E98"/>
    <w:rsid w:val="00332656"/>
    <w:rsid w:val="00332E51"/>
    <w:rsid w:val="00333F5C"/>
    <w:rsid w:val="003342A5"/>
    <w:rsid w:val="00336B4F"/>
    <w:rsid w:val="00340A86"/>
    <w:rsid w:val="00341922"/>
    <w:rsid w:val="0034309B"/>
    <w:rsid w:val="003438EA"/>
    <w:rsid w:val="003442AF"/>
    <w:rsid w:val="00345003"/>
    <w:rsid w:val="00345563"/>
    <w:rsid w:val="00346064"/>
    <w:rsid w:val="00347810"/>
    <w:rsid w:val="00347BAA"/>
    <w:rsid w:val="003532CA"/>
    <w:rsid w:val="003532F8"/>
    <w:rsid w:val="00353AB9"/>
    <w:rsid w:val="00356CE8"/>
    <w:rsid w:val="00357F2D"/>
    <w:rsid w:val="0036408C"/>
    <w:rsid w:val="0036419F"/>
    <w:rsid w:val="00366384"/>
    <w:rsid w:val="00370383"/>
    <w:rsid w:val="003766A1"/>
    <w:rsid w:val="003806F0"/>
    <w:rsid w:val="00380F03"/>
    <w:rsid w:val="00381E6D"/>
    <w:rsid w:val="0038381A"/>
    <w:rsid w:val="00383870"/>
    <w:rsid w:val="00384222"/>
    <w:rsid w:val="00384584"/>
    <w:rsid w:val="00384932"/>
    <w:rsid w:val="0038531B"/>
    <w:rsid w:val="003860FA"/>
    <w:rsid w:val="0039094A"/>
    <w:rsid w:val="003913E6"/>
    <w:rsid w:val="0039195A"/>
    <w:rsid w:val="00393E96"/>
    <w:rsid w:val="003A0ECF"/>
    <w:rsid w:val="003A4929"/>
    <w:rsid w:val="003A4D30"/>
    <w:rsid w:val="003A6167"/>
    <w:rsid w:val="003A68DE"/>
    <w:rsid w:val="003A7534"/>
    <w:rsid w:val="003A766D"/>
    <w:rsid w:val="003A77F9"/>
    <w:rsid w:val="003B18E2"/>
    <w:rsid w:val="003B1E91"/>
    <w:rsid w:val="003B6514"/>
    <w:rsid w:val="003B76F0"/>
    <w:rsid w:val="003C0732"/>
    <w:rsid w:val="003C27C9"/>
    <w:rsid w:val="003C28A2"/>
    <w:rsid w:val="003C37CE"/>
    <w:rsid w:val="003C4376"/>
    <w:rsid w:val="003D0427"/>
    <w:rsid w:val="003D0928"/>
    <w:rsid w:val="003D1263"/>
    <w:rsid w:val="003D1317"/>
    <w:rsid w:val="003D3F67"/>
    <w:rsid w:val="003D4027"/>
    <w:rsid w:val="003D55E1"/>
    <w:rsid w:val="003D631F"/>
    <w:rsid w:val="003D6818"/>
    <w:rsid w:val="003D70F6"/>
    <w:rsid w:val="003D7929"/>
    <w:rsid w:val="003E0137"/>
    <w:rsid w:val="003E1689"/>
    <w:rsid w:val="003E1CD3"/>
    <w:rsid w:val="003E1F12"/>
    <w:rsid w:val="003E23F4"/>
    <w:rsid w:val="003E3217"/>
    <w:rsid w:val="003F036F"/>
    <w:rsid w:val="003F0504"/>
    <w:rsid w:val="003F07E0"/>
    <w:rsid w:val="003F1423"/>
    <w:rsid w:val="003F34C0"/>
    <w:rsid w:val="003F36A7"/>
    <w:rsid w:val="003F3BDB"/>
    <w:rsid w:val="003F46E0"/>
    <w:rsid w:val="003F59F7"/>
    <w:rsid w:val="003F65C4"/>
    <w:rsid w:val="003F6654"/>
    <w:rsid w:val="00402072"/>
    <w:rsid w:val="0040271F"/>
    <w:rsid w:val="00402AD6"/>
    <w:rsid w:val="0040378F"/>
    <w:rsid w:val="004038FE"/>
    <w:rsid w:val="0040493C"/>
    <w:rsid w:val="004052A6"/>
    <w:rsid w:val="004057CC"/>
    <w:rsid w:val="004079D6"/>
    <w:rsid w:val="004119A3"/>
    <w:rsid w:val="00412755"/>
    <w:rsid w:val="00413D71"/>
    <w:rsid w:val="00414776"/>
    <w:rsid w:val="0041584A"/>
    <w:rsid w:val="004158AC"/>
    <w:rsid w:val="004161BB"/>
    <w:rsid w:val="004200E3"/>
    <w:rsid w:val="004204F1"/>
    <w:rsid w:val="00420580"/>
    <w:rsid w:val="0042059B"/>
    <w:rsid w:val="00420681"/>
    <w:rsid w:val="0042257C"/>
    <w:rsid w:val="00425A6D"/>
    <w:rsid w:val="00425CD4"/>
    <w:rsid w:val="00427C54"/>
    <w:rsid w:val="00430699"/>
    <w:rsid w:val="00434DAD"/>
    <w:rsid w:val="00435640"/>
    <w:rsid w:val="004363CD"/>
    <w:rsid w:val="004365DA"/>
    <w:rsid w:val="00436D04"/>
    <w:rsid w:val="00437C62"/>
    <w:rsid w:val="00444D5D"/>
    <w:rsid w:val="00444ED8"/>
    <w:rsid w:val="004453B0"/>
    <w:rsid w:val="00447B9A"/>
    <w:rsid w:val="0045000D"/>
    <w:rsid w:val="0045436A"/>
    <w:rsid w:val="00454AA5"/>
    <w:rsid w:val="00454B9F"/>
    <w:rsid w:val="00456739"/>
    <w:rsid w:val="00461001"/>
    <w:rsid w:val="00463964"/>
    <w:rsid w:val="00463DF8"/>
    <w:rsid w:val="00464E5C"/>
    <w:rsid w:val="00472E50"/>
    <w:rsid w:val="00475CF5"/>
    <w:rsid w:val="00477460"/>
    <w:rsid w:val="0047783D"/>
    <w:rsid w:val="004806B5"/>
    <w:rsid w:val="00480B1E"/>
    <w:rsid w:val="00480B64"/>
    <w:rsid w:val="00482E2C"/>
    <w:rsid w:val="004856F2"/>
    <w:rsid w:val="00491511"/>
    <w:rsid w:val="00491DC7"/>
    <w:rsid w:val="00491F65"/>
    <w:rsid w:val="00492BEC"/>
    <w:rsid w:val="00495DD0"/>
    <w:rsid w:val="004963A1"/>
    <w:rsid w:val="004A3FB1"/>
    <w:rsid w:val="004A4D6D"/>
    <w:rsid w:val="004A588C"/>
    <w:rsid w:val="004A61CC"/>
    <w:rsid w:val="004A62D0"/>
    <w:rsid w:val="004A7C38"/>
    <w:rsid w:val="004AD155"/>
    <w:rsid w:val="004B072B"/>
    <w:rsid w:val="004B3762"/>
    <w:rsid w:val="004B3AEF"/>
    <w:rsid w:val="004B47D7"/>
    <w:rsid w:val="004B6D20"/>
    <w:rsid w:val="004C1D9F"/>
    <w:rsid w:val="004C6143"/>
    <w:rsid w:val="004C669C"/>
    <w:rsid w:val="004C71EB"/>
    <w:rsid w:val="004C7FCF"/>
    <w:rsid w:val="004D01E7"/>
    <w:rsid w:val="004D2F33"/>
    <w:rsid w:val="004D3041"/>
    <w:rsid w:val="004D4B1C"/>
    <w:rsid w:val="004D510B"/>
    <w:rsid w:val="004D7612"/>
    <w:rsid w:val="004E0D8B"/>
    <w:rsid w:val="004E16FF"/>
    <w:rsid w:val="004E1ADF"/>
    <w:rsid w:val="004E2BE8"/>
    <w:rsid w:val="004E38DD"/>
    <w:rsid w:val="004F136B"/>
    <w:rsid w:val="004F2428"/>
    <w:rsid w:val="004F4C7A"/>
    <w:rsid w:val="004F64D3"/>
    <w:rsid w:val="0050161C"/>
    <w:rsid w:val="0050668F"/>
    <w:rsid w:val="00507964"/>
    <w:rsid w:val="0051037A"/>
    <w:rsid w:val="00511CDA"/>
    <w:rsid w:val="005122F3"/>
    <w:rsid w:val="00512F86"/>
    <w:rsid w:val="005132AA"/>
    <w:rsid w:val="00513BC8"/>
    <w:rsid w:val="00515DC3"/>
    <w:rsid w:val="00515E32"/>
    <w:rsid w:val="00517A5A"/>
    <w:rsid w:val="00521934"/>
    <w:rsid w:val="00521B21"/>
    <w:rsid w:val="005252A4"/>
    <w:rsid w:val="00526EBD"/>
    <w:rsid w:val="00526EE1"/>
    <w:rsid w:val="005323B4"/>
    <w:rsid w:val="00534C09"/>
    <w:rsid w:val="00536A11"/>
    <w:rsid w:val="00537521"/>
    <w:rsid w:val="00540BFC"/>
    <w:rsid w:val="00541634"/>
    <w:rsid w:val="0054238C"/>
    <w:rsid w:val="00544BFA"/>
    <w:rsid w:val="00547155"/>
    <w:rsid w:val="00551785"/>
    <w:rsid w:val="00552FFB"/>
    <w:rsid w:val="0055314C"/>
    <w:rsid w:val="005548D4"/>
    <w:rsid w:val="00554C78"/>
    <w:rsid w:val="00557321"/>
    <w:rsid w:val="00560439"/>
    <w:rsid w:val="00560FCA"/>
    <w:rsid w:val="0056247A"/>
    <w:rsid w:val="005643D4"/>
    <w:rsid w:val="005673D7"/>
    <w:rsid w:val="00567503"/>
    <w:rsid w:val="00570B31"/>
    <w:rsid w:val="00571640"/>
    <w:rsid w:val="00571823"/>
    <w:rsid w:val="00572BB2"/>
    <w:rsid w:val="0057337E"/>
    <w:rsid w:val="005772F4"/>
    <w:rsid w:val="00580636"/>
    <w:rsid w:val="00580E8F"/>
    <w:rsid w:val="00581071"/>
    <w:rsid w:val="00581583"/>
    <w:rsid w:val="00581690"/>
    <w:rsid w:val="00581734"/>
    <w:rsid w:val="00582878"/>
    <w:rsid w:val="005833F0"/>
    <w:rsid w:val="00585A16"/>
    <w:rsid w:val="0058722D"/>
    <w:rsid w:val="00587A8C"/>
    <w:rsid w:val="005916A7"/>
    <w:rsid w:val="00592B46"/>
    <w:rsid w:val="00593AC1"/>
    <w:rsid w:val="00594C60"/>
    <w:rsid w:val="00594E51"/>
    <w:rsid w:val="005A13FC"/>
    <w:rsid w:val="005A1DC2"/>
    <w:rsid w:val="005A23F8"/>
    <w:rsid w:val="005A2CEC"/>
    <w:rsid w:val="005A3A00"/>
    <w:rsid w:val="005A56CD"/>
    <w:rsid w:val="005A7195"/>
    <w:rsid w:val="005B06B9"/>
    <w:rsid w:val="005B1B2D"/>
    <w:rsid w:val="005B257F"/>
    <w:rsid w:val="005B29F3"/>
    <w:rsid w:val="005B2E87"/>
    <w:rsid w:val="005B3867"/>
    <w:rsid w:val="005B42F8"/>
    <w:rsid w:val="005B4CAF"/>
    <w:rsid w:val="005B5492"/>
    <w:rsid w:val="005C0CBA"/>
    <w:rsid w:val="005C16A2"/>
    <w:rsid w:val="005C2EC7"/>
    <w:rsid w:val="005C45F6"/>
    <w:rsid w:val="005C47FA"/>
    <w:rsid w:val="005C589D"/>
    <w:rsid w:val="005D00F6"/>
    <w:rsid w:val="005D0976"/>
    <w:rsid w:val="005D2D64"/>
    <w:rsid w:val="005D2EB3"/>
    <w:rsid w:val="005D3440"/>
    <w:rsid w:val="005D415A"/>
    <w:rsid w:val="005D445F"/>
    <w:rsid w:val="005D4916"/>
    <w:rsid w:val="005D5F91"/>
    <w:rsid w:val="005D61CE"/>
    <w:rsid w:val="005E363C"/>
    <w:rsid w:val="005E385B"/>
    <w:rsid w:val="005E5392"/>
    <w:rsid w:val="005E56FC"/>
    <w:rsid w:val="005F07B8"/>
    <w:rsid w:val="005F1F68"/>
    <w:rsid w:val="005F2A0D"/>
    <w:rsid w:val="005F331E"/>
    <w:rsid w:val="005F40AA"/>
    <w:rsid w:val="005F778B"/>
    <w:rsid w:val="006000C0"/>
    <w:rsid w:val="006016D3"/>
    <w:rsid w:val="0060193A"/>
    <w:rsid w:val="00604739"/>
    <w:rsid w:val="0060710B"/>
    <w:rsid w:val="006078BE"/>
    <w:rsid w:val="0061026A"/>
    <w:rsid w:val="00610ECB"/>
    <w:rsid w:val="00613B86"/>
    <w:rsid w:val="0061453E"/>
    <w:rsid w:val="00615339"/>
    <w:rsid w:val="00621A36"/>
    <w:rsid w:val="00624E33"/>
    <w:rsid w:val="00624F7D"/>
    <w:rsid w:val="00625172"/>
    <w:rsid w:val="00625225"/>
    <w:rsid w:val="0062558D"/>
    <w:rsid w:val="00625C46"/>
    <w:rsid w:val="00626CF4"/>
    <w:rsid w:val="00627F69"/>
    <w:rsid w:val="006300BD"/>
    <w:rsid w:val="00631A9C"/>
    <w:rsid w:val="00631EE2"/>
    <w:rsid w:val="006328B1"/>
    <w:rsid w:val="00632A65"/>
    <w:rsid w:val="00632D37"/>
    <w:rsid w:val="00640DC2"/>
    <w:rsid w:val="00641480"/>
    <w:rsid w:val="0064253C"/>
    <w:rsid w:val="00644FE1"/>
    <w:rsid w:val="00645810"/>
    <w:rsid w:val="00646708"/>
    <w:rsid w:val="00646BEA"/>
    <w:rsid w:val="0064740E"/>
    <w:rsid w:val="00651547"/>
    <w:rsid w:val="006519F3"/>
    <w:rsid w:val="006535ED"/>
    <w:rsid w:val="00653E07"/>
    <w:rsid w:val="00655321"/>
    <w:rsid w:val="00656049"/>
    <w:rsid w:val="00656156"/>
    <w:rsid w:val="00656469"/>
    <w:rsid w:val="00657044"/>
    <w:rsid w:val="00657363"/>
    <w:rsid w:val="00660CF6"/>
    <w:rsid w:val="00663358"/>
    <w:rsid w:val="006633F4"/>
    <w:rsid w:val="00664CD5"/>
    <w:rsid w:val="00665694"/>
    <w:rsid w:val="006662BA"/>
    <w:rsid w:val="0066721B"/>
    <w:rsid w:val="00670502"/>
    <w:rsid w:val="006714E6"/>
    <w:rsid w:val="00671625"/>
    <w:rsid w:val="006719A3"/>
    <w:rsid w:val="00673004"/>
    <w:rsid w:val="00673504"/>
    <w:rsid w:val="00673C12"/>
    <w:rsid w:val="006810E2"/>
    <w:rsid w:val="00681F06"/>
    <w:rsid w:val="00682D1E"/>
    <w:rsid w:val="0068349E"/>
    <w:rsid w:val="00686FF3"/>
    <w:rsid w:val="006909E1"/>
    <w:rsid w:val="00690DD0"/>
    <w:rsid w:val="00690F4B"/>
    <w:rsid w:val="00692D58"/>
    <w:rsid w:val="00693407"/>
    <w:rsid w:val="006940B1"/>
    <w:rsid w:val="00694773"/>
    <w:rsid w:val="006948B2"/>
    <w:rsid w:val="00694E85"/>
    <w:rsid w:val="006955CE"/>
    <w:rsid w:val="00696B13"/>
    <w:rsid w:val="006A0200"/>
    <w:rsid w:val="006A03AD"/>
    <w:rsid w:val="006A11DF"/>
    <w:rsid w:val="006A35BF"/>
    <w:rsid w:val="006A4F77"/>
    <w:rsid w:val="006A4FC6"/>
    <w:rsid w:val="006A5DDC"/>
    <w:rsid w:val="006A7B65"/>
    <w:rsid w:val="006B0784"/>
    <w:rsid w:val="006B0FB9"/>
    <w:rsid w:val="006B1BC0"/>
    <w:rsid w:val="006B2BA7"/>
    <w:rsid w:val="006B4EC1"/>
    <w:rsid w:val="006B5366"/>
    <w:rsid w:val="006B6D38"/>
    <w:rsid w:val="006B7952"/>
    <w:rsid w:val="006C081F"/>
    <w:rsid w:val="006C0C96"/>
    <w:rsid w:val="006C1315"/>
    <w:rsid w:val="006C2ABE"/>
    <w:rsid w:val="006C4651"/>
    <w:rsid w:val="006C4F0D"/>
    <w:rsid w:val="006C62C9"/>
    <w:rsid w:val="006C7845"/>
    <w:rsid w:val="006D1751"/>
    <w:rsid w:val="006D2711"/>
    <w:rsid w:val="006D2755"/>
    <w:rsid w:val="006D5217"/>
    <w:rsid w:val="006D7598"/>
    <w:rsid w:val="006D7A8C"/>
    <w:rsid w:val="006E1549"/>
    <w:rsid w:val="006E5228"/>
    <w:rsid w:val="006E5F34"/>
    <w:rsid w:val="006E6FA9"/>
    <w:rsid w:val="006E7228"/>
    <w:rsid w:val="006F16AA"/>
    <w:rsid w:val="006F1E16"/>
    <w:rsid w:val="006F1F1B"/>
    <w:rsid w:val="006F1F69"/>
    <w:rsid w:val="006F5E08"/>
    <w:rsid w:val="006F7C17"/>
    <w:rsid w:val="007028B6"/>
    <w:rsid w:val="007049B2"/>
    <w:rsid w:val="00705018"/>
    <w:rsid w:val="00705825"/>
    <w:rsid w:val="00707D76"/>
    <w:rsid w:val="00712049"/>
    <w:rsid w:val="00712D41"/>
    <w:rsid w:val="00714373"/>
    <w:rsid w:val="00714E72"/>
    <w:rsid w:val="007151A7"/>
    <w:rsid w:val="00715900"/>
    <w:rsid w:val="00716433"/>
    <w:rsid w:val="007220EC"/>
    <w:rsid w:val="00722A45"/>
    <w:rsid w:val="00722EFE"/>
    <w:rsid w:val="00723B7A"/>
    <w:rsid w:val="00726517"/>
    <w:rsid w:val="00727E08"/>
    <w:rsid w:val="007318FE"/>
    <w:rsid w:val="00731D6B"/>
    <w:rsid w:val="007345CE"/>
    <w:rsid w:val="007350EA"/>
    <w:rsid w:val="007412DC"/>
    <w:rsid w:val="00741603"/>
    <w:rsid w:val="0074184D"/>
    <w:rsid w:val="00741DFA"/>
    <w:rsid w:val="007420EC"/>
    <w:rsid w:val="00742A0B"/>
    <w:rsid w:val="007454BF"/>
    <w:rsid w:val="007463B5"/>
    <w:rsid w:val="007475D0"/>
    <w:rsid w:val="00747802"/>
    <w:rsid w:val="00750FD5"/>
    <w:rsid w:val="007519D8"/>
    <w:rsid w:val="00751D2E"/>
    <w:rsid w:val="0075314E"/>
    <w:rsid w:val="0075457B"/>
    <w:rsid w:val="00755C0D"/>
    <w:rsid w:val="00756B25"/>
    <w:rsid w:val="0076270A"/>
    <w:rsid w:val="007642B3"/>
    <w:rsid w:val="007659EA"/>
    <w:rsid w:val="0076609B"/>
    <w:rsid w:val="007663BE"/>
    <w:rsid w:val="00770980"/>
    <w:rsid w:val="00770E43"/>
    <w:rsid w:val="007712F2"/>
    <w:rsid w:val="0077164C"/>
    <w:rsid w:val="00771AAC"/>
    <w:rsid w:val="0077645A"/>
    <w:rsid w:val="00776800"/>
    <w:rsid w:val="00780F2B"/>
    <w:rsid w:val="0078105E"/>
    <w:rsid w:val="00781A67"/>
    <w:rsid w:val="007845E4"/>
    <w:rsid w:val="00784937"/>
    <w:rsid w:val="00784D53"/>
    <w:rsid w:val="00786419"/>
    <w:rsid w:val="007901DD"/>
    <w:rsid w:val="007937AA"/>
    <w:rsid w:val="00793C85"/>
    <w:rsid w:val="0079474E"/>
    <w:rsid w:val="00797080"/>
    <w:rsid w:val="007A066C"/>
    <w:rsid w:val="007A1063"/>
    <w:rsid w:val="007A21E4"/>
    <w:rsid w:val="007A34C9"/>
    <w:rsid w:val="007A5258"/>
    <w:rsid w:val="007A6604"/>
    <w:rsid w:val="007A782D"/>
    <w:rsid w:val="007B0DAB"/>
    <w:rsid w:val="007B1A31"/>
    <w:rsid w:val="007B1A6A"/>
    <w:rsid w:val="007B21CC"/>
    <w:rsid w:val="007B6F05"/>
    <w:rsid w:val="007B73EA"/>
    <w:rsid w:val="007C10F9"/>
    <w:rsid w:val="007C1303"/>
    <w:rsid w:val="007C2BC8"/>
    <w:rsid w:val="007C2FD2"/>
    <w:rsid w:val="007C40C1"/>
    <w:rsid w:val="007C4528"/>
    <w:rsid w:val="007C48CF"/>
    <w:rsid w:val="007C6815"/>
    <w:rsid w:val="007C6BF8"/>
    <w:rsid w:val="007C6D8D"/>
    <w:rsid w:val="007D12FB"/>
    <w:rsid w:val="007D1BC2"/>
    <w:rsid w:val="007D4564"/>
    <w:rsid w:val="007D573E"/>
    <w:rsid w:val="007D5C64"/>
    <w:rsid w:val="007D6421"/>
    <w:rsid w:val="007E05B9"/>
    <w:rsid w:val="007E15C5"/>
    <w:rsid w:val="007E1C7A"/>
    <w:rsid w:val="007E3762"/>
    <w:rsid w:val="007E3FAA"/>
    <w:rsid w:val="007E6569"/>
    <w:rsid w:val="007E6AA4"/>
    <w:rsid w:val="007E6AD9"/>
    <w:rsid w:val="007F025A"/>
    <w:rsid w:val="007F2D37"/>
    <w:rsid w:val="007F5BEA"/>
    <w:rsid w:val="007F7822"/>
    <w:rsid w:val="007F788E"/>
    <w:rsid w:val="007F7901"/>
    <w:rsid w:val="0080007A"/>
    <w:rsid w:val="00803CB4"/>
    <w:rsid w:val="00805AB8"/>
    <w:rsid w:val="008118C4"/>
    <w:rsid w:val="008130C4"/>
    <w:rsid w:val="00816C77"/>
    <w:rsid w:val="008175AA"/>
    <w:rsid w:val="00817640"/>
    <w:rsid w:val="00817EFF"/>
    <w:rsid w:val="00820E83"/>
    <w:rsid w:val="00821146"/>
    <w:rsid w:val="00822DE8"/>
    <w:rsid w:val="00825BE6"/>
    <w:rsid w:val="00832417"/>
    <w:rsid w:val="00832BE2"/>
    <w:rsid w:val="008332C8"/>
    <w:rsid w:val="008342D6"/>
    <w:rsid w:val="0083455A"/>
    <w:rsid w:val="00834626"/>
    <w:rsid w:val="00834E9D"/>
    <w:rsid w:val="00840128"/>
    <w:rsid w:val="00841488"/>
    <w:rsid w:val="00841785"/>
    <w:rsid w:val="008421B7"/>
    <w:rsid w:val="00843182"/>
    <w:rsid w:val="008445F1"/>
    <w:rsid w:val="0084559A"/>
    <w:rsid w:val="00846352"/>
    <w:rsid w:val="0084635A"/>
    <w:rsid w:val="00847CC3"/>
    <w:rsid w:val="0085097F"/>
    <w:rsid w:val="00851B28"/>
    <w:rsid w:val="008523FE"/>
    <w:rsid w:val="00853797"/>
    <w:rsid w:val="008539E3"/>
    <w:rsid w:val="0085480A"/>
    <w:rsid w:val="00857E02"/>
    <w:rsid w:val="008618F6"/>
    <w:rsid w:val="00863CDA"/>
    <w:rsid w:val="00864791"/>
    <w:rsid w:val="00865CA9"/>
    <w:rsid w:val="008670F1"/>
    <w:rsid w:val="00873958"/>
    <w:rsid w:val="00874710"/>
    <w:rsid w:val="00875D1B"/>
    <w:rsid w:val="00876C16"/>
    <w:rsid w:val="008804E7"/>
    <w:rsid w:val="008809B1"/>
    <w:rsid w:val="00881273"/>
    <w:rsid w:val="0088500C"/>
    <w:rsid w:val="0088644F"/>
    <w:rsid w:val="00886C32"/>
    <w:rsid w:val="00887B1E"/>
    <w:rsid w:val="008907A1"/>
    <w:rsid w:val="00890BAF"/>
    <w:rsid w:val="00891815"/>
    <w:rsid w:val="008926E4"/>
    <w:rsid w:val="00894A74"/>
    <w:rsid w:val="00895BB9"/>
    <w:rsid w:val="0089724B"/>
    <w:rsid w:val="008A0583"/>
    <w:rsid w:val="008A133F"/>
    <w:rsid w:val="008A39AB"/>
    <w:rsid w:val="008A3C13"/>
    <w:rsid w:val="008A559F"/>
    <w:rsid w:val="008A5EC5"/>
    <w:rsid w:val="008B0329"/>
    <w:rsid w:val="008B0DE9"/>
    <w:rsid w:val="008B20A9"/>
    <w:rsid w:val="008B3312"/>
    <w:rsid w:val="008B331B"/>
    <w:rsid w:val="008B75BF"/>
    <w:rsid w:val="008C014B"/>
    <w:rsid w:val="008C04D4"/>
    <w:rsid w:val="008C0C5A"/>
    <w:rsid w:val="008C19B6"/>
    <w:rsid w:val="008C45AB"/>
    <w:rsid w:val="008C5F42"/>
    <w:rsid w:val="008C7D5E"/>
    <w:rsid w:val="008C7E5C"/>
    <w:rsid w:val="008D066A"/>
    <w:rsid w:val="008D0B05"/>
    <w:rsid w:val="008D1274"/>
    <w:rsid w:val="008D2588"/>
    <w:rsid w:val="008D2B42"/>
    <w:rsid w:val="008D549A"/>
    <w:rsid w:val="008D5903"/>
    <w:rsid w:val="008D5A8C"/>
    <w:rsid w:val="008D6363"/>
    <w:rsid w:val="008D6A92"/>
    <w:rsid w:val="008E1E7B"/>
    <w:rsid w:val="008E2F8B"/>
    <w:rsid w:val="008E4DE0"/>
    <w:rsid w:val="008E63DF"/>
    <w:rsid w:val="008F1F9A"/>
    <w:rsid w:val="008F5066"/>
    <w:rsid w:val="008F5550"/>
    <w:rsid w:val="008F7155"/>
    <w:rsid w:val="00900A9B"/>
    <w:rsid w:val="00900B64"/>
    <w:rsid w:val="0090154D"/>
    <w:rsid w:val="00903115"/>
    <w:rsid w:val="009039E9"/>
    <w:rsid w:val="00905357"/>
    <w:rsid w:val="00906965"/>
    <w:rsid w:val="0090702F"/>
    <w:rsid w:val="00913987"/>
    <w:rsid w:val="00916588"/>
    <w:rsid w:val="00922345"/>
    <w:rsid w:val="0092234C"/>
    <w:rsid w:val="009234BD"/>
    <w:rsid w:val="0092448A"/>
    <w:rsid w:val="00925E93"/>
    <w:rsid w:val="0093002A"/>
    <w:rsid w:val="00932865"/>
    <w:rsid w:val="00934819"/>
    <w:rsid w:val="00936F85"/>
    <w:rsid w:val="0093738A"/>
    <w:rsid w:val="009427EB"/>
    <w:rsid w:val="009432C6"/>
    <w:rsid w:val="00943A55"/>
    <w:rsid w:val="00944EDC"/>
    <w:rsid w:val="00945EA5"/>
    <w:rsid w:val="00950521"/>
    <w:rsid w:val="00950654"/>
    <w:rsid w:val="00950F31"/>
    <w:rsid w:val="0095252B"/>
    <w:rsid w:val="00953F09"/>
    <w:rsid w:val="00955F88"/>
    <w:rsid w:val="00956940"/>
    <w:rsid w:val="00956D57"/>
    <w:rsid w:val="00960380"/>
    <w:rsid w:val="00961DFC"/>
    <w:rsid w:val="00962E57"/>
    <w:rsid w:val="00966B28"/>
    <w:rsid w:val="00966B8F"/>
    <w:rsid w:val="00967E9C"/>
    <w:rsid w:val="009708D8"/>
    <w:rsid w:val="00970943"/>
    <w:rsid w:val="00971143"/>
    <w:rsid w:val="009723B3"/>
    <w:rsid w:val="00973CF9"/>
    <w:rsid w:val="009748D4"/>
    <w:rsid w:val="00974939"/>
    <w:rsid w:val="00975A06"/>
    <w:rsid w:val="00981D55"/>
    <w:rsid w:val="009829B2"/>
    <w:rsid w:val="00983F20"/>
    <w:rsid w:val="0098494E"/>
    <w:rsid w:val="00986FF7"/>
    <w:rsid w:val="0099171C"/>
    <w:rsid w:val="00991AB2"/>
    <w:rsid w:val="00994BBC"/>
    <w:rsid w:val="009A2951"/>
    <w:rsid w:val="009B033E"/>
    <w:rsid w:val="009B09EC"/>
    <w:rsid w:val="009B3448"/>
    <w:rsid w:val="009B3AE8"/>
    <w:rsid w:val="009B4043"/>
    <w:rsid w:val="009B41F0"/>
    <w:rsid w:val="009B5511"/>
    <w:rsid w:val="009B55F1"/>
    <w:rsid w:val="009B6018"/>
    <w:rsid w:val="009B7706"/>
    <w:rsid w:val="009B7880"/>
    <w:rsid w:val="009C2000"/>
    <w:rsid w:val="009C303C"/>
    <w:rsid w:val="009C37F5"/>
    <w:rsid w:val="009C472F"/>
    <w:rsid w:val="009C55F8"/>
    <w:rsid w:val="009D0C9D"/>
    <w:rsid w:val="009D0F52"/>
    <w:rsid w:val="009D1A10"/>
    <w:rsid w:val="009D3188"/>
    <w:rsid w:val="009D480A"/>
    <w:rsid w:val="009D6983"/>
    <w:rsid w:val="009D7FA7"/>
    <w:rsid w:val="009E00AE"/>
    <w:rsid w:val="009E142E"/>
    <w:rsid w:val="009E67D8"/>
    <w:rsid w:val="009F200F"/>
    <w:rsid w:val="009F42DD"/>
    <w:rsid w:val="009F4B04"/>
    <w:rsid w:val="009F4C86"/>
    <w:rsid w:val="009F5169"/>
    <w:rsid w:val="009F53A7"/>
    <w:rsid w:val="009F7817"/>
    <w:rsid w:val="009F7823"/>
    <w:rsid w:val="00A0080C"/>
    <w:rsid w:val="00A00C4E"/>
    <w:rsid w:val="00A03A26"/>
    <w:rsid w:val="00A03A30"/>
    <w:rsid w:val="00A04FD0"/>
    <w:rsid w:val="00A05112"/>
    <w:rsid w:val="00A05D5A"/>
    <w:rsid w:val="00A15FA5"/>
    <w:rsid w:val="00A161E2"/>
    <w:rsid w:val="00A16544"/>
    <w:rsid w:val="00A165F8"/>
    <w:rsid w:val="00A17A6E"/>
    <w:rsid w:val="00A22535"/>
    <w:rsid w:val="00A24000"/>
    <w:rsid w:val="00A25A6D"/>
    <w:rsid w:val="00A2616D"/>
    <w:rsid w:val="00A3059D"/>
    <w:rsid w:val="00A306F0"/>
    <w:rsid w:val="00A312C4"/>
    <w:rsid w:val="00A32C62"/>
    <w:rsid w:val="00A332C6"/>
    <w:rsid w:val="00A41192"/>
    <w:rsid w:val="00A42666"/>
    <w:rsid w:val="00A43A30"/>
    <w:rsid w:val="00A47DF9"/>
    <w:rsid w:val="00A50702"/>
    <w:rsid w:val="00A522AA"/>
    <w:rsid w:val="00A54430"/>
    <w:rsid w:val="00A54F77"/>
    <w:rsid w:val="00A561FF"/>
    <w:rsid w:val="00A64225"/>
    <w:rsid w:val="00A65013"/>
    <w:rsid w:val="00A652B3"/>
    <w:rsid w:val="00A67197"/>
    <w:rsid w:val="00A71BF7"/>
    <w:rsid w:val="00A729B3"/>
    <w:rsid w:val="00A7426F"/>
    <w:rsid w:val="00A74275"/>
    <w:rsid w:val="00A742E3"/>
    <w:rsid w:val="00A7491B"/>
    <w:rsid w:val="00A75300"/>
    <w:rsid w:val="00A7572A"/>
    <w:rsid w:val="00A804E5"/>
    <w:rsid w:val="00A813C1"/>
    <w:rsid w:val="00A8719D"/>
    <w:rsid w:val="00A87CF3"/>
    <w:rsid w:val="00A909DD"/>
    <w:rsid w:val="00A91F05"/>
    <w:rsid w:val="00A95085"/>
    <w:rsid w:val="00A955C7"/>
    <w:rsid w:val="00A969A8"/>
    <w:rsid w:val="00A96E98"/>
    <w:rsid w:val="00A97A51"/>
    <w:rsid w:val="00AA12D3"/>
    <w:rsid w:val="00AA2A07"/>
    <w:rsid w:val="00AA42A9"/>
    <w:rsid w:val="00AA494F"/>
    <w:rsid w:val="00AA5374"/>
    <w:rsid w:val="00AB2CEC"/>
    <w:rsid w:val="00AB3D60"/>
    <w:rsid w:val="00AB47AB"/>
    <w:rsid w:val="00AB5EDF"/>
    <w:rsid w:val="00AB64B0"/>
    <w:rsid w:val="00AB67EF"/>
    <w:rsid w:val="00AB6BBE"/>
    <w:rsid w:val="00AB772F"/>
    <w:rsid w:val="00AC1B1F"/>
    <w:rsid w:val="00AC2017"/>
    <w:rsid w:val="00AC3048"/>
    <w:rsid w:val="00AC5A63"/>
    <w:rsid w:val="00AC5E91"/>
    <w:rsid w:val="00AD342D"/>
    <w:rsid w:val="00AD3D6D"/>
    <w:rsid w:val="00AD3F3D"/>
    <w:rsid w:val="00AD46D9"/>
    <w:rsid w:val="00AD66A5"/>
    <w:rsid w:val="00AD6B09"/>
    <w:rsid w:val="00AE1C00"/>
    <w:rsid w:val="00AE27A6"/>
    <w:rsid w:val="00AE4CAB"/>
    <w:rsid w:val="00AE6398"/>
    <w:rsid w:val="00AE7E5A"/>
    <w:rsid w:val="00AF0703"/>
    <w:rsid w:val="00AF0DF4"/>
    <w:rsid w:val="00AF161E"/>
    <w:rsid w:val="00AF2D89"/>
    <w:rsid w:val="00AF43A8"/>
    <w:rsid w:val="00AF4E0C"/>
    <w:rsid w:val="00AF690B"/>
    <w:rsid w:val="00AF6F17"/>
    <w:rsid w:val="00B009C8"/>
    <w:rsid w:val="00B02041"/>
    <w:rsid w:val="00B02FF8"/>
    <w:rsid w:val="00B036A8"/>
    <w:rsid w:val="00B03E84"/>
    <w:rsid w:val="00B040C7"/>
    <w:rsid w:val="00B10657"/>
    <w:rsid w:val="00B1069C"/>
    <w:rsid w:val="00B132C3"/>
    <w:rsid w:val="00B13F9A"/>
    <w:rsid w:val="00B20A15"/>
    <w:rsid w:val="00B215C1"/>
    <w:rsid w:val="00B228BC"/>
    <w:rsid w:val="00B267A7"/>
    <w:rsid w:val="00B26B6D"/>
    <w:rsid w:val="00B27FDD"/>
    <w:rsid w:val="00B3372E"/>
    <w:rsid w:val="00B3421F"/>
    <w:rsid w:val="00B344BE"/>
    <w:rsid w:val="00B354DC"/>
    <w:rsid w:val="00B35AC5"/>
    <w:rsid w:val="00B35D0F"/>
    <w:rsid w:val="00B37BD7"/>
    <w:rsid w:val="00B37CF1"/>
    <w:rsid w:val="00B4005C"/>
    <w:rsid w:val="00B41336"/>
    <w:rsid w:val="00B4155F"/>
    <w:rsid w:val="00B42FED"/>
    <w:rsid w:val="00B44E24"/>
    <w:rsid w:val="00B46148"/>
    <w:rsid w:val="00B519AE"/>
    <w:rsid w:val="00B52827"/>
    <w:rsid w:val="00B535A0"/>
    <w:rsid w:val="00B53E62"/>
    <w:rsid w:val="00B55CF3"/>
    <w:rsid w:val="00B55DF1"/>
    <w:rsid w:val="00B567D9"/>
    <w:rsid w:val="00B570D4"/>
    <w:rsid w:val="00B61432"/>
    <w:rsid w:val="00B6369D"/>
    <w:rsid w:val="00B63FE7"/>
    <w:rsid w:val="00B6776E"/>
    <w:rsid w:val="00B67FB0"/>
    <w:rsid w:val="00B72AA0"/>
    <w:rsid w:val="00B771C9"/>
    <w:rsid w:val="00B80DD5"/>
    <w:rsid w:val="00B83C26"/>
    <w:rsid w:val="00B857E8"/>
    <w:rsid w:val="00B85EA5"/>
    <w:rsid w:val="00B860A4"/>
    <w:rsid w:val="00B90EB7"/>
    <w:rsid w:val="00B915B1"/>
    <w:rsid w:val="00B91E0A"/>
    <w:rsid w:val="00B92411"/>
    <w:rsid w:val="00B92615"/>
    <w:rsid w:val="00B936A0"/>
    <w:rsid w:val="00B939DB"/>
    <w:rsid w:val="00B93BFC"/>
    <w:rsid w:val="00B95DB6"/>
    <w:rsid w:val="00B970D8"/>
    <w:rsid w:val="00B979B4"/>
    <w:rsid w:val="00B97C6C"/>
    <w:rsid w:val="00BA027F"/>
    <w:rsid w:val="00BA3A01"/>
    <w:rsid w:val="00BA3DD1"/>
    <w:rsid w:val="00BA437F"/>
    <w:rsid w:val="00BA4652"/>
    <w:rsid w:val="00BA643B"/>
    <w:rsid w:val="00BB0AEC"/>
    <w:rsid w:val="00BB181A"/>
    <w:rsid w:val="00BB270C"/>
    <w:rsid w:val="00BB4152"/>
    <w:rsid w:val="00BB50C0"/>
    <w:rsid w:val="00BB5EDC"/>
    <w:rsid w:val="00BB6237"/>
    <w:rsid w:val="00BC1201"/>
    <w:rsid w:val="00BC1DF2"/>
    <w:rsid w:val="00BC4048"/>
    <w:rsid w:val="00BC53E8"/>
    <w:rsid w:val="00BC66B2"/>
    <w:rsid w:val="00BC7083"/>
    <w:rsid w:val="00BC7692"/>
    <w:rsid w:val="00BC78C2"/>
    <w:rsid w:val="00BD3389"/>
    <w:rsid w:val="00BD386E"/>
    <w:rsid w:val="00BD7817"/>
    <w:rsid w:val="00BD7F00"/>
    <w:rsid w:val="00BD7F70"/>
    <w:rsid w:val="00BE0130"/>
    <w:rsid w:val="00BE17C1"/>
    <w:rsid w:val="00BE1C4D"/>
    <w:rsid w:val="00BE1F86"/>
    <w:rsid w:val="00BE2E7A"/>
    <w:rsid w:val="00BE4451"/>
    <w:rsid w:val="00BE44AD"/>
    <w:rsid w:val="00BE470C"/>
    <w:rsid w:val="00BE67D3"/>
    <w:rsid w:val="00BE7C00"/>
    <w:rsid w:val="00BF205A"/>
    <w:rsid w:val="00BF3346"/>
    <w:rsid w:val="00BF3647"/>
    <w:rsid w:val="00BF3F76"/>
    <w:rsid w:val="00BF6F2D"/>
    <w:rsid w:val="00BF76FF"/>
    <w:rsid w:val="00C00098"/>
    <w:rsid w:val="00C0078C"/>
    <w:rsid w:val="00C01D50"/>
    <w:rsid w:val="00C0305A"/>
    <w:rsid w:val="00C05D02"/>
    <w:rsid w:val="00C1164F"/>
    <w:rsid w:val="00C11B89"/>
    <w:rsid w:val="00C13C59"/>
    <w:rsid w:val="00C14DEA"/>
    <w:rsid w:val="00C15B96"/>
    <w:rsid w:val="00C169E8"/>
    <w:rsid w:val="00C173A5"/>
    <w:rsid w:val="00C17AF9"/>
    <w:rsid w:val="00C21A6C"/>
    <w:rsid w:val="00C25D28"/>
    <w:rsid w:val="00C27F34"/>
    <w:rsid w:val="00C32658"/>
    <w:rsid w:val="00C3277E"/>
    <w:rsid w:val="00C337D0"/>
    <w:rsid w:val="00C350B9"/>
    <w:rsid w:val="00C36AC2"/>
    <w:rsid w:val="00C4047E"/>
    <w:rsid w:val="00C41915"/>
    <w:rsid w:val="00C42783"/>
    <w:rsid w:val="00C42A2B"/>
    <w:rsid w:val="00C436B3"/>
    <w:rsid w:val="00C448C1"/>
    <w:rsid w:val="00C44D20"/>
    <w:rsid w:val="00C45449"/>
    <w:rsid w:val="00C45683"/>
    <w:rsid w:val="00C45E0E"/>
    <w:rsid w:val="00C46458"/>
    <w:rsid w:val="00C4649D"/>
    <w:rsid w:val="00C50135"/>
    <w:rsid w:val="00C504D2"/>
    <w:rsid w:val="00C511C8"/>
    <w:rsid w:val="00C523AE"/>
    <w:rsid w:val="00C53582"/>
    <w:rsid w:val="00C53C86"/>
    <w:rsid w:val="00C55890"/>
    <w:rsid w:val="00C56819"/>
    <w:rsid w:val="00C57838"/>
    <w:rsid w:val="00C60031"/>
    <w:rsid w:val="00C600C5"/>
    <w:rsid w:val="00C6311C"/>
    <w:rsid w:val="00C65F72"/>
    <w:rsid w:val="00C665BF"/>
    <w:rsid w:val="00C6693A"/>
    <w:rsid w:val="00C66ED7"/>
    <w:rsid w:val="00C71459"/>
    <w:rsid w:val="00C72790"/>
    <w:rsid w:val="00C73243"/>
    <w:rsid w:val="00C75D53"/>
    <w:rsid w:val="00C766BF"/>
    <w:rsid w:val="00C7692C"/>
    <w:rsid w:val="00C7733B"/>
    <w:rsid w:val="00C77977"/>
    <w:rsid w:val="00C80966"/>
    <w:rsid w:val="00C81749"/>
    <w:rsid w:val="00C8219B"/>
    <w:rsid w:val="00C84D84"/>
    <w:rsid w:val="00C87AD9"/>
    <w:rsid w:val="00C87F69"/>
    <w:rsid w:val="00C90F1F"/>
    <w:rsid w:val="00C94AD7"/>
    <w:rsid w:val="00C952BE"/>
    <w:rsid w:val="00CA2046"/>
    <w:rsid w:val="00CA25CB"/>
    <w:rsid w:val="00CA43B0"/>
    <w:rsid w:val="00CA54A1"/>
    <w:rsid w:val="00CA5D34"/>
    <w:rsid w:val="00CB061B"/>
    <w:rsid w:val="00CB164C"/>
    <w:rsid w:val="00CB3903"/>
    <w:rsid w:val="00CB3BE8"/>
    <w:rsid w:val="00CB53A3"/>
    <w:rsid w:val="00CB649B"/>
    <w:rsid w:val="00CC2F51"/>
    <w:rsid w:val="00CC3E90"/>
    <w:rsid w:val="00CC451B"/>
    <w:rsid w:val="00CC68F1"/>
    <w:rsid w:val="00CC6BAC"/>
    <w:rsid w:val="00CC721B"/>
    <w:rsid w:val="00CC7306"/>
    <w:rsid w:val="00CD0F23"/>
    <w:rsid w:val="00CD729D"/>
    <w:rsid w:val="00CD7466"/>
    <w:rsid w:val="00CE11B6"/>
    <w:rsid w:val="00CE1596"/>
    <w:rsid w:val="00CE3BFE"/>
    <w:rsid w:val="00CE3D39"/>
    <w:rsid w:val="00CE5B6A"/>
    <w:rsid w:val="00CF0C7B"/>
    <w:rsid w:val="00CF1A3D"/>
    <w:rsid w:val="00CF22FE"/>
    <w:rsid w:val="00CF2E82"/>
    <w:rsid w:val="00CF3425"/>
    <w:rsid w:val="00CF499A"/>
    <w:rsid w:val="00CF4FDA"/>
    <w:rsid w:val="00CF6147"/>
    <w:rsid w:val="00D01FA0"/>
    <w:rsid w:val="00D05880"/>
    <w:rsid w:val="00D065A0"/>
    <w:rsid w:val="00D103EF"/>
    <w:rsid w:val="00D12941"/>
    <w:rsid w:val="00D14E8A"/>
    <w:rsid w:val="00D157D1"/>
    <w:rsid w:val="00D20411"/>
    <w:rsid w:val="00D20767"/>
    <w:rsid w:val="00D2129A"/>
    <w:rsid w:val="00D22223"/>
    <w:rsid w:val="00D25EEF"/>
    <w:rsid w:val="00D265D1"/>
    <w:rsid w:val="00D27ACA"/>
    <w:rsid w:val="00D27B6F"/>
    <w:rsid w:val="00D30029"/>
    <w:rsid w:val="00D30FC4"/>
    <w:rsid w:val="00D31A0C"/>
    <w:rsid w:val="00D34F73"/>
    <w:rsid w:val="00D36C65"/>
    <w:rsid w:val="00D40A2E"/>
    <w:rsid w:val="00D41AA5"/>
    <w:rsid w:val="00D44A38"/>
    <w:rsid w:val="00D451CD"/>
    <w:rsid w:val="00D4523D"/>
    <w:rsid w:val="00D501A4"/>
    <w:rsid w:val="00D50227"/>
    <w:rsid w:val="00D50CD5"/>
    <w:rsid w:val="00D519BC"/>
    <w:rsid w:val="00D51C3B"/>
    <w:rsid w:val="00D52F51"/>
    <w:rsid w:val="00D53339"/>
    <w:rsid w:val="00D6177C"/>
    <w:rsid w:val="00D61C9C"/>
    <w:rsid w:val="00D624DE"/>
    <w:rsid w:val="00D63E12"/>
    <w:rsid w:val="00D72853"/>
    <w:rsid w:val="00D7435C"/>
    <w:rsid w:val="00D74536"/>
    <w:rsid w:val="00D74D00"/>
    <w:rsid w:val="00D760F5"/>
    <w:rsid w:val="00D80BCC"/>
    <w:rsid w:val="00D83D1E"/>
    <w:rsid w:val="00D85A15"/>
    <w:rsid w:val="00D85FE7"/>
    <w:rsid w:val="00D864AE"/>
    <w:rsid w:val="00D86795"/>
    <w:rsid w:val="00D942ED"/>
    <w:rsid w:val="00D9628A"/>
    <w:rsid w:val="00D97D15"/>
    <w:rsid w:val="00DA0AF7"/>
    <w:rsid w:val="00DA0E89"/>
    <w:rsid w:val="00DA1191"/>
    <w:rsid w:val="00DA3C1E"/>
    <w:rsid w:val="00DA3EDF"/>
    <w:rsid w:val="00DA46CC"/>
    <w:rsid w:val="00DA63D8"/>
    <w:rsid w:val="00DA7911"/>
    <w:rsid w:val="00DA7A98"/>
    <w:rsid w:val="00DB30B9"/>
    <w:rsid w:val="00DB6B26"/>
    <w:rsid w:val="00DB7945"/>
    <w:rsid w:val="00DB7D33"/>
    <w:rsid w:val="00DC05D5"/>
    <w:rsid w:val="00DC1E22"/>
    <w:rsid w:val="00DC3703"/>
    <w:rsid w:val="00DC5D9A"/>
    <w:rsid w:val="00DC693F"/>
    <w:rsid w:val="00DD01A3"/>
    <w:rsid w:val="00DD1270"/>
    <w:rsid w:val="00DD22B7"/>
    <w:rsid w:val="00DD26AF"/>
    <w:rsid w:val="00DD301C"/>
    <w:rsid w:val="00DD4A3E"/>
    <w:rsid w:val="00DD4FF4"/>
    <w:rsid w:val="00DD597F"/>
    <w:rsid w:val="00DE0B6F"/>
    <w:rsid w:val="00DE1CB4"/>
    <w:rsid w:val="00DE2443"/>
    <w:rsid w:val="00DE35F6"/>
    <w:rsid w:val="00DE3B28"/>
    <w:rsid w:val="00DE56DE"/>
    <w:rsid w:val="00DE6359"/>
    <w:rsid w:val="00DE6434"/>
    <w:rsid w:val="00DE7B53"/>
    <w:rsid w:val="00DF24FE"/>
    <w:rsid w:val="00DF38B8"/>
    <w:rsid w:val="00DF6032"/>
    <w:rsid w:val="00DF7557"/>
    <w:rsid w:val="00DF7B3B"/>
    <w:rsid w:val="00DF7E18"/>
    <w:rsid w:val="00E00986"/>
    <w:rsid w:val="00E00E45"/>
    <w:rsid w:val="00E00E8A"/>
    <w:rsid w:val="00E01966"/>
    <w:rsid w:val="00E03272"/>
    <w:rsid w:val="00E03859"/>
    <w:rsid w:val="00E046BE"/>
    <w:rsid w:val="00E06412"/>
    <w:rsid w:val="00E06B3F"/>
    <w:rsid w:val="00E10B23"/>
    <w:rsid w:val="00E110FF"/>
    <w:rsid w:val="00E1347F"/>
    <w:rsid w:val="00E13D7A"/>
    <w:rsid w:val="00E14A45"/>
    <w:rsid w:val="00E15779"/>
    <w:rsid w:val="00E16167"/>
    <w:rsid w:val="00E20AEB"/>
    <w:rsid w:val="00E226CA"/>
    <w:rsid w:val="00E238FB"/>
    <w:rsid w:val="00E239BF"/>
    <w:rsid w:val="00E24CC1"/>
    <w:rsid w:val="00E26E80"/>
    <w:rsid w:val="00E30D0F"/>
    <w:rsid w:val="00E32246"/>
    <w:rsid w:val="00E3249F"/>
    <w:rsid w:val="00E34F69"/>
    <w:rsid w:val="00E3717B"/>
    <w:rsid w:val="00E406BF"/>
    <w:rsid w:val="00E46C7B"/>
    <w:rsid w:val="00E50B5C"/>
    <w:rsid w:val="00E52017"/>
    <w:rsid w:val="00E521EE"/>
    <w:rsid w:val="00E52847"/>
    <w:rsid w:val="00E551D6"/>
    <w:rsid w:val="00E563C8"/>
    <w:rsid w:val="00E61127"/>
    <w:rsid w:val="00E61BAC"/>
    <w:rsid w:val="00E64B77"/>
    <w:rsid w:val="00E654CC"/>
    <w:rsid w:val="00E6743F"/>
    <w:rsid w:val="00E71A01"/>
    <w:rsid w:val="00E733E8"/>
    <w:rsid w:val="00E769DD"/>
    <w:rsid w:val="00E8138C"/>
    <w:rsid w:val="00E82F3F"/>
    <w:rsid w:val="00E851A6"/>
    <w:rsid w:val="00E865A5"/>
    <w:rsid w:val="00E865DA"/>
    <w:rsid w:val="00E86FD6"/>
    <w:rsid w:val="00E90BD7"/>
    <w:rsid w:val="00E90D1C"/>
    <w:rsid w:val="00E91299"/>
    <w:rsid w:val="00E93279"/>
    <w:rsid w:val="00E93F5C"/>
    <w:rsid w:val="00E9482F"/>
    <w:rsid w:val="00EA091A"/>
    <w:rsid w:val="00EA0C1E"/>
    <w:rsid w:val="00EA1280"/>
    <w:rsid w:val="00EA1AD3"/>
    <w:rsid w:val="00EA2DFC"/>
    <w:rsid w:val="00EA4571"/>
    <w:rsid w:val="00EA4601"/>
    <w:rsid w:val="00EA7F6D"/>
    <w:rsid w:val="00EB041A"/>
    <w:rsid w:val="00EB1198"/>
    <w:rsid w:val="00EB71B3"/>
    <w:rsid w:val="00EC18AF"/>
    <w:rsid w:val="00EC28D4"/>
    <w:rsid w:val="00EC394B"/>
    <w:rsid w:val="00EC41C8"/>
    <w:rsid w:val="00EC4F8F"/>
    <w:rsid w:val="00EC6AE3"/>
    <w:rsid w:val="00EC7211"/>
    <w:rsid w:val="00EC7619"/>
    <w:rsid w:val="00EC7A3D"/>
    <w:rsid w:val="00ED3CF8"/>
    <w:rsid w:val="00ED4AF4"/>
    <w:rsid w:val="00ED5546"/>
    <w:rsid w:val="00ED6524"/>
    <w:rsid w:val="00ED66AB"/>
    <w:rsid w:val="00EE19F6"/>
    <w:rsid w:val="00EE1AF0"/>
    <w:rsid w:val="00EE4FEB"/>
    <w:rsid w:val="00EE595B"/>
    <w:rsid w:val="00EE627A"/>
    <w:rsid w:val="00EE673E"/>
    <w:rsid w:val="00EE7BE8"/>
    <w:rsid w:val="00EF11F5"/>
    <w:rsid w:val="00EF4692"/>
    <w:rsid w:val="00EF4B46"/>
    <w:rsid w:val="00EF5F32"/>
    <w:rsid w:val="00EF625A"/>
    <w:rsid w:val="00EF6F08"/>
    <w:rsid w:val="00EF768C"/>
    <w:rsid w:val="00EF7B46"/>
    <w:rsid w:val="00F00FAC"/>
    <w:rsid w:val="00F01E4C"/>
    <w:rsid w:val="00F0405B"/>
    <w:rsid w:val="00F05027"/>
    <w:rsid w:val="00F07336"/>
    <w:rsid w:val="00F073FE"/>
    <w:rsid w:val="00F07408"/>
    <w:rsid w:val="00F10434"/>
    <w:rsid w:val="00F11514"/>
    <w:rsid w:val="00F125EF"/>
    <w:rsid w:val="00F130CA"/>
    <w:rsid w:val="00F13726"/>
    <w:rsid w:val="00F1668B"/>
    <w:rsid w:val="00F23401"/>
    <w:rsid w:val="00F242A4"/>
    <w:rsid w:val="00F257F6"/>
    <w:rsid w:val="00F2662F"/>
    <w:rsid w:val="00F26AF9"/>
    <w:rsid w:val="00F27206"/>
    <w:rsid w:val="00F27C16"/>
    <w:rsid w:val="00F27F3B"/>
    <w:rsid w:val="00F302E1"/>
    <w:rsid w:val="00F33061"/>
    <w:rsid w:val="00F333BF"/>
    <w:rsid w:val="00F35B9A"/>
    <w:rsid w:val="00F43564"/>
    <w:rsid w:val="00F43F4C"/>
    <w:rsid w:val="00F4416E"/>
    <w:rsid w:val="00F44937"/>
    <w:rsid w:val="00F44D03"/>
    <w:rsid w:val="00F47EAC"/>
    <w:rsid w:val="00F51D45"/>
    <w:rsid w:val="00F52120"/>
    <w:rsid w:val="00F524F5"/>
    <w:rsid w:val="00F5408B"/>
    <w:rsid w:val="00F5648E"/>
    <w:rsid w:val="00F56F8B"/>
    <w:rsid w:val="00F57568"/>
    <w:rsid w:val="00F60DA5"/>
    <w:rsid w:val="00F61C4A"/>
    <w:rsid w:val="00F61F65"/>
    <w:rsid w:val="00F624BE"/>
    <w:rsid w:val="00F64B0E"/>
    <w:rsid w:val="00F6750B"/>
    <w:rsid w:val="00F705FE"/>
    <w:rsid w:val="00F71669"/>
    <w:rsid w:val="00F75214"/>
    <w:rsid w:val="00F7536D"/>
    <w:rsid w:val="00F76FE1"/>
    <w:rsid w:val="00F814EE"/>
    <w:rsid w:val="00F842E2"/>
    <w:rsid w:val="00F84A51"/>
    <w:rsid w:val="00F90483"/>
    <w:rsid w:val="00F9375B"/>
    <w:rsid w:val="00F93B83"/>
    <w:rsid w:val="00F94DB7"/>
    <w:rsid w:val="00F95FA0"/>
    <w:rsid w:val="00FA1E6E"/>
    <w:rsid w:val="00FA35A0"/>
    <w:rsid w:val="00FA4D87"/>
    <w:rsid w:val="00FA52AA"/>
    <w:rsid w:val="00FB1719"/>
    <w:rsid w:val="00FB1AF8"/>
    <w:rsid w:val="00FB2B1A"/>
    <w:rsid w:val="00FB2BF2"/>
    <w:rsid w:val="00FB2F1F"/>
    <w:rsid w:val="00FB5A28"/>
    <w:rsid w:val="00FB646D"/>
    <w:rsid w:val="00FC3490"/>
    <w:rsid w:val="00FC6B32"/>
    <w:rsid w:val="00FC6F36"/>
    <w:rsid w:val="00FC7E0D"/>
    <w:rsid w:val="00FD2581"/>
    <w:rsid w:val="00FD42AD"/>
    <w:rsid w:val="00FD5068"/>
    <w:rsid w:val="00FD66CD"/>
    <w:rsid w:val="00FD67BB"/>
    <w:rsid w:val="00FE0E20"/>
    <w:rsid w:val="00FE14FA"/>
    <w:rsid w:val="00FE31E7"/>
    <w:rsid w:val="00FE61D0"/>
    <w:rsid w:val="00FF20B2"/>
    <w:rsid w:val="00FF26E3"/>
    <w:rsid w:val="00FF2EF5"/>
    <w:rsid w:val="00FF2FFC"/>
    <w:rsid w:val="00FF7B31"/>
    <w:rsid w:val="0144ABE7"/>
    <w:rsid w:val="01CE967A"/>
    <w:rsid w:val="02120612"/>
    <w:rsid w:val="0270BDD9"/>
    <w:rsid w:val="02EBBEBF"/>
    <w:rsid w:val="030A7F8E"/>
    <w:rsid w:val="03D273D6"/>
    <w:rsid w:val="03DEE413"/>
    <w:rsid w:val="0481C2E0"/>
    <w:rsid w:val="068757E9"/>
    <w:rsid w:val="06A3ED32"/>
    <w:rsid w:val="06BF04C1"/>
    <w:rsid w:val="06C3FCAB"/>
    <w:rsid w:val="0747527E"/>
    <w:rsid w:val="07C6D1C1"/>
    <w:rsid w:val="07DB6389"/>
    <w:rsid w:val="07DF6F26"/>
    <w:rsid w:val="0801FA42"/>
    <w:rsid w:val="088FF2B7"/>
    <w:rsid w:val="08B51B76"/>
    <w:rsid w:val="08B7D590"/>
    <w:rsid w:val="08D18E19"/>
    <w:rsid w:val="09A83089"/>
    <w:rsid w:val="09AB3CC6"/>
    <w:rsid w:val="09BE6133"/>
    <w:rsid w:val="0A52600F"/>
    <w:rsid w:val="0B2559CB"/>
    <w:rsid w:val="0D458BFF"/>
    <w:rsid w:val="0E70171B"/>
    <w:rsid w:val="0F0FF72E"/>
    <w:rsid w:val="0F2B5CE9"/>
    <w:rsid w:val="0F2C7BE4"/>
    <w:rsid w:val="0FF7E655"/>
    <w:rsid w:val="10A65819"/>
    <w:rsid w:val="1145B531"/>
    <w:rsid w:val="12585F80"/>
    <w:rsid w:val="12B1D8A3"/>
    <w:rsid w:val="12BFD023"/>
    <w:rsid w:val="1306EDDA"/>
    <w:rsid w:val="13191581"/>
    <w:rsid w:val="13311CB3"/>
    <w:rsid w:val="13CFC75E"/>
    <w:rsid w:val="1414A6F5"/>
    <w:rsid w:val="145E3506"/>
    <w:rsid w:val="148EC2E6"/>
    <w:rsid w:val="1495CEC7"/>
    <w:rsid w:val="14F3F383"/>
    <w:rsid w:val="151724A4"/>
    <w:rsid w:val="1549461B"/>
    <w:rsid w:val="155C268D"/>
    <w:rsid w:val="15940625"/>
    <w:rsid w:val="15B23DBE"/>
    <w:rsid w:val="16612C69"/>
    <w:rsid w:val="168BC512"/>
    <w:rsid w:val="16A364B5"/>
    <w:rsid w:val="16B5F661"/>
    <w:rsid w:val="16C638C9"/>
    <w:rsid w:val="16DEDA93"/>
    <w:rsid w:val="1706B950"/>
    <w:rsid w:val="18882DAF"/>
    <w:rsid w:val="18AD3B47"/>
    <w:rsid w:val="18CF6190"/>
    <w:rsid w:val="190CC666"/>
    <w:rsid w:val="1A886ABB"/>
    <w:rsid w:val="1A9D0490"/>
    <w:rsid w:val="1ABCEA88"/>
    <w:rsid w:val="1B73144E"/>
    <w:rsid w:val="1BC6AD4F"/>
    <w:rsid w:val="1BE39F03"/>
    <w:rsid w:val="1BEC87F4"/>
    <w:rsid w:val="1BF46D9D"/>
    <w:rsid w:val="1C6F8BC8"/>
    <w:rsid w:val="1CAA3E30"/>
    <w:rsid w:val="1CB417AE"/>
    <w:rsid w:val="1D49E41D"/>
    <w:rsid w:val="1D535CD3"/>
    <w:rsid w:val="1DC67E8F"/>
    <w:rsid w:val="1DC80834"/>
    <w:rsid w:val="1E05180A"/>
    <w:rsid w:val="1E070E4A"/>
    <w:rsid w:val="1E0B3C2F"/>
    <w:rsid w:val="1E857671"/>
    <w:rsid w:val="1E9141AD"/>
    <w:rsid w:val="1EBADB91"/>
    <w:rsid w:val="1F1130DC"/>
    <w:rsid w:val="1F2F93FC"/>
    <w:rsid w:val="1FB1F80C"/>
    <w:rsid w:val="1FFB0D4A"/>
    <w:rsid w:val="203DF8BF"/>
    <w:rsid w:val="209C60B8"/>
    <w:rsid w:val="20C0CD48"/>
    <w:rsid w:val="211ECB52"/>
    <w:rsid w:val="22285EED"/>
    <w:rsid w:val="223739A2"/>
    <w:rsid w:val="22B8BA38"/>
    <w:rsid w:val="22F30DF7"/>
    <w:rsid w:val="2303B167"/>
    <w:rsid w:val="2312C379"/>
    <w:rsid w:val="231633E4"/>
    <w:rsid w:val="23DABAFC"/>
    <w:rsid w:val="240B496E"/>
    <w:rsid w:val="2429CEA0"/>
    <w:rsid w:val="24825433"/>
    <w:rsid w:val="24A11FBB"/>
    <w:rsid w:val="24ACF9D9"/>
    <w:rsid w:val="256585CB"/>
    <w:rsid w:val="25AAA0AE"/>
    <w:rsid w:val="25E1A742"/>
    <w:rsid w:val="27DF9DBB"/>
    <w:rsid w:val="27F17A81"/>
    <w:rsid w:val="27FE67F6"/>
    <w:rsid w:val="284E0EE0"/>
    <w:rsid w:val="28660885"/>
    <w:rsid w:val="2912DB50"/>
    <w:rsid w:val="2963A3BA"/>
    <w:rsid w:val="299156B1"/>
    <w:rsid w:val="29BC47A0"/>
    <w:rsid w:val="29F2EB28"/>
    <w:rsid w:val="2A1612B2"/>
    <w:rsid w:val="2B3DF8BF"/>
    <w:rsid w:val="2B637AFA"/>
    <w:rsid w:val="2C6EC75B"/>
    <w:rsid w:val="2CA87F08"/>
    <w:rsid w:val="2CCB804B"/>
    <w:rsid w:val="2D651E23"/>
    <w:rsid w:val="2E16CD1F"/>
    <w:rsid w:val="2E184AFC"/>
    <w:rsid w:val="2E618F30"/>
    <w:rsid w:val="2E75B554"/>
    <w:rsid w:val="2EB7DF15"/>
    <w:rsid w:val="2F187A90"/>
    <w:rsid w:val="2F297625"/>
    <w:rsid w:val="2F36CCF1"/>
    <w:rsid w:val="2FAF12E6"/>
    <w:rsid w:val="300706D5"/>
    <w:rsid w:val="30613413"/>
    <w:rsid w:val="30CB2CA2"/>
    <w:rsid w:val="30DB5681"/>
    <w:rsid w:val="315B83F0"/>
    <w:rsid w:val="3269FF2C"/>
    <w:rsid w:val="32819BCD"/>
    <w:rsid w:val="32BDFB69"/>
    <w:rsid w:val="3344C5B0"/>
    <w:rsid w:val="33F8A76F"/>
    <w:rsid w:val="3546DCEE"/>
    <w:rsid w:val="35E5EE7F"/>
    <w:rsid w:val="36A0C1D4"/>
    <w:rsid w:val="36BA17CB"/>
    <w:rsid w:val="3766BCFC"/>
    <w:rsid w:val="37E88D2D"/>
    <w:rsid w:val="37F4C4E2"/>
    <w:rsid w:val="37FAB751"/>
    <w:rsid w:val="3858F8C7"/>
    <w:rsid w:val="385C71F4"/>
    <w:rsid w:val="38E6F2BA"/>
    <w:rsid w:val="39D01069"/>
    <w:rsid w:val="3B1CD49C"/>
    <w:rsid w:val="3BA934AE"/>
    <w:rsid w:val="3C1DA853"/>
    <w:rsid w:val="3C59E241"/>
    <w:rsid w:val="3E259E4E"/>
    <w:rsid w:val="3E609B7A"/>
    <w:rsid w:val="3E787544"/>
    <w:rsid w:val="3EB38E6E"/>
    <w:rsid w:val="3EE47748"/>
    <w:rsid w:val="3F7FE28A"/>
    <w:rsid w:val="3FCEB2F7"/>
    <w:rsid w:val="40EFD9D4"/>
    <w:rsid w:val="41C35BB2"/>
    <w:rsid w:val="420F430D"/>
    <w:rsid w:val="425BCC1E"/>
    <w:rsid w:val="431F32C2"/>
    <w:rsid w:val="4323A21F"/>
    <w:rsid w:val="43C02AE6"/>
    <w:rsid w:val="44869265"/>
    <w:rsid w:val="44F049AE"/>
    <w:rsid w:val="452D5BFB"/>
    <w:rsid w:val="4661E523"/>
    <w:rsid w:val="466CC0FA"/>
    <w:rsid w:val="46859459"/>
    <w:rsid w:val="46D1E17D"/>
    <w:rsid w:val="46DC5B3C"/>
    <w:rsid w:val="46EE1DF9"/>
    <w:rsid w:val="4742D925"/>
    <w:rsid w:val="477AA5FB"/>
    <w:rsid w:val="47D8D503"/>
    <w:rsid w:val="47E02A70"/>
    <w:rsid w:val="493FE203"/>
    <w:rsid w:val="495C8C6A"/>
    <w:rsid w:val="495F57A1"/>
    <w:rsid w:val="4A6B0122"/>
    <w:rsid w:val="4AF3F5C4"/>
    <w:rsid w:val="4B708F6B"/>
    <w:rsid w:val="4B8F9C19"/>
    <w:rsid w:val="4BA0BC97"/>
    <w:rsid w:val="4BC2793B"/>
    <w:rsid w:val="4BDCC57B"/>
    <w:rsid w:val="4CB494C3"/>
    <w:rsid w:val="4D4BE2E7"/>
    <w:rsid w:val="4DF880E6"/>
    <w:rsid w:val="4E8044C6"/>
    <w:rsid w:val="4E8DBE31"/>
    <w:rsid w:val="4EC7F559"/>
    <w:rsid w:val="4F5F230E"/>
    <w:rsid w:val="4F742E06"/>
    <w:rsid w:val="4FACA3DB"/>
    <w:rsid w:val="4FC88736"/>
    <w:rsid w:val="50310AB6"/>
    <w:rsid w:val="50CA537C"/>
    <w:rsid w:val="51405DFF"/>
    <w:rsid w:val="5180A418"/>
    <w:rsid w:val="51B3A537"/>
    <w:rsid w:val="520156B5"/>
    <w:rsid w:val="5249723F"/>
    <w:rsid w:val="5357CA20"/>
    <w:rsid w:val="540FA534"/>
    <w:rsid w:val="54129475"/>
    <w:rsid w:val="5448B2E8"/>
    <w:rsid w:val="54A64729"/>
    <w:rsid w:val="55E2321F"/>
    <w:rsid w:val="55F3AAB5"/>
    <w:rsid w:val="56649F56"/>
    <w:rsid w:val="5688422D"/>
    <w:rsid w:val="56A60528"/>
    <w:rsid w:val="56E1A8D6"/>
    <w:rsid w:val="56FF63BF"/>
    <w:rsid w:val="571D53D4"/>
    <w:rsid w:val="57DC2964"/>
    <w:rsid w:val="589F6FEA"/>
    <w:rsid w:val="58A2EED5"/>
    <w:rsid w:val="590831F9"/>
    <w:rsid w:val="593FA181"/>
    <w:rsid w:val="598AFA4C"/>
    <w:rsid w:val="59ACAE7B"/>
    <w:rsid w:val="59EAF429"/>
    <w:rsid w:val="59F2D7DB"/>
    <w:rsid w:val="5A2BE482"/>
    <w:rsid w:val="5A7DB7C6"/>
    <w:rsid w:val="5AF2BFFB"/>
    <w:rsid w:val="5B6C3C66"/>
    <w:rsid w:val="5BB361C5"/>
    <w:rsid w:val="5C11AD8A"/>
    <w:rsid w:val="5C190533"/>
    <w:rsid w:val="5C96F3BF"/>
    <w:rsid w:val="5C9E9865"/>
    <w:rsid w:val="5CBBBECB"/>
    <w:rsid w:val="5D353B20"/>
    <w:rsid w:val="5D96141A"/>
    <w:rsid w:val="5E6E6CC3"/>
    <w:rsid w:val="5F26271C"/>
    <w:rsid w:val="5F405B34"/>
    <w:rsid w:val="5F9B4D61"/>
    <w:rsid w:val="60C87E1E"/>
    <w:rsid w:val="615BB284"/>
    <w:rsid w:val="6168331D"/>
    <w:rsid w:val="61738E97"/>
    <w:rsid w:val="61A6FC67"/>
    <w:rsid w:val="621D260D"/>
    <w:rsid w:val="62573C8B"/>
    <w:rsid w:val="6259AB2C"/>
    <w:rsid w:val="63325E7C"/>
    <w:rsid w:val="633541E1"/>
    <w:rsid w:val="63F650CC"/>
    <w:rsid w:val="646EC76C"/>
    <w:rsid w:val="64C7A68A"/>
    <w:rsid w:val="650B6E66"/>
    <w:rsid w:val="6551EA94"/>
    <w:rsid w:val="655B354C"/>
    <w:rsid w:val="65795B74"/>
    <w:rsid w:val="658399B7"/>
    <w:rsid w:val="669D60AF"/>
    <w:rsid w:val="67626E59"/>
    <w:rsid w:val="678D7047"/>
    <w:rsid w:val="6796F164"/>
    <w:rsid w:val="67D0B19E"/>
    <w:rsid w:val="68717653"/>
    <w:rsid w:val="68F458F6"/>
    <w:rsid w:val="6977799D"/>
    <w:rsid w:val="69D9C6CE"/>
    <w:rsid w:val="6A1FF8F3"/>
    <w:rsid w:val="6A4C96E4"/>
    <w:rsid w:val="6A8BF7CC"/>
    <w:rsid w:val="6A9FD097"/>
    <w:rsid w:val="6B39635A"/>
    <w:rsid w:val="6B818E16"/>
    <w:rsid w:val="6B87379E"/>
    <w:rsid w:val="6BB7DA38"/>
    <w:rsid w:val="6BBA9A64"/>
    <w:rsid w:val="6C7F43E2"/>
    <w:rsid w:val="6C8F0DDC"/>
    <w:rsid w:val="6D23F20E"/>
    <w:rsid w:val="6D30244C"/>
    <w:rsid w:val="6D9BF92C"/>
    <w:rsid w:val="6DB5C9C0"/>
    <w:rsid w:val="6DBC7443"/>
    <w:rsid w:val="6DFC40DE"/>
    <w:rsid w:val="6E0FF785"/>
    <w:rsid w:val="6F4885EC"/>
    <w:rsid w:val="6F5F2B23"/>
    <w:rsid w:val="6F687869"/>
    <w:rsid w:val="6F805601"/>
    <w:rsid w:val="6FC3DB43"/>
    <w:rsid w:val="6FDB4F16"/>
    <w:rsid w:val="70BA3EC0"/>
    <w:rsid w:val="71347649"/>
    <w:rsid w:val="72820BCA"/>
    <w:rsid w:val="736F4F2E"/>
    <w:rsid w:val="745AC026"/>
    <w:rsid w:val="745F4D09"/>
    <w:rsid w:val="749D8CC9"/>
    <w:rsid w:val="75339E96"/>
    <w:rsid w:val="754B9C18"/>
    <w:rsid w:val="75DE2B37"/>
    <w:rsid w:val="76513512"/>
    <w:rsid w:val="76F39C73"/>
    <w:rsid w:val="7759E287"/>
    <w:rsid w:val="779BE62A"/>
    <w:rsid w:val="77A5906B"/>
    <w:rsid w:val="77D783BC"/>
    <w:rsid w:val="784D7142"/>
    <w:rsid w:val="784EDC7D"/>
    <w:rsid w:val="789E8786"/>
    <w:rsid w:val="793FCC6F"/>
    <w:rsid w:val="7953436B"/>
    <w:rsid w:val="7A2B9F81"/>
    <w:rsid w:val="7AF4A747"/>
    <w:rsid w:val="7B02F7A5"/>
    <w:rsid w:val="7B315B4E"/>
    <w:rsid w:val="7B53DC40"/>
    <w:rsid w:val="7BB7AC01"/>
    <w:rsid w:val="7BE3147C"/>
    <w:rsid w:val="7C18E93E"/>
    <w:rsid w:val="7C2001E3"/>
    <w:rsid w:val="7C590C11"/>
    <w:rsid w:val="7CCD2BAF"/>
    <w:rsid w:val="7D1DC08B"/>
    <w:rsid w:val="7DF4B605"/>
    <w:rsid w:val="7EE70D89"/>
    <w:rsid w:val="7EF8746A"/>
    <w:rsid w:val="7FEDF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FB1F05"/>
  <w15:docId w15:val="{8C27909F-7048-4EFA-9F7E-236701843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2E87"/>
    <w:pPr>
      <w:widowControl w:val="0"/>
      <w:suppressAutoHyphens/>
      <w:ind w:left="709" w:hanging="284"/>
      <w:jc w:val="both"/>
    </w:pPr>
    <w:rPr>
      <w:sz w:val="24"/>
      <w:lang w:eastAsia="zh-CN"/>
    </w:rPr>
  </w:style>
  <w:style w:type="paragraph" w:styleId="Nagwek1">
    <w:name w:val="heading 1"/>
    <w:link w:val="Nagwek1Znak"/>
    <w:uiPriority w:val="9"/>
    <w:qFormat/>
    <w:rsid w:val="4DF880E6"/>
    <w:pPr>
      <w:keepNext/>
      <w:spacing w:before="240" w:after="60"/>
      <w:outlineLvl w:val="0"/>
    </w:pPr>
    <w:rPr>
      <w:rFonts w:ascii="Calibri Light" w:hAnsi="Calibri Light"/>
      <w:b/>
      <w:bCs/>
      <w:sz w:val="32"/>
      <w:szCs w:val="32"/>
    </w:rPr>
  </w:style>
  <w:style w:type="paragraph" w:styleId="Nagwek2">
    <w:name w:val="heading 2"/>
    <w:link w:val="Nagwek2Znak"/>
    <w:uiPriority w:val="9"/>
    <w:unhideWhenUsed/>
    <w:qFormat/>
    <w:rsid w:val="4DF880E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link w:val="Nagwek3Znak"/>
    <w:uiPriority w:val="9"/>
    <w:unhideWhenUsed/>
    <w:qFormat/>
    <w:rsid w:val="4DF880E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/>
    </w:rPr>
  </w:style>
  <w:style w:type="paragraph" w:styleId="Nagwek4">
    <w:name w:val="heading 4"/>
    <w:link w:val="Nagwek4Znak"/>
    <w:uiPriority w:val="9"/>
    <w:unhideWhenUsed/>
    <w:qFormat/>
    <w:rsid w:val="4DF880E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5">
    <w:name w:val="heading 5"/>
    <w:link w:val="Nagwek5Znak"/>
    <w:uiPriority w:val="9"/>
    <w:unhideWhenUsed/>
    <w:qFormat/>
    <w:rsid w:val="4DF880E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link w:val="Nagwek6Znak"/>
    <w:uiPriority w:val="9"/>
    <w:unhideWhenUsed/>
    <w:qFormat/>
    <w:rsid w:val="4DF880E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/>
    </w:rPr>
  </w:style>
  <w:style w:type="paragraph" w:styleId="Nagwek7">
    <w:name w:val="heading 7"/>
    <w:uiPriority w:val="1"/>
    <w:qFormat/>
    <w:rsid w:val="4DF880E6"/>
    <w:pPr>
      <w:numPr>
        <w:ilvl w:val="6"/>
        <w:numId w:val="18"/>
      </w:numPr>
      <w:spacing w:before="240" w:after="60"/>
      <w:outlineLvl w:val="6"/>
    </w:pPr>
  </w:style>
  <w:style w:type="paragraph" w:styleId="Nagwek8">
    <w:name w:val="heading 8"/>
    <w:link w:val="Nagwek8Znak"/>
    <w:uiPriority w:val="9"/>
    <w:unhideWhenUsed/>
    <w:qFormat/>
    <w:rsid w:val="4DF880E6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/>
      <w:sz w:val="21"/>
      <w:szCs w:val="21"/>
    </w:rPr>
  </w:style>
  <w:style w:type="paragraph" w:styleId="Nagwek9">
    <w:name w:val="heading 9"/>
    <w:uiPriority w:val="1"/>
    <w:qFormat/>
    <w:rsid w:val="4DF880E6"/>
    <w:pPr>
      <w:numPr>
        <w:ilvl w:val="8"/>
        <w:numId w:val="18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sz w:val="22"/>
      <w:szCs w:val="22"/>
    </w:rPr>
  </w:style>
  <w:style w:type="character" w:customStyle="1" w:styleId="WW8Num3z0">
    <w:name w:val="WW8Num3z0"/>
    <w:rPr>
      <w:rFonts w:ascii="Arial" w:hAnsi="Arial" w:cs="Arial"/>
      <w:b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color w:val="000000"/>
      <w:sz w:val="22"/>
      <w:szCs w:val="22"/>
    </w:rPr>
  </w:style>
  <w:style w:type="character" w:customStyle="1" w:styleId="WW8Num4z1">
    <w:name w:val="WW8Num4z1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Arial" w:hAnsi="Arial" w:cs="Arial"/>
      <w:sz w:val="22"/>
      <w:szCs w:val="22"/>
    </w:rPr>
  </w:style>
  <w:style w:type="character" w:customStyle="1" w:styleId="WW8Num6z0">
    <w:name w:val="WW8Num6z0"/>
    <w:rPr>
      <w:rFonts w:ascii="Arial" w:hAnsi="Arial" w:cs="Arial"/>
      <w:sz w:val="22"/>
      <w:szCs w:val="22"/>
    </w:rPr>
  </w:style>
  <w:style w:type="character" w:customStyle="1" w:styleId="WW8Num7z0">
    <w:name w:val="WW8Num7z0"/>
    <w:rPr>
      <w:rFonts w:ascii="Arial" w:hAnsi="Arial" w:cs="Arial"/>
      <w:color w:val="000000"/>
    </w:rPr>
  </w:style>
  <w:style w:type="character" w:customStyle="1" w:styleId="WW8Num7z1">
    <w:name w:val="WW8Num7z1"/>
    <w:rPr>
      <w:color w:val="000000"/>
    </w:rPr>
  </w:style>
  <w:style w:type="character" w:customStyle="1" w:styleId="WW8Num8z0">
    <w:name w:val="WW8Num8z0"/>
    <w:rPr>
      <w:rFonts w:ascii="Arial" w:hAnsi="Arial" w:cs="Arial"/>
      <w:b/>
      <w:szCs w:val="24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cs="Arial"/>
      <w:color w:val="000000"/>
    </w:rPr>
  </w:style>
  <w:style w:type="character" w:customStyle="1" w:styleId="WW8Num9z1">
    <w:name w:val="WW8Num9z1"/>
    <w:rPr>
      <w:color w:val="000000"/>
    </w:rPr>
  </w:style>
  <w:style w:type="character" w:customStyle="1" w:styleId="WW8Num10z0">
    <w:name w:val="WW8Num10z0"/>
    <w:rPr>
      <w:rFonts w:ascii="Arial" w:hAnsi="Arial" w:cs="Arial"/>
      <w:b w:val="0"/>
      <w:sz w:val="22"/>
      <w:szCs w:val="22"/>
    </w:rPr>
  </w:style>
  <w:style w:type="character" w:customStyle="1" w:styleId="WW8Num11z0">
    <w:name w:val="WW8Num11z0"/>
    <w:rPr>
      <w:rFonts w:ascii="Arial" w:eastAsia="Times New Roman" w:hAnsi="Arial" w:cs="Arial"/>
      <w:sz w:val="22"/>
      <w:szCs w:val="22"/>
    </w:rPr>
  </w:style>
  <w:style w:type="character" w:customStyle="1" w:styleId="WW8Num11z1">
    <w:name w:val="WW8Num11z1"/>
  </w:style>
  <w:style w:type="character" w:customStyle="1" w:styleId="WW8Num11z2">
    <w:name w:val="WW8Num11z2"/>
    <w:rPr>
      <w:rFonts w:ascii="Arial" w:hAnsi="Arial" w:cs="Arial"/>
      <w:sz w:val="22"/>
      <w:szCs w:val="22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color w:val="000000"/>
      <w:sz w:val="22"/>
      <w:szCs w:val="22"/>
    </w:rPr>
  </w:style>
  <w:style w:type="character" w:customStyle="1" w:styleId="WW8Num13z0">
    <w:name w:val="WW8Num13z0"/>
    <w:rPr>
      <w:color w:val="000000"/>
      <w:sz w:val="22"/>
      <w:szCs w:val="22"/>
    </w:rPr>
  </w:style>
  <w:style w:type="character" w:customStyle="1" w:styleId="WW8Num14z0">
    <w:name w:val="WW8Num14z0"/>
    <w:rPr>
      <w:rFonts w:cs="Arial"/>
    </w:rPr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  <w:rPr>
      <w:b w:val="0"/>
    </w:rPr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Arial" w:hAnsi="Arial" w:cs="Arial"/>
      <w:sz w:val="22"/>
      <w:szCs w:val="22"/>
    </w:rPr>
  </w:style>
  <w:style w:type="character" w:customStyle="1" w:styleId="WW8Num17z0">
    <w:name w:val="WW8Num17z0"/>
    <w:rPr>
      <w:rFonts w:ascii="Arial" w:hAnsi="Arial" w:cs="Arial"/>
      <w:sz w:val="22"/>
      <w:szCs w:val="22"/>
    </w:rPr>
  </w:style>
  <w:style w:type="character" w:customStyle="1" w:styleId="WW8Num18z0">
    <w:name w:val="WW8Num18z0"/>
    <w:rPr>
      <w:rFonts w:ascii="Arial" w:hAnsi="Arial" w:cs="Arial"/>
      <w:sz w:val="22"/>
      <w:szCs w:val="22"/>
    </w:rPr>
  </w:style>
  <w:style w:type="character" w:customStyle="1" w:styleId="WW8Num19z0">
    <w:name w:val="WW8Num19z0"/>
    <w:rPr>
      <w:rFonts w:ascii="Arial" w:hAnsi="Arial" w:cs="Arial"/>
      <w:b w:val="0"/>
      <w:sz w:val="22"/>
      <w:szCs w:val="22"/>
    </w:rPr>
  </w:style>
  <w:style w:type="character" w:customStyle="1" w:styleId="WW8Num20z0">
    <w:name w:val="WW8Num20z0"/>
    <w:rPr>
      <w:rFonts w:ascii="Arial" w:hAnsi="Arial" w:cs="Arial"/>
      <w:sz w:val="22"/>
      <w:szCs w:val="22"/>
    </w:rPr>
  </w:style>
  <w:style w:type="character" w:customStyle="1" w:styleId="WW8Num21z0">
    <w:name w:val="WW8Num21z0"/>
    <w:rPr>
      <w:rFonts w:cs="Arial"/>
      <w:color w:val="000000"/>
      <w:sz w:val="22"/>
      <w:szCs w:val="22"/>
    </w:rPr>
  </w:style>
  <w:style w:type="character" w:customStyle="1" w:styleId="WW8Num22z0">
    <w:name w:val="WW8Num22z0"/>
    <w:rPr>
      <w:rFonts w:ascii="Arial" w:hAnsi="Arial" w:cs="Arial"/>
      <w:color w:val="000000"/>
      <w:sz w:val="22"/>
      <w:szCs w:val="22"/>
    </w:rPr>
  </w:style>
  <w:style w:type="character" w:customStyle="1" w:styleId="WW8Num23z0">
    <w:name w:val="WW8Num23z0"/>
    <w:rPr>
      <w:rFonts w:ascii="Arial" w:hAnsi="Arial" w:cs="Arial"/>
      <w:sz w:val="22"/>
      <w:szCs w:val="22"/>
    </w:rPr>
  </w:style>
  <w:style w:type="character" w:customStyle="1" w:styleId="WW8Num24z0">
    <w:name w:val="WW8Num24z0"/>
    <w:rPr>
      <w:color w:val="000000"/>
      <w:sz w:val="22"/>
      <w:szCs w:val="22"/>
    </w:rPr>
  </w:style>
  <w:style w:type="character" w:customStyle="1" w:styleId="WW8Num25z0">
    <w:name w:val="WW8Num25z0"/>
    <w:rPr>
      <w:color w:val="000000"/>
      <w:sz w:val="22"/>
      <w:szCs w:val="22"/>
    </w:rPr>
  </w:style>
  <w:style w:type="character" w:customStyle="1" w:styleId="WW8Num25z1">
    <w:name w:val="WW8Num25z1"/>
    <w:rPr>
      <w:color w:val="000000"/>
    </w:rPr>
  </w:style>
  <w:style w:type="character" w:customStyle="1" w:styleId="WW8Num26z0">
    <w:name w:val="WW8Num26z0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Arial" w:hAnsi="Arial" w:cs="Arial"/>
      <w:sz w:val="22"/>
      <w:szCs w:val="22"/>
    </w:rPr>
  </w:style>
  <w:style w:type="character" w:customStyle="1" w:styleId="WW8Num29z0">
    <w:name w:val="WW8Num29z0"/>
    <w:rPr>
      <w:rFonts w:ascii="Arial" w:hAnsi="Arial" w:cs="Arial"/>
      <w:sz w:val="22"/>
      <w:szCs w:val="22"/>
    </w:rPr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  <w:rPr>
      <w:rFonts w:cs="Arial"/>
    </w:rPr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ascii="Arial" w:hAnsi="Arial" w:cs="Arial"/>
      <w:sz w:val="22"/>
      <w:szCs w:val="22"/>
    </w:rPr>
  </w:style>
  <w:style w:type="character" w:customStyle="1" w:styleId="WW8Num32z0">
    <w:name w:val="WW8Num32z0"/>
    <w:rPr>
      <w:color w:val="000000"/>
      <w:sz w:val="22"/>
      <w:szCs w:val="22"/>
    </w:rPr>
  </w:style>
  <w:style w:type="character" w:customStyle="1" w:styleId="WW8Num33z0">
    <w:name w:val="WW8Num33z0"/>
  </w:style>
  <w:style w:type="character" w:customStyle="1" w:styleId="WW8Num34z0">
    <w:name w:val="WW8Num34z0"/>
    <w:rPr>
      <w:rFonts w:ascii="Arial" w:hAnsi="Arial" w:cs="Arial"/>
      <w:sz w:val="22"/>
      <w:szCs w:val="22"/>
    </w:rPr>
  </w:style>
  <w:style w:type="character" w:customStyle="1" w:styleId="WW8Num35z0">
    <w:name w:val="WW8Num35z0"/>
    <w:rPr>
      <w:rFonts w:cs="Arial"/>
    </w:rPr>
  </w:style>
  <w:style w:type="character" w:customStyle="1" w:styleId="WW8Num36z0">
    <w:name w:val="WW8Num36z0"/>
    <w:rPr>
      <w:rFonts w:ascii="Arial" w:hAnsi="Arial" w:cs="Arial"/>
      <w:sz w:val="22"/>
      <w:szCs w:val="22"/>
    </w:rPr>
  </w:style>
  <w:style w:type="character" w:customStyle="1" w:styleId="WW8Num37z0">
    <w:name w:val="WW8Num37z0"/>
    <w:rPr>
      <w:rFonts w:ascii="Arial" w:hAnsi="Arial" w:cs="Arial"/>
      <w:sz w:val="22"/>
      <w:szCs w:val="22"/>
    </w:rPr>
  </w:style>
  <w:style w:type="character" w:customStyle="1" w:styleId="WW8Num38z0">
    <w:name w:val="WW8Num38z0"/>
    <w:rPr>
      <w:rFonts w:ascii="Arial" w:hAnsi="Arial" w:cs="Arial"/>
      <w:sz w:val="22"/>
      <w:szCs w:val="22"/>
    </w:rPr>
  </w:style>
  <w:style w:type="character" w:customStyle="1" w:styleId="WW8Num39z0">
    <w:name w:val="WW8Num39z0"/>
    <w:rPr>
      <w:rFonts w:ascii="Arial" w:hAnsi="Arial" w:cs="Arial"/>
      <w:sz w:val="22"/>
      <w:szCs w:val="22"/>
    </w:rPr>
  </w:style>
  <w:style w:type="character" w:customStyle="1" w:styleId="WW8Num40z0">
    <w:name w:val="WW8Num40z0"/>
    <w:rPr>
      <w:rFonts w:ascii="Arial" w:hAnsi="Arial" w:cs="Arial"/>
      <w:b/>
      <w:szCs w:val="24"/>
    </w:rPr>
  </w:style>
  <w:style w:type="character" w:customStyle="1" w:styleId="WW8Num41z0">
    <w:name w:val="WW8Num41z0"/>
    <w:rPr>
      <w:rFonts w:ascii="Arial" w:hAnsi="Arial" w:cs="Arial"/>
      <w:sz w:val="22"/>
      <w:szCs w:val="22"/>
    </w:rPr>
  </w:style>
  <w:style w:type="character" w:customStyle="1" w:styleId="WW8Num42z0">
    <w:name w:val="WW8Num42z0"/>
    <w:rPr>
      <w:rFonts w:ascii="Arial" w:hAnsi="Arial" w:cs="Arial"/>
      <w:sz w:val="22"/>
      <w:szCs w:val="22"/>
    </w:rPr>
  </w:style>
  <w:style w:type="character" w:customStyle="1" w:styleId="WW8Num43z0">
    <w:name w:val="WW8Num43z0"/>
    <w:rPr>
      <w:rFonts w:ascii="Arial" w:hAnsi="Arial" w:cs="Arial"/>
      <w:sz w:val="22"/>
      <w:szCs w:val="22"/>
    </w:rPr>
  </w:style>
  <w:style w:type="character" w:customStyle="1" w:styleId="WW8Num44z0">
    <w:name w:val="WW8Num44z0"/>
    <w:rPr>
      <w:b/>
    </w:rPr>
  </w:style>
  <w:style w:type="character" w:customStyle="1" w:styleId="WW8Num44z1">
    <w:name w:val="WW8Num44z1"/>
    <w:rPr>
      <w:rFonts w:ascii="Arial" w:hAnsi="Arial" w:cs="Arial"/>
      <w:b/>
      <w:szCs w:val="24"/>
    </w:rPr>
  </w:style>
  <w:style w:type="character" w:customStyle="1" w:styleId="WW8Num44z2">
    <w:name w:val="WW8Num44z2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  <w:rPr>
      <w:color w:val="000000"/>
      <w:sz w:val="22"/>
      <w:szCs w:val="22"/>
    </w:rPr>
  </w:style>
  <w:style w:type="character" w:customStyle="1" w:styleId="WW8Num45z1">
    <w:name w:val="WW8Num45z1"/>
    <w:rPr>
      <w:color w:val="000000"/>
    </w:rPr>
  </w:style>
  <w:style w:type="character" w:customStyle="1" w:styleId="WW8Num46z0">
    <w:name w:val="WW8Num46z0"/>
    <w:rPr>
      <w:rFonts w:ascii="Arial" w:hAnsi="Arial" w:cs="Arial"/>
      <w:sz w:val="22"/>
      <w:szCs w:val="22"/>
    </w:rPr>
  </w:style>
  <w:style w:type="character" w:customStyle="1" w:styleId="WW8Num47z0">
    <w:name w:val="WW8Num47z0"/>
    <w:rPr>
      <w:rFonts w:ascii="Arial" w:hAnsi="Arial" w:cs="Arial"/>
      <w:color w:val="000000"/>
      <w:sz w:val="22"/>
      <w:szCs w:val="22"/>
    </w:rPr>
  </w:style>
  <w:style w:type="character" w:customStyle="1" w:styleId="WW8Num48z0">
    <w:name w:val="WW8Num48z0"/>
    <w:rPr>
      <w:rFonts w:ascii="Arial" w:hAnsi="Arial" w:cs="Arial"/>
      <w:sz w:val="22"/>
      <w:szCs w:val="22"/>
    </w:rPr>
  </w:style>
  <w:style w:type="character" w:customStyle="1" w:styleId="WW8Num48z2">
    <w:name w:val="WW8Num48z2"/>
    <w:rPr>
      <w:rFonts w:cs="Arial"/>
      <w:sz w:val="22"/>
    </w:rPr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ascii="Arial" w:hAnsi="Arial" w:cs="Arial"/>
      <w:sz w:val="22"/>
      <w:szCs w:val="22"/>
    </w:rPr>
  </w:style>
  <w:style w:type="character" w:customStyle="1" w:styleId="WW8Num50z0">
    <w:name w:val="WW8Num50z0"/>
    <w:rPr>
      <w:rFonts w:cs="Arial"/>
    </w:rPr>
  </w:style>
  <w:style w:type="character" w:customStyle="1" w:styleId="WW8Num51z0">
    <w:name w:val="WW8Num51z0"/>
    <w:rPr>
      <w:rFonts w:ascii="Arial" w:hAnsi="Arial" w:cs="Arial"/>
      <w:b/>
      <w:szCs w:val="24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Arial" w:hAnsi="Arial" w:cs="Arial"/>
      <w:sz w:val="22"/>
      <w:szCs w:val="22"/>
    </w:rPr>
  </w:style>
  <w:style w:type="character" w:customStyle="1" w:styleId="WW8Num53z0">
    <w:name w:val="WW8Num53z0"/>
    <w:rPr>
      <w:rFonts w:cs="Arial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  <w:rPr>
      <w:b w:val="0"/>
      <w:color w:val="000000"/>
      <w:sz w:val="22"/>
      <w:szCs w:val="22"/>
    </w:rPr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color w:val="000000"/>
      <w:sz w:val="22"/>
      <w:szCs w:val="22"/>
    </w:rPr>
  </w:style>
  <w:style w:type="character" w:customStyle="1" w:styleId="WW8Num55z0">
    <w:name w:val="WW8Num55z0"/>
    <w:rPr>
      <w:rFonts w:ascii="Symbol" w:hAnsi="Symbol" w:cs="OpenSymbol"/>
    </w:rPr>
  </w:style>
  <w:style w:type="character" w:customStyle="1" w:styleId="WW8Num55z1">
    <w:name w:val="WW8Num55z1"/>
    <w:rPr>
      <w:rFonts w:ascii="OpenSymbol" w:hAnsi="OpenSymbol" w:cs="OpenSymbol"/>
    </w:rPr>
  </w:style>
  <w:style w:type="character" w:customStyle="1" w:styleId="WW8Num56z0">
    <w:name w:val="WW8Num56z0"/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5z1">
    <w:name w:val="WW8Num5z1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color w:val="000000"/>
    </w:rPr>
  </w:style>
  <w:style w:type="character" w:customStyle="1" w:styleId="WW8Num12z1">
    <w:name w:val="WW8Num12z1"/>
  </w:style>
  <w:style w:type="character" w:customStyle="1" w:styleId="WW8Num12z2">
    <w:name w:val="WW8Num12z2"/>
    <w:rPr>
      <w:rFonts w:ascii="Arial" w:hAnsi="Arial" w:cs="Arial"/>
      <w:sz w:val="22"/>
      <w:szCs w:val="22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  <w:rPr>
      <w:b w:val="0"/>
    </w:rPr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26z1">
    <w:name w:val="WW8Num26z1"/>
    <w:rPr>
      <w:color w:val="000000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31z1">
    <w:name w:val="WW8Num31z1"/>
  </w:style>
  <w:style w:type="character" w:customStyle="1" w:styleId="WW8Num31z2">
    <w:name w:val="WW8Num31z2"/>
    <w:rPr>
      <w:rFonts w:cs="Arial"/>
    </w:rPr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45z2">
    <w:name w:val="WW8Num45z2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1">
    <w:name w:val="WW8Num46z1"/>
    <w:rPr>
      <w:color w:val="000000"/>
    </w:rPr>
  </w:style>
  <w:style w:type="character" w:customStyle="1" w:styleId="WW8Num49z2">
    <w:name w:val="WW8Num49z2"/>
    <w:rPr>
      <w:rFonts w:cs="Arial"/>
      <w:sz w:val="22"/>
    </w:rPr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  <w:rPr>
      <w:b w:val="0"/>
      <w:color w:val="000000"/>
      <w:sz w:val="22"/>
      <w:szCs w:val="22"/>
    </w:rPr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6z1">
    <w:name w:val="WW8Num6z1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13z1">
    <w:name w:val="WW8Num13z1"/>
  </w:style>
  <w:style w:type="character" w:customStyle="1" w:styleId="WW8Num13z2">
    <w:name w:val="WW8Num13z2"/>
    <w:rPr>
      <w:rFonts w:ascii="Arial" w:hAnsi="Arial" w:cs="Arial"/>
      <w:sz w:val="22"/>
      <w:szCs w:val="22"/>
    </w:rPr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7z2">
    <w:name w:val="WW8Num17z2"/>
  </w:style>
  <w:style w:type="character" w:customStyle="1" w:styleId="WW8Num17z3">
    <w:name w:val="WW8Num17z3"/>
    <w:rPr>
      <w:b w:val="0"/>
    </w:rPr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2z1">
    <w:name w:val="WW8Num32z1"/>
  </w:style>
  <w:style w:type="character" w:customStyle="1" w:styleId="WW8Num32z2">
    <w:name w:val="WW8Num32z2"/>
    <w:rPr>
      <w:rFonts w:cs="Arial"/>
    </w:rPr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  <w:rPr>
      <w:color w:val="000000"/>
      <w:sz w:val="22"/>
      <w:szCs w:val="22"/>
    </w:rPr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45z3">
    <w:name w:val="WW8Num45z3"/>
  </w:style>
  <w:style w:type="character" w:customStyle="1" w:styleId="WW8Num48z1">
    <w:name w:val="WW8Num48z1"/>
    <w:rPr>
      <w:rFonts w:ascii="Arial" w:hAnsi="Arial" w:cs="Arial"/>
      <w:b/>
      <w:szCs w:val="24"/>
    </w:rPr>
  </w:style>
  <w:style w:type="character" w:customStyle="1" w:styleId="WW8Num49z1">
    <w:name w:val="WW8Num49z1"/>
    <w:rPr>
      <w:color w:val="00000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14z1">
    <w:name w:val="WW8Num14z1"/>
  </w:style>
  <w:style w:type="character" w:customStyle="1" w:styleId="WW8Num14z2">
    <w:name w:val="WW8Num14z2"/>
    <w:rPr>
      <w:rFonts w:ascii="Arial" w:hAnsi="Arial" w:cs="Arial"/>
      <w:sz w:val="22"/>
      <w:szCs w:val="22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7z1">
    <w:name w:val="WW8Num17z1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2">
    <w:name w:val="WW8Num19z2"/>
  </w:style>
  <w:style w:type="character" w:customStyle="1" w:styleId="WW8Num19z3">
    <w:name w:val="WW8Num19z3"/>
    <w:rPr>
      <w:b w:val="0"/>
    </w:rPr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  <w:rPr>
      <w:rFonts w:cs="Arial"/>
    </w:rPr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  <w:rPr>
      <w:color w:val="000000"/>
      <w:sz w:val="22"/>
      <w:szCs w:val="22"/>
    </w:rPr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3">
    <w:name w:val="WW8Num44z3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61z0">
    <w:name w:val="WW8Num61z0"/>
    <w:rPr>
      <w:rFonts w:cs="Arial"/>
    </w:rPr>
  </w:style>
  <w:style w:type="character" w:customStyle="1" w:styleId="WW8Num61z1">
    <w:name w:val="WW8Num61z1"/>
  </w:style>
  <w:style w:type="character" w:customStyle="1" w:styleId="WW8Num61z2">
    <w:name w:val="WW8Num61z2"/>
  </w:style>
  <w:style w:type="character" w:customStyle="1" w:styleId="WW8Num61z3">
    <w:name w:val="WW8Num61z3"/>
  </w:style>
  <w:style w:type="character" w:customStyle="1" w:styleId="WW8Num61z4">
    <w:name w:val="WW8Num61z4"/>
  </w:style>
  <w:style w:type="character" w:customStyle="1" w:styleId="WW8Num61z5">
    <w:name w:val="WW8Num61z5"/>
  </w:style>
  <w:style w:type="character" w:customStyle="1" w:styleId="WW8Num61z6">
    <w:name w:val="WW8Num61z6"/>
  </w:style>
  <w:style w:type="character" w:customStyle="1" w:styleId="WW8Num61z7">
    <w:name w:val="WW8Num61z7"/>
  </w:style>
  <w:style w:type="character" w:customStyle="1" w:styleId="WW8Num61z8">
    <w:name w:val="WW8Num61z8"/>
  </w:style>
  <w:style w:type="character" w:customStyle="1" w:styleId="WW8Num62z0">
    <w:name w:val="WW8Num62z0"/>
    <w:rPr>
      <w:rFonts w:ascii="Arial" w:hAnsi="Arial" w:cs="Arial"/>
      <w:b/>
      <w:szCs w:val="24"/>
    </w:rPr>
  </w:style>
  <w:style w:type="character" w:customStyle="1" w:styleId="WW8Num62z1">
    <w:name w:val="WW8Num62z1"/>
  </w:style>
  <w:style w:type="character" w:customStyle="1" w:styleId="WW8Num63z0">
    <w:name w:val="WW8Num63z0"/>
    <w:rPr>
      <w:rFonts w:ascii="Arial" w:hAnsi="Arial" w:cs="Arial"/>
      <w:sz w:val="22"/>
      <w:szCs w:val="22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cs="Arial"/>
    </w:rPr>
  </w:style>
  <w:style w:type="character" w:customStyle="1" w:styleId="WW8Num64z2">
    <w:name w:val="WW8Num64z2"/>
  </w:style>
  <w:style w:type="character" w:customStyle="1" w:styleId="WW8Num64z3">
    <w:name w:val="WW8Num64z3"/>
    <w:rPr>
      <w:b w:val="0"/>
      <w:color w:val="000000"/>
      <w:sz w:val="22"/>
      <w:szCs w:val="22"/>
    </w:rPr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color w:val="000000"/>
      <w:sz w:val="22"/>
      <w:szCs w:val="22"/>
    </w:rPr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eastAsia="Times New Roman" w:hAnsi="Tahoma" w:cs="Tahoma"/>
      <w:sz w:val="16"/>
      <w:szCs w:val="16"/>
    </w:rPr>
  </w:style>
  <w:style w:type="character" w:customStyle="1" w:styleId="NagwekZnak">
    <w:name w:val="Nagłówek Znak"/>
    <w:uiPriority w:val="99"/>
    <w:rPr>
      <w:rFonts w:ascii="Times New Roman" w:eastAsia="Times New Roman" w:hAnsi="Times New Roman" w:cs="Times New Roman"/>
      <w:sz w:val="24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</w:rPr>
  </w:style>
  <w:style w:type="character" w:styleId="Hipercze">
    <w:name w:val="Hyperlink"/>
    <w:rPr>
      <w:color w:val="0000FF"/>
      <w:u w:val="single"/>
    </w:rPr>
  </w:style>
  <w:style w:type="character" w:customStyle="1" w:styleId="Tekstpodstawowy2Znak">
    <w:name w:val="Tekst podstawowy 2 Znak"/>
    <w:rPr>
      <w:rFonts w:ascii="Times New Roman" w:eastAsia="Times New Roman" w:hAnsi="Times New Roman" w:cs="Times New Roman"/>
      <w:sz w:val="24"/>
    </w:rPr>
  </w:style>
  <w:style w:type="character" w:customStyle="1" w:styleId="Tekstpodstawowy3Znak">
    <w:name w:val="Tekst podstawowy 3 Znak"/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wcityZnak">
    <w:name w:val="Tekst podstawowy wcięty Znak"/>
    <w:uiPriority w:val="99"/>
    <w:rPr>
      <w:rFonts w:ascii="Times New Roman" w:eastAsia="Times New Roman" w:hAnsi="Times New Roman" w:cs="Times New Roman"/>
      <w:sz w:val="24"/>
    </w:rPr>
  </w:style>
  <w:style w:type="character" w:customStyle="1" w:styleId="Nagwek7Znak">
    <w:name w:val="Nagłówek 7 Znak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9Znak">
    <w:name w:val="Nagłówek 9 Znak"/>
    <w:rPr>
      <w:rFonts w:ascii="Arial" w:eastAsia="Times New Roman" w:hAnsi="Arial" w:cs="Arial"/>
      <w:sz w:val="22"/>
      <w:szCs w:val="22"/>
    </w:rPr>
  </w:style>
  <w:style w:type="character" w:customStyle="1" w:styleId="Tekstpodstawowywcity3Znak">
    <w:name w:val="Tekst podstawowy wcięty 3 Znak"/>
    <w:rPr>
      <w:rFonts w:ascii="Times New Roman" w:eastAsia="Times New Roman" w:hAnsi="Times New Roman" w:cs="Times New Roman"/>
      <w:sz w:val="16"/>
      <w:szCs w:val="16"/>
    </w:rPr>
  </w:style>
  <w:style w:type="character" w:customStyle="1" w:styleId="TytuZnak">
    <w:name w:val="Tytuł Znak"/>
    <w:rPr>
      <w:rFonts w:ascii="Times New Roman" w:eastAsia="Times New Roman" w:hAnsi="Times New Roman" w:cs="Times New Roman"/>
      <w:sz w:val="24"/>
    </w:rPr>
  </w:style>
  <w:style w:type="character" w:customStyle="1" w:styleId="StopkaZnak">
    <w:name w:val="Stopka Znak"/>
    <w:uiPriority w:val="99"/>
    <w:rPr>
      <w:rFonts w:ascii="Times New Roman" w:eastAsia="Times New Roman" w:hAnsi="Times New Roman" w:cs="Times New Roman"/>
      <w:sz w:val="2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uiPriority w:val="99"/>
    <w:rPr>
      <w:rFonts w:ascii="Times New Roman" w:eastAsia="Times New Roman" w:hAnsi="Times New Roman" w:cs="Times New Roman"/>
    </w:rPr>
  </w:style>
  <w:style w:type="character" w:customStyle="1" w:styleId="TematkomentarzaZnak">
    <w:name w:val="Temat komentarza Znak"/>
    <w:rPr>
      <w:rFonts w:ascii="Times New Roman" w:eastAsia="Times New Roman" w:hAnsi="Times New Roman" w:cs="Times New Roman"/>
      <w:b/>
      <w:bCs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paragraph" w:customStyle="1" w:styleId="Nagwek10">
    <w:name w:val="Nagłówek1"/>
    <w:next w:val="Tekstpodstawowy"/>
    <w:uiPriority w:val="1"/>
    <w:rsid w:val="4DF880E6"/>
    <w:pPr>
      <w:jc w:val="center"/>
    </w:pPr>
  </w:style>
  <w:style w:type="paragraph" w:styleId="Tekstpodstawowy">
    <w:name w:val="Body Text"/>
    <w:link w:val="TekstpodstawowyZnak1"/>
    <w:uiPriority w:val="1"/>
    <w:rsid w:val="4DF880E6"/>
  </w:style>
  <w:style w:type="paragraph" w:styleId="Lista">
    <w:name w:val="List"/>
    <w:basedOn w:val="Tekstpodstawowy"/>
  </w:style>
  <w:style w:type="paragraph" w:styleId="Legenda">
    <w:name w:val="caption"/>
    <w:uiPriority w:val="1"/>
    <w:qFormat/>
    <w:rsid w:val="4DF880E6"/>
    <w:pPr>
      <w:spacing w:before="120" w:after="120"/>
    </w:pPr>
    <w:rPr>
      <w:i/>
      <w:iCs/>
    </w:rPr>
  </w:style>
  <w:style w:type="paragraph" w:customStyle="1" w:styleId="Indeks">
    <w:name w:val="Indeks"/>
    <w:uiPriority w:val="1"/>
    <w:rsid w:val="4DF880E6"/>
  </w:style>
  <w:style w:type="paragraph" w:customStyle="1" w:styleId="Default">
    <w:name w:val="Default"/>
    <w:pPr>
      <w:suppressAutoHyphens/>
      <w:autoSpaceDE w:val="0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Tekstdymka">
    <w:name w:val="Balloon Text"/>
    <w:uiPriority w:val="1"/>
    <w:rsid w:val="4DF880E6"/>
    <w:rPr>
      <w:rFonts w:ascii="Tahoma" w:hAnsi="Tahoma" w:cs="Tahoma"/>
      <w:sz w:val="16"/>
      <w:szCs w:val="16"/>
    </w:rPr>
  </w:style>
  <w:style w:type="paragraph" w:customStyle="1" w:styleId="redniasiatka1akcent21">
    <w:name w:val="Średnia siatka 1 — akcent 21"/>
    <w:uiPriority w:val="1"/>
    <w:rsid w:val="4DF880E6"/>
    <w:pPr>
      <w:ind w:left="720"/>
      <w:contextualSpacing/>
    </w:pPr>
  </w:style>
  <w:style w:type="paragraph" w:customStyle="1" w:styleId="Gwkaistopka">
    <w:name w:val="Główka i stopka"/>
    <w:uiPriority w:val="1"/>
    <w:rsid w:val="4DF880E6"/>
    <w:pPr>
      <w:tabs>
        <w:tab w:val="center" w:pos="4986"/>
        <w:tab w:val="right" w:pos="9972"/>
      </w:tabs>
    </w:pPr>
  </w:style>
  <w:style w:type="paragraph" w:styleId="Nagwek">
    <w:name w:val="header"/>
    <w:uiPriority w:val="99"/>
    <w:rsid w:val="4DF880E6"/>
    <w:pPr>
      <w:tabs>
        <w:tab w:val="center" w:pos="4536"/>
        <w:tab w:val="right" w:pos="9072"/>
      </w:tabs>
    </w:pPr>
  </w:style>
  <w:style w:type="paragraph" w:customStyle="1" w:styleId="Tekstpodstawowy21">
    <w:name w:val="Tekst podstawowy 21"/>
    <w:uiPriority w:val="1"/>
    <w:rsid w:val="4DF880E6"/>
    <w:pPr>
      <w:spacing w:after="120" w:line="480" w:lineRule="auto"/>
    </w:pPr>
  </w:style>
  <w:style w:type="paragraph" w:customStyle="1" w:styleId="Tekstpodstawowy31">
    <w:name w:val="Tekst podstawowy 31"/>
    <w:uiPriority w:val="1"/>
    <w:rsid w:val="4DF880E6"/>
    <w:pPr>
      <w:spacing w:after="120"/>
    </w:pPr>
    <w:rPr>
      <w:sz w:val="16"/>
      <w:szCs w:val="16"/>
    </w:rPr>
  </w:style>
  <w:style w:type="paragraph" w:styleId="Tekstpodstawowywcity">
    <w:name w:val="Body Text Indent"/>
    <w:link w:val="TekstpodstawowywcityZnak1"/>
    <w:uiPriority w:val="99"/>
    <w:rsid w:val="4DF880E6"/>
    <w:pPr>
      <w:spacing w:after="120"/>
      <w:ind w:left="283"/>
    </w:pPr>
  </w:style>
  <w:style w:type="paragraph" w:customStyle="1" w:styleId="Tekstpodstawowywcity31">
    <w:name w:val="Tekst podstawowy wcięty 31"/>
    <w:uiPriority w:val="1"/>
    <w:rsid w:val="4DF880E6"/>
    <w:pPr>
      <w:spacing w:after="120"/>
      <w:ind w:left="283"/>
    </w:pPr>
    <w:rPr>
      <w:sz w:val="16"/>
      <w:szCs w:val="16"/>
    </w:rPr>
  </w:style>
  <w:style w:type="paragraph" w:customStyle="1" w:styleId="tytII">
    <w:name w:val="tyt II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before="133" w:after="320" w:line="233" w:lineRule="atLeast"/>
      <w:ind w:left="709" w:hanging="284"/>
      <w:jc w:val="center"/>
    </w:pPr>
    <w:rPr>
      <w:b/>
      <w:bCs/>
      <w:lang w:eastAsia="zh-CN"/>
    </w:rPr>
  </w:style>
  <w:style w:type="paragraph" w:customStyle="1" w:styleId="bodyustawa">
    <w:name w:val="body ustawa"/>
    <w:pPr>
      <w:widowControl w:val="0"/>
      <w:suppressAutoHyphens/>
      <w:autoSpaceDE w:val="0"/>
      <w:spacing w:line="210" w:lineRule="atLeast"/>
      <w:ind w:left="709" w:firstLine="182"/>
      <w:jc w:val="both"/>
    </w:pPr>
    <w:rPr>
      <w:sz w:val="18"/>
      <w:szCs w:val="18"/>
      <w:lang w:eastAsia="zh-CN"/>
    </w:rPr>
  </w:style>
  <w:style w:type="paragraph" w:customStyle="1" w:styleId="punkt1">
    <w:name w:val="punkt 1)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line="210" w:lineRule="atLeast"/>
      <w:ind w:left="56" w:hanging="284"/>
      <w:jc w:val="both"/>
    </w:pPr>
    <w:rPr>
      <w:sz w:val="18"/>
      <w:szCs w:val="18"/>
      <w:lang w:eastAsia="zh-CN"/>
    </w:rPr>
  </w:style>
  <w:style w:type="paragraph" w:customStyle="1" w:styleId="punkta">
    <w:name w:val="punkt a)"/>
    <w:next w:val="punktatext"/>
    <w:pPr>
      <w:keepNext/>
      <w:keepLines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uppressAutoHyphens/>
      <w:autoSpaceDE w:val="0"/>
      <w:spacing w:line="210" w:lineRule="atLeast"/>
      <w:ind w:left="283" w:hanging="284"/>
      <w:jc w:val="both"/>
    </w:pPr>
    <w:rPr>
      <w:sz w:val="18"/>
      <w:szCs w:val="18"/>
      <w:lang w:eastAsia="zh-CN"/>
    </w:rPr>
  </w:style>
  <w:style w:type="paragraph" w:customStyle="1" w:styleId="punktatext">
    <w:name w:val="punkt a) text"/>
    <w:pPr>
      <w:widowControl w:val="0"/>
      <w:suppressAutoHyphens/>
      <w:autoSpaceDE w:val="0"/>
      <w:spacing w:line="210" w:lineRule="atLeast"/>
      <w:ind w:left="510" w:hanging="284"/>
      <w:jc w:val="both"/>
    </w:pPr>
    <w:rPr>
      <w:sz w:val="18"/>
      <w:szCs w:val="18"/>
      <w:lang w:eastAsia="zh-CN"/>
    </w:rPr>
  </w:style>
  <w:style w:type="paragraph" w:styleId="Stopka">
    <w:name w:val="footer"/>
    <w:uiPriority w:val="99"/>
    <w:rsid w:val="4DF880E6"/>
    <w:pPr>
      <w:tabs>
        <w:tab w:val="center" w:pos="4536"/>
        <w:tab w:val="right" w:pos="9072"/>
      </w:tabs>
    </w:pPr>
  </w:style>
  <w:style w:type="paragraph" w:customStyle="1" w:styleId="Tekstkomentarza1">
    <w:name w:val="Tekst komentarza1"/>
    <w:uiPriority w:val="1"/>
    <w:rsid w:val="4DF880E6"/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Kolorowalistaakcent11">
    <w:name w:val="Kolorowa lista — akcent 11"/>
    <w:uiPriority w:val="1"/>
    <w:rsid w:val="4DF880E6"/>
    <w:pPr>
      <w:ind w:left="708"/>
    </w:pPr>
  </w:style>
  <w:style w:type="paragraph" w:customStyle="1" w:styleId="Zawartotabeli">
    <w:name w:val="Zawartość tabeli"/>
    <w:uiPriority w:val="1"/>
    <w:rsid w:val="4DF880E6"/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Akapitzlist">
    <w:name w:val="List Paragraph"/>
    <w:link w:val="AkapitzlistZnak"/>
    <w:uiPriority w:val="34"/>
    <w:qFormat/>
    <w:rsid w:val="4DF880E6"/>
    <w:pPr>
      <w:ind w:left="708"/>
    </w:pPr>
  </w:style>
  <w:style w:type="paragraph" w:styleId="Tekstprzypisudolnego">
    <w:name w:val="footnote text"/>
    <w:link w:val="TekstprzypisudolnegoZnak"/>
    <w:uiPriority w:val="99"/>
    <w:unhideWhenUsed/>
    <w:rsid w:val="4DF880E6"/>
    <w:rPr>
      <w:rFonts w:ascii="Arial" w:hAnsi="Arial"/>
      <w:sz w:val="18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4140E"/>
    <w:rPr>
      <w:rFonts w:ascii="Arial" w:hAnsi="Arial"/>
      <w:sz w:val="18"/>
    </w:rPr>
  </w:style>
  <w:style w:type="character" w:styleId="Odwoanieprzypisudolnego">
    <w:name w:val="footnote reference"/>
    <w:aliases w:val="Footnote Reference Number"/>
    <w:uiPriority w:val="99"/>
    <w:unhideWhenUsed/>
    <w:rsid w:val="00BF3647"/>
    <w:rPr>
      <w:vertAlign w:val="superscript"/>
    </w:rPr>
  </w:style>
  <w:style w:type="character" w:styleId="Odwoaniedokomentarza">
    <w:name w:val="annotation reference"/>
    <w:uiPriority w:val="99"/>
    <w:unhideWhenUsed/>
    <w:rsid w:val="001202C6"/>
    <w:rPr>
      <w:sz w:val="16"/>
      <w:szCs w:val="16"/>
    </w:rPr>
  </w:style>
  <w:style w:type="paragraph" w:styleId="Tekstkomentarza">
    <w:name w:val="annotation text"/>
    <w:link w:val="TekstkomentarzaZnak1"/>
    <w:uiPriority w:val="99"/>
    <w:unhideWhenUsed/>
    <w:rsid w:val="4DF880E6"/>
  </w:style>
  <w:style w:type="character" w:customStyle="1" w:styleId="TekstkomentarzaZnak1">
    <w:name w:val="Tekst komentarza Znak1"/>
    <w:link w:val="Tekstkomentarza"/>
    <w:uiPriority w:val="99"/>
    <w:rsid w:val="001202C6"/>
    <w:rPr>
      <w:lang w:eastAsia="zh-CN"/>
    </w:rPr>
  </w:style>
  <w:style w:type="character" w:styleId="UyteHipercze">
    <w:name w:val="FollowedHyperlink"/>
    <w:uiPriority w:val="99"/>
    <w:semiHidden/>
    <w:unhideWhenUsed/>
    <w:rsid w:val="00712049"/>
    <w:rPr>
      <w:color w:val="954F72"/>
      <w:u w:val="single"/>
    </w:rPr>
  </w:style>
  <w:style w:type="paragraph" w:styleId="Poprawka">
    <w:name w:val="Revision"/>
    <w:hidden/>
    <w:uiPriority w:val="99"/>
    <w:semiHidden/>
    <w:rsid w:val="00E551D6"/>
    <w:rPr>
      <w:sz w:val="24"/>
      <w:lang w:eastAsia="zh-CN"/>
    </w:rPr>
  </w:style>
  <w:style w:type="paragraph" w:customStyle="1" w:styleId="Styl1">
    <w:name w:val="Styl1"/>
    <w:uiPriority w:val="1"/>
    <w:rsid w:val="4DF880E6"/>
    <w:pPr>
      <w:spacing w:line="360" w:lineRule="auto"/>
    </w:pPr>
    <w:rPr>
      <w:rFonts w:ascii="Times New Roman PL" w:hAnsi="Times New Roman PL"/>
    </w:rPr>
  </w:style>
  <w:style w:type="character" w:customStyle="1" w:styleId="Nagwek1Znak">
    <w:name w:val="Nagłówek 1 Znak"/>
    <w:link w:val="Nagwek1"/>
    <w:uiPriority w:val="9"/>
    <w:rsid w:val="00E238FB"/>
    <w:rPr>
      <w:rFonts w:ascii="Calibri Light" w:eastAsia="Times New Roman" w:hAnsi="Calibri Light" w:cs="Times New Roman"/>
      <w:b/>
      <w:bCs/>
      <w:kern w:val="32"/>
      <w:sz w:val="32"/>
      <w:szCs w:val="32"/>
      <w:lang w:eastAsia="zh-CN"/>
    </w:rPr>
  </w:style>
  <w:style w:type="character" w:customStyle="1" w:styleId="AkapitzlistZnak">
    <w:name w:val="Akapit z listą Znak"/>
    <w:link w:val="Akapitzlist"/>
    <w:uiPriority w:val="34"/>
    <w:qFormat/>
    <w:locked/>
    <w:rsid w:val="007C4528"/>
    <w:rPr>
      <w:sz w:val="24"/>
      <w:lang w:eastAsia="zh-CN"/>
    </w:rPr>
  </w:style>
  <w:style w:type="paragraph" w:styleId="NormalnyWeb">
    <w:name w:val="Normal (Web)"/>
    <w:uiPriority w:val="99"/>
    <w:unhideWhenUsed/>
    <w:rsid w:val="4DF880E6"/>
    <w:pPr>
      <w:spacing w:beforeAutospacing="1" w:afterAutospacing="1"/>
    </w:pPr>
  </w:style>
  <w:style w:type="character" w:customStyle="1" w:styleId="Teksttreci">
    <w:name w:val="Tekst treści_"/>
    <w:link w:val="Teksttreci0"/>
    <w:rsid w:val="00C45683"/>
    <w:rPr>
      <w:sz w:val="23"/>
      <w:szCs w:val="23"/>
      <w:shd w:val="clear" w:color="auto" w:fill="FFFFFF"/>
    </w:rPr>
  </w:style>
  <w:style w:type="paragraph" w:customStyle="1" w:styleId="Teksttreci0">
    <w:name w:val="Tekst treści"/>
    <w:link w:val="Teksttreci"/>
    <w:uiPriority w:val="1"/>
    <w:rsid w:val="4DF880E6"/>
    <w:pPr>
      <w:shd w:val="clear" w:color="auto" w:fill="FFFFFF" w:themeFill="background1"/>
      <w:spacing w:after="600" w:line="0" w:lineRule="atLeast"/>
      <w:ind w:hanging="360"/>
    </w:pPr>
    <w:rPr>
      <w:sz w:val="23"/>
      <w:szCs w:val="23"/>
    </w:rPr>
  </w:style>
  <w:style w:type="table" w:styleId="Tabela-Siatka">
    <w:name w:val="Table Grid"/>
    <w:basedOn w:val="Standardowy"/>
    <w:uiPriority w:val="39"/>
    <w:rsid w:val="000B18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19682B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rsid w:val="0019682B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zh-CN"/>
    </w:rPr>
  </w:style>
  <w:style w:type="character" w:customStyle="1" w:styleId="Nagwek4Znak">
    <w:name w:val="Nagłówek 4 Znak"/>
    <w:basedOn w:val="Domylnaczcionkaakapitu"/>
    <w:link w:val="Nagwek4"/>
    <w:uiPriority w:val="9"/>
    <w:rsid w:val="0019682B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zh-CN"/>
    </w:rPr>
  </w:style>
  <w:style w:type="character" w:customStyle="1" w:styleId="Nagwek5Znak">
    <w:name w:val="Nagłówek 5 Znak"/>
    <w:basedOn w:val="Domylnaczcionkaakapitu"/>
    <w:link w:val="Nagwek5"/>
    <w:uiPriority w:val="9"/>
    <w:rsid w:val="0019682B"/>
    <w:rPr>
      <w:rFonts w:asciiTheme="majorHAnsi" w:eastAsiaTheme="majorEastAsia" w:hAnsiTheme="majorHAnsi" w:cstheme="majorBidi"/>
      <w:color w:val="2F5496" w:themeColor="accent1" w:themeShade="BF"/>
      <w:sz w:val="24"/>
      <w:lang w:eastAsia="zh-CN"/>
    </w:rPr>
  </w:style>
  <w:style w:type="character" w:customStyle="1" w:styleId="Nagwek6Znak">
    <w:name w:val="Nagłówek 6 Znak"/>
    <w:basedOn w:val="Domylnaczcionkaakapitu"/>
    <w:link w:val="Nagwek6"/>
    <w:uiPriority w:val="9"/>
    <w:rsid w:val="0019682B"/>
    <w:rPr>
      <w:rFonts w:asciiTheme="majorHAnsi" w:eastAsiaTheme="majorEastAsia" w:hAnsiTheme="majorHAnsi" w:cstheme="majorBidi"/>
      <w:color w:val="1F3763" w:themeColor="accent1" w:themeShade="7F"/>
      <w:sz w:val="24"/>
      <w:lang w:eastAsia="zh-CN"/>
    </w:rPr>
  </w:style>
  <w:style w:type="character" w:customStyle="1" w:styleId="Nagwek8Znak">
    <w:name w:val="Nagłówek 8 Znak"/>
    <w:basedOn w:val="Domylnaczcionkaakapitu"/>
    <w:link w:val="Nagwek8"/>
    <w:uiPriority w:val="9"/>
    <w:rsid w:val="0019682B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zh-CN"/>
    </w:rPr>
  </w:style>
  <w:style w:type="paragraph" w:styleId="Lista2">
    <w:name w:val="List 2"/>
    <w:uiPriority w:val="99"/>
    <w:unhideWhenUsed/>
    <w:rsid w:val="4DF880E6"/>
    <w:pPr>
      <w:ind w:left="566" w:hanging="283"/>
      <w:contextualSpacing/>
    </w:pPr>
  </w:style>
  <w:style w:type="paragraph" w:styleId="Lista3">
    <w:name w:val="List 3"/>
    <w:uiPriority w:val="99"/>
    <w:unhideWhenUsed/>
    <w:rsid w:val="4DF880E6"/>
    <w:pPr>
      <w:ind w:left="849" w:hanging="283"/>
      <w:contextualSpacing/>
    </w:pPr>
  </w:style>
  <w:style w:type="paragraph" w:styleId="Lista-kontynuacja">
    <w:name w:val="List Continue"/>
    <w:uiPriority w:val="99"/>
    <w:unhideWhenUsed/>
    <w:rsid w:val="4DF880E6"/>
    <w:pPr>
      <w:spacing w:after="120"/>
      <w:ind w:left="283"/>
      <w:contextualSpacing/>
    </w:pPr>
  </w:style>
  <w:style w:type="paragraph" w:styleId="Lista-kontynuacja2">
    <w:name w:val="List Continue 2"/>
    <w:uiPriority w:val="99"/>
    <w:unhideWhenUsed/>
    <w:rsid w:val="4DF880E6"/>
    <w:pPr>
      <w:spacing w:after="120"/>
      <w:ind w:left="566"/>
      <w:contextualSpacing/>
    </w:p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19682B"/>
    <w:pPr>
      <w:widowControl w:val="0"/>
      <w:ind w:firstLine="360"/>
    </w:pPr>
  </w:style>
  <w:style w:type="character" w:customStyle="1" w:styleId="TekstpodstawowyZnak1">
    <w:name w:val="Tekst podstawowy Znak1"/>
    <w:basedOn w:val="Domylnaczcionkaakapitu"/>
    <w:link w:val="Tekstpodstawowy"/>
    <w:rsid w:val="0019682B"/>
    <w:rPr>
      <w:sz w:val="24"/>
      <w:lang w:eastAsia="zh-CN"/>
    </w:rPr>
  </w:style>
  <w:style w:type="character" w:customStyle="1" w:styleId="TekstpodstawowyzwciciemZnak">
    <w:name w:val="Tekst podstawowy z wcięciem Znak"/>
    <w:basedOn w:val="TekstpodstawowyZnak1"/>
    <w:link w:val="Tekstpodstawowyzwciciem"/>
    <w:uiPriority w:val="99"/>
    <w:rsid w:val="0019682B"/>
    <w:rPr>
      <w:sz w:val="24"/>
      <w:lang w:eastAsia="zh-CN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19682B"/>
    <w:pPr>
      <w:spacing w:after="0"/>
      <w:ind w:left="360" w:firstLine="360"/>
    </w:pPr>
  </w:style>
  <w:style w:type="character" w:customStyle="1" w:styleId="TekstpodstawowywcityZnak1">
    <w:name w:val="Tekst podstawowy wcięty Znak1"/>
    <w:basedOn w:val="Domylnaczcionkaakapitu"/>
    <w:link w:val="Tekstpodstawowywcity"/>
    <w:rsid w:val="0019682B"/>
    <w:rPr>
      <w:sz w:val="24"/>
      <w:lang w:eastAsia="zh-CN"/>
    </w:rPr>
  </w:style>
  <w:style w:type="character" w:customStyle="1" w:styleId="Tekstpodstawowyzwciciem2Znak">
    <w:name w:val="Tekst podstawowy z wcięciem 2 Znak"/>
    <w:basedOn w:val="TekstpodstawowywcityZnak1"/>
    <w:link w:val="Tekstpodstawowyzwciciem2"/>
    <w:uiPriority w:val="99"/>
    <w:rsid w:val="0019682B"/>
    <w:rPr>
      <w:sz w:val="24"/>
      <w:lang w:eastAsia="zh-CN"/>
    </w:rPr>
  </w:style>
  <w:style w:type="character" w:customStyle="1" w:styleId="alb-s">
    <w:name w:val="a_lb-s"/>
    <w:basedOn w:val="Domylnaczcionkaakapitu"/>
    <w:rsid w:val="00A16544"/>
  </w:style>
  <w:style w:type="character" w:styleId="Uwydatnienie">
    <w:name w:val="Emphasis"/>
    <w:basedOn w:val="Domylnaczcionkaakapitu"/>
    <w:uiPriority w:val="20"/>
    <w:qFormat/>
    <w:rsid w:val="00A16544"/>
    <w:rPr>
      <w:i/>
      <w:iCs/>
    </w:rPr>
  </w:style>
  <w:style w:type="character" w:customStyle="1" w:styleId="cf01">
    <w:name w:val="cf01"/>
    <w:basedOn w:val="Domylnaczcionkaakapitu"/>
    <w:rsid w:val="009D6983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Domylnaczcionkaakapitu"/>
    <w:rsid w:val="009D6983"/>
    <w:rPr>
      <w:rFonts w:ascii="Segoe UI" w:hAnsi="Segoe UI" w:cs="Segoe UI" w:hint="default"/>
      <w:sz w:val="18"/>
      <w:szCs w:val="18"/>
    </w:rPr>
  </w:style>
  <w:style w:type="paragraph" w:customStyle="1" w:styleId="tytulwniosku">
    <w:name w:val="tytul_wniosku"/>
    <w:basedOn w:val="Nagwek10"/>
    <w:qFormat/>
    <w:rsid w:val="00CC3E90"/>
    <w:pPr>
      <w:spacing w:after="360" w:line="340" w:lineRule="exact"/>
      <w:ind w:right="-142"/>
    </w:pPr>
    <w:rPr>
      <w:rFonts w:ascii="Arial" w:hAnsi="Arial" w:cs="Arial"/>
      <w:b/>
      <w:smallCaps/>
      <w:szCs w:val="24"/>
    </w:rPr>
  </w:style>
  <w:style w:type="paragraph" w:customStyle="1" w:styleId="numeracjaIrzad">
    <w:name w:val="numeracja_I_rzad"/>
    <w:uiPriority w:val="1"/>
    <w:qFormat/>
    <w:rsid w:val="005B2E87"/>
    <w:pPr>
      <w:numPr>
        <w:numId w:val="19"/>
      </w:numPr>
      <w:tabs>
        <w:tab w:val="left" w:pos="567"/>
      </w:tabs>
      <w:spacing w:before="120" w:after="120"/>
      <w:jc w:val="both"/>
    </w:pPr>
    <w:rPr>
      <w:rFonts w:ascii="Arial" w:hAnsi="Arial" w:cs="Arial"/>
      <w:b/>
      <w:bCs/>
      <w:sz w:val="22"/>
    </w:rPr>
  </w:style>
  <w:style w:type="paragraph" w:customStyle="1" w:styleId="podcieciepodIrzad">
    <w:name w:val="podciecie_pod_I_rzad"/>
    <w:basedOn w:val="numeracjaIrzad"/>
    <w:qFormat/>
    <w:rsid w:val="00CC3E90"/>
    <w:pPr>
      <w:numPr>
        <w:numId w:val="0"/>
      </w:numPr>
      <w:spacing w:before="0"/>
      <w:ind w:left="567"/>
    </w:pPr>
    <w:rPr>
      <w:b w:val="0"/>
    </w:rPr>
  </w:style>
  <w:style w:type="paragraph" w:customStyle="1" w:styleId="infopodIrzad">
    <w:name w:val="info_pod_I_rzad"/>
    <w:basedOn w:val="podcieciepodIrzad"/>
    <w:qFormat/>
    <w:rsid w:val="00CC3E90"/>
    <w:rPr>
      <w:i/>
      <w:sz w:val="18"/>
      <w:szCs w:val="18"/>
    </w:rPr>
  </w:style>
  <w:style w:type="paragraph" w:customStyle="1" w:styleId="numeracjaIIrzad">
    <w:name w:val="numeracja_II_rzad"/>
    <w:basedOn w:val="Default"/>
    <w:qFormat/>
    <w:rsid w:val="00CC3E90"/>
    <w:pPr>
      <w:numPr>
        <w:numId w:val="20"/>
      </w:numPr>
      <w:spacing w:before="120" w:after="120"/>
      <w:ind w:left="1134" w:hanging="567"/>
    </w:pPr>
    <w:rPr>
      <w:sz w:val="22"/>
      <w:szCs w:val="22"/>
    </w:rPr>
  </w:style>
  <w:style w:type="paragraph" w:customStyle="1" w:styleId="podcieciepodIIrzad">
    <w:name w:val="podciecie_pod_II_rzad"/>
    <w:basedOn w:val="numeracjaIIrzad"/>
    <w:qFormat/>
    <w:rsid w:val="00346064"/>
    <w:pPr>
      <w:numPr>
        <w:numId w:val="0"/>
      </w:numPr>
      <w:ind w:left="1134"/>
    </w:pPr>
  </w:style>
  <w:style w:type="paragraph" w:customStyle="1" w:styleId="infopodIIrzad">
    <w:name w:val="info_pod_II_rzad"/>
    <w:basedOn w:val="infopodIrzad"/>
    <w:qFormat/>
    <w:rsid w:val="00346064"/>
    <w:pPr>
      <w:ind w:left="1134"/>
    </w:pPr>
  </w:style>
  <w:style w:type="paragraph" w:customStyle="1" w:styleId="miejscenapodpis">
    <w:name w:val="miejsce na podpis"/>
    <w:uiPriority w:val="1"/>
    <w:qFormat/>
    <w:rsid w:val="4DF880E6"/>
    <w:pPr>
      <w:spacing w:before="360"/>
      <w:jc w:val="right"/>
    </w:pPr>
    <w:rPr>
      <w:rFonts w:ascii="Arial" w:hAnsi="Arial" w:cs="Arial"/>
    </w:rPr>
  </w:style>
  <w:style w:type="paragraph" w:customStyle="1" w:styleId="infopodpis">
    <w:name w:val="info_podpis"/>
    <w:basedOn w:val="miejscenapodpis"/>
    <w:qFormat/>
    <w:rsid w:val="00346064"/>
    <w:pPr>
      <w:spacing w:before="0" w:after="240"/>
      <w:ind w:left="4820"/>
      <w:jc w:val="center"/>
    </w:pPr>
    <w:rPr>
      <w:i/>
      <w:sz w:val="18"/>
    </w:rPr>
  </w:style>
  <w:style w:type="paragraph" w:customStyle="1" w:styleId="zatwierdzam">
    <w:name w:val="zatwierdzam"/>
    <w:basedOn w:val="infopodpis"/>
    <w:qFormat/>
    <w:rsid w:val="00F47EAC"/>
    <w:pPr>
      <w:spacing w:before="240"/>
    </w:pPr>
    <w:rPr>
      <w:i w:val="0"/>
      <w:spacing w:val="52"/>
      <w:sz w:val="24"/>
    </w:rPr>
  </w:style>
  <w:style w:type="paragraph" w:customStyle="1" w:styleId="numeracjaIIrzadliczby">
    <w:name w:val="numeracja_II_rzad_liczby"/>
    <w:basedOn w:val="numeracjaIIrzad"/>
    <w:qFormat/>
    <w:rsid w:val="003C4376"/>
    <w:pPr>
      <w:numPr>
        <w:numId w:val="26"/>
      </w:numPr>
    </w:pPr>
  </w:style>
  <w:style w:type="paragraph" w:customStyle="1" w:styleId="txtpodcieciepodIrzad">
    <w:name w:val="txt_podciecie_pod_I_rzad"/>
    <w:basedOn w:val="Akapitzlist"/>
    <w:qFormat/>
    <w:rsid w:val="00480B64"/>
    <w:pPr>
      <w:autoSpaceDE w:val="0"/>
      <w:autoSpaceDN w:val="0"/>
      <w:adjustRightInd w:val="0"/>
      <w:ind w:left="737"/>
      <w:contextualSpacing/>
    </w:pPr>
    <w:rPr>
      <w:rFonts w:ascii="Aptos" w:hAnsi="Aptos" w:cs="Arial"/>
      <w:sz w:val="22"/>
      <w:szCs w:val="22"/>
    </w:rPr>
  </w:style>
  <w:style w:type="paragraph" w:customStyle="1" w:styleId="listanumerownaIrzad">
    <w:name w:val="lista_numerowna_I_rzad"/>
    <w:basedOn w:val="Akapitzlist"/>
    <w:qFormat/>
    <w:rsid w:val="00480B64"/>
    <w:pPr>
      <w:autoSpaceDE w:val="0"/>
      <w:autoSpaceDN w:val="0"/>
      <w:adjustRightInd w:val="0"/>
      <w:spacing w:before="360"/>
      <w:ind w:left="720" w:hanging="360"/>
      <w:contextualSpacing/>
    </w:pPr>
    <w:rPr>
      <w:rFonts w:ascii="Aptos" w:hAnsi="Aptos" w:cs="Arial"/>
      <w:b/>
      <w:bCs/>
      <w:color w:val="000000"/>
      <w:szCs w:val="22"/>
    </w:rPr>
  </w:style>
  <w:style w:type="paragraph" w:customStyle="1" w:styleId="listanumerowanaIIrzad">
    <w:name w:val="lista_numerowana_II_rzad"/>
    <w:uiPriority w:val="1"/>
    <w:qFormat/>
    <w:rsid w:val="4DF880E6"/>
    <w:pPr>
      <w:spacing w:line="276" w:lineRule="auto"/>
      <w:ind w:left="1111" w:hanging="374"/>
      <w:contextualSpacing/>
    </w:pPr>
    <w:rPr>
      <w:rFonts w:ascii="Aptos" w:hAnsi="Aptos" w:cs="Arial"/>
      <w:sz w:val="22"/>
      <w:szCs w:val="22"/>
    </w:rPr>
  </w:style>
  <w:style w:type="paragraph" w:customStyle="1" w:styleId="listanumerowanaIIIrzad">
    <w:name w:val="lista_numerowana_III_rzad"/>
    <w:basedOn w:val="listanumerowanaIIrzad"/>
    <w:qFormat/>
    <w:rsid w:val="00480B64"/>
    <w:pPr>
      <w:ind w:left="1417" w:hanging="113"/>
    </w:pPr>
  </w:style>
  <w:style w:type="paragraph" w:customStyle="1" w:styleId="numeracja123IIrzad">
    <w:name w:val="numeracja_123_II_rzad"/>
    <w:basedOn w:val="numeracjaIrzad"/>
    <w:qFormat/>
    <w:rsid w:val="00CE11B6"/>
    <w:pPr>
      <w:numPr>
        <w:numId w:val="0"/>
      </w:numPr>
      <w:tabs>
        <w:tab w:val="clear" w:pos="567"/>
      </w:tabs>
      <w:autoSpaceDE w:val="0"/>
      <w:autoSpaceDN w:val="0"/>
      <w:adjustRightInd w:val="0"/>
      <w:spacing w:before="0" w:after="0" w:line="276" w:lineRule="auto"/>
      <w:contextualSpacing/>
    </w:pPr>
    <w:rPr>
      <w:rFonts w:ascii="Lora" w:eastAsia="Calibri" w:hAnsi="Lora" w:cs="Bookman Old Style"/>
      <w:b w:val="0"/>
      <w:szCs w:val="22"/>
    </w:rPr>
  </w:style>
  <w:style w:type="paragraph" w:customStyle="1" w:styleId="listanumerowanaabcIIIrzad">
    <w:name w:val="lista_numerowana_abc_III_rzad"/>
    <w:basedOn w:val="listanumerowanaIIrzad"/>
    <w:qFormat/>
    <w:rsid w:val="007519D8"/>
    <w:pPr>
      <w:numPr>
        <w:numId w:val="28"/>
      </w:numPr>
      <w:spacing w:line="240" w:lineRule="auto"/>
      <w:contextualSpacing w:val="0"/>
    </w:pPr>
    <w:rPr>
      <w:rFonts w:ascii="Times New Roman" w:eastAsiaTheme="minorHAnsi" w:hAnsi="Times New Roman" w:cs="Times New Roman (Tekst podstawo"/>
      <w:kern w:val="2"/>
      <w:sz w:val="24"/>
      <w:szCs w:val="24"/>
      <w:lang w:eastAsia="en-US"/>
      <w14:ligatures w14:val="standardContextual"/>
    </w:rPr>
  </w:style>
  <w:style w:type="paragraph" w:customStyle="1" w:styleId="tytulzalacznika">
    <w:name w:val="tytul_zalacznika"/>
    <w:basedOn w:val="tytulwniosku"/>
    <w:qFormat/>
    <w:rsid w:val="007C6815"/>
    <w:pPr>
      <w:ind w:right="0"/>
    </w:pPr>
    <w:rPr>
      <w:smallCaps w:val="0"/>
    </w:rPr>
  </w:style>
  <w:style w:type="paragraph" w:customStyle="1" w:styleId="txt">
    <w:name w:val="txt"/>
    <w:basedOn w:val="podcieciepodIrzad"/>
    <w:qFormat/>
    <w:rsid w:val="000E2CA8"/>
    <w:pPr>
      <w:ind w:left="0"/>
    </w:pPr>
  </w:style>
  <w:style w:type="paragraph" w:customStyle="1" w:styleId="numeracjaIrzadzwykly">
    <w:name w:val="numeracja_I_rzad_zwykly"/>
    <w:basedOn w:val="numeracjaIrzad"/>
    <w:qFormat/>
    <w:rsid w:val="007C6815"/>
    <w:rPr>
      <w:b w:val="0"/>
    </w:rPr>
  </w:style>
  <w:style w:type="paragraph" w:customStyle="1" w:styleId="txtpodIrzad">
    <w:name w:val="txt_pod_I_rzad"/>
    <w:basedOn w:val="podcieciepodIrzad"/>
    <w:qFormat/>
    <w:rsid w:val="007C6815"/>
    <w:rPr>
      <w:sz w:val="24"/>
    </w:rPr>
  </w:style>
  <w:style w:type="paragraph" w:customStyle="1" w:styleId="txttabela">
    <w:name w:val="txt_tabela"/>
    <w:basedOn w:val="txt"/>
    <w:qFormat/>
    <w:rsid w:val="00DF38B8"/>
    <w:pPr>
      <w:spacing w:after="0"/>
      <w:jc w:val="center"/>
    </w:pPr>
    <w:rPr>
      <w:color w:val="000000"/>
    </w:rPr>
  </w:style>
  <w:style w:type="paragraph" w:customStyle="1" w:styleId="numerzalacznika">
    <w:name w:val="numer_zalacznika"/>
    <w:basedOn w:val="tytulzalacznika"/>
    <w:qFormat/>
    <w:rsid w:val="00A8719D"/>
    <w:pPr>
      <w:jc w:val="right"/>
    </w:pPr>
    <w:rPr>
      <w:b w:val="0"/>
    </w:rPr>
  </w:style>
  <w:style w:type="paragraph" w:customStyle="1" w:styleId="tabelanaglowek">
    <w:name w:val="tabela_naglowek"/>
    <w:basedOn w:val="txt"/>
    <w:qFormat/>
    <w:rsid w:val="00E733E8"/>
    <w:pPr>
      <w:spacing w:after="0"/>
      <w:jc w:val="center"/>
    </w:pPr>
    <w:rPr>
      <w:b/>
    </w:rPr>
  </w:style>
  <w:style w:type="paragraph" w:customStyle="1" w:styleId="tabelatxt">
    <w:name w:val="tabela_txt"/>
    <w:basedOn w:val="tabelanaglowek"/>
    <w:qFormat/>
    <w:rsid w:val="00E733E8"/>
    <w:pPr>
      <w:jc w:val="left"/>
    </w:pPr>
    <w:rPr>
      <w:b w:val="0"/>
      <w:sz w:val="20"/>
    </w:rPr>
  </w:style>
  <w:style w:type="paragraph" w:customStyle="1" w:styleId="infomale">
    <w:name w:val="info male"/>
    <w:basedOn w:val="txt"/>
    <w:qFormat/>
    <w:rsid w:val="0024140E"/>
    <w:pPr>
      <w:jc w:val="right"/>
    </w:pPr>
    <w:rPr>
      <w:i/>
      <w:sz w:val="18"/>
    </w:rPr>
  </w:style>
  <w:style w:type="paragraph" w:customStyle="1" w:styleId="numeracjaIIrzadabc">
    <w:name w:val="numeracja_II_rzad_abc"/>
    <w:uiPriority w:val="1"/>
    <w:qFormat/>
    <w:rsid w:val="4DF880E6"/>
    <w:pPr>
      <w:spacing w:after="60" w:line="288" w:lineRule="auto"/>
      <w:ind w:left="714" w:hanging="357"/>
      <w:jc w:val="both"/>
    </w:pPr>
    <w:rPr>
      <w:rFonts w:asciiTheme="minorHAnsi" w:eastAsiaTheme="minorEastAsia" w:hAnsiTheme="minorHAnsi" w:cstheme="minorBidi"/>
      <w:color w:val="000000" w:themeColor="text1"/>
      <w:sz w:val="22"/>
      <w:szCs w:val="22"/>
    </w:rPr>
  </w:style>
  <w:style w:type="paragraph" w:customStyle="1" w:styleId="numeracjaIrzad123">
    <w:name w:val="numeracja_I_rzad_123"/>
    <w:uiPriority w:val="1"/>
    <w:qFormat/>
    <w:rsid w:val="4DF880E6"/>
    <w:pPr>
      <w:spacing w:after="60" w:line="288" w:lineRule="auto"/>
      <w:ind w:left="360" w:hanging="360"/>
      <w:jc w:val="both"/>
    </w:pPr>
    <w:rPr>
      <w:rFonts w:asciiTheme="minorHAnsi" w:eastAsiaTheme="minorEastAsia" w:hAnsiTheme="minorHAnsi" w:cstheme="minorBidi"/>
      <w:color w:val="000000" w:themeColor="text1"/>
      <w:sz w:val="22"/>
      <w:szCs w:val="22"/>
    </w:rPr>
  </w:style>
  <w:style w:type="paragraph" w:customStyle="1" w:styleId="paragraf">
    <w:name w:val="paragraf"/>
    <w:uiPriority w:val="1"/>
    <w:qFormat/>
    <w:rsid w:val="4DF880E6"/>
    <w:pPr>
      <w:keepNext/>
      <w:keepLines/>
      <w:spacing w:before="240" w:after="120"/>
      <w:ind w:hanging="10"/>
      <w:jc w:val="center"/>
      <w:outlineLvl w:val="0"/>
    </w:pPr>
    <w:rPr>
      <w:rFonts w:asciiTheme="minorHAnsi" w:eastAsiaTheme="minorEastAsia" w:hAnsiTheme="minorHAnsi" w:cstheme="minorBidi"/>
      <w:b/>
      <w:bCs/>
      <w:color w:val="000000" w:themeColor="text1"/>
      <w:sz w:val="24"/>
      <w:szCs w:val="24"/>
    </w:rPr>
  </w:style>
  <w:style w:type="paragraph" w:customStyle="1" w:styleId="numeracjaIrzadbez-bolda">
    <w:name w:val="numeracja_I_rzad_bez-bolda"/>
    <w:basedOn w:val="numeracjaIrzad"/>
    <w:qFormat/>
    <w:rsid w:val="005B2E87"/>
    <w:rPr>
      <w:rFonts w:eastAsia="Lora"/>
      <w:b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52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7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5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92555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63364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25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05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08698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1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7" ma:contentTypeDescription="Utwórz nowy dokument." ma:contentTypeScope="" ma:versionID="29534c7998747f35e26de91c42516e1b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9d8c28da651980bb786b3bfd718418c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d7528b1-e8a5-4dd0-ba2c-2fc83624d842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aa50e60-5ffb-40a8-b649-8849e94a87e0">
      <UserInfo>
        <DisplayName>Kasińska Elżbieta</DisplayName>
        <AccountId>58</AccountId>
        <AccountType/>
      </UserInfo>
    </SharedWithUsers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43F58B5-4137-4AA1-B368-08373FF819F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A540ED5-24A7-41B4-9A74-2B4187DB6C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0044206-F768-4287-AE77-49E3AE7DBE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F641D634-1660-4029-8659-116BEE2B876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9C37D5F-0B6F-4335-9325-27A32C38E700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152</Words>
  <Characters>1026</Characters>
  <Application>Microsoft Office Word</Application>
  <DocSecurity>0</DocSecurity>
  <Lines>114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Elżbieta Kasińska</dc:creator>
  <cp:lastModifiedBy>Justyna Grzymała-Łuszcz</cp:lastModifiedBy>
  <cp:revision>4</cp:revision>
  <cp:lastPrinted>2024-12-16T14:59:00Z</cp:lastPrinted>
  <dcterms:created xsi:type="dcterms:W3CDTF">2025-12-05T13:19:00Z</dcterms:created>
  <dcterms:modified xsi:type="dcterms:W3CDTF">2026-02-05T10:24:00Z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Kasińska Elżbieta</vt:lpwstr>
  </property>
  <property fmtid="{D5CDD505-2E9C-101B-9397-08002B2CF9AE}" pid="3" name="SharedWithUsers">
    <vt:lpwstr>58;#Kasińska Elżbieta</vt:lpwstr>
  </property>
  <property fmtid="{D5CDD505-2E9C-101B-9397-08002B2CF9AE}" pid="4" name="ContentTypeId">
    <vt:lpwstr>0x010100375C1AE78F63714A9543CC270DEAFFDF</vt:lpwstr>
  </property>
</Properties>
</file>