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27CA9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1B9ABB2F" w14:textId="061879A3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3FF0FFE" wp14:editId="1B1582CE">
            <wp:simplePos x="0" y="0"/>
            <wp:positionH relativeFrom="page">
              <wp:posOffset>900430</wp:posOffset>
            </wp:positionH>
            <wp:positionV relativeFrom="paragraph">
              <wp:posOffset>-635</wp:posOffset>
            </wp:positionV>
            <wp:extent cx="3171825" cy="1409700"/>
            <wp:effectExtent l="0" t="0" r="0" b="0"/>
            <wp:wrapNone/>
            <wp:docPr id="250679301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06928" name="Grafika 1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9D856D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441C717E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746E3DDC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1C03B334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47E1242F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4339A1A0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0955C74E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3EC91C69" w14:textId="59774459" w:rsidR="00A605BA" w:rsidRPr="00A77CE3" w:rsidRDefault="00A605BA" w:rsidP="00A605BA">
      <w:pPr>
        <w:autoSpaceDE w:val="0"/>
        <w:autoSpaceDN w:val="0"/>
        <w:adjustRightInd w:val="0"/>
        <w:jc w:val="right"/>
        <w:rPr>
          <w:color w:val="000000"/>
          <w:szCs w:val="24"/>
        </w:rPr>
      </w:pPr>
      <w:r w:rsidRPr="00A77CE3">
        <w:rPr>
          <w:color w:val="000000"/>
          <w:szCs w:val="24"/>
        </w:rPr>
        <w:t xml:space="preserve">Łódź, </w:t>
      </w:r>
      <w:r w:rsidR="00A36A0A">
        <w:rPr>
          <w:color w:val="000000"/>
          <w:szCs w:val="24"/>
        </w:rPr>
        <w:t>1</w:t>
      </w:r>
      <w:r w:rsidR="0001507F">
        <w:rPr>
          <w:color w:val="000000"/>
          <w:szCs w:val="24"/>
        </w:rPr>
        <w:t>6</w:t>
      </w:r>
      <w:r w:rsidRPr="00A77CE3">
        <w:rPr>
          <w:color w:val="000000"/>
          <w:szCs w:val="24"/>
        </w:rPr>
        <w:t>.</w:t>
      </w:r>
      <w:r w:rsidR="00726E40">
        <w:rPr>
          <w:color w:val="000000"/>
          <w:szCs w:val="24"/>
        </w:rPr>
        <w:t>0</w:t>
      </w:r>
      <w:r w:rsidR="00A36A0A">
        <w:rPr>
          <w:color w:val="000000"/>
          <w:szCs w:val="24"/>
        </w:rPr>
        <w:t>2</w:t>
      </w:r>
      <w:r w:rsidRPr="00A77CE3">
        <w:rPr>
          <w:color w:val="000000"/>
          <w:szCs w:val="24"/>
        </w:rPr>
        <w:t>.202</w:t>
      </w:r>
      <w:r w:rsidR="00726E40">
        <w:rPr>
          <w:color w:val="000000"/>
          <w:szCs w:val="24"/>
        </w:rPr>
        <w:t>6</w:t>
      </w:r>
      <w:r w:rsidRPr="00A77CE3">
        <w:rPr>
          <w:color w:val="000000"/>
          <w:szCs w:val="24"/>
        </w:rPr>
        <w:t xml:space="preserve"> r.</w:t>
      </w:r>
    </w:p>
    <w:p w14:paraId="3320B1AF" w14:textId="77777777" w:rsidR="00A605BA" w:rsidRDefault="00A605BA" w:rsidP="00A605BA">
      <w:pPr>
        <w:autoSpaceDE w:val="0"/>
        <w:autoSpaceDN w:val="0"/>
        <w:adjustRightInd w:val="0"/>
        <w:ind w:left="0" w:firstLine="0"/>
        <w:jc w:val="right"/>
        <w:rPr>
          <w:b/>
          <w:bCs/>
          <w:color w:val="000000"/>
          <w:szCs w:val="24"/>
        </w:rPr>
      </w:pPr>
    </w:p>
    <w:p w14:paraId="1C008209" w14:textId="098EBD85" w:rsidR="00087BB0" w:rsidRPr="00A77CE3" w:rsidRDefault="00087BB0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  <w:r w:rsidRPr="00A77CE3">
        <w:rPr>
          <w:b/>
          <w:bCs/>
          <w:color w:val="000000"/>
          <w:szCs w:val="24"/>
        </w:rPr>
        <w:t>Numer sprawy:</w:t>
      </w:r>
      <w:r w:rsidR="002F194D" w:rsidRPr="00A77CE3">
        <w:rPr>
          <w:b/>
          <w:bCs/>
          <w:color w:val="000000"/>
          <w:szCs w:val="24"/>
        </w:rPr>
        <w:t xml:space="preserve"> OŁ.261.</w:t>
      </w:r>
      <w:r w:rsidR="00A36A0A">
        <w:rPr>
          <w:b/>
          <w:bCs/>
          <w:color w:val="000000"/>
          <w:szCs w:val="24"/>
        </w:rPr>
        <w:t>2</w:t>
      </w:r>
      <w:r w:rsidR="002F194D" w:rsidRPr="00A77CE3">
        <w:rPr>
          <w:b/>
          <w:bCs/>
          <w:color w:val="000000"/>
          <w:szCs w:val="24"/>
        </w:rPr>
        <w:t>.202</w:t>
      </w:r>
      <w:r w:rsidR="00726E40">
        <w:rPr>
          <w:b/>
          <w:bCs/>
          <w:color w:val="000000"/>
          <w:szCs w:val="24"/>
        </w:rPr>
        <w:t>6</w:t>
      </w:r>
      <w:r w:rsidRPr="00A77CE3">
        <w:rPr>
          <w:b/>
          <w:bCs/>
          <w:szCs w:val="24"/>
        </w:rPr>
        <w:t xml:space="preserve">    </w:t>
      </w:r>
    </w:p>
    <w:p w14:paraId="5FD07A88" w14:textId="77777777" w:rsidR="00087BB0" w:rsidRDefault="00087BB0" w:rsidP="00087BB0">
      <w:pPr>
        <w:autoSpaceDE w:val="0"/>
        <w:autoSpaceDN w:val="0"/>
        <w:adjustRightInd w:val="0"/>
        <w:rPr>
          <w:b/>
          <w:bCs/>
          <w:color w:val="000000"/>
          <w:szCs w:val="24"/>
        </w:rPr>
      </w:pPr>
    </w:p>
    <w:p w14:paraId="6C8D7D12" w14:textId="77777777" w:rsidR="00BB3A69" w:rsidRPr="00A77CE3" w:rsidRDefault="00BB3A69" w:rsidP="00087BB0">
      <w:pPr>
        <w:autoSpaceDE w:val="0"/>
        <w:autoSpaceDN w:val="0"/>
        <w:adjustRightInd w:val="0"/>
        <w:rPr>
          <w:b/>
          <w:bCs/>
          <w:color w:val="000000"/>
          <w:szCs w:val="24"/>
        </w:rPr>
      </w:pPr>
    </w:p>
    <w:p w14:paraId="10FCCC6E" w14:textId="77777777" w:rsidR="00087BB0" w:rsidRPr="00A77CE3" w:rsidRDefault="00087BB0" w:rsidP="00202859">
      <w:pPr>
        <w:shd w:val="clear" w:color="auto" w:fill="FFFFFF"/>
        <w:autoSpaceDE w:val="0"/>
        <w:spacing w:line="230" w:lineRule="exact"/>
        <w:ind w:left="0" w:hanging="142"/>
        <w:jc w:val="center"/>
        <w:rPr>
          <w:b/>
          <w:szCs w:val="24"/>
        </w:rPr>
      </w:pPr>
    </w:p>
    <w:p w14:paraId="3DE02E77" w14:textId="77777777" w:rsidR="00202859" w:rsidRPr="00A77CE3" w:rsidRDefault="00087BB0" w:rsidP="00202859">
      <w:pPr>
        <w:shd w:val="clear" w:color="auto" w:fill="FFFFFF"/>
        <w:autoSpaceDE w:val="0"/>
        <w:spacing w:line="230" w:lineRule="exact"/>
        <w:ind w:left="0" w:hanging="142"/>
        <w:jc w:val="center"/>
        <w:rPr>
          <w:b/>
          <w:szCs w:val="24"/>
        </w:rPr>
      </w:pPr>
      <w:r w:rsidRPr="00A77CE3">
        <w:rPr>
          <w:b/>
          <w:szCs w:val="24"/>
        </w:rPr>
        <w:t xml:space="preserve">ZAPROSZENIE DO SKŁADANIA OFERT </w:t>
      </w:r>
    </w:p>
    <w:p w14:paraId="0C66EB38" w14:textId="77777777" w:rsidR="006F7113" w:rsidRPr="00A77CE3" w:rsidRDefault="006F7113" w:rsidP="00202859">
      <w:pPr>
        <w:shd w:val="clear" w:color="auto" w:fill="FFFFFF"/>
        <w:autoSpaceDE w:val="0"/>
        <w:spacing w:line="230" w:lineRule="exact"/>
        <w:ind w:left="0" w:hanging="142"/>
        <w:jc w:val="center"/>
        <w:rPr>
          <w:b/>
          <w:szCs w:val="24"/>
        </w:rPr>
      </w:pPr>
    </w:p>
    <w:p w14:paraId="7933DD8D" w14:textId="349B1301" w:rsidR="00087BB0" w:rsidRPr="00A77CE3" w:rsidRDefault="00087BB0" w:rsidP="001A78C3">
      <w:pPr>
        <w:shd w:val="clear" w:color="auto" w:fill="FFFFFF"/>
        <w:autoSpaceDE w:val="0"/>
        <w:spacing w:line="230" w:lineRule="exact"/>
        <w:ind w:left="0" w:firstLine="0"/>
        <w:rPr>
          <w:b/>
          <w:szCs w:val="24"/>
        </w:rPr>
      </w:pPr>
      <w:r w:rsidRPr="00C0069A">
        <w:rPr>
          <w:b/>
          <w:szCs w:val="24"/>
        </w:rPr>
        <w:t>w celu rozeznania rynku cen</w:t>
      </w:r>
      <w:r w:rsidR="001A78C3" w:rsidRPr="00C0069A">
        <w:rPr>
          <w:b/>
          <w:szCs w:val="24"/>
        </w:rPr>
        <w:t xml:space="preserve"> z możliwością udzielenia zamówienia</w:t>
      </w:r>
      <w:r w:rsidR="00202859" w:rsidRPr="00C0069A">
        <w:rPr>
          <w:b/>
          <w:szCs w:val="24"/>
        </w:rPr>
        <w:t xml:space="preserve"> na usługę cateringową</w:t>
      </w:r>
      <w:r w:rsidR="00202859" w:rsidRPr="00A77CE3">
        <w:rPr>
          <w:b/>
          <w:szCs w:val="24"/>
        </w:rPr>
        <w:t xml:space="preserve"> </w:t>
      </w:r>
      <w:r w:rsidR="00202859" w:rsidRPr="001A78C3">
        <w:rPr>
          <w:bCs/>
          <w:szCs w:val="24"/>
        </w:rPr>
        <w:t xml:space="preserve">dla uczestników </w:t>
      </w:r>
      <w:r w:rsidR="00351A4F">
        <w:rPr>
          <w:bCs/>
          <w:szCs w:val="24"/>
        </w:rPr>
        <w:t xml:space="preserve">konferencji </w:t>
      </w:r>
      <w:r w:rsidR="00351A4F" w:rsidRPr="00A36A0A">
        <w:rPr>
          <w:b/>
          <w:szCs w:val="24"/>
        </w:rPr>
        <w:t>„Matematyka wszędzie ukryta”</w:t>
      </w:r>
      <w:r w:rsidR="00202859" w:rsidRPr="00A77CE3">
        <w:rPr>
          <w:b/>
          <w:szCs w:val="24"/>
        </w:rPr>
        <w:t xml:space="preserve"> w dniu </w:t>
      </w:r>
      <w:r w:rsidR="00351A4F">
        <w:rPr>
          <w:b/>
          <w:szCs w:val="24"/>
        </w:rPr>
        <w:t>17</w:t>
      </w:r>
      <w:r w:rsidR="00202859" w:rsidRPr="00A77CE3">
        <w:rPr>
          <w:b/>
          <w:szCs w:val="24"/>
        </w:rPr>
        <w:t>.</w:t>
      </w:r>
      <w:r w:rsidR="00726E40">
        <w:rPr>
          <w:b/>
          <w:szCs w:val="24"/>
        </w:rPr>
        <w:t>0</w:t>
      </w:r>
      <w:r w:rsidR="00351A4F">
        <w:rPr>
          <w:b/>
          <w:szCs w:val="24"/>
        </w:rPr>
        <w:t>4</w:t>
      </w:r>
      <w:r w:rsidR="00202859" w:rsidRPr="00A77CE3">
        <w:rPr>
          <w:b/>
          <w:szCs w:val="24"/>
        </w:rPr>
        <w:t>.202</w:t>
      </w:r>
      <w:r w:rsidR="00726E40">
        <w:rPr>
          <w:b/>
          <w:szCs w:val="24"/>
        </w:rPr>
        <w:t>6</w:t>
      </w:r>
      <w:r w:rsidR="00202859" w:rsidRPr="00A77CE3">
        <w:rPr>
          <w:b/>
          <w:szCs w:val="24"/>
        </w:rPr>
        <w:t xml:space="preserve"> r. </w:t>
      </w:r>
      <w:r w:rsidR="006F7113" w:rsidRPr="00A77CE3">
        <w:rPr>
          <w:b/>
          <w:szCs w:val="24"/>
        </w:rPr>
        <w:t xml:space="preserve"> </w:t>
      </w:r>
      <w:r w:rsidRPr="001A78C3">
        <w:rPr>
          <w:bCs/>
          <w:szCs w:val="24"/>
        </w:rPr>
        <w:t>z możliwością udzielenia zamówienia</w:t>
      </w:r>
      <w:r w:rsidR="001A78C3">
        <w:rPr>
          <w:bCs/>
          <w:szCs w:val="24"/>
        </w:rPr>
        <w:t>.</w:t>
      </w:r>
    </w:p>
    <w:p w14:paraId="402BD578" w14:textId="77777777" w:rsidR="00087BB0" w:rsidRPr="00A77CE3" w:rsidRDefault="00087BB0" w:rsidP="001A78C3">
      <w:pPr>
        <w:ind w:left="0" w:firstLine="0"/>
        <w:rPr>
          <w:b/>
          <w:szCs w:val="24"/>
        </w:rPr>
      </w:pPr>
    </w:p>
    <w:p w14:paraId="6CA93C93" w14:textId="77777777" w:rsidR="00087BB0" w:rsidRPr="00A77CE3" w:rsidRDefault="00087BB0" w:rsidP="00087BB0">
      <w:pPr>
        <w:jc w:val="center"/>
        <w:rPr>
          <w:b/>
          <w:szCs w:val="24"/>
        </w:rPr>
      </w:pPr>
    </w:p>
    <w:p w14:paraId="3385C764" w14:textId="1D3A6435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contextualSpacing/>
        <w:rPr>
          <w:b/>
          <w:bCs/>
          <w:color w:val="000000"/>
          <w:szCs w:val="24"/>
        </w:rPr>
      </w:pPr>
      <w:r w:rsidRPr="00A77CE3">
        <w:rPr>
          <w:b/>
          <w:bCs/>
          <w:color w:val="000000"/>
          <w:szCs w:val="24"/>
        </w:rPr>
        <w:t xml:space="preserve">Zamawiający: </w:t>
      </w:r>
    </w:p>
    <w:p w14:paraId="011AF6EE" w14:textId="77777777" w:rsidR="00202859" w:rsidRPr="00A77CE3" w:rsidRDefault="00202859" w:rsidP="00202859">
      <w:pPr>
        <w:pStyle w:val="Akapitzlist"/>
        <w:ind w:left="360" w:firstLine="0"/>
        <w:rPr>
          <w:szCs w:val="24"/>
        </w:rPr>
      </w:pPr>
      <w:r w:rsidRPr="00A77CE3">
        <w:rPr>
          <w:szCs w:val="24"/>
        </w:rPr>
        <w:t xml:space="preserve">Polska Akademia Nauk </w:t>
      </w:r>
    </w:p>
    <w:p w14:paraId="027FB87E" w14:textId="77777777" w:rsidR="00202859" w:rsidRPr="00A77CE3" w:rsidRDefault="00202859" w:rsidP="00202859">
      <w:pPr>
        <w:pStyle w:val="Akapitzlist"/>
        <w:ind w:left="360" w:firstLine="0"/>
        <w:rPr>
          <w:szCs w:val="24"/>
        </w:rPr>
      </w:pPr>
      <w:r w:rsidRPr="00A77CE3">
        <w:rPr>
          <w:spacing w:val="-8"/>
          <w:szCs w:val="24"/>
          <w:lang w:bidi="en-US"/>
        </w:rPr>
        <w:t>Plac Defilad 1, 00-901 Warszawa</w:t>
      </w:r>
      <w:r w:rsidRPr="00A77CE3">
        <w:rPr>
          <w:szCs w:val="24"/>
        </w:rPr>
        <w:t xml:space="preserve"> </w:t>
      </w:r>
    </w:p>
    <w:p w14:paraId="19304C19" w14:textId="101731DB" w:rsidR="00087BB0" w:rsidRPr="00F432BF" w:rsidRDefault="00202859" w:rsidP="00F432BF">
      <w:pPr>
        <w:pStyle w:val="Akapitzlist"/>
        <w:ind w:left="360" w:firstLine="0"/>
        <w:rPr>
          <w:szCs w:val="24"/>
        </w:rPr>
      </w:pPr>
      <w:hyperlink r:id="rId14" w:history="1">
        <w:r w:rsidRPr="00A77CE3">
          <w:rPr>
            <w:rStyle w:val="Hipercze"/>
            <w:szCs w:val="24"/>
          </w:rPr>
          <w:t>lodz@pan.pl</w:t>
        </w:r>
      </w:hyperlink>
    </w:p>
    <w:p w14:paraId="6CE415C0" w14:textId="77777777" w:rsidR="00087BB0" w:rsidRPr="00E563C8" w:rsidRDefault="00087BB0" w:rsidP="00087BB0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05234936" w14:textId="63E9247C" w:rsidR="00087BB0" w:rsidRPr="00A77CE3" w:rsidRDefault="00087BB0" w:rsidP="00D1524E">
      <w:pPr>
        <w:pStyle w:val="Akapitzlist"/>
        <w:numPr>
          <w:ilvl w:val="0"/>
          <w:numId w:val="107"/>
        </w:numPr>
        <w:ind w:right="-142"/>
        <w:rPr>
          <w:b/>
          <w:szCs w:val="24"/>
        </w:rPr>
      </w:pPr>
      <w:r w:rsidRPr="00A77CE3">
        <w:rPr>
          <w:b/>
          <w:szCs w:val="24"/>
        </w:rPr>
        <w:t>Opis przedmiotu zamówienia</w:t>
      </w:r>
      <w:r w:rsidR="00202859" w:rsidRPr="00A77CE3">
        <w:rPr>
          <w:b/>
          <w:szCs w:val="24"/>
        </w:rPr>
        <w:t xml:space="preserve">: </w:t>
      </w:r>
    </w:p>
    <w:p w14:paraId="28F25454" w14:textId="753285DD" w:rsidR="00202859" w:rsidRPr="00A77CE3" w:rsidRDefault="00202859" w:rsidP="00D3573B">
      <w:pPr>
        <w:ind w:left="0" w:firstLine="0"/>
        <w:rPr>
          <w:szCs w:val="24"/>
        </w:rPr>
      </w:pPr>
      <w:r w:rsidRPr="00A77CE3">
        <w:rPr>
          <w:szCs w:val="24"/>
        </w:rPr>
        <w:t>Przedmiotem zamówienia jest kompleksowa usługa cateringu konferencyjnego</w:t>
      </w:r>
      <w:r w:rsidRPr="00A77CE3">
        <w:rPr>
          <w:rStyle w:val="Hipercze"/>
          <w:color w:val="auto"/>
          <w:szCs w:val="24"/>
          <w:u w:val="none"/>
        </w:rPr>
        <w:t xml:space="preserve"> zawierająca oprócz zakupu, dostawy towarów i przygotowania dań</w:t>
      </w:r>
      <w:r w:rsidRPr="00A77CE3">
        <w:rPr>
          <w:szCs w:val="24"/>
        </w:rPr>
        <w:t xml:space="preserve">, </w:t>
      </w:r>
      <w:r w:rsidR="00A77CE3" w:rsidRPr="00A77CE3">
        <w:rPr>
          <w:szCs w:val="24"/>
        </w:rPr>
        <w:t xml:space="preserve">rozłożenie cateringu </w:t>
      </w:r>
      <w:r w:rsidRPr="00A77CE3">
        <w:rPr>
          <w:szCs w:val="24"/>
        </w:rPr>
        <w:t>oraz posprzątanie po wykonanej usłudze.</w:t>
      </w:r>
    </w:p>
    <w:p w14:paraId="718FD8F4" w14:textId="464F8901" w:rsidR="000F0CB1" w:rsidRDefault="000F0CB1" w:rsidP="00D3573B">
      <w:pPr>
        <w:ind w:left="0" w:firstLine="0"/>
        <w:rPr>
          <w:szCs w:val="24"/>
        </w:rPr>
      </w:pPr>
      <w:r w:rsidRPr="00A77CE3">
        <w:rPr>
          <w:szCs w:val="24"/>
        </w:rPr>
        <w:t xml:space="preserve">Liczba osób: </w:t>
      </w:r>
      <w:r w:rsidR="00351A4F">
        <w:rPr>
          <w:szCs w:val="24"/>
        </w:rPr>
        <w:t>500</w:t>
      </w:r>
    </w:p>
    <w:p w14:paraId="0D2B7DAB" w14:textId="77777777" w:rsidR="00A01AC9" w:rsidRPr="00A77CE3" w:rsidRDefault="00A01AC9" w:rsidP="00D3573B">
      <w:pPr>
        <w:ind w:left="0" w:firstLine="0"/>
        <w:rPr>
          <w:szCs w:val="24"/>
        </w:rPr>
      </w:pPr>
    </w:p>
    <w:p w14:paraId="1C1D30F4" w14:textId="03F54821" w:rsidR="00351A4F" w:rsidRDefault="00AA48B8" w:rsidP="00351A4F">
      <w:pPr>
        <w:pStyle w:val="Akapitzlist"/>
        <w:widowControl/>
        <w:numPr>
          <w:ilvl w:val="0"/>
          <w:numId w:val="112"/>
        </w:numPr>
        <w:suppressAutoHyphens w:val="0"/>
        <w:contextualSpacing/>
        <w:rPr>
          <w:rStyle w:val="Hipercze"/>
          <w:b/>
          <w:bCs/>
          <w:color w:val="auto"/>
          <w:szCs w:val="24"/>
          <w:u w:val="none"/>
        </w:rPr>
      </w:pPr>
      <w:r>
        <w:rPr>
          <w:rStyle w:val="Hipercze"/>
          <w:b/>
          <w:bCs/>
          <w:color w:val="auto"/>
          <w:szCs w:val="24"/>
          <w:u w:val="none"/>
        </w:rPr>
        <w:t>2</w:t>
      </w:r>
      <w:r w:rsidR="000A6C15">
        <w:rPr>
          <w:rStyle w:val="Hipercze"/>
          <w:b/>
          <w:bCs/>
          <w:color w:val="auto"/>
          <w:szCs w:val="24"/>
          <w:u w:val="none"/>
        </w:rPr>
        <w:t xml:space="preserve"> </w:t>
      </w:r>
      <w:r w:rsidR="000A6C15" w:rsidRPr="00A77CE3">
        <w:rPr>
          <w:rStyle w:val="Hipercze"/>
          <w:b/>
          <w:bCs/>
          <w:color w:val="auto"/>
          <w:szCs w:val="24"/>
          <w:u w:val="none"/>
        </w:rPr>
        <w:t xml:space="preserve">godz. </w:t>
      </w:r>
      <w:r w:rsidR="00351A4F">
        <w:rPr>
          <w:rStyle w:val="Hipercze"/>
          <w:b/>
          <w:bCs/>
          <w:color w:val="auto"/>
          <w:szCs w:val="24"/>
          <w:u w:val="none"/>
        </w:rPr>
        <w:t xml:space="preserve">z </w:t>
      </w:r>
      <w:r w:rsidR="00351A4F" w:rsidRPr="00A77CE3">
        <w:rPr>
          <w:rStyle w:val="Hipercze"/>
          <w:b/>
          <w:bCs/>
          <w:color w:val="auto"/>
          <w:szCs w:val="24"/>
          <w:u w:val="none"/>
        </w:rPr>
        <w:t>obsług</w:t>
      </w:r>
      <w:r w:rsidR="00351A4F">
        <w:rPr>
          <w:rStyle w:val="Hipercze"/>
          <w:b/>
          <w:bCs/>
          <w:color w:val="auto"/>
          <w:szCs w:val="24"/>
          <w:u w:val="none"/>
        </w:rPr>
        <w:t>ą</w:t>
      </w:r>
      <w:r w:rsidR="00351A4F" w:rsidRPr="00A77CE3">
        <w:rPr>
          <w:rStyle w:val="Hipercze"/>
          <w:b/>
          <w:bCs/>
          <w:color w:val="auto"/>
          <w:szCs w:val="24"/>
          <w:u w:val="none"/>
        </w:rPr>
        <w:t xml:space="preserve"> </w:t>
      </w:r>
    </w:p>
    <w:p w14:paraId="7399E9DD" w14:textId="77777777" w:rsidR="00202859" w:rsidRPr="00A77CE3" w:rsidRDefault="00202859" w:rsidP="00351A4F">
      <w:pPr>
        <w:ind w:left="0" w:firstLine="0"/>
        <w:rPr>
          <w:rStyle w:val="Hipercze"/>
          <w:color w:val="auto"/>
          <w:szCs w:val="24"/>
          <w:u w:val="none"/>
        </w:rPr>
      </w:pPr>
    </w:p>
    <w:p w14:paraId="72ADAAD5" w14:textId="279454D5" w:rsidR="00202859" w:rsidRPr="00A77CE3" w:rsidRDefault="00202859" w:rsidP="00351A4F">
      <w:pPr>
        <w:ind w:left="0" w:firstLine="0"/>
        <w:rPr>
          <w:rStyle w:val="Hipercze"/>
          <w:b/>
          <w:bCs/>
          <w:color w:val="auto"/>
          <w:szCs w:val="24"/>
          <w:u w:val="none"/>
        </w:rPr>
      </w:pPr>
      <w:r w:rsidRPr="00A77CE3">
        <w:rPr>
          <w:rStyle w:val="Hipercze"/>
          <w:b/>
          <w:bCs/>
          <w:color w:val="auto"/>
          <w:szCs w:val="24"/>
          <w:u w:val="none"/>
        </w:rPr>
        <w:t xml:space="preserve"> Specyfikacja zamówienia:</w:t>
      </w:r>
    </w:p>
    <w:p w14:paraId="32835064" w14:textId="77777777" w:rsidR="00351A4F" w:rsidRDefault="00202859" w:rsidP="00351A4F">
      <w:pPr>
        <w:ind w:left="57" w:firstLine="0"/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 xml:space="preserve">w ramach usługi cateringu dla </w:t>
      </w:r>
      <w:r w:rsidR="00351A4F">
        <w:rPr>
          <w:rStyle w:val="Hipercze"/>
          <w:color w:val="auto"/>
          <w:szCs w:val="24"/>
          <w:u w:val="none"/>
        </w:rPr>
        <w:t>500</w:t>
      </w:r>
      <w:r w:rsidRPr="00A77CE3">
        <w:rPr>
          <w:rStyle w:val="Hipercze"/>
          <w:color w:val="auto"/>
          <w:szCs w:val="24"/>
          <w:u w:val="none"/>
        </w:rPr>
        <w:t xml:space="preserve"> osób zamawia się</w:t>
      </w:r>
      <w:r w:rsidR="00351A4F">
        <w:rPr>
          <w:rStyle w:val="Hipercze"/>
          <w:color w:val="auto"/>
          <w:szCs w:val="24"/>
          <w:u w:val="none"/>
        </w:rPr>
        <w:t>:</w:t>
      </w:r>
    </w:p>
    <w:p w14:paraId="0B7FAEC9" w14:textId="44B70451" w:rsidR="00202859" w:rsidRPr="00A77CE3" w:rsidRDefault="00351A4F" w:rsidP="00351A4F">
      <w:pPr>
        <w:ind w:left="57" w:firstLine="0"/>
        <w:rPr>
          <w:rStyle w:val="Hipercze"/>
          <w:color w:val="auto"/>
          <w:szCs w:val="24"/>
          <w:u w:val="none"/>
        </w:rPr>
      </w:pPr>
      <w:r>
        <w:rPr>
          <w:rStyle w:val="Hipercze"/>
          <w:color w:val="auto"/>
          <w:szCs w:val="24"/>
          <w:u w:val="none"/>
        </w:rPr>
        <w:t>lunchboxy</w:t>
      </w:r>
      <w:r w:rsidR="00C21CD7">
        <w:rPr>
          <w:rStyle w:val="Hipercze"/>
          <w:color w:val="auto"/>
          <w:szCs w:val="24"/>
          <w:u w:val="none"/>
        </w:rPr>
        <w:t xml:space="preserve">: </w:t>
      </w:r>
      <w:r w:rsidR="00B3361D">
        <w:rPr>
          <w:rStyle w:val="Hipercze"/>
          <w:color w:val="auto"/>
          <w:szCs w:val="24"/>
          <w:u w:val="none"/>
        </w:rPr>
        <w:t>bagietka</w:t>
      </w:r>
      <w:r>
        <w:rPr>
          <w:rStyle w:val="Hipercze"/>
          <w:color w:val="auto"/>
          <w:szCs w:val="24"/>
          <w:u w:val="none"/>
        </w:rPr>
        <w:t xml:space="preserve"> </w:t>
      </w:r>
      <w:r w:rsidR="00C21CD7">
        <w:rPr>
          <w:rStyle w:val="Hipercze"/>
          <w:color w:val="auto"/>
          <w:szCs w:val="24"/>
          <w:u w:val="none"/>
        </w:rPr>
        <w:t>pszenno</w:t>
      </w:r>
      <w:r w:rsidR="00DE7F0E">
        <w:rPr>
          <w:rStyle w:val="Hipercze"/>
          <w:color w:val="auto"/>
          <w:szCs w:val="24"/>
          <w:u w:val="none"/>
        </w:rPr>
        <w:t xml:space="preserve">-żytnia </w:t>
      </w:r>
      <w:r>
        <w:rPr>
          <w:rStyle w:val="Hipercze"/>
          <w:color w:val="auto"/>
          <w:szCs w:val="24"/>
          <w:u w:val="none"/>
        </w:rPr>
        <w:t xml:space="preserve">z </w:t>
      </w:r>
      <w:r w:rsidR="00DE7F0E">
        <w:rPr>
          <w:rStyle w:val="Hipercze"/>
          <w:color w:val="auto"/>
          <w:szCs w:val="24"/>
          <w:u w:val="none"/>
        </w:rPr>
        <w:t>serem, wędliną i świeżymi warzywami</w:t>
      </w:r>
      <w:r w:rsidR="00B3361D">
        <w:rPr>
          <w:rStyle w:val="Hipercze"/>
          <w:color w:val="auto"/>
          <w:szCs w:val="24"/>
          <w:u w:val="none"/>
        </w:rPr>
        <w:t xml:space="preserve"> (15% w wersji wegetariańskiej)</w:t>
      </w:r>
      <w:r>
        <w:rPr>
          <w:rStyle w:val="Hipercze"/>
          <w:color w:val="auto"/>
          <w:szCs w:val="24"/>
          <w:u w:val="none"/>
        </w:rPr>
        <w:t>,  owoc, ciasteczko, woda mineralna 0,</w:t>
      </w:r>
      <w:r w:rsidR="00B3361D">
        <w:rPr>
          <w:rStyle w:val="Hipercze"/>
          <w:color w:val="auto"/>
          <w:szCs w:val="24"/>
          <w:u w:val="none"/>
        </w:rPr>
        <w:t>5</w:t>
      </w:r>
      <w:r>
        <w:rPr>
          <w:rStyle w:val="Hipercze"/>
          <w:color w:val="auto"/>
          <w:szCs w:val="24"/>
          <w:u w:val="none"/>
        </w:rPr>
        <w:t xml:space="preserve"> </w:t>
      </w:r>
      <w:r w:rsidR="00B3361D">
        <w:rPr>
          <w:rStyle w:val="Hipercze"/>
          <w:color w:val="auto"/>
          <w:szCs w:val="24"/>
          <w:u w:val="none"/>
        </w:rPr>
        <w:t>l</w:t>
      </w:r>
      <w:r w:rsidR="00C21CD7">
        <w:rPr>
          <w:rStyle w:val="Hipercze"/>
          <w:color w:val="auto"/>
          <w:szCs w:val="24"/>
          <w:u w:val="none"/>
        </w:rPr>
        <w:t xml:space="preserve">. </w:t>
      </w:r>
    </w:p>
    <w:p w14:paraId="12820F9A" w14:textId="77777777" w:rsidR="00087BB0" w:rsidRPr="00F432BF" w:rsidRDefault="00087BB0" w:rsidP="00F432B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229D51A7" w14:textId="0873DC4A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szCs w:val="24"/>
        </w:rPr>
      </w:pPr>
      <w:r w:rsidRPr="00A77CE3">
        <w:rPr>
          <w:b/>
          <w:szCs w:val="24"/>
        </w:rPr>
        <w:t>Termin</w:t>
      </w:r>
      <w:r w:rsidR="00210917">
        <w:rPr>
          <w:b/>
          <w:szCs w:val="24"/>
        </w:rPr>
        <w:t xml:space="preserve"> i miejsce</w:t>
      </w:r>
      <w:r w:rsidRPr="00A77CE3">
        <w:rPr>
          <w:b/>
          <w:szCs w:val="24"/>
        </w:rPr>
        <w:t xml:space="preserve"> realizacji zamówienia:</w:t>
      </w:r>
    </w:p>
    <w:p w14:paraId="08522AD2" w14:textId="754E2A23" w:rsidR="00087BB0" w:rsidRPr="00A77CE3" w:rsidRDefault="001F029B" w:rsidP="006E59C2">
      <w:pPr>
        <w:pStyle w:val="Akapitzlist"/>
        <w:autoSpaceDE w:val="0"/>
        <w:autoSpaceDN w:val="0"/>
        <w:adjustRightInd w:val="0"/>
        <w:ind w:left="360" w:firstLine="0"/>
        <w:rPr>
          <w:b/>
          <w:szCs w:val="24"/>
        </w:rPr>
      </w:pPr>
      <w:r w:rsidRPr="00A77CE3">
        <w:rPr>
          <w:bCs/>
          <w:szCs w:val="24"/>
        </w:rPr>
        <w:t xml:space="preserve">Zamówienie będzie realizowane w terminie </w:t>
      </w:r>
      <w:r w:rsidR="000F7F96" w:rsidRPr="00A01AC9">
        <w:rPr>
          <w:b/>
          <w:szCs w:val="24"/>
        </w:rPr>
        <w:t>17</w:t>
      </w:r>
      <w:r w:rsidR="009A69DF" w:rsidRPr="00A01AC9">
        <w:rPr>
          <w:b/>
          <w:szCs w:val="24"/>
        </w:rPr>
        <w:t>.</w:t>
      </w:r>
      <w:r w:rsidR="00726E40" w:rsidRPr="00A01AC9">
        <w:rPr>
          <w:b/>
          <w:szCs w:val="24"/>
        </w:rPr>
        <w:t>0</w:t>
      </w:r>
      <w:r w:rsidR="000F7F96" w:rsidRPr="00A01AC9">
        <w:rPr>
          <w:b/>
          <w:szCs w:val="24"/>
        </w:rPr>
        <w:t>4</w:t>
      </w:r>
      <w:r w:rsidRPr="00A01AC9">
        <w:rPr>
          <w:b/>
          <w:szCs w:val="24"/>
        </w:rPr>
        <w:t>.202</w:t>
      </w:r>
      <w:r w:rsidR="00726E40" w:rsidRPr="00A01AC9">
        <w:rPr>
          <w:b/>
          <w:szCs w:val="24"/>
        </w:rPr>
        <w:t>6</w:t>
      </w:r>
      <w:r w:rsidRPr="00A01AC9">
        <w:rPr>
          <w:b/>
          <w:szCs w:val="24"/>
        </w:rPr>
        <w:t xml:space="preserve"> r.</w:t>
      </w:r>
      <w:r w:rsidR="00C21CD7">
        <w:rPr>
          <w:b/>
          <w:szCs w:val="24"/>
        </w:rPr>
        <w:t xml:space="preserve"> w</w:t>
      </w:r>
      <w:r w:rsidR="000F7F96" w:rsidRPr="00A01AC9">
        <w:rPr>
          <w:b/>
          <w:szCs w:val="24"/>
        </w:rPr>
        <w:t xml:space="preserve"> </w:t>
      </w:r>
      <w:r w:rsidR="000625A3">
        <w:rPr>
          <w:b/>
          <w:szCs w:val="24"/>
        </w:rPr>
        <w:t>budyn</w:t>
      </w:r>
      <w:r w:rsidR="00C21CD7">
        <w:rPr>
          <w:b/>
          <w:szCs w:val="24"/>
        </w:rPr>
        <w:t>ku</w:t>
      </w:r>
      <w:r w:rsidR="000625A3">
        <w:rPr>
          <w:b/>
          <w:szCs w:val="24"/>
        </w:rPr>
        <w:t xml:space="preserve"> Alchemium, </w:t>
      </w:r>
      <w:r w:rsidR="008E6E1D" w:rsidRPr="008E6E1D">
        <w:rPr>
          <w:b/>
          <w:szCs w:val="24"/>
        </w:rPr>
        <w:t>Politechnika Łódzka, Kampus A, Budynek A34, Łódź, ul. Stefana Żeromskiego 114</w:t>
      </w:r>
      <w:r w:rsidRPr="00A01AC9">
        <w:rPr>
          <w:b/>
          <w:szCs w:val="24"/>
        </w:rPr>
        <w:t xml:space="preserve">, w godz. </w:t>
      </w:r>
      <w:r w:rsidR="008E6E1D">
        <w:rPr>
          <w:b/>
          <w:szCs w:val="24"/>
        </w:rPr>
        <w:t>1</w:t>
      </w:r>
      <w:r w:rsidR="00AA48B8">
        <w:rPr>
          <w:b/>
          <w:szCs w:val="24"/>
        </w:rPr>
        <w:t>1:15</w:t>
      </w:r>
      <w:r w:rsidR="008E6E1D">
        <w:rPr>
          <w:b/>
          <w:szCs w:val="24"/>
        </w:rPr>
        <w:t>-13:</w:t>
      </w:r>
      <w:r w:rsidR="00AA48B8">
        <w:rPr>
          <w:b/>
          <w:szCs w:val="24"/>
        </w:rPr>
        <w:t>15</w:t>
      </w:r>
      <w:r w:rsidRPr="00A01AC9">
        <w:rPr>
          <w:b/>
          <w:szCs w:val="24"/>
        </w:rPr>
        <w:t xml:space="preserve"> </w:t>
      </w:r>
    </w:p>
    <w:p w14:paraId="534161C7" w14:textId="77777777" w:rsidR="00087BB0" w:rsidRPr="00A77CE3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b/>
          <w:szCs w:val="24"/>
        </w:rPr>
      </w:pPr>
    </w:p>
    <w:p w14:paraId="2F608068" w14:textId="77777777" w:rsidR="00E345E0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bCs/>
          <w:color w:val="000000"/>
          <w:szCs w:val="24"/>
        </w:rPr>
      </w:pPr>
      <w:r w:rsidRPr="00A77CE3">
        <w:rPr>
          <w:b/>
          <w:bCs/>
          <w:color w:val="000000"/>
          <w:szCs w:val="24"/>
        </w:rPr>
        <w:t xml:space="preserve">Warunki udziału w procedurze dla Wykonawców ubiegających się o zamówienie publiczne: </w:t>
      </w:r>
    </w:p>
    <w:p w14:paraId="0E50DE92" w14:textId="09CC2299" w:rsidR="00087BB0" w:rsidRPr="00E345E0" w:rsidRDefault="00D1524E" w:rsidP="00E345E0">
      <w:pPr>
        <w:pStyle w:val="Akapitzlist"/>
        <w:widowControl/>
        <w:numPr>
          <w:ilvl w:val="0"/>
          <w:numId w:val="116"/>
        </w:numPr>
        <w:suppressAutoHyphens w:val="0"/>
        <w:autoSpaceDE w:val="0"/>
        <w:autoSpaceDN w:val="0"/>
        <w:adjustRightInd w:val="0"/>
        <w:contextualSpacing/>
        <w:rPr>
          <w:b/>
          <w:bCs/>
          <w:color w:val="000000"/>
          <w:szCs w:val="24"/>
        </w:rPr>
      </w:pPr>
      <w:r w:rsidRPr="00E345E0">
        <w:rPr>
          <w:color w:val="000000"/>
          <w:szCs w:val="24"/>
        </w:rPr>
        <w:t>3-letnie doświadczenie w branży gastronomicznej.</w:t>
      </w:r>
    </w:p>
    <w:p w14:paraId="6C78909B" w14:textId="2AD946FA" w:rsidR="00E345E0" w:rsidRPr="00E345E0" w:rsidRDefault="00E345E0" w:rsidP="00E345E0">
      <w:pPr>
        <w:pStyle w:val="Akapitzlist"/>
        <w:widowControl/>
        <w:numPr>
          <w:ilvl w:val="0"/>
          <w:numId w:val="116"/>
        </w:numPr>
        <w:adjustRightInd w:val="0"/>
        <w:spacing w:after="160"/>
        <w:contextualSpacing/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</w:pPr>
      <w:r w:rsidRPr="00E345E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O udzielenie zamówienia mogą się ubiegać Wykonawcy, którzy </w:t>
      </w:r>
      <w:r w:rsidRPr="00E345E0">
        <w:rPr>
          <w:rFonts w:ascii="Arial" w:hAnsi="Arial" w:cs="Arial"/>
          <w:color w:val="000000" w:themeColor="text1"/>
          <w:sz w:val="22"/>
          <w:szCs w:val="22"/>
        </w:rPr>
        <w:t>nie podlegają wykluczeniu na podstawie art. 7 ust. 1 ustawy z dnia 13 kwietnia 2022 r. o szczególnych rozwiązaniach w zakresie przeciwdziałania wspieraniu agresji na Ukrainę oraz służących ochronie bezpieczeństwa narodowego (Dz.U.2025.514 tj.).</w:t>
      </w:r>
    </w:p>
    <w:p w14:paraId="4F774142" w14:textId="77777777" w:rsidR="00087BB0" w:rsidRPr="00E563C8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D0F5FFD" w14:textId="6727B5E1" w:rsidR="00087BB0" w:rsidRPr="00A77CE3" w:rsidRDefault="00087BB0" w:rsidP="0040572C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contextualSpacing/>
        <w:rPr>
          <w:b/>
          <w:szCs w:val="24"/>
        </w:rPr>
      </w:pPr>
      <w:r w:rsidRPr="00A77CE3">
        <w:rPr>
          <w:b/>
          <w:szCs w:val="24"/>
        </w:rPr>
        <w:t xml:space="preserve">Kryteria oceny ofert: </w:t>
      </w:r>
      <w:r w:rsidR="0040572C" w:rsidRPr="00A77CE3">
        <w:rPr>
          <w:bCs/>
          <w:szCs w:val="24"/>
        </w:rPr>
        <w:t>najniższa cena. W cenie ofertowej powinny być  uwzględnione wszystkie koszty zamówienia usługi cateringu wraz z dowozem do</w:t>
      </w:r>
      <w:r w:rsidR="000625A3">
        <w:rPr>
          <w:bCs/>
          <w:szCs w:val="24"/>
        </w:rPr>
        <w:t>: budynek</w:t>
      </w:r>
      <w:r w:rsidR="0040572C" w:rsidRPr="000625A3">
        <w:rPr>
          <w:bCs/>
          <w:szCs w:val="24"/>
        </w:rPr>
        <w:t xml:space="preserve"> </w:t>
      </w:r>
      <w:r w:rsidR="000625A3" w:rsidRPr="000625A3">
        <w:rPr>
          <w:bCs/>
          <w:szCs w:val="24"/>
        </w:rPr>
        <w:t xml:space="preserve">Alchemium </w:t>
      </w:r>
      <w:r w:rsidR="008E6E1D" w:rsidRPr="008E6E1D">
        <w:rPr>
          <w:bCs/>
          <w:szCs w:val="24"/>
        </w:rPr>
        <w:lastRenderedPageBreak/>
        <w:t>Politechnika Łódzka, Kampus A, Budynek A34, Łódź, ul. Stefana Żeromskiego 114</w:t>
      </w:r>
      <w:r w:rsidR="0040572C" w:rsidRPr="00A77CE3">
        <w:rPr>
          <w:bCs/>
          <w:szCs w:val="24"/>
        </w:rPr>
        <w:t>,  piętro</w:t>
      </w:r>
      <w:r w:rsidR="000F7F96">
        <w:rPr>
          <w:bCs/>
          <w:szCs w:val="24"/>
        </w:rPr>
        <w:t xml:space="preserve"> </w:t>
      </w:r>
      <w:r w:rsidR="008E6E1D">
        <w:rPr>
          <w:bCs/>
          <w:szCs w:val="24"/>
        </w:rPr>
        <w:t>2 (4 windy + winda przemysłowa)</w:t>
      </w:r>
      <w:r w:rsidR="0040572C" w:rsidRPr="00A77CE3">
        <w:rPr>
          <w:bCs/>
          <w:szCs w:val="24"/>
        </w:rPr>
        <w:t>, rozłożeniem zamawianych produktów, posprzątaniem po wykonanej usłudze.</w:t>
      </w:r>
    </w:p>
    <w:p w14:paraId="018148A5" w14:textId="77777777" w:rsidR="0040572C" w:rsidRPr="00A77CE3" w:rsidRDefault="0040572C" w:rsidP="0040572C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b/>
          <w:szCs w:val="24"/>
        </w:rPr>
      </w:pPr>
    </w:p>
    <w:p w14:paraId="4041E7AC" w14:textId="0DA86489" w:rsidR="00087BB0" w:rsidRPr="00A77CE3" w:rsidRDefault="00087BB0" w:rsidP="00B361A6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szCs w:val="24"/>
        </w:rPr>
      </w:pPr>
      <w:r w:rsidRPr="00A77CE3">
        <w:rPr>
          <w:b/>
          <w:szCs w:val="24"/>
        </w:rPr>
        <w:t>Sposób przygotowania i złożenia oferty</w:t>
      </w:r>
      <w:r w:rsidR="00B361A6" w:rsidRPr="00A77CE3">
        <w:rPr>
          <w:b/>
          <w:szCs w:val="24"/>
        </w:rPr>
        <w:t>:</w:t>
      </w:r>
    </w:p>
    <w:p w14:paraId="56D04CF4" w14:textId="77777777" w:rsidR="00B361A6" w:rsidRPr="00A77CE3" w:rsidRDefault="00B361A6" w:rsidP="00B361A6">
      <w:pPr>
        <w:spacing w:before="120" w:after="120" w:line="276" w:lineRule="auto"/>
        <w:ind w:left="34" w:hanging="11"/>
        <w:rPr>
          <w:b/>
          <w:szCs w:val="24"/>
        </w:rPr>
      </w:pPr>
      <w:r w:rsidRPr="00A77CE3">
        <w:rPr>
          <w:b/>
          <w:szCs w:val="24"/>
        </w:rPr>
        <w:t>Oferta złożona w formie elektronicznej powinna zawierać:</w:t>
      </w:r>
    </w:p>
    <w:p w14:paraId="10251013" w14:textId="77777777" w:rsidR="00B361A6" w:rsidRPr="00A77CE3" w:rsidRDefault="00B361A6" w:rsidP="00B361A6">
      <w:pPr>
        <w:pStyle w:val="Akapitzlist"/>
        <w:widowControl/>
        <w:numPr>
          <w:ilvl w:val="0"/>
          <w:numId w:val="114"/>
        </w:numPr>
        <w:suppressAutoHyphens w:val="0"/>
        <w:spacing w:line="276" w:lineRule="auto"/>
        <w:ind w:left="567" w:right="28"/>
        <w:contextualSpacing/>
        <w:rPr>
          <w:szCs w:val="24"/>
        </w:rPr>
      </w:pPr>
      <w:r w:rsidRPr="00A77CE3">
        <w:rPr>
          <w:szCs w:val="24"/>
        </w:rPr>
        <w:t>wypełniony formularz ofertowy – załącznik nr 1 do Zaproszenia;</w:t>
      </w:r>
    </w:p>
    <w:p w14:paraId="78E65DCC" w14:textId="77777777" w:rsidR="00B361A6" w:rsidRPr="00A77CE3" w:rsidRDefault="00B361A6" w:rsidP="00B361A6">
      <w:pPr>
        <w:widowControl/>
        <w:numPr>
          <w:ilvl w:val="1"/>
          <w:numId w:val="113"/>
        </w:numPr>
        <w:suppressAutoHyphens w:val="0"/>
        <w:spacing w:line="276" w:lineRule="auto"/>
        <w:ind w:left="567" w:right="28" w:hanging="360"/>
        <w:rPr>
          <w:szCs w:val="24"/>
        </w:rPr>
      </w:pPr>
      <w:r w:rsidRPr="00A77CE3">
        <w:rPr>
          <w:spacing w:val="-1"/>
          <w:szCs w:val="24"/>
        </w:rPr>
        <w:t>oferta</w:t>
      </w:r>
      <w:r w:rsidRPr="00A77CE3">
        <w:rPr>
          <w:spacing w:val="27"/>
          <w:szCs w:val="24"/>
        </w:rPr>
        <w:t xml:space="preserve"> </w:t>
      </w:r>
      <w:r w:rsidRPr="00A77CE3">
        <w:rPr>
          <w:szCs w:val="24"/>
        </w:rPr>
        <w:t>musi</w:t>
      </w:r>
      <w:r w:rsidRPr="00A77CE3">
        <w:rPr>
          <w:spacing w:val="27"/>
          <w:szCs w:val="24"/>
        </w:rPr>
        <w:t xml:space="preserve"> </w:t>
      </w:r>
      <w:r w:rsidRPr="00A77CE3">
        <w:rPr>
          <w:szCs w:val="24"/>
        </w:rPr>
        <w:t>zostać</w:t>
      </w:r>
      <w:r w:rsidRPr="00A77CE3">
        <w:rPr>
          <w:spacing w:val="24"/>
          <w:szCs w:val="24"/>
        </w:rPr>
        <w:t xml:space="preserve"> </w:t>
      </w:r>
      <w:r w:rsidRPr="00A77CE3">
        <w:rPr>
          <w:szCs w:val="24"/>
        </w:rPr>
        <w:t>podpisana</w:t>
      </w:r>
      <w:r w:rsidRPr="00A77CE3">
        <w:rPr>
          <w:spacing w:val="25"/>
          <w:szCs w:val="24"/>
        </w:rPr>
        <w:t xml:space="preserve"> </w:t>
      </w:r>
      <w:r w:rsidRPr="00A77CE3">
        <w:rPr>
          <w:spacing w:val="-1"/>
          <w:szCs w:val="24"/>
        </w:rPr>
        <w:t>przez</w:t>
      </w:r>
      <w:r w:rsidRPr="00A77CE3">
        <w:rPr>
          <w:spacing w:val="27"/>
          <w:szCs w:val="24"/>
        </w:rPr>
        <w:t xml:space="preserve"> </w:t>
      </w:r>
      <w:r w:rsidRPr="00A77CE3">
        <w:rPr>
          <w:szCs w:val="24"/>
        </w:rPr>
        <w:t>osobę</w:t>
      </w:r>
      <w:r w:rsidRPr="00A77CE3">
        <w:rPr>
          <w:spacing w:val="23"/>
          <w:szCs w:val="24"/>
        </w:rPr>
        <w:t xml:space="preserve"> </w:t>
      </w:r>
      <w:r w:rsidRPr="00A77CE3">
        <w:rPr>
          <w:szCs w:val="24"/>
        </w:rPr>
        <w:t>uprawnioną</w:t>
      </w:r>
      <w:r w:rsidRPr="00A77CE3">
        <w:rPr>
          <w:spacing w:val="25"/>
          <w:szCs w:val="24"/>
        </w:rPr>
        <w:t xml:space="preserve"> </w:t>
      </w:r>
      <w:r w:rsidRPr="00A77CE3">
        <w:rPr>
          <w:szCs w:val="24"/>
        </w:rPr>
        <w:t>do</w:t>
      </w:r>
      <w:r w:rsidRPr="00A77CE3">
        <w:rPr>
          <w:spacing w:val="28"/>
          <w:szCs w:val="24"/>
        </w:rPr>
        <w:t xml:space="preserve"> </w:t>
      </w:r>
      <w:r w:rsidRPr="00A77CE3">
        <w:rPr>
          <w:spacing w:val="-1"/>
          <w:szCs w:val="24"/>
        </w:rPr>
        <w:t>reprezentowania</w:t>
      </w:r>
      <w:r w:rsidRPr="00A77CE3">
        <w:rPr>
          <w:spacing w:val="54"/>
          <w:szCs w:val="24"/>
        </w:rPr>
        <w:t xml:space="preserve"> </w:t>
      </w:r>
      <w:r w:rsidRPr="00A77CE3">
        <w:rPr>
          <w:spacing w:val="-1"/>
          <w:szCs w:val="24"/>
        </w:rPr>
        <w:t>Wykonawcy;</w:t>
      </w:r>
    </w:p>
    <w:p w14:paraId="0DBE4100" w14:textId="4AE3DD1D" w:rsidR="00B361A6" w:rsidRPr="00A77CE3" w:rsidRDefault="00B361A6" w:rsidP="00B361A6">
      <w:pPr>
        <w:widowControl/>
        <w:numPr>
          <w:ilvl w:val="1"/>
          <w:numId w:val="113"/>
        </w:numPr>
        <w:suppressAutoHyphens w:val="0"/>
        <w:spacing w:line="276" w:lineRule="auto"/>
        <w:ind w:left="567" w:right="28" w:hanging="360"/>
        <w:rPr>
          <w:szCs w:val="24"/>
        </w:rPr>
      </w:pPr>
      <w:r w:rsidRPr="00A77CE3">
        <w:rPr>
          <w:spacing w:val="-1"/>
          <w:szCs w:val="24"/>
        </w:rPr>
        <w:t>pełnomocnictwo do podpisania oferty - jeżeli dotyczy.</w:t>
      </w:r>
      <w:r w:rsidRPr="00A77CE3">
        <w:rPr>
          <w:spacing w:val="6"/>
          <w:szCs w:val="24"/>
        </w:rPr>
        <w:t xml:space="preserve"> </w:t>
      </w:r>
    </w:p>
    <w:p w14:paraId="3B6196CA" w14:textId="77777777" w:rsidR="00087BB0" w:rsidRPr="00A77CE3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i/>
          <w:iCs/>
          <w:color w:val="000000"/>
          <w:szCs w:val="24"/>
        </w:rPr>
      </w:pPr>
    </w:p>
    <w:p w14:paraId="29E28D0A" w14:textId="01CC6446" w:rsidR="00087BB0" w:rsidRPr="00A77CE3" w:rsidRDefault="00087BB0" w:rsidP="0040572C">
      <w:pPr>
        <w:pStyle w:val="Akapitzlist"/>
        <w:numPr>
          <w:ilvl w:val="0"/>
          <w:numId w:val="107"/>
        </w:numPr>
        <w:autoSpaceDE w:val="0"/>
        <w:autoSpaceDN w:val="0"/>
        <w:adjustRightInd w:val="0"/>
        <w:rPr>
          <w:b/>
          <w:bCs/>
          <w:spacing w:val="-3"/>
          <w:position w:val="3"/>
          <w:szCs w:val="24"/>
        </w:rPr>
      </w:pPr>
      <w:r w:rsidRPr="00A77CE3">
        <w:rPr>
          <w:b/>
          <w:szCs w:val="24"/>
        </w:rPr>
        <w:t>Termin składania ofert:</w:t>
      </w:r>
      <w:r w:rsidR="00B361A6" w:rsidRPr="00A77CE3">
        <w:rPr>
          <w:b/>
          <w:szCs w:val="24"/>
        </w:rPr>
        <w:t xml:space="preserve"> </w:t>
      </w:r>
      <w:r w:rsidR="00B361A6" w:rsidRPr="00A77CE3">
        <w:rPr>
          <w:spacing w:val="-3"/>
          <w:position w:val="3"/>
          <w:szCs w:val="24"/>
        </w:rPr>
        <w:t xml:space="preserve">ofertę w postaci pliku, np. pdf  należy przesłać na adres: </w:t>
      </w:r>
      <w:hyperlink r:id="rId15" w:history="1">
        <w:r w:rsidR="00B361A6" w:rsidRPr="00A77CE3">
          <w:rPr>
            <w:rStyle w:val="Hipercze"/>
            <w:spacing w:val="-3"/>
            <w:position w:val="3"/>
            <w:szCs w:val="24"/>
          </w:rPr>
          <w:t>lodz@pan.pl</w:t>
        </w:r>
      </w:hyperlink>
      <w:r w:rsidR="00B361A6" w:rsidRPr="00A77CE3">
        <w:rPr>
          <w:spacing w:val="-3"/>
          <w:position w:val="3"/>
          <w:szCs w:val="24"/>
        </w:rPr>
        <w:t xml:space="preserve">  lub listownie na adres. Oddział Polskiej Akademii Nauk  w Łodzi,  kod pocztowy (90-434) ul. Piotrkowska 137 </w:t>
      </w:r>
      <w:r w:rsidR="00B361A6" w:rsidRPr="00C21CD7">
        <w:rPr>
          <w:b/>
          <w:bCs/>
          <w:spacing w:val="-3"/>
          <w:position w:val="3"/>
          <w:szCs w:val="24"/>
        </w:rPr>
        <w:t xml:space="preserve">do dnia  </w:t>
      </w:r>
      <w:r w:rsidR="00744DBF">
        <w:rPr>
          <w:b/>
          <w:bCs/>
          <w:spacing w:val="-3"/>
          <w:position w:val="3"/>
          <w:szCs w:val="24"/>
        </w:rPr>
        <w:t>03</w:t>
      </w:r>
      <w:r w:rsidR="00B361A6" w:rsidRPr="00C21CD7">
        <w:rPr>
          <w:b/>
          <w:bCs/>
          <w:spacing w:val="-3"/>
          <w:position w:val="3"/>
          <w:szCs w:val="24"/>
        </w:rPr>
        <w:t>.</w:t>
      </w:r>
      <w:r w:rsidR="00726E40" w:rsidRPr="00C21CD7">
        <w:rPr>
          <w:b/>
          <w:bCs/>
          <w:spacing w:val="-3"/>
          <w:position w:val="3"/>
          <w:szCs w:val="24"/>
        </w:rPr>
        <w:t>0</w:t>
      </w:r>
      <w:r w:rsidR="00744DBF">
        <w:rPr>
          <w:b/>
          <w:bCs/>
          <w:spacing w:val="-3"/>
          <w:position w:val="3"/>
          <w:szCs w:val="24"/>
        </w:rPr>
        <w:t>3</w:t>
      </w:r>
      <w:r w:rsidR="00B361A6" w:rsidRPr="00C21CD7">
        <w:rPr>
          <w:b/>
          <w:bCs/>
          <w:spacing w:val="-3"/>
          <w:position w:val="3"/>
          <w:szCs w:val="24"/>
        </w:rPr>
        <w:t>.202</w:t>
      </w:r>
      <w:r w:rsidR="00726E40" w:rsidRPr="00C21CD7">
        <w:rPr>
          <w:b/>
          <w:bCs/>
          <w:spacing w:val="-3"/>
          <w:position w:val="3"/>
          <w:szCs w:val="24"/>
        </w:rPr>
        <w:t>6</w:t>
      </w:r>
      <w:r w:rsidR="000F7F96" w:rsidRPr="00C21CD7">
        <w:rPr>
          <w:b/>
          <w:bCs/>
          <w:spacing w:val="-3"/>
          <w:position w:val="3"/>
          <w:szCs w:val="24"/>
        </w:rPr>
        <w:t xml:space="preserve"> do godz. 1</w:t>
      </w:r>
      <w:r w:rsidR="00DD4C80">
        <w:rPr>
          <w:b/>
          <w:bCs/>
          <w:spacing w:val="-3"/>
          <w:position w:val="3"/>
          <w:szCs w:val="24"/>
        </w:rPr>
        <w:t>2</w:t>
      </w:r>
      <w:r w:rsidR="000F7F96" w:rsidRPr="00C21CD7">
        <w:rPr>
          <w:b/>
          <w:bCs/>
          <w:spacing w:val="-3"/>
          <w:position w:val="3"/>
          <w:szCs w:val="24"/>
        </w:rPr>
        <w:t>:00</w:t>
      </w:r>
      <w:r w:rsidR="00B361A6" w:rsidRPr="00A77CE3">
        <w:rPr>
          <w:b/>
          <w:bCs/>
          <w:spacing w:val="-3"/>
          <w:position w:val="3"/>
          <w:szCs w:val="24"/>
        </w:rPr>
        <w:t>.</w:t>
      </w:r>
    </w:p>
    <w:p w14:paraId="7349814F" w14:textId="77777777" w:rsidR="00087BB0" w:rsidRPr="00A77CE3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b/>
          <w:szCs w:val="24"/>
        </w:rPr>
      </w:pPr>
    </w:p>
    <w:p w14:paraId="4BC10D85" w14:textId="34530056" w:rsidR="008E6E1D" w:rsidRPr="008E6E1D" w:rsidRDefault="00087BB0" w:rsidP="008E6E1D">
      <w:pPr>
        <w:pStyle w:val="Akapitzlist"/>
        <w:numPr>
          <w:ilvl w:val="0"/>
          <w:numId w:val="107"/>
        </w:numPr>
        <w:spacing w:line="276" w:lineRule="auto"/>
        <w:ind w:right="28"/>
        <w:rPr>
          <w:szCs w:val="24"/>
        </w:rPr>
      </w:pPr>
      <w:r w:rsidRPr="00A77CE3">
        <w:rPr>
          <w:b/>
          <w:bCs/>
          <w:szCs w:val="24"/>
        </w:rPr>
        <w:t xml:space="preserve">Informacje o sposobie komunikowania się Zamawiającego z Wykonawcami: </w:t>
      </w:r>
      <w:r w:rsidR="00B361A6" w:rsidRPr="00A77CE3">
        <w:rPr>
          <w:szCs w:val="24"/>
        </w:rPr>
        <w:t>wszelkie zapytania związane z niniejszą procedurą należy kierować przed terminem składania ofert w formie elektronicznej na adres: e-mail:</w:t>
      </w:r>
      <w:r w:rsidR="00A22CC6">
        <w:rPr>
          <w:szCs w:val="24"/>
        </w:rPr>
        <w:t xml:space="preserve"> </w:t>
      </w:r>
      <w:hyperlink r:id="rId16" w:history="1">
        <w:r w:rsidR="008E6E1D" w:rsidRPr="004D0BB5">
          <w:rPr>
            <w:rStyle w:val="Hipercze"/>
            <w:szCs w:val="24"/>
          </w:rPr>
          <w:t>katarzyna.szymanska-debowska@p.lodz.pl</w:t>
        </w:r>
      </w:hyperlink>
      <w:r w:rsidR="008E6E1D">
        <w:rPr>
          <w:szCs w:val="24"/>
        </w:rPr>
        <w:t xml:space="preserve"> </w:t>
      </w:r>
    </w:p>
    <w:p w14:paraId="0385C168" w14:textId="77777777" w:rsidR="00087BB0" w:rsidRPr="00A77CE3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b/>
          <w:bCs/>
          <w:szCs w:val="24"/>
        </w:rPr>
      </w:pPr>
    </w:p>
    <w:p w14:paraId="3D5954E0" w14:textId="14F54863" w:rsidR="00087BB0" w:rsidRPr="008E6E1D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szCs w:val="24"/>
        </w:rPr>
      </w:pPr>
      <w:r w:rsidRPr="00A77CE3">
        <w:rPr>
          <w:b/>
          <w:szCs w:val="24"/>
        </w:rPr>
        <w:t xml:space="preserve">Inne istotne postanowienia dotyczące </w:t>
      </w:r>
      <w:r w:rsidR="008421B7" w:rsidRPr="00A77CE3">
        <w:rPr>
          <w:b/>
          <w:szCs w:val="24"/>
        </w:rPr>
        <w:t>prowadzonej procedury</w:t>
      </w:r>
      <w:r w:rsidRPr="00A77CE3">
        <w:rPr>
          <w:b/>
          <w:szCs w:val="24"/>
        </w:rPr>
        <w:t xml:space="preserve">: </w:t>
      </w:r>
      <w:r w:rsidRPr="00A77CE3">
        <w:rPr>
          <w:i/>
          <w:iCs/>
          <w:color w:val="000000"/>
          <w:szCs w:val="24"/>
        </w:rPr>
        <w:t>(wskazać odpowiednio).</w:t>
      </w:r>
    </w:p>
    <w:p w14:paraId="46051E1C" w14:textId="77777777" w:rsidR="008E6E1D" w:rsidRPr="00A77CE3" w:rsidRDefault="008E6E1D" w:rsidP="0001507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b/>
          <w:szCs w:val="24"/>
        </w:rPr>
      </w:pPr>
    </w:p>
    <w:p w14:paraId="1EB8DACA" w14:textId="1109CD91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34AE2850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184D4FFE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Zamawiający zastrzega sobie możliwość przesyłania dodatkowych pytań do złożonych ofert;</w:t>
      </w:r>
    </w:p>
    <w:p w14:paraId="69028F53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 xml:space="preserve"> Zamawiający</w:t>
      </w:r>
      <w:r w:rsidRPr="00A77CE3">
        <w:rPr>
          <w:rFonts w:ascii="Times New Roman" w:hAnsi="Times New Roman" w:cs="Times New Roman"/>
          <w:spacing w:val="14"/>
        </w:rPr>
        <w:t xml:space="preserve"> </w:t>
      </w:r>
      <w:r w:rsidRPr="00A77CE3">
        <w:rPr>
          <w:rFonts w:ascii="Times New Roman" w:hAnsi="Times New Roman" w:cs="Times New Roman"/>
        </w:rPr>
        <w:t>zastrzega</w:t>
      </w:r>
      <w:r w:rsidRPr="00A77CE3">
        <w:rPr>
          <w:rFonts w:ascii="Times New Roman" w:hAnsi="Times New Roman" w:cs="Times New Roman"/>
          <w:spacing w:val="20"/>
        </w:rPr>
        <w:t xml:space="preserve"> </w:t>
      </w:r>
      <w:r w:rsidRPr="00A77CE3">
        <w:rPr>
          <w:rFonts w:ascii="Times New Roman" w:hAnsi="Times New Roman" w:cs="Times New Roman"/>
        </w:rPr>
        <w:t>sobie</w:t>
      </w:r>
      <w:r w:rsidRPr="00A77CE3">
        <w:rPr>
          <w:rFonts w:ascii="Times New Roman" w:hAnsi="Times New Roman" w:cs="Times New Roman"/>
          <w:spacing w:val="18"/>
        </w:rPr>
        <w:t xml:space="preserve"> </w:t>
      </w:r>
      <w:r w:rsidRPr="00A77CE3">
        <w:rPr>
          <w:rFonts w:ascii="Times New Roman" w:hAnsi="Times New Roman" w:cs="Times New Roman"/>
          <w:spacing w:val="-1"/>
        </w:rPr>
        <w:t>prawo</w:t>
      </w:r>
      <w:r w:rsidRPr="00A77CE3">
        <w:rPr>
          <w:rFonts w:ascii="Times New Roman" w:hAnsi="Times New Roman" w:cs="Times New Roman"/>
          <w:spacing w:val="20"/>
        </w:rPr>
        <w:t xml:space="preserve"> </w:t>
      </w:r>
      <w:r w:rsidRPr="00A77CE3">
        <w:rPr>
          <w:rFonts w:ascii="Times New Roman" w:hAnsi="Times New Roman" w:cs="Times New Roman"/>
        </w:rPr>
        <w:t>do</w:t>
      </w:r>
      <w:r w:rsidRPr="00A77CE3">
        <w:rPr>
          <w:rFonts w:ascii="Times New Roman" w:hAnsi="Times New Roman" w:cs="Times New Roman"/>
          <w:spacing w:val="18"/>
        </w:rPr>
        <w:t xml:space="preserve"> </w:t>
      </w:r>
      <w:r w:rsidRPr="00A77CE3">
        <w:rPr>
          <w:rFonts w:ascii="Times New Roman" w:hAnsi="Times New Roman" w:cs="Times New Roman"/>
          <w:spacing w:val="-1"/>
        </w:rPr>
        <w:t>negocjacji</w:t>
      </w:r>
      <w:r w:rsidRPr="00A77CE3">
        <w:rPr>
          <w:rFonts w:ascii="Times New Roman" w:hAnsi="Times New Roman" w:cs="Times New Roman"/>
          <w:spacing w:val="19"/>
        </w:rPr>
        <w:t xml:space="preserve"> </w:t>
      </w:r>
      <w:r w:rsidRPr="00A77CE3">
        <w:rPr>
          <w:rFonts w:ascii="Times New Roman" w:hAnsi="Times New Roman" w:cs="Times New Roman"/>
          <w:spacing w:val="-1"/>
        </w:rPr>
        <w:t>ceny złożonych ofert</w:t>
      </w:r>
      <w:r w:rsidRPr="00A77CE3">
        <w:rPr>
          <w:rFonts w:ascii="Times New Roman" w:hAnsi="Times New Roman" w:cs="Times New Roman"/>
        </w:rPr>
        <w:t>;</w:t>
      </w:r>
    </w:p>
    <w:p w14:paraId="22414B01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dla</w:t>
      </w:r>
      <w:r w:rsidRPr="00A77CE3">
        <w:rPr>
          <w:rFonts w:ascii="Times New Roman" w:hAnsi="Times New Roman" w:cs="Times New Roman"/>
          <w:spacing w:val="23"/>
        </w:rPr>
        <w:t xml:space="preserve"> </w:t>
      </w:r>
      <w:r w:rsidRPr="00A77CE3">
        <w:rPr>
          <w:rFonts w:ascii="Times New Roman" w:hAnsi="Times New Roman" w:cs="Times New Roman"/>
          <w:spacing w:val="-1"/>
        </w:rPr>
        <w:t>Wykonawcy,</w:t>
      </w:r>
      <w:r w:rsidRPr="00A77CE3">
        <w:rPr>
          <w:rFonts w:ascii="Times New Roman" w:hAnsi="Times New Roman" w:cs="Times New Roman"/>
          <w:spacing w:val="28"/>
        </w:rPr>
        <w:t xml:space="preserve"> </w:t>
      </w:r>
      <w:r w:rsidRPr="00A77CE3">
        <w:rPr>
          <w:rFonts w:ascii="Times New Roman" w:hAnsi="Times New Roman" w:cs="Times New Roman"/>
        </w:rPr>
        <w:t>który</w:t>
      </w:r>
      <w:r w:rsidRPr="00A77CE3">
        <w:rPr>
          <w:rFonts w:ascii="Times New Roman" w:hAnsi="Times New Roman" w:cs="Times New Roman"/>
          <w:spacing w:val="23"/>
        </w:rPr>
        <w:t xml:space="preserve"> </w:t>
      </w:r>
      <w:r w:rsidRPr="00A77CE3">
        <w:rPr>
          <w:rFonts w:ascii="Times New Roman" w:hAnsi="Times New Roman" w:cs="Times New Roman"/>
          <w:spacing w:val="1"/>
        </w:rPr>
        <w:t xml:space="preserve">złoży najkorzystniejszą </w:t>
      </w:r>
      <w:r w:rsidRPr="00A77CE3">
        <w:rPr>
          <w:rFonts w:ascii="Times New Roman" w:hAnsi="Times New Roman" w:cs="Times New Roman"/>
          <w:b/>
          <w:bCs/>
          <w:spacing w:val="-1"/>
        </w:rPr>
        <w:t>ofertę zostanie wystawione zamówienie na wykonanie usługi</w:t>
      </w:r>
      <w:r w:rsidRPr="00A77CE3">
        <w:rPr>
          <w:rFonts w:ascii="Times New Roman" w:hAnsi="Times New Roman" w:cs="Times New Roman"/>
          <w:spacing w:val="-1"/>
        </w:rPr>
        <w:t xml:space="preserve"> – z zastrzeżeniem pkt.9.1;</w:t>
      </w:r>
    </w:p>
    <w:p w14:paraId="3DE735C3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cenę oferty należy podać brutto w walucie polskiej (PLN);</w:t>
      </w:r>
    </w:p>
    <w:p w14:paraId="6A064FDB" w14:textId="31600F81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informujemy, że w niniejszej procedurze do wyboru Wykonawcy, który złoży najkorzystniejszą ofertę nie mają zastosowania przepisy ustawy z dnia 11 września 2019 r. – Prawo zamówień publicznych</w:t>
      </w:r>
      <w:r w:rsidR="006E59C2">
        <w:rPr>
          <w:rFonts w:ascii="Times New Roman" w:hAnsi="Times New Roman" w:cs="Times New Roman"/>
        </w:rPr>
        <w:t xml:space="preserve"> (Dz.U. z 2024 poz. 1320 z późn. zm.).</w:t>
      </w:r>
    </w:p>
    <w:p w14:paraId="147278D2" w14:textId="77777777" w:rsidR="00F432BF" w:rsidRPr="00F432BF" w:rsidRDefault="00F432BF" w:rsidP="00F432BF">
      <w:pPr>
        <w:pStyle w:val="Akapitzlist"/>
        <w:widowControl/>
        <w:suppressAutoHyphens w:val="0"/>
        <w:autoSpaceDE w:val="0"/>
        <w:autoSpaceDN w:val="0"/>
        <w:adjustRightInd w:val="0"/>
        <w:spacing w:after="160" w:line="259" w:lineRule="auto"/>
        <w:ind w:left="737" w:firstLine="0"/>
        <w:contextualSpacing/>
        <w:rPr>
          <w:bCs/>
          <w:szCs w:val="24"/>
        </w:rPr>
      </w:pPr>
    </w:p>
    <w:p w14:paraId="7A1F80DB" w14:textId="77777777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szCs w:val="24"/>
        </w:rPr>
      </w:pPr>
      <w:r w:rsidRPr="00A77CE3">
        <w:rPr>
          <w:b/>
          <w:szCs w:val="24"/>
        </w:rPr>
        <w:t>Klauzula informacyjna</w:t>
      </w:r>
    </w:p>
    <w:p w14:paraId="1AD6CCDF" w14:textId="49549F8C" w:rsidR="006E59C2" w:rsidRPr="001F544A" w:rsidRDefault="006E59C2" w:rsidP="006E59C2">
      <w:pPr>
        <w:pStyle w:val="Akapitzlist"/>
        <w:shd w:val="clear" w:color="auto" w:fill="FFFFFF"/>
        <w:spacing w:line="276" w:lineRule="auto"/>
        <w:ind w:left="360" w:right="38" w:firstLine="0"/>
        <w:rPr>
          <w:color w:val="000000"/>
          <w:szCs w:val="24"/>
          <w:lang w:eastAsia="pl-PL"/>
        </w:rPr>
      </w:pPr>
      <w:r w:rsidRPr="001F544A">
        <w:rPr>
          <w:szCs w:val="24"/>
        </w:rPr>
        <w:t xml:space="preserve">Zgodnie z art. 13 ust. 1 i ust. 2 Rozporządzania Parlamentu Europejskiego i Rady (UE) </w:t>
      </w:r>
      <w:r w:rsidRPr="001F544A">
        <w:rPr>
          <w:bCs/>
          <w:color w:val="000000" w:themeColor="text1"/>
          <w:szCs w:val="24"/>
        </w:rPr>
        <w:t>2016/679 z dnia 27 kwietnia 2016 roku w sprawie ochrony osób fizycznych w związku z przetwarzaniem danych osobowych i w sprawie swobodnego przepływu takich danych oraz uchylenia dyrektywy 95/46/WE (Ogólne rozporządzenie o ochronie danych), informuje się, że informacje dotyczące przetwarzania danych osobowych przez Zamawiającego zawiera Klauzula informacyjna, stanowiąca Załącznik nr 2 do niniejszego Zaproszenia.</w:t>
      </w:r>
    </w:p>
    <w:p w14:paraId="223C5B93" w14:textId="77777777" w:rsidR="00087BB0" w:rsidRDefault="00087BB0" w:rsidP="00C1009F">
      <w:pPr>
        <w:spacing w:line="276" w:lineRule="auto"/>
        <w:ind w:left="0" w:firstLine="0"/>
        <w:contextualSpacing/>
        <w:rPr>
          <w:szCs w:val="24"/>
        </w:rPr>
      </w:pPr>
    </w:p>
    <w:p w14:paraId="790BC7B2" w14:textId="77777777" w:rsidR="00C1009F" w:rsidRPr="00A77CE3" w:rsidRDefault="00C1009F" w:rsidP="00C1009F">
      <w:pPr>
        <w:spacing w:line="276" w:lineRule="auto"/>
        <w:ind w:left="0" w:firstLine="0"/>
        <w:contextualSpacing/>
        <w:rPr>
          <w:szCs w:val="24"/>
        </w:rPr>
      </w:pPr>
    </w:p>
    <w:p w14:paraId="0091CED4" w14:textId="77777777" w:rsidR="00087BB0" w:rsidRPr="00A77CE3" w:rsidRDefault="00087BB0" w:rsidP="00087BB0">
      <w:pPr>
        <w:spacing w:line="276" w:lineRule="auto"/>
        <w:contextualSpacing/>
        <w:rPr>
          <w:szCs w:val="24"/>
        </w:rPr>
      </w:pPr>
      <w:r w:rsidRPr="00A77CE3">
        <w:rPr>
          <w:szCs w:val="24"/>
        </w:rPr>
        <w:t>Załączniki do Zaproszenia:</w:t>
      </w:r>
    </w:p>
    <w:p w14:paraId="49081AD5" w14:textId="45ED7EF0" w:rsidR="00A54F77" w:rsidRDefault="00AF7A5F" w:rsidP="00C1009F">
      <w:pPr>
        <w:pStyle w:val="Akapitzlist"/>
        <w:widowControl/>
        <w:numPr>
          <w:ilvl w:val="0"/>
          <w:numId w:val="109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Załącznik nr 1 do Zaproszenia – wzór formularza ofertowego</w:t>
      </w:r>
    </w:p>
    <w:p w14:paraId="2B83AB44" w14:textId="1910689A" w:rsidR="006E59C2" w:rsidRPr="00C1009F" w:rsidRDefault="006E59C2" w:rsidP="00C1009F">
      <w:pPr>
        <w:pStyle w:val="Akapitzlist"/>
        <w:widowControl/>
        <w:numPr>
          <w:ilvl w:val="0"/>
          <w:numId w:val="109"/>
        </w:numPr>
        <w:suppressAutoHyphens w:val="0"/>
        <w:spacing w:after="160" w:line="276" w:lineRule="auto"/>
        <w:contextualSpacing/>
        <w:rPr>
          <w:szCs w:val="24"/>
        </w:rPr>
      </w:pPr>
      <w:r>
        <w:rPr>
          <w:szCs w:val="24"/>
        </w:rPr>
        <w:t>Klauzula informacyjna dla Wykonawcy</w:t>
      </w:r>
    </w:p>
    <w:sectPr w:rsidR="006E59C2" w:rsidRPr="00C1009F" w:rsidSect="00BB3A69">
      <w:footerReference w:type="even" r:id="rId17"/>
      <w:footerReference w:type="default" r:id="rId18"/>
      <w:footerReference w:type="first" r:id="rId19"/>
      <w:pgSz w:w="11906" w:h="16838"/>
      <w:pgMar w:top="567" w:right="1134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7053A" w14:textId="77777777" w:rsidR="00A36DEE" w:rsidRDefault="00A36DEE">
      <w:r>
        <w:separator/>
      </w:r>
    </w:p>
  </w:endnote>
  <w:endnote w:type="continuationSeparator" w:id="0">
    <w:p w14:paraId="79D5A0C8" w14:textId="77777777" w:rsidR="00A36DEE" w:rsidRDefault="00A36DEE">
      <w:r>
        <w:continuationSeparator/>
      </w:r>
    </w:p>
  </w:endnote>
  <w:endnote w:type="continuationNotice" w:id="1">
    <w:p w14:paraId="196C0D92" w14:textId="77777777" w:rsidR="00A36DEE" w:rsidRDefault="00A36D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8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C196" w14:textId="77777777" w:rsidR="00E91299" w:rsidRDefault="00E9129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F8CF3" w14:textId="77777777" w:rsidR="00E91299" w:rsidRDefault="00E91299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44</w:t>
    </w:r>
    <w:r>
      <w:fldChar w:fldCharType="end"/>
    </w:r>
  </w:p>
  <w:p w14:paraId="272F4761" w14:textId="77777777" w:rsidR="00E91299" w:rsidRDefault="00E9129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08902" w14:textId="77777777" w:rsidR="00E91299" w:rsidRDefault="00E9129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5A032" w14:textId="77777777" w:rsidR="00A36DEE" w:rsidRDefault="00A36DEE">
      <w:r>
        <w:separator/>
      </w:r>
    </w:p>
  </w:footnote>
  <w:footnote w:type="continuationSeparator" w:id="0">
    <w:p w14:paraId="3D14465A" w14:textId="77777777" w:rsidR="00A36DEE" w:rsidRDefault="00A36DEE">
      <w:r>
        <w:continuationSeparator/>
      </w:r>
    </w:p>
  </w:footnote>
  <w:footnote w:type="continuationNotice" w:id="1">
    <w:p w14:paraId="03AAC676" w14:textId="77777777" w:rsidR="00A36DEE" w:rsidRDefault="00A36DE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314A6216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90767532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B7BC3C2C"/>
    <w:name w:val="WW8Num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1BD63F8"/>
    <w:multiLevelType w:val="hybridMultilevel"/>
    <w:tmpl w:val="FF6A30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21B792F"/>
    <w:multiLevelType w:val="hybridMultilevel"/>
    <w:tmpl w:val="FD2051AA"/>
    <w:lvl w:ilvl="0" w:tplc="FFFFFFFF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03AF75C0"/>
    <w:multiLevelType w:val="hybridMultilevel"/>
    <w:tmpl w:val="0BF86EEC"/>
    <w:lvl w:ilvl="0" w:tplc="04150011">
      <w:start w:val="1"/>
      <w:numFmt w:val="decimal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3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058E4704"/>
    <w:multiLevelType w:val="hybridMultilevel"/>
    <w:tmpl w:val="1A3485B6"/>
    <w:lvl w:ilvl="0" w:tplc="FB185B7E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07353ACB"/>
    <w:multiLevelType w:val="hybridMultilevel"/>
    <w:tmpl w:val="121ABB2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85C0A682">
      <w:numFmt w:val="bullet"/>
      <w:lvlText w:val=""/>
      <w:lvlJc w:val="left"/>
      <w:pPr>
        <w:ind w:left="1589" w:hanging="84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6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67" w15:restartNumberingAfterBreak="0">
    <w:nsid w:val="0A384056"/>
    <w:multiLevelType w:val="hybridMultilevel"/>
    <w:tmpl w:val="3EE422EA"/>
    <w:lvl w:ilvl="0" w:tplc="0415000F">
      <w:start w:val="1"/>
      <w:numFmt w:val="decimal"/>
      <w:lvlText w:val="%1."/>
      <w:lvlJc w:val="left"/>
      <w:pPr>
        <w:ind w:left="1576" w:hanging="360"/>
      </w:pPr>
      <w:rPr>
        <w:rFonts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1" w:tplc="5954485E">
      <w:numFmt w:val="bullet"/>
      <w:lvlText w:val="•"/>
      <w:lvlJc w:val="left"/>
      <w:pPr>
        <w:ind w:left="2460" w:hanging="360"/>
      </w:pPr>
      <w:rPr>
        <w:lang w:val="pl-PL" w:eastAsia="en-US" w:bidi="ar-SA"/>
      </w:rPr>
    </w:lvl>
    <w:lvl w:ilvl="2" w:tplc="D5C47B34">
      <w:numFmt w:val="bullet"/>
      <w:lvlText w:val="•"/>
      <w:lvlJc w:val="left"/>
      <w:pPr>
        <w:ind w:left="3341" w:hanging="360"/>
      </w:pPr>
      <w:rPr>
        <w:lang w:val="pl-PL" w:eastAsia="en-US" w:bidi="ar-SA"/>
      </w:rPr>
    </w:lvl>
    <w:lvl w:ilvl="3" w:tplc="DFE87A58">
      <w:numFmt w:val="bullet"/>
      <w:lvlText w:val="•"/>
      <w:lvlJc w:val="left"/>
      <w:pPr>
        <w:ind w:left="4221" w:hanging="360"/>
      </w:pPr>
      <w:rPr>
        <w:lang w:val="pl-PL" w:eastAsia="en-US" w:bidi="ar-SA"/>
      </w:rPr>
    </w:lvl>
    <w:lvl w:ilvl="4" w:tplc="F35468CA">
      <w:numFmt w:val="bullet"/>
      <w:lvlText w:val="•"/>
      <w:lvlJc w:val="left"/>
      <w:pPr>
        <w:ind w:left="5102" w:hanging="360"/>
      </w:pPr>
      <w:rPr>
        <w:lang w:val="pl-PL" w:eastAsia="en-US" w:bidi="ar-SA"/>
      </w:rPr>
    </w:lvl>
    <w:lvl w:ilvl="5" w:tplc="91EA27C0">
      <w:numFmt w:val="bullet"/>
      <w:lvlText w:val="•"/>
      <w:lvlJc w:val="left"/>
      <w:pPr>
        <w:ind w:left="5983" w:hanging="360"/>
      </w:pPr>
      <w:rPr>
        <w:lang w:val="pl-PL" w:eastAsia="en-US" w:bidi="ar-SA"/>
      </w:rPr>
    </w:lvl>
    <w:lvl w:ilvl="6" w:tplc="5B566032">
      <w:numFmt w:val="bullet"/>
      <w:lvlText w:val="•"/>
      <w:lvlJc w:val="left"/>
      <w:pPr>
        <w:ind w:left="6863" w:hanging="360"/>
      </w:pPr>
      <w:rPr>
        <w:lang w:val="pl-PL" w:eastAsia="en-US" w:bidi="ar-SA"/>
      </w:rPr>
    </w:lvl>
    <w:lvl w:ilvl="7" w:tplc="FD58E73A">
      <w:numFmt w:val="bullet"/>
      <w:lvlText w:val="•"/>
      <w:lvlJc w:val="left"/>
      <w:pPr>
        <w:ind w:left="7744" w:hanging="360"/>
      </w:pPr>
      <w:rPr>
        <w:lang w:val="pl-PL" w:eastAsia="en-US" w:bidi="ar-SA"/>
      </w:rPr>
    </w:lvl>
    <w:lvl w:ilvl="8" w:tplc="494EBDCC">
      <w:numFmt w:val="bullet"/>
      <w:lvlText w:val="•"/>
      <w:lvlJc w:val="left"/>
      <w:pPr>
        <w:ind w:left="8625" w:hanging="360"/>
      </w:pPr>
      <w:rPr>
        <w:lang w:val="pl-PL" w:eastAsia="en-US" w:bidi="ar-SA"/>
      </w:rPr>
    </w:lvl>
  </w:abstractNum>
  <w:abstractNum w:abstractNumId="68" w15:restartNumberingAfterBreak="0">
    <w:nsid w:val="0F056E9D"/>
    <w:multiLevelType w:val="hybridMultilevel"/>
    <w:tmpl w:val="80165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06C3649"/>
    <w:multiLevelType w:val="hybridMultilevel"/>
    <w:tmpl w:val="E668AED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118E38D4"/>
    <w:multiLevelType w:val="hybridMultilevel"/>
    <w:tmpl w:val="92EA7DF8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17763169"/>
    <w:multiLevelType w:val="hybridMultilevel"/>
    <w:tmpl w:val="8B469C08"/>
    <w:lvl w:ilvl="0" w:tplc="E92CE7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7BF24C8"/>
    <w:multiLevelType w:val="hybridMultilevel"/>
    <w:tmpl w:val="899E1B46"/>
    <w:lvl w:ilvl="0" w:tplc="A5985E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19ED3ECC"/>
    <w:multiLevelType w:val="hybridMultilevel"/>
    <w:tmpl w:val="0E00844E"/>
    <w:lvl w:ilvl="0" w:tplc="0DFE0A5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6" w15:restartNumberingAfterBreak="0">
    <w:nsid w:val="1BE0123E"/>
    <w:multiLevelType w:val="hybridMultilevel"/>
    <w:tmpl w:val="F702BD5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7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78" w15:restartNumberingAfterBreak="0">
    <w:nsid w:val="1FD037BA"/>
    <w:multiLevelType w:val="hybridMultilevel"/>
    <w:tmpl w:val="110C4D3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9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20226B9F"/>
    <w:multiLevelType w:val="hybridMultilevel"/>
    <w:tmpl w:val="EDC6690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1" w15:restartNumberingAfterBreak="0">
    <w:nsid w:val="211F4E59"/>
    <w:multiLevelType w:val="hybridMultilevel"/>
    <w:tmpl w:val="142EA1B4"/>
    <w:lvl w:ilvl="0" w:tplc="9672011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21D22963"/>
    <w:multiLevelType w:val="hybridMultilevel"/>
    <w:tmpl w:val="CBE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3DE4474"/>
    <w:multiLevelType w:val="hybridMultilevel"/>
    <w:tmpl w:val="97B4708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4" w15:restartNumberingAfterBreak="0">
    <w:nsid w:val="27133C34"/>
    <w:multiLevelType w:val="hybridMultilevel"/>
    <w:tmpl w:val="8E6AFD7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5" w15:restartNumberingAfterBreak="0">
    <w:nsid w:val="2A9B3E82"/>
    <w:multiLevelType w:val="hybridMultilevel"/>
    <w:tmpl w:val="672A56E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2B842BA0"/>
    <w:multiLevelType w:val="multilevel"/>
    <w:tmpl w:val="EA14BFFC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Letter"/>
      <w:lvlText w:val="%3)"/>
      <w:lvlJc w:val="left"/>
      <w:pPr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Arial" w:hAnsi="Arial" w:cs="Arial"/>
        <w:sz w:val="22"/>
        <w:szCs w:val="22"/>
      </w:r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  <w:rPr>
        <w:rFonts w:ascii="Arial" w:hAnsi="Arial" w:cs="Arial"/>
        <w:sz w:val="22"/>
        <w:szCs w:val="22"/>
      </w:r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2D817C44"/>
    <w:multiLevelType w:val="hybridMultilevel"/>
    <w:tmpl w:val="463485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8" w15:restartNumberingAfterBreak="0">
    <w:nsid w:val="2E01173A"/>
    <w:multiLevelType w:val="hybridMultilevel"/>
    <w:tmpl w:val="FFFFFFFF"/>
    <w:lvl w:ilvl="0" w:tplc="A65ED3C0">
      <w:start w:val="1"/>
      <w:numFmt w:val="decimal"/>
      <w:lvlText w:val="%1)"/>
      <w:lvlJc w:val="left"/>
      <w:pPr>
        <w:ind w:left="720" w:hanging="360"/>
      </w:pPr>
    </w:lvl>
    <w:lvl w:ilvl="1" w:tplc="E3746BFE">
      <w:start w:val="1"/>
      <w:numFmt w:val="lowerLetter"/>
      <w:lvlText w:val="%2."/>
      <w:lvlJc w:val="left"/>
      <w:pPr>
        <w:ind w:left="1440" w:hanging="360"/>
      </w:pPr>
    </w:lvl>
    <w:lvl w:ilvl="2" w:tplc="60889586">
      <w:start w:val="1"/>
      <w:numFmt w:val="lowerRoman"/>
      <w:lvlText w:val="%3."/>
      <w:lvlJc w:val="right"/>
      <w:pPr>
        <w:ind w:left="2160" w:hanging="180"/>
      </w:pPr>
    </w:lvl>
    <w:lvl w:ilvl="3" w:tplc="A1908140">
      <w:start w:val="1"/>
      <w:numFmt w:val="decimal"/>
      <w:lvlText w:val="%4."/>
      <w:lvlJc w:val="left"/>
      <w:pPr>
        <w:ind w:left="2880" w:hanging="360"/>
      </w:pPr>
    </w:lvl>
    <w:lvl w:ilvl="4" w:tplc="0EDA0564">
      <w:start w:val="1"/>
      <w:numFmt w:val="lowerLetter"/>
      <w:lvlText w:val="%5."/>
      <w:lvlJc w:val="left"/>
      <w:pPr>
        <w:ind w:left="3600" w:hanging="360"/>
      </w:pPr>
    </w:lvl>
    <w:lvl w:ilvl="5" w:tplc="30D852DE">
      <w:start w:val="1"/>
      <w:numFmt w:val="lowerRoman"/>
      <w:lvlText w:val="%6."/>
      <w:lvlJc w:val="right"/>
      <w:pPr>
        <w:ind w:left="4320" w:hanging="180"/>
      </w:pPr>
    </w:lvl>
    <w:lvl w:ilvl="6" w:tplc="89144FF2">
      <w:start w:val="1"/>
      <w:numFmt w:val="decimal"/>
      <w:lvlText w:val="%7."/>
      <w:lvlJc w:val="left"/>
      <w:pPr>
        <w:ind w:left="5040" w:hanging="360"/>
      </w:pPr>
    </w:lvl>
    <w:lvl w:ilvl="7" w:tplc="67242CBC">
      <w:start w:val="1"/>
      <w:numFmt w:val="lowerLetter"/>
      <w:lvlText w:val="%8."/>
      <w:lvlJc w:val="left"/>
      <w:pPr>
        <w:ind w:left="5760" w:hanging="360"/>
      </w:pPr>
    </w:lvl>
    <w:lvl w:ilvl="8" w:tplc="95462844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14D2532"/>
    <w:multiLevelType w:val="hybridMultilevel"/>
    <w:tmpl w:val="56DEE844"/>
    <w:lvl w:ilvl="0" w:tplc="04150011">
      <w:start w:val="1"/>
      <w:numFmt w:val="decimal"/>
      <w:lvlText w:val="%1)"/>
      <w:lvlJc w:val="left"/>
      <w:pPr>
        <w:tabs>
          <w:tab w:val="num" w:pos="-76"/>
        </w:tabs>
        <w:ind w:left="107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331F6703"/>
    <w:multiLevelType w:val="hybridMultilevel"/>
    <w:tmpl w:val="296EA43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2" w15:restartNumberingAfterBreak="0">
    <w:nsid w:val="333536F5"/>
    <w:multiLevelType w:val="hybridMultilevel"/>
    <w:tmpl w:val="490EEE7A"/>
    <w:lvl w:ilvl="0" w:tplc="F05ED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33517996"/>
    <w:multiLevelType w:val="multilevel"/>
    <w:tmpl w:val="E6607F4A"/>
    <w:name w:val="WW8Num3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Arial" w:hAnsi="Arial" w:cs="Arial"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4" w15:restartNumberingAfterBreak="0">
    <w:nsid w:val="34990A6A"/>
    <w:multiLevelType w:val="hybridMultilevel"/>
    <w:tmpl w:val="2FB48ECC"/>
    <w:lvl w:ilvl="0" w:tplc="9FB0B686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5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6" w15:restartNumberingAfterBreak="0">
    <w:nsid w:val="3B1F5F3B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97" w15:restartNumberingAfterBreak="0">
    <w:nsid w:val="3DCD1EA8"/>
    <w:multiLevelType w:val="hybridMultilevel"/>
    <w:tmpl w:val="96A22EC6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8" w15:restartNumberingAfterBreak="0">
    <w:nsid w:val="43B5392D"/>
    <w:multiLevelType w:val="hybridMultilevel"/>
    <w:tmpl w:val="C804E510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8475F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9" w15:restartNumberingAfterBreak="0">
    <w:nsid w:val="43C36008"/>
    <w:multiLevelType w:val="multilevel"/>
    <w:tmpl w:val="242C20BC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0" w15:restartNumberingAfterBreak="0">
    <w:nsid w:val="447A4DBD"/>
    <w:multiLevelType w:val="hybridMultilevel"/>
    <w:tmpl w:val="B2AACDF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1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3" w15:restartNumberingAfterBreak="0">
    <w:nsid w:val="46FB4D68"/>
    <w:multiLevelType w:val="hybridMultilevel"/>
    <w:tmpl w:val="BD8C3F9A"/>
    <w:lvl w:ilvl="0" w:tplc="7CE603D2">
      <w:start w:val="1"/>
      <w:numFmt w:val="decimal"/>
      <w:lvlText w:val="%1)"/>
      <w:lvlJc w:val="left"/>
      <w:pPr>
        <w:tabs>
          <w:tab w:val="num" w:pos="282"/>
        </w:tabs>
        <w:ind w:left="1428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A1B2177"/>
    <w:multiLevelType w:val="hybridMultilevel"/>
    <w:tmpl w:val="FD2051AA"/>
    <w:lvl w:ilvl="0" w:tplc="709A64A8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5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1D10D53"/>
    <w:multiLevelType w:val="hybridMultilevel"/>
    <w:tmpl w:val="C432527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14C06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7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546195B"/>
    <w:multiLevelType w:val="hybridMultilevel"/>
    <w:tmpl w:val="F6C8E72E"/>
    <w:lvl w:ilvl="0" w:tplc="00000017">
      <w:start w:val="1"/>
      <w:numFmt w:val="decimal"/>
      <w:lvlText w:val="%1)"/>
      <w:lvlJc w:val="left"/>
      <w:pPr>
        <w:ind w:left="1004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9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6E76D2"/>
    <w:multiLevelType w:val="hybridMultilevel"/>
    <w:tmpl w:val="39B0A516"/>
    <w:lvl w:ilvl="0" w:tplc="DFBCAF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DE1443"/>
    <w:multiLevelType w:val="hybridMultilevel"/>
    <w:tmpl w:val="921E1B44"/>
    <w:name w:val="WW8Num3022"/>
    <w:lvl w:ilvl="0" w:tplc="78663C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5ABF1508"/>
    <w:multiLevelType w:val="hybridMultilevel"/>
    <w:tmpl w:val="431843CE"/>
    <w:lvl w:ilvl="0" w:tplc="B8343AF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5E314F6C"/>
    <w:multiLevelType w:val="hybridMultilevel"/>
    <w:tmpl w:val="4A6A53C2"/>
    <w:name w:val="WW8Num342"/>
    <w:lvl w:ilvl="0" w:tplc="6B225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EF65317"/>
    <w:multiLevelType w:val="hybridMultilevel"/>
    <w:tmpl w:val="1ADE35CA"/>
    <w:lvl w:ilvl="0" w:tplc="B0E85C2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5" w15:restartNumberingAfterBreak="0">
    <w:nsid w:val="5F632D6E"/>
    <w:multiLevelType w:val="hybridMultilevel"/>
    <w:tmpl w:val="15B05200"/>
    <w:lvl w:ilvl="0" w:tplc="04150011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6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7" w15:restartNumberingAfterBreak="0">
    <w:nsid w:val="62CC64F4"/>
    <w:multiLevelType w:val="hybridMultilevel"/>
    <w:tmpl w:val="7B88845E"/>
    <w:lvl w:ilvl="0" w:tplc="70886BA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4D17525"/>
    <w:multiLevelType w:val="hybridMultilevel"/>
    <w:tmpl w:val="019E8D3A"/>
    <w:lvl w:ilvl="0" w:tplc="5FD8688A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65E438DE"/>
    <w:multiLevelType w:val="hybridMultilevel"/>
    <w:tmpl w:val="DE14458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2" w15:restartNumberingAfterBreak="0">
    <w:nsid w:val="69A77F4B"/>
    <w:multiLevelType w:val="hybridMultilevel"/>
    <w:tmpl w:val="A3186872"/>
    <w:lvl w:ilvl="0" w:tplc="78968214">
      <w:start w:val="1"/>
      <w:numFmt w:val="decimal"/>
      <w:lvlText w:val="%1."/>
      <w:lvlJc w:val="left"/>
      <w:pPr>
        <w:ind w:left="1008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23" w15:restartNumberingAfterBreak="0">
    <w:nsid w:val="6E0F07DD"/>
    <w:multiLevelType w:val="hybridMultilevel"/>
    <w:tmpl w:val="B720D5DA"/>
    <w:lvl w:ilvl="0" w:tplc="04150011">
      <w:start w:val="1"/>
      <w:numFmt w:val="decimal"/>
      <w:lvlText w:val="%1)"/>
      <w:lvlJc w:val="left"/>
      <w:pPr>
        <w:ind w:left="2910" w:hanging="360"/>
      </w:pPr>
    </w:lvl>
    <w:lvl w:ilvl="1" w:tplc="04150019" w:tentative="1">
      <w:start w:val="1"/>
      <w:numFmt w:val="lowerLetter"/>
      <w:lvlText w:val="%2."/>
      <w:lvlJc w:val="left"/>
      <w:pPr>
        <w:ind w:left="3630" w:hanging="360"/>
      </w:pPr>
    </w:lvl>
    <w:lvl w:ilvl="2" w:tplc="0415001B" w:tentative="1">
      <w:start w:val="1"/>
      <w:numFmt w:val="lowerRoman"/>
      <w:lvlText w:val="%3."/>
      <w:lvlJc w:val="right"/>
      <w:pPr>
        <w:ind w:left="4350" w:hanging="180"/>
      </w:pPr>
    </w:lvl>
    <w:lvl w:ilvl="3" w:tplc="0415000F" w:tentative="1">
      <w:start w:val="1"/>
      <w:numFmt w:val="decimal"/>
      <w:lvlText w:val="%4."/>
      <w:lvlJc w:val="left"/>
      <w:pPr>
        <w:ind w:left="5070" w:hanging="360"/>
      </w:pPr>
    </w:lvl>
    <w:lvl w:ilvl="4" w:tplc="04150019" w:tentative="1">
      <w:start w:val="1"/>
      <w:numFmt w:val="lowerLetter"/>
      <w:lvlText w:val="%5."/>
      <w:lvlJc w:val="left"/>
      <w:pPr>
        <w:ind w:left="5790" w:hanging="360"/>
      </w:pPr>
    </w:lvl>
    <w:lvl w:ilvl="5" w:tplc="0415001B" w:tentative="1">
      <w:start w:val="1"/>
      <w:numFmt w:val="lowerRoman"/>
      <w:lvlText w:val="%6."/>
      <w:lvlJc w:val="right"/>
      <w:pPr>
        <w:ind w:left="6510" w:hanging="180"/>
      </w:pPr>
    </w:lvl>
    <w:lvl w:ilvl="6" w:tplc="0415000F" w:tentative="1">
      <w:start w:val="1"/>
      <w:numFmt w:val="decimal"/>
      <w:lvlText w:val="%7."/>
      <w:lvlJc w:val="left"/>
      <w:pPr>
        <w:ind w:left="7230" w:hanging="360"/>
      </w:pPr>
    </w:lvl>
    <w:lvl w:ilvl="7" w:tplc="04150019" w:tentative="1">
      <w:start w:val="1"/>
      <w:numFmt w:val="lowerLetter"/>
      <w:lvlText w:val="%8."/>
      <w:lvlJc w:val="left"/>
      <w:pPr>
        <w:ind w:left="7950" w:hanging="360"/>
      </w:pPr>
    </w:lvl>
    <w:lvl w:ilvl="8" w:tplc="0415001B" w:tentative="1">
      <w:start w:val="1"/>
      <w:numFmt w:val="lowerRoman"/>
      <w:lvlText w:val="%9."/>
      <w:lvlJc w:val="right"/>
      <w:pPr>
        <w:ind w:left="8670" w:hanging="180"/>
      </w:pPr>
    </w:lvl>
  </w:abstractNum>
  <w:abstractNum w:abstractNumId="124" w15:restartNumberingAfterBreak="0">
    <w:nsid w:val="6F2F1B13"/>
    <w:multiLevelType w:val="hybridMultilevel"/>
    <w:tmpl w:val="D788F7A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5" w15:restartNumberingAfterBreak="0">
    <w:nsid w:val="6FCA55D8"/>
    <w:multiLevelType w:val="hybridMultilevel"/>
    <w:tmpl w:val="27BA6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6FE50664"/>
    <w:multiLevelType w:val="hybridMultilevel"/>
    <w:tmpl w:val="9F3A139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7" w15:restartNumberingAfterBreak="0">
    <w:nsid w:val="70721106"/>
    <w:multiLevelType w:val="hybridMultilevel"/>
    <w:tmpl w:val="9BEE9FC8"/>
    <w:lvl w:ilvl="0" w:tplc="00000017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7087434A"/>
    <w:multiLevelType w:val="hybridMultilevel"/>
    <w:tmpl w:val="4A38C1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30" w15:restartNumberingAfterBreak="0">
    <w:nsid w:val="780E7200"/>
    <w:multiLevelType w:val="hybridMultilevel"/>
    <w:tmpl w:val="5BCAD712"/>
    <w:lvl w:ilvl="0" w:tplc="0A3A8FF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562C5E7C">
      <w:start w:val="1"/>
      <w:numFmt w:val="decimal"/>
      <w:lvlText w:val="%2)"/>
      <w:lvlJc w:val="left"/>
      <w:pPr>
        <w:ind w:left="1440" w:hanging="360"/>
      </w:pPr>
      <w:rPr>
        <w:rFonts w:ascii="Arial" w:eastAsia="Calibri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8547123"/>
    <w:multiLevelType w:val="hybridMultilevel"/>
    <w:tmpl w:val="49E0718E"/>
    <w:lvl w:ilvl="0" w:tplc="04150017">
      <w:start w:val="1"/>
      <w:numFmt w:val="lowerLetter"/>
      <w:lvlText w:val="%1)"/>
      <w:lvlJc w:val="left"/>
      <w:pPr>
        <w:ind w:left="2196" w:hanging="360"/>
      </w:pPr>
    </w:lvl>
    <w:lvl w:ilvl="1" w:tplc="04150019" w:tentative="1">
      <w:start w:val="1"/>
      <w:numFmt w:val="lowerLetter"/>
      <w:lvlText w:val="%2."/>
      <w:lvlJc w:val="left"/>
      <w:pPr>
        <w:ind w:left="2916" w:hanging="360"/>
      </w:pPr>
    </w:lvl>
    <w:lvl w:ilvl="2" w:tplc="0415001B" w:tentative="1">
      <w:start w:val="1"/>
      <w:numFmt w:val="lowerRoman"/>
      <w:lvlText w:val="%3."/>
      <w:lvlJc w:val="right"/>
      <w:pPr>
        <w:ind w:left="3636" w:hanging="180"/>
      </w:pPr>
    </w:lvl>
    <w:lvl w:ilvl="3" w:tplc="0415000F" w:tentative="1">
      <w:start w:val="1"/>
      <w:numFmt w:val="decimal"/>
      <w:lvlText w:val="%4."/>
      <w:lvlJc w:val="left"/>
      <w:pPr>
        <w:ind w:left="4356" w:hanging="360"/>
      </w:pPr>
    </w:lvl>
    <w:lvl w:ilvl="4" w:tplc="04150019" w:tentative="1">
      <w:start w:val="1"/>
      <w:numFmt w:val="lowerLetter"/>
      <w:lvlText w:val="%5."/>
      <w:lvlJc w:val="left"/>
      <w:pPr>
        <w:ind w:left="5076" w:hanging="360"/>
      </w:pPr>
    </w:lvl>
    <w:lvl w:ilvl="5" w:tplc="0415001B" w:tentative="1">
      <w:start w:val="1"/>
      <w:numFmt w:val="lowerRoman"/>
      <w:lvlText w:val="%6."/>
      <w:lvlJc w:val="right"/>
      <w:pPr>
        <w:ind w:left="5796" w:hanging="180"/>
      </w:pPr>
    </w:lvl>
    <w:lvl w:ilvl="6" w:tplc="0415000F" w:tentative="1">
      <w:start w:val="1"/>
      <w:numFmt w:val="decimal"/>
      <w:lvlText w:val="%7."/>
      <w:lvlJc w:val="left"/>
      <w:pPr>
        <w:ind w:left="6516" w:hanging="360"/>
      </w:pPr>
    </w:lvl>
    <w:lvl w:ilvl="7" w:tplc="04150019" w:tentative="1">
      <w:start w:val="1"/>
      <w:numFmt w:val="lowerLetter"/>
      <w:lvlText w:val="%8."/>
      <w:lvlJc w:val="left"/>
      <w:pPr>
        <w:ind w:left="7236" w:hanging="360"/>
      </w:pPr>
    </w:lvl>
    <w:lvl w:ilvl="8" w:tplc="0415001B" w:tentative="1">
      <w:start w:val="1"/>
      <w:numFmt w:val="lowerRoman"/>
      <w:lvlText w:val="%9."/>
      <w:lvlJc w:val="right"/>
      <w:pPr>
        <w:ind w:left="7956" w:hanging="180"/>
      </w:pPr>
    </w:lvl>
  </w:abstractNum>
  <w:abstractNum w:abstractNumId="132" w15:restartNumberingAfterBreak="0">
    <w:nsid w:val="7EE56CB8"/>
    <w:multiLevelType w:val="hybridMultilevel"/>
    <w:tmpl w:val="5A32A55C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410535821">
    <w:abstractNumId w:val="0"/>
  </w:num>
  <w:num w:numId="2" w16cid:durableId="939720711">
    <w:abstractNumId w:val="1"/>
  </w:num>
  <w:num w:numId="3" w16cid:durableId="1796098926">
    <w:abstractNumId w:val="2"/>
  </w:num>
  <w:num w:numId="4" w16cid:durableId="427694635">
    <w:abstractNumId w:val="4"/>
  </w:num>
  <w:num w:numId="5" w16cid:durableId="32078371">
    <w:abstractNumId w:val="5"/>
  </w:num>
  <w:num w:numId="6" w16cid:durableId="1103841738">
    <w:abstractNumId w:val="6"/>
  </w:num>
  <w:num w:numId="7" w16cid:durableId="900561804">
    <w:abstractNumId w:val="7"/>
  </w:num>
  <w:num w:numId="8" w16cid:durableId="948515007">
    <w:abstractNumId w:val="8"/>
  </w:num>
  <w:num w:numId="9" w16cid:durableId="1833720450">
    <w:abstractNumId w:val="9"/>
  </w:num>
  <w:num w:numId="10" w16cid:durableId="1601527307">
    <w:abstractNumId w:val="10"/>
  </w:num>
  <w:num w:numId="11" w16cid:durableId="1803958402">
    <w:abstractNumId w:val="11"/>
  </w:num>
  <w:num w:numId="12" w16cid:durableId="1453285253">
    <w:abstractNumId w:val="12"/>
  </w:num>
  <w:num w:numId="13" w16cid:durableId="690187789">
    <w:abstractNumId w:val="13"/>
  </w:num>
  <w:num w:numId="14" w16cid:durableId="2132361580">
    <w:abstractNumId w:val="14"/>
  </w:num>
  <w:num w:numId="15" w16cid:durableId="906647964">
    <w:abstractNumId w:val="16"/>
  </w:num>
  <w:num w:numId="16" w16cid:durableId="287664493">
    <w:abstractNumId w:val="17"/>
  </w:num>
  <w:num w:numId="17" w16cid:durableId="1595626457">
    <w:abstractNumId w:val="19"/>
  </w:num>
  <w:num w:numId="18" w16cid:durableId="1284926575">
    <w:abstractNumId w:val="20"/>
  </w:num>
  <w:num w:numId="19" w16cid:durableId="728190113">
    <w:abstractNumId w:val="22"/>
  </w:num>
  <w:num w:numId="20" w16cid:durableId="846795693">
    <w:abstractNumId w:val="23"/>
  </w:num>
  <w:num w:numId="21" w16cid:durableId="2087416657">
    <w:abstractNumId w:val="24"/>
  </w:num>
  <w:num w:numId="22" w16cid:durableId="1681811110">
    <w:abstractNumId w:val="25"/>
  </w:num>
  <w:num w:numId="23" w16cid:durableId="1514343910">
    <w:abstractNumId w:val="26"/>
  </w:num>
  <w:num w:numId="24" w16cid:durableId="648100292">
    <w:abstractNumId w:val="27"/>
  </w:num>
  <w:num w:numId="25" w16cid:durableId="231936014">
    <w:abstractNumId w:val="28"/>
  </w:num>
  <w:num w:numId="26" w16cid:durableId="46531345">
    <w:abstractNumId w:val="29"/>
  </w:num>
  <w:num w:numId="27" w16cid:durableId="2114549428">
    <w:abstractNumId w:val="30"/>
  </w:num>
  <w:num w:numId="28" w16cid:durableId="691687921">
    <w:abstractNumId w:val="31"/>
  </w:num>
  <w:num w:numId="29" w16cid:durableId="1225336512">
    <w:abstractNumId w:val="32"/>
  </w:num>
  <w:num w:numId="30" w16cid:durableId="425926290">
    <w:abstractNumId w:val="33"/>
  </w:num>
  <w:num w:numId="31" w16cid:durableId="880634466">
    <w:abstractNumId w:val="34"/>
  </w:num>
  <w:num w:numId="32" w16cid:durableId="13771900">
    <w:abstractNumId w:val="35"/>
  </w:num>
  <w:num w:numId="33" w16cid:durableId="1583680175">
    <w:abstractNumId w:val="36"/>
  </w:num>
  <w:num w:numId="34" w16cid:durableId="2092195711">
    <w:abstractNumId w:val="37"/>
  </w:num>
  <w:num w:numId="35" w16cid:durableId="737674021">
    <w:abstractNumId w:val="38"/>
  </w:num>
  <w:num w:numId="36" w16cid:durableId="1513453849">
    <w:abstractNumId w:val="39"/>
  </w:num>
  <w:num w:numId="37" w16cid:durableId="1987078480">
    <w:abstractNumId w:val="40"/>
  </w:num>
  <w:num w:numId="38" w16cid:durableId="164787609">
    <w:abstractNumId w:val="41"/>
  </w:num>
  <w:num w:numId="39" w16cid:durableId="1140539935">
    <w:abstractNumId w:val="43"/>
  </w:num>
  <w:num w:numId="40" w16cid:durableId="1340353633">
    <w:abstractNumId w:val="46"/>
  </w:num>
  <w:num w:numId="41" w16cid:durableId="1002129432">
    <w:abstractNumId w:val="47"/>
  </w:num>
  <w:num w:numId="42" w16cid:durableId="1902786694">
    <w:abstractNumId w:val="48"/>
  </w:num>
  <w:num w:numId="43" w16cid:durableId="1775706948">
    <w:abstractNumId w:val="49"/>
  </w:num>
  <w:num w:numId="44" w16cid:durableId="2125422459">
    <w:abstractNumId w:val="50"/>
  </w:num>
  <w:num w:numId="45" w16cid:durableId="11687588">
    <w:abstractNumId w:val="51"/>
  </w:num>
  <w:num w:numId="46" w16cid:durableId="827408040">
    <w:abstractNumId w:val="52"/>
  </w:num>
  <w:num w:numId="47" w16cid:durableId="36900278">
    <w:abstractNumId w:val="53"/>
  </w:num>
  <w:num w:numId="48" w16cid:durableId="1665664362">
    <w:abstractNumId w:val="55"/>
  </w:num>
  <w:num w:numId="49" w16cid:durableId="1873301813">
    <w:abstractNumId w:val="56"/>
  </w:num>
  <w:num w:numId="50" w16cid:durableId="1771120077">
    <w:abstractNumId w:val="59"/>
  </w:num>
  <w:num w:numId="51" w16cid:durableId="611059808">
    <w:abstractNumId w:val="124"/>
  </w:num>
  <w:num w:numId="52" w16cid:durableId="407388652">
    <w:abstractNumId w:val="81"/>
  </w:num>
  <w:num w:numId="53" w16cid:durableId="182324172">
    <w:abstractNumId w:val="106"/>
  </w:num>
  <w:num w:numId="54" w16cid:durableId="774330819">
    <w:abstractNumId w:val="80"/>
  </w:num>
  <w:num w:numId="55" w16cid:durableId="1093554166">
    <w:abstractNumId w:val="100"/>
  </w:num>
  <w:num w:numId="56" w16cid:durableId="524052826">
    <w:abstractNumId w:val="71"/>
  </w:num>
  <w:num w:numId="57" w16cid:durableId="1288704334">
    <w:abstractNumId w:val="97"/>
  </w:num>
  <w:num w:numId="58" w16cid:durableId="1422217242">
    <w:abstractNumId w:val="92"/>
  </w:num>
  <w:num w:numId="59" w16cid:durableId="145097199">
    <w:abstractNumId w:val="112"/>
  </w:num>
  <w:num w:numId="60" w16cid:durableId="618494598">
    <w:abstractNumId w:val="132"/>
  </w:num>
  <w:num w:numId="61" w16cid:durableId="2022779946">
    <w:abstractNumId w:val="91"/>
  </w:num>
  <w:num w:numId="62" w16cid:durableId="1741949316">
    <w:abstractNumId w:val="98"/>
  </w:num>
  <w:num w:numId="63" w16cid:durableId="2020965275">
    <w:abstractNumId w:val="117"/>
  </w:num>
  <w:num w:numId="64" w16cid:durableId="976371368">
    <w:abstractNumId w:val="60"/>
  </w:num>
  <w:num w:numId="65" w16cid:durableId="134833021">
    <w:abstractNumId w:val="68"/>
  </w:num>
  <w:num w:numId="66" w16cid:durableId="184170903">
    <w:abstractNumId w:val="125"/>
  </w:num>
  <w:num w:numId="67" w16cid:durableId="1464234647">
    <w:abstractNumId w:val="73"/>
  </w:num>
  <w:num w:numId="68" w16cid:durableId="647129499">
    <w:abstractNumId w:val="87"/>
  </w:num>
  <w:num w:numId="69" w16cid:durableId="1941333279">
    <w:abstractNumId w:val="65"/>
  </w:num>
  <w:num w:numId="70" w16cid:durableId="219749548">
    <w:abstractNumId w:val="114"/>
  </w:num>
  <w:num w:numId="71" w16cid:durableId="370112961">
    <w:abstractNumId w:val="62"/>
  </w:num>
  <w:num w:numId="72" w16cid:durableId="1331712051">
    <w:abstractNumId w:val="83"/>
  </w:num>
  <w:num w:numId="73" w16cid:durableId="2064869242">
    <w:abstractNumId w:val="110"/>
  </w:num>
  <w:num w:numId="74" w16cid:durableId="623510807">
    <w:abstractNumId w:val="95"/>
  </w:num>
  <w:num w:numId="75" w16cid:durableId="410397437">
    <w:abstractNumId w:val="115"/>
  </w:num>
  <w:num w:numId="76" w16cid:durableId="1519272396">
    <w:abstractNumId w:val="121"/>
  </w:num>
  <w:num w:numId="77" w16cid:durableId="1085955896">
    <w:abstractNumId w:val="63"/>
  </w:num>
  <w:num w:numId="78" w16cid:durableId="384721027">
    <w:abstractNumId w:val="129"/>
  </w:num>
  <w:num w:numId="79" w16cid:durableId="1976059224">
    <w:abstractNumId w:val="118"/>
  </w:num>
  <w:num w:numId="80" w16cid:durableId="1870099290">
    <w:abstractNumId w:val="64"/>
  </w:num>
  <w:num w:numId="81" w16cid:durableId="1293485249">
    <w:abstractNumId w:val="127"/>
  </w:num>
  <w:num w:numId="82" w16cid:durableId="1538086718">
    <w:abstractNumId w:val="102"/>
  </w:num>
  <w:num w:numId="83" w16cid:durableId="353531400">
    <w:abstractNumId w:val="74"/>
  </w:num>
  <w:num w:numId="84" w16cid:durableId="1665623852">
    <w:abstractNumId w:val="109"/>
  </w:num>
  <w:num w:numId="85" w16cid:durableId="1701972862">
    <w:abstractNumId w:val="77"/>
  </w:num>
  <w:num w:numId="86" w16cid:durableId="1743601641">
    <w:abstractNumId w:val="128"/>
  </w:num>
  <w:num w:numId="87" w16cid:durableId="41102388">
    <w:abstractNumId w:val="82"/>
  </w:num>
  <w:num w:numId="88" w16cid:durableId="1085146424">
    <w:abstractNumId w:val="88"/>
  </w:num>
  <w:num w:numId="89" w16cid:durableId="2069064296">
    <w:abstractNumId w:val="104"/>
  </w:num>
  <w:num w:numId="90" w16cid:durableId="1028289526">
    <w:abstractNumId w:val="61"/>
  </w:num>
  <w:num w:numId="91" w16cid:durableId="2117434408">
    <w:abstractNumId w:val="131"/>
  </w:num>
  <w:num w:numId="92" w16cid:durableId="1706171694">
    <w:abstractNumId w:val="119"/>
  </w:num>
  <w:num w:numId="93" w16cid:durableId="1826970866">
    <w:abstractNumId w:val="76"/>
  </w:num>
  <w:num w:numId="94" w16cid:durableId="1890262716">
    <w:abstractNumId w:val="113"/>
  </w:num>
  <w:num w:numId="95" w16cid:durableId="323973801">
    <w:abstractNumId w:val="89"/>
  </w:num>
  <w:num w:numId="96" w16cid:durableId="1528906227">
    <w:abstractNumId w:val="84"/>
  </w:num>
  <w:num w:numId="97" w16cid:durableId="1716008503">
    <w:abstractNumId w:val="93"/>
  </w:num>
  <w:num w:numId="98" w16cid:durableId="796067700">
    <w:abstractNumId w:val="111"/>
  </w:num>
  <w:num w:numId="99" w16cid:durableId="408649687">
    <w:abstractNumId w:val="108"/>
  </w:num>
  <w:num w:numId="100" w16cid:durableId="680089042">
    <w:abstractNumId w:val="126"/>
  </w:num>
  <w:num w:numId="101" w16cid:durableId="745344887">
    <w:abstractNumId w:val="122"/>
  </w:num>
  <w:num w:numId="102" w16cid:durableId="1885949461">
    <w:abstractNumId w:val="78"/>
  </w:num>
  <w:num w:numId="103" w16cid:durableId="481430148">
    <w:abstractNumId w:val="123"/>
  </w:num>
  <w:num w:numId="104" w16cid:durableId="1674525841">
    <w:abstractNumId w:val="96"/>
  </w:num>
  <w:num w:numId="105" w16cid:durableId="727458920">
    <w:abstractNumId w:val="103"/>
  </w:num>
  <w:num w:numId="106" w16cid:durableId="2030445049">
    <w:abstractNumId w:val="85"/>
  </w:num>
  <w:num w:numId="107" w16cid:durableId="1481384629">
    <w:abstractNumId w:val="130"/>
  </w:num>
  <w:num w:numId="108" w16cid:durableId="1830753688">
    <w:abstractNumId w:val="99"/>
  </w:num>
  <w:num w:numId="109" w16cid:durableId="173885819">
    <w:abstractNumId w:val="72"/>
  </w:num>
  <w:num w:numId="110" w16cid:durableId="2054847822">
    <w:abstractNumId w:val="120"/>
  </w:num>
  <w:num w:numId="111" w16cid:durableId="449056878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142934973">
    <w:abstractNumId w:val="70"/>
  </w:num>
  <w:num w:numId="113" w16cid:durableId="2022197029">
    <w:abstractNumId w:val="116"/>
  </w:num>
  <w:num w:numId="114" w16cid:durableId="766585694">
    <w:abstractNumId w:val="75"/>
  </w:num>
  <w:num w:numId="115" w16cid:durableId="1893076005">
    <w:abstractNumId w:val="66"/>
  </w:num>
  <w:num w:numId="116" w16cid:durableId="1695382140">
    <w:abstractNumId w:val="94"/>
  </w:num>
  <w:num w:numId="117" w16cid:durableId="358776583">
    <w:abstractNumId w:val="67"/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39EA"/>
    <w:rsid w:val="00004915"/>
    <w:rsid w:val="0000547F"/>
    <w:rsid w:val="000122CD"/>
    <w:rsid w:val="00013CBD"/>
    <w:rsid w:val="00013CE3"/>
    <w:rsid w:val="00013FE0"/>
    <w:rsid w:val="0001507F"/>
    <w:rsid w:val="0001592B"/>
    <w:rsid w:val="00022C85"/>
    <w:rsid w:val="000235B9"/>
    <w:rsid w:val="0002398B"/>
    <w:rsid w:val="00025D67"/>
    <w:rsid w:val="00027904"/>
    <w:rsid w:val="00030C52"/>
    <w:rsid w:val="00032A8F"/>
    <w:rsid w:val="0003503A"/>
    <w:rsid w:val="00035EE7"/>
    <w:rsid w:val="00040D5E"/>
    <w:rsid w:val="00040F47"/>
    <w:rsid w:val="0004108F"/>
    <w:rsid w:val="00041A53"/>
    <w:rsid w:val="00041F15"/>
    <w:rsid w:val="000437E3"/>
    <w:rsid w:val="0004400A"/>
    <w:rsid w:val="00044974"/>
    <w:rsid w:val="00044DD9"/>
    <w:rsid w:val="000464C4"/>
    <w:rsid w:val="00047542"/>
    <w:rsid w:val="00047E69"/>
    <w:rsid w:val="000507C5"/>
    <w:rsid w:val="00050D74"/>
    <w:rsid w:val="00054F90"/>
    <w:rsid w:val="00055058"/>
    <w:rsid w:val="0005584D"/>
    <w:rsid w:val="000564A9"/>
    <w:rsid w:val="0006086B"/>
    <w:rsid w:val="00060BEF"/>
    <w:rsid w:val="000622DA"/>
    <w:rsid w:val="000625A3"/>
    <w:rsid w:val="000635CB"/>
    <w:rsid w:val="000651B6"/>
    <w:rsid w:val="000651F3"/>
    <w:rsid w:val="00067175"/>
    <w:rsid w:val="000720D2"/>
    <w:rsid w:val="000736C2"/>
    <w:rsid w:val="00073725"/>
    <w:rsid w:val="00074DEE"/>
    <w:rsid w:val="00077E16"/>
    <w:rsid w:val="00081174"/>
    <w:rsid w:val="00082573"/>
    <w:rsid w:val="00087BB0"/>
    <w:rsid w:val="00090241"/>
    <w:rsid w:val="000909F7"/>
    <w:rsid w:val="00090C8D"/>
    <w:rsid w:val="00090F53"/>
    <w:rsid w:val="000915DA"/>
    <w:rsid w:val="00094A67"/>
    <w:rsid w:val="00095315"/>
    <w:rsid w:val="0009717E"/>
    <w:rsid w:val="00097D69"/>
    <w:rsid w:val="000A0CA6"/>
    <w:rsid w:val="000A5242"/>
    <w:rsid w:val="000A698C"/>
    <w:rsid w:val="000A6B84"/>
    <w:rsid w:val="000A6C15"/>
    <w:rsid w:val="000B113F"/>
    <w:rsid w:val="000B170E"/>
    <w:rsid w:val="000B1897"/>
    <w:rsid w:val="000B2C41"/>
    <w:rsid w:val="000B41BB"/>
    <w:rsid w:val="000B5274"/>
    <w:rsid w:val="000B7D35"/>
    <w:rsid w:val="000C0C93"/>
    <w:rsid w:val="000C0DB0"/>
    <w:rsid w:val="000C1F4F"/>
    <w:rsid w:val="000C2BB9"/>
    <w:rsid w:val="000C41E0"/>
    <w:rsid w:val="000C4A66"/>
    <w:rsid w:val="000C6328"/>
    <w:rsid w:val="000C7B9E"/>
    <w:rsid w:val="000D0A4C"/>
    <w:rsid w:val="000D6733"/>
    <w:rsid w:val="000D71A2"/>
    <w:rsid w:val="000E23D9"/>
    <w:rsid w:val="000E41A4"/>
    <w:rsid w:val="000E60EC"/>
    <w:rsid w:val="000E60F2"/>
    <w:rsid w:val="000F0033"/>
    <w:rsid w:val="000F0618"/>
    <w:rsid w:val="000F0CB1"/>
    <w:rsid w:val="000F1050"/>
    <w:rsid w:val="000F1175"/>
    <w:rsid w:val="000F12C3"/>
    <w:rsid w:val="000F1684"/>
    <w:rsid w:val="000F1FA9"/>
    <w:rsid w:val="000F352F"/>
    <w:rsid w:val="000F4731"/>
    <w:rsid w:val="000F5EC4"/>
    <w:rsid w:val="000F6D17"/>
    <w:rsid w:val="000F7F96"/>
    <w:rsid w:val="001022EA"/>
    <w:rsid w:val="001034F6"/>
    <w:rsid w:val="00104414"/>
    <w:rsid w:val="00105285"/>
    <w:rsid w:val="00106787"/>
    <w:rsid w:val="001103AF"/>
    <w:rsid w:val="00113E55"/>
    <w:rsid w:val="001153A9"/>
    <w:rsid w:val="0011700C"/>
    <w:rsid w:val="001202C6"/>
    <w:rsid w:val="00120FDD"/>
    <w:rsid w:val="00120FF1"/>
    <w:rsid w:val="00121870"/>
    <w:rsid w:val="00122A59"/>
    <w:rsid w:val="00122B4B"/>
    <w:rsid w:val="00122CA7"/>
    <w:rsid w:val="00124B57"/>
    <w:rsid w:val="001264F4"/>
    <w:rsid w:val="00126F0E"/>
    <w:rsid w:val="00130D70"/>
    <w:rsid w:val="0013119A"/>
    <w:rsid w:val="0013125D"/>
    <w:rsid w:val="001324D2"/>
    <w:rsid w:val="00134412"/>
    <w:rsid w:val="0013481B"/>
    <w:rsid w:val="001376EE"/>
    <w:rsid w:val="001430ED"/>
    <w:rsid w:val="0014523B"/>
    <w:rsid w:val="00150CA4"/>
    <w:rsid w:val="001525D8"/>
    <w:rsid w:val="00152DBE"/>
    <w:rsid w:val="00153B9D"/>
    <w:rsid w:val="00153BE2"/>
    <w:rsid w:val="001567FD"/>
    <w:rsid w:val="00156A02"/>
    <w:rsid w:val="00157351"/>
    <w:rsid w:val="001608C9"/>
    <w:rsid w:val="001610B3"/>
    <w:rsid w:val="00163093"/>
    <w:rsid w:val="00164153"/>
    <w:rsid w:val="00164DA6"/>
    <w:rsid w:val="0016602E"/>
    <w:rsid w:val="001704DA"/>
    <w:rsid w:val="00171AF3"/>
    <w:rsid w:val="00171FD0"/>
    <w:rsid w:val="00172259"/>
    <w:rsid w:val="00172357"/>
    <w:rsid w:val="00172D98"/>
    <w:rsid w:val="001736E1"/>
    <w:rsid w:val="00173F21"/>
    <w:rsid w:val="00180920"/>
    <w:rsid w:val="00180921"/>
    <w:rsid w:val="00180DC7"/>
    <w:rsid w:val="001820F1"/>
    <w:rsid w:val="0018345A"/>
    <w:rsid w:val="001854AE"/>
    <w:rsid w:val="001876CE"/>
    <w:rsid w:val="001908F0"/>
    <w:rsid w:val="00192587"/>
    <w:rsid w:val="00192C2A"/>
    <w:rsid w:val="00192DA0"/>
    <w:rsid w:val="001932B5"/>
    <w:rsid w:val="00194D91"/>
    <w:rsid w:val="00195C65"/>
    <w:rsid w:val="0019682B"/>
    <w:rsid w:val="0019742A"/>
    <w:rsid w:val="001A028A"/>
    <w:rsid w:val="001A06A8"/>
    <w:rsid w:val="001A1262"/>
    <w:rsid w:val="001A1943"/>
    <w:rsid w:val="001A3724"/>
    <w:rsid w:val="001A72BB"/>
    <w:rsid w:val="001A78C3"/>
    <w:rsid w:val="001B1C33"/>
    <w:rsid w:val="001B41B9"/>
    <w:rsid w:val="001B542E"/>
    <w:rsid w:val="001B5962"/>
    <w:rsid w:val="001B6BA9"/>
    <w:rsid w:val="001B6F0F"/>
    <w:rsid w:val="001B7FC5"/>
    <w:rsid w:val="001C02F7"/>
    <w:rsid w:val="001C1007"/>
    <w:rsid w:val="001C2894"/>
    <w:rsid w:val="001C5BE4"/>
    <w:rsid w:val="001C5C5F"/>
    <w:rsid w:val="001C5FD4"/>
    <w:rsid w:val="001C708F"/>
    <w:rsid w:val="001D11E1"/>
    <w:rsid w:val="001D1CF6"/>
    <w:rsid w:val="001D3AB8"/>
    <w:rsid w:val="001D4E66"/>
    <w:rsid w:val="001D53D0"/>
    <w:rsid w:val="001E1BBA"/>
    <w:rsid w:val="001E2BC7"/>
    <w:rsid w:val="001E39C8"/>
    <w:rsid w:val="001E4580"/>
    <w:rsid w:val="001E56D0"/>
    <w:rsid w:val="001E574F"/>
    <w:rsid w:val="001F029B"/>
    <w:rsid w:val="001F0D06"/>
    <w:rsid w:val="001F1142"/>
    <w:rsid w:val="001F1CC3"/>
    <w:rsid w:val="001F217F"/>
    <w:rsid w:val="001F2CF4"/>
    <w:rsid w:val="001F3241"/>
    <w:rsid w:val="001F3422"/>
    <w:rsid w:val="001F4572"/>
    <w:rsid w:val="001F45F7"/>
    <w:rsid w:val="001F494A"/>
    <w:rsid w:val="001F497B"/>
    <w:rsid w:val="001F4AC5"/>
    <w:rsid w:val="001F4EFC"/>
    <w:rsid w:val="001F52EE"/>
    <w:rsid w:val="001F544A"/>
    <w:rsid w:val="00201BBC"/>
    <w:rsid w:val="00202859"/>
    <w:rsid w:val="0020446D"/>
    <w:rsid w:val="0020624A"/>
    <w:rsid w:val="002064AA"/>
    <w:rsid w:val="002100A9"/>
    <w:rsid w:val="00210917"/>
    <w:rsid w:val="00210CD5"/>
    <w:rsid w:val="002143DF"/>
    <w:rsid w:val="002151B0"/>
    <w:rsid w:val="00215E5F"/>
    <w:rsid w:val="002169A2"/>
    <w:rsid w:val="00217584"/>
    <w:rsid w:val="002202A0"/>
    <w:rsid w:val="00220420"/>
    <w:rsid w:val="0022076C"/>
    <w:rsid w:val="002235AB"/>
    <w:rsid w:val="00225471"/>
    <w:rsid w:val="002275D6"/>
    <w:rsid w:val="00227978"/>
    <w:rsid w:val="00230946"/>
    <w:rsid w:val="00232DEE"/>
    <w:rsid w:val="00233903"/>
    <w:rsid w:val="00233E96"/>
    <w:rsid w:val="00240512"/>
    <w:rsid w:val="002416D3"/>
    <w:rsid w:val="002418FB"/>
    <w:rsid w:val="00241975"/>
    <w:rsid w:val="00241CE0"/>
    <w:rsid w:val="00242142"/>
    <w:rsid w:val="002433BD"/>
    <w:rsid w:val="00245383"/>
    <w:rsid w:val="002454F8"/>
    <w:rsid w:val="00247315"/>
    <w:rsid w:val="00247857"/>
    <w:rsid w:val="00247EB1"/>
    <w:rsid w:val="00251844"/>
    <w:rsid w:val="00251B26"/>
    <w:rsid w:val="00252AB3"/>
    <w:rsid w:val="00252CDD"/>
    <w:rsid w:val="0025303F"/>
    <w:rsid w:val="00253426"/>
    <w:rsid w:val="002535CA"/>
    <w:rsid w:val="00254632"/>
    <w:rsid w:val="00255997"/>
    <w:rsid w:val="0025667F"/>
    <w:rsid w:val="0025760C"/>
    <w:rsid w:val="00257973"/>
    <w:rsid w:val="00260FC3"/>
    <w:rsid w:val="00261774"/>
    <w:rsid w:val="00261CC5"/>
    <w:rsid w:val="00262877"/>
    <w:rsid w:val="002642F1"/>
    <w:rsid w:val="0026501C"/>
    <w:rsid w:val="00265202"/>
    <w:rsid w:val="002655D6"/>
    <w:rsid w:val="00265D82"/>
    <w:rsid w:val="002661D6"/>
    <w:rsid w:val="00266625"/>
    <w:rsid w:val="002671FB"/>
    <w:rsid w:val="00267CF2"/>
    <w:rsid w:val="0027231B"/>
    <w:rsid w:val="00273816"/>
    <w:rsid w:val="002744CD"/>
    <w:rsid w:val="0028006A"/>
    <w:rsid w:val="00281EBF"/>
    <w:rsid w:val="00283338"/>
    <w:rsid w:val="00286406"/>
    <w:rsid w:val="00286DE4"/>
    <w:rsid w:val="0028742A"/>
    <w:rsid w:val="002875AE"/>
    <w:rsid w:val="0029023F"/>
    <w:rsid w:val="00292C87"/>
    <w:rsid w:val="002934D7"/>
    <w:rsid w:val="00293A7A"/>
    <w:rsid w:val="00295AD3"/>
    <w:rsid w:val="00297023"/>
    <w:rsid w:val="002A1830"/>
    <w:rsid w:val="002A19AD"/>
    <w:rsid w:val="002A2357"/>
    <w:rsid w:val="002A3203"/>
    <w:rsid w:val="002A4F08"/>
    <w:rsid w:val="002A6836"/>
    <w:rsid w:val="002A6D3F"/>
    <w:rsid w:val="002A739A"/>
    <w:rsid w:val="002A7500"/>
    <w:rsid w:val="002B10EF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C755D"/>
    <w:rsid w:val="002D09EB"/>
    <w:rsid w:val="002D0D4B"/>
    <w:rsid w:val="002D0E41"/>
    <w:rsid w:val="002D0EA6"/>
    <w:rsid w:val="002D197F"/>
    <w:rsid w:val="002D1B58"/>
    <w:rsid w:val="002E0F79"/>
    <w:rsid w:val="002E14CF"/>
    <w:rsid w:val="002E2955"/>
    <w:rsid w:val="002E5F61"/>
    <w:rsid w:val="002E6342"/>
    <w:rsid w:val="002E7060"/>
    <w:rsid w:val="002E71D7"/>
    <w:rsid w:val="002E78BA"/>
    <w:rsid w:val="002E7D7B"/>
    <w:rsid w:val="002F00F2"/>
    <w:rsid w:val="002F03B7"/>
    <w:rsid w:val="002F194D"/>
    <w:rsid w:val="002F1E59"/>
    <w:rsid w:val="002F2789"/>
    <w:rsid w:val="002F5BF9"/>
    <w:rsid w:val="002F61C1"/>
    <w:rsid w:val="002F73D1"/>
    <w:rsid w:val="003010E5"/>
    <w:rsid w:val="00302974"/>
    <w:rsid w:val="00304849"/>
    <w:rsid w:val="003072E8"/>
    <w:rsid w:val="0031057E"/>
    <w:rsid w:val="00310820"/>
    <w:rsid w:val="0031176F"/>
    <w:rsid w:val="00312B00"/>
    <w:rsid w:val="003135FF"/>
    <w:rsid w:val="00313F17"/>
    <w:rsid w:val="00314CD5"/>
    <w:rsid w:val="0032091B"/>
    <w:rsid w:val="00320BDD"/>
    <w:rsid w:val="00322CB7"/>
    <w:rsid w:val="003267ED"/>
    <w:rsid w:val="00333F5C"/>
    <w:rsid w:val="003342A5"/>
    <w:rsid w:val="00336B4F"/>
    <w:rsid w:val="00340A86"/>
    <w:rsid w:val="00341922"/>
    <w:rsid w:val="0034309B"/>
    <w:rsid w:val="003438EA"/>
    <w:rsid w:val="003442AF"/>
    <w:rsid w:val="00344C08"/>
    <w:rsid w:val="00345003"/>
    <w:rsid w:val="00345563"/>
    <w:rsid w:val="00347810"/>
    <w:rsid w:val="00347BAA"/>
    <w:rsid w:val="00351A4F"/>
    <w:rsid w:val="003532CA"/>
    <w:rsid w:val="003532F8"/>
    <w:rsid w:val="00353AB9"/>
    <w:rsid w:val="00356CE8"/>
    <w:rsid w:val="00357F2D"/>
    <w:rsid w:val="0036408C"/>
    <w:rsid w:val="0036419F"/>
    <w:rsid w:val="003651B4"/>
    <w:rsid w:val="00366384"/>
    <w:rsid w:val="00370383"/>
    <w:rsid w:val="00373580"/>
    <w:rsid w:val="003738C9"/>
    <w:rsid w:val="003766A1"/>
    <w:rsid w:val="003806F0"/>
    <w:rsid w:val="00380F03"/>
    <w:rsid w:val="0038381A"/>
    <w:rsid w:val="00383870"/>
    <w:rsid w:val="00384222"/>
    <w:rsid w:val="00384584"/>
    <w:rsid w:val="00384932"/>
    <w:rsid w:val="0038531B"/>
    <w:rsid w:val="003860FA"/>
    <w:rsid w:val="00387F9F"/>
    <w:rsid w:val="0039094A"/>
    <w:rsid w:val="003913E6"/>
    <w:rsid w:val="0039195A"/>
    <w:rsid w:val="003A0ECF"/>
    <w:rsid w:val="003A4929"/>
    <w:rsid w:val="003A4D30"/>
    <w:rsid w:val="003A6167"/>
    <w:rsid w:val="003A68DE"/>
    <w:rsid w:val="003A766D"/>
    <w:rsid w:val="003A77F9"/>
    <w:rsid w:val="003B18E2"/>
    <w:rsid w:val="003B1E91"/>
    <w:rsid w:val="003B6514"/>
    <w:rsid w:val="003B76F0"/>
    <w:rsid w:val="003C0732"/>
    <w:rsid w:val="003C27C9"/>
    <w:rsid w:val="003C28A2"/>
    <w:rsid w:val="003C37CE"/>
    <w:rsid w:val="003D0928"/>
    <w:rsid w:val="003D1263"/>
    <w:rsid w:val="003D3F67"/>
    <w:rsid w:val="003D4027"/>
    <w:rsid w:val="003D55E1"/>
    <w:rsid w:val="003D631F"/>
    <w:rsid w:val="003D70F6"/>
    <w:rsid w:val="003D7929"/>
    <w:rsid w:val="003E0137"/>
    <w:rsid w:val="003E1689"/>
    <w:rsid w:val="003E1CD3"/>
    <w:rsid w:val="003E1F12"/>
    <w:rsid w:val="003E23F4"/>
    <w:rsid w:val="003E3217"/>
    <w:rsid w:val="003E5E34"/>
    <w:rsid w:val="003F0504"/>
    <w:rsid w:val="003F07E0"/>
    <w:rsid w:val="003F1423"/>
    <w:rsid w:val="003F36A7"/>
    <w:rsid w:val="003F3BDB"/>
    <w:rsid w:val="003F46E0"/>
    <w:rsid w:val="003F59F7"/>
    <w:rsid w:val="003F65C4"/>
    <w:rsid w:val="003F6654"/>
    <w:rsid w:val="00402072"/>
    <w:rsid w:val="0040271F"/>
    <w:rsid w:val="00402AD6"/>
    <w:rsid w:val="0040378F"/>
    <w:rsid w:val="004038FE"/>
    <w:rsid w:val="0040493C"/>
    <w:rsid w:val="004052A6"/>
    <w:rsid w:val="0040572C"/>
    <w:rsid w:val="004057CC"/>
    <w:rsid w:val="004079D6"/>
    <w:rsid w:val="004119A3"/>
    <w:rsid w:val="00411DBE"/>
    <w:rsid w:val="00412755"/>
    <w:rsid w:val="00413D71"/>
    <w:rsid w:val="00414776"/>
    <w:rsid w:val="0041584A"/>
    <w:rsid w:val="004158AC"/>
    <w:rsid w:val="004161BB"/>
    <w:rsid w:val="004200E3"/>
    <w:rsid w:val="00420580"/>
    <w:rsid w:val="0042059B"/>
    <w:rsid w:val="00420681"/>
    <w:rsid w:val="0042257C"/>
    <w:rsid w:val="004257B2"/>
    <w:rsid w:val="00425A6D"/>
    <w:rsid w:val="00425CD4"/>
    <w:rsid w:val="00427C54"/>
    <w:rsid w:val="00430699"/>
    <w:rsid w:val="004339F3"/>
    <w:rsid w:val="00434DAD"/>
    <w:rsid w:val="00435640"/>
    <w:rsid w:val="004363CD"/>
    <w:rsid w:val="004365DA"/>
    <w:rsid w:val="00436D04"/>
    <w:rsid w:val="00437C62"/>
    <w:rsid w:val="00444D5D"/>
    <w:rsid w:val="00444ED8"/>
    <w:rsid w:val="00447B9A"/>
    <w:rsid w:val="0045000D"/>
    <w:rsid w:val="00454B9F"/>
    <w:rsid w:val="00456739"/>
    <w:rsid w:val="00461001"/>
    <w:rsid w:val="00463964"/>
    <w:rsid w:val="00463DF8"/>
    <w:rsid w:val="00464E5C"/>
    <w:rsid w:val="00472E50"/>
    <w:rsid w:val="00475CF5"/>
    <w:rsid w:val="00477460"/>
    <w:rsid w:val="0047783D"/>
    <w:rsid w:val="004806B5"/>
    <w:rsid w:val="00480B1E"/>
    <w:rsid w:val="00482E2C"/>
    <w:rsid w:val="004856F2"/>
    <w:rsid w:val="00491511"/>
    <w:rsid w:val="00491DC7"/>
    <w:rsid w:val="00491F65"/>
    <w:rsid w:val="00492BEC"/>
    <w:rsid w:val="00495DD0"/>
    <w:rsid w:val="004963A1"/>
    <w:rsid w:val="004A3FB1"/>
    <w:rsid w:val="004A4D6D"/>
    <w:rsid w:val="004A588C"/>
    <w:rsid w:val="004A61CC"/>
    <w:rsid w:val="004A62D0"/>
    <w:rsid w:val="004A7C38"/>
    <w:rsid w:val="004B072B"/>
    <w:rsid w:val="004B3762"/>
    <w:rsid w:val="004B3AEF"/>
    <w:rsid w:val="004B47D7"/>
    <w:rsid w:val="004B6D20"/>
    <w:rsid w:val="004C1D9F"/>
    <w:rsid w:val="004C6143"/>
    <w:rsid w:val="004C669C"/>
    <w:rsid w:val="004C71EB"/>
    <w:rsid w:val="004C7FCF"/>
    <w:rsid w:val="004D01E7"/>
    <w:rsid w:val="004D2F33"/>
    <w:rsid w:val="004D3041"/>
    <w:rsid w:val="004D4B1C"/>
    <w:rsid w:val="004D510B"/>
    <w:rsid w:val="004D7612"/>
    <w:rsid w:val="004E0D8B"/>
    <w:rsid w:val="004E16FF"/>
    <w:rsid w:val="004E1ADF"/>
    <w:rsid w:val="004E2BE8"/>
    <w:rsid w:val="004E35FC"/>
    <w:rsid w:val="004F136B"/>
    <w:rsid w:val="004F4C7A"/>
    <w:rsid w:val="004F64D3"/>
    <w:rsid w:val="0050668F"/>
    <w:rsid w:val="00507964"/>
    <w:rsid w:val="00510001"/>
    <w:rsid w:val="0051037A"/>
    <w:rsid w:val="00510BE2"/>
    <w:rsid w:val="00511CDA"/>
    <w:rsid w:val="005122F3"/>
    <w:rsid w:val="00512F86"/>
    <w:rsid w:val="005132AA"/>
    <w:rsid w:val="00513BC8"/>
    <w:rsid w:val="005150D2"/>
    <w:rsid w:val="00515DC3"/>
    <w:rsid w:val="00515E32"/>
    <w:rsid w:val="00517A5A"/>
    <w:rsid w:val="00521934"/>
    <w:rsid w:val="00521B21"/>
    <w:rsid w:val="00526EBD"/>
    <w:rsid w:val="00526EE1"/>
    <w:rsid w:val="005323B4"/>
    <w:rsid w:val="00534C09"/>
    <w:rsid w:val="00536A11"/>
    <w:rsid w:val="00537521"/>
    <w:rsid w:val="00540BFC"/>
    <w:rsid w:val="00541634"/>
    <w:rsid w:val="0054238C"/>
    <w:rsid w:val="00544BFA"/>
    <w:rsid w:val="00547155"/>
    <w:rsid w:val="00551785"/>
    <w:rsid w:val="00552FFB"/>
    <w:rsid w:val="0055314C"/>
    <w:rsid w:val="005548D4"/>
    <w:rsid w:val="00554C78"/>
    <w:rsid w:val="00557321"/>
    <w:rsid w:val="00560439"/>
    <w:rsid w:val="00560FCA"/>
    <w:rsid w:val="0056247A"/>
    <w:rsid w:val="005643D4"/>
    <w:rsid w:val="005673D7"/>
    <w:rsid w:val="00567503"/>
    <w:rsid w:val="00570B31"/>
    <w:rsid w:val="00571823"/>
    <w:rsid w:val="0057337E"/>
    <w:rsid w:val="005772F4"/>
    <w:rsid w:val="00580636"/>
    <w:rsid w:val="00580E8F"/>
    <w:rsid w:val="00581071"/>
    <w:rsid w:val="00581583"/>
    <w:rsid w:val="00581690"/>
    <w:rsid w:val="00581734"/>
    <w:rsid w:val="00582878"/>
    <w:rsid w:val="005833F0"/>
    <w:rsid w:val="00585A16"/>
    <w:rsid w:val="0058722D"/>
    <w:rsid w:val="00587A8C"/>
    <w:rsid w:val="00590E5C"/>
    <w:rsid w:val="005916A7"/>
    <w:rsid w:val="00592B46"/>
    <w:rsid w:val="00593AC1"/>
    <w:rsid w:val="00594C60"/>
    <w:rsid w:val="005A13FC"/>
    <w:rsid w:val="005A1DC2"/>
    <w:rsid w:val="005A23F8"/>
    <w:rsid w:val="005A2CEC"/>
    <w:rsid w:val="005A3A00"/>
    <w:rsid w:val="005A56CD"/>
    <w:rsid w:val="005A7195"/>
    <w:rsid w:val="005B020C"/>
    <w:rsid w:val="005B06B9"/>
    <w:rsid w:val="005B1B2D"/>
    <w:rsid w:val="005B257F"/>
    <w:rsid w:val="005B29F3"/>
    <w:rsid w:val="005B3867"/>
    <w:rsid w:val="005B42F8"/>
    <w:rsid w:val="005B4CAF"/>
    <w:rsid w:val="005B5492"/>
    <w:rsid w:val="005C0CBA"/>
    <w:rsid w:val="005C16A2"/>
    <w:rsid w:val="005C2EC7"/>
    <w:rsid w:val="005C45F6"/>
    <w:rsid w:val="005C47FA"/>
    <w:rsid w:val="005C589D"/>
    <w:rsid w:val="005D00F6"/>
    <w:rsid w:val="005D0976"/>
    <w:rsid w:val="005D2D64"/>
    <w:rsid w:val="005D2EB3"/>
    <w:rsid w:val="005D3440"/>
    <w:rsid w:val="005D415A"/>
    <w:rsid w:val="005D445F"/>
    <w:rsid w:val="005D4916"/>
    <w:rsid w:val="005D5F91"/>
    <w:rsid w:val="005D61CE"/>
    <w:rsid w:val="005E363C"/>
    <w:rsid w:val="005E385B"/>
    <w:rsid w:val="005E5392"/>
    <w:rsid w:val="005E56FC"/>
    <w:rsid w:val="005E7BFA"/>
    <w:rsid w:val="005F07B8"/>
    <w:rsid w:val="005F2A0D"/>
    <w:rsid w:val="005F331E"/>
    <w:rsid w:val="005F40AA"/>
    <w:rsid w:val="005F778B"/>
    <w:rsid w:val="006000C0"/>
    <w:rsid w:val="006016D3"/>
    <w:rsid w:val="0060193A"/>
    <w:rsid w:val="00604739"/>
    <w:rsid w:val="00605509"/>
    <w:rsid w:val="0060710B"/>
    <w:rsid w:val="006078BE"/>
    <w:rsid w:val="0061026A"/>
    <w:rsid w:val="00610ECB"/>
    <w:rsid w:val="006116FF"/>
    <w:rsid w:val="00613B86"/>
    <w:rsid w:val="0061453E"/>
    <w:rsid w:val="00615339"/>
    <w:rsid w:val="00621A36"/>
    <w:rsid w:val="00624E33"/>
    <w:rsid w:val="00624F7D"/>
    <w:rsid w:val="00625172"/>
    <w:rsid w:val="00625225"/>
    <w:rsid w:val="0062558D"/>
    <w:rsid w:val="00625C46"/>
    <w:rsid w:val="00626CF4"/>
    <w:rsid w:val="006300BD"/>
    <w:rsid w:val="00631A9C"/>
    <w:rsid w:val="00631EE2"/>
    <w:rsid w:val="00632A65"/>
    <w:rsid w:val="00632D37"/>
    <w:rsid w:val="00640DC2"/>
    <w:rsid w:val="00641480"/>
    <w:rsid w:val="00644FE1"/>
    <w:rsid w:val="00645810"/>
    <w:rsid w:val="00646708"/>
    <w:rsid w:val="00646BEA"/>
    <w:rsid w:val="0064740E"/>
    <w:rsid w:val="00651547"/>
    <w:rsid w:val="006519F3"/>
    <w:rsid w:val="006525A2"/>
    <w:rsid w:val="006535ED"/>
    <w:rsid w:val="00653E07"/>
    <w:rsid w:val="00655321"/>
    <w:rsid w:val="00655554"/>
    <w:rsid w:val="00656049"/>
    <w:rsid w:val="00656156"/>
    <w:rsid w:val="00656469"/>
    <w:rsid w:val="00660CF6"/>
    <w:rsid w:val="00663358"/>
    <w:rsid w:val="006633F4"/>
    <w:rsid w:val="00664CD5"/>
    <w:rsid w:val="00665694"/>
    <w:rsid w:val="006662BA"/>
    <w:rsid w:val="0066721B"/>
    <w:rsid w:val="00670502"/>
    <w:rsid w:val="006714E6"/>
    <w:rsid w:val="00671625"/>
    <w:rsid w:val="006719A3"/>
    <w:rsid w:val="00673004"/>
    <w:rsid w:val="00673504"/>
    <w:rsid w:val="00673C12"/>
    <w:rsid w:val="006810E2"/>
    <w:rsid w:val="00681F06"/>
    <w:rsid w:val="00682D1E"/>
    <w:rsid w:val="0068349E"/>
    <w:rsid w:val="00686FF3"/>
    <w:rsid w:val="006909E1"/>
    <w:rsid w:val="00690DD0"/>
    <w:rsid w:val="00690F4B"/>
    <w:rsid w:val="00692D58"/>
    <w:rsid w:val="00693407"/>
    <w:rsid w:val="006940B1"/>
    <w:rsid w:val="00694773"/>
    <w:rsid w:val="006948B2"/>
    <w:rsid w:val="00694E85"/>
    <w:rsid w:val="00696B13"/>
    <w:rsid w:val="006A0200"/>
    <w:rsid w:val="006A03AD"/>
    <w:rsid w:val="006A11DF"/>
    <w:rsid w:val="006A35BF"/>
    <w:rsid w:val="006A4F77"/>
    <w:rsid w:val="006A4FC6"/>
    <w:rsid w:val="006A5DDC"/>
    <w:rsid w:val="006A7B65"/>
    <w:rsid w:val="006B0784"/>
    <w:rsid w:val="006B0FB9"/>
    <w:rsid w:val="006B1BC0"/>
    <w:rsid w:val="006B2BA7"/>
    <w:rsid w:val="006B4EC1"/>
    <w:rsid w:val="006B5366"/>
    <w:rsid w:val="006B6D38"/>
    <w:rsid w:val="006C081F"/>
    <w:rsid w:val="006C0C96"/>
    <w:rsid w:val="006C1315"/>
    <w:rsid w:val="006C2ABE"/>
    <w:rsid w:val="006C4651"/>
    <w:rsid w:val="006C4F0D"/>
    <w:rsid w:val="006C62C9"/>
    <w:rsid w:val="006C69CC"/>
    <w:rsid w:val="006C7845"/>
    <w:rsid w:val="006C7CD7"/>
    <w:rsid w:val="006D1751"/>
    <w:rsid w:val="006D2711"/>
    <w:rsid w:val="006D2755"/>
    <w:rsid w:val="006D5217"/>
    <w:rsid w:val="006D7598"/>
    <w:rsid w:val="006D7A8C"/>
    <w:rsid w:val="006E1549"/>
    <w:rsid w:val="006E2FB2"/>
    <w:rsid w:val="006E59C2"/>
    <w:rsid w:val="006E5F34"/>
    <w:rsid w:val="006E6FA9"/>
    <w:rsid w:val="006E7228"/>
    <w:rsid w:val="006F16AA"/>
    <w:rsid w:val="006F1E16"/>
    <w:rsid w:val="006F1F1B"/>
    <w:rsid w:val="006F1F69"/>
    <w:rsid w:val="006F7113"/>
    <w:rsid w:val="006F7C17"/>
    <w:rsid w:val="007028B6"/>
    <w:rsid w:val="007049B2"/>
    <w:rsid w:val="00705018"/>
    <w:rsid w:val="00705825"/>
    <w:rsid w:val="00707D76"/>
    <w:rsid w:val="00712049"/>
    <w:rsid w:val="00712D41"/>
    <w:rsid w:val="00714373"/>
    <w:rsid w:val="00714E72"/>
    <w:rsid w:val="00715900"/>
    <w:rsid w:val="00716433"/>
    <w:rsid w:val="007220EC"/>
    <w:rsid w:val="00722A45"/>
    <w:rsid w:val="00722EFE"/>
    <w:rsid w:val="007237DA"/>
    <w:rsid w:val="00723B7A"/>
    <w:rsid w:val="00726517"/>
    <w:rsid w:val="00726E40"/>
    <w:rsid w:val="007318FE"/>
    <w:rsid w:val="00731D6B"/>
    <w:rsid w:val="007345CE"/>
    <w:rsid w:val="007350EA"/>
    <w:rsid w:val="007412DC"/>
    <w:rsid w:val="00741603"/>
    <w:rsid w:val="0074184D"/>
    <w:rsid w:val="007420EC"/>
    <w:rsid w:val="00742A0B"/>
    <w:rsid w:val="00744DBF"/>
    <w:rsid w:val="007454BF"/>
    <w:rsid w:val="007463B5"/>
    <w:rsid w:val="007475D0"/>
    <w:rsid w:val="00747802"/>
    <w:rsid w:val="00751D2E"/>
    <w:rsid w:val="0075314E"/>
    <w:rsid w:val="0075457B"/>
    <w:rsid w:val="00755066"/>
    <w:rsid w:val="00755C0D"/>
    <w:rsid w:val="00756B25"/>
    <w:rsid w:val="0076270A"/>
    <w:rsid w:val="007642B3"/>
    <w:rsid w:val="0076609B"/>
    <w:rsid w:val="007663BE"/>
    <w:rsid w:val="00770980"/>
    <w:rsid w:val="00770E43"/>
    <w:rsid w:val="007712F2"/>
    <w:rsid w:val="0077164C"/>
    <w:rsid w:val="00771AAC"/>
    <w:rsid w:val="00776800"/>
    <w:rsid w:val="0078105E"/>
    <w:rsid w:val="00781A67"/>
    <w:rsid w:val="007845E4"/>
    <w:rsid w:val="00784937"/>
    <w:rsid w:val="00784D53"/>
    <w:rsid w:val="00786419"/>
    <w:rsid w:val="007901DD"/>
    <w:rsid w:val="007937AA"/>
    <w:rsid w:val="00793C85"/>
    <w:rsid w:val="0079474E"/>
    <w:rsid w:val="00797080"/>
    <w:rsid w:val="007A066C"/>
    <w:rsid w:val="007A1063"/>
    <w:rsid w:val="007A34C9"/>
    <w:rsid w:val="007A45A4"/>
    <w:rsid w:val="007A5258"/>
    <w:rsid w:val="007A6604"/>
    <w:rsid w:val="007A782D"/>
    <w:rsid w:val="007B0DAB"/>
    <w:rsid w:val="007B1A31"/>
    <w:rsid w:val="007B1A6A"/>
    <w:rsid w:val="007B21CC"/>
    <w:rsid w:val="007B6F05"/>
    <w:rsid w:val="007B73EA"/>
    <w:rsid w:val="007C10F9"/>
    <w:rsid w:val="007C2BC8"/>
    <w:rsid w:val="007C2FD2"/>
    <w:rsid w:val="007C40C1"/>
    <w:rsid w:val="007C4528"/>
    <w:rsid w:val="007C48CF"/>
    <w:rsid w:val="007C6BF8"/>
    <w:rsid w:val="007C6D8D"/>
    <w:rsid w:val="007D034F"/>
    <w:rsid w:val="007D12FB"/>
    <w:rsid w:val="007D1BC2"/>
    <w:rsid w:val="007D2F10"/>
    <w:rsid w:val="007D4564"/>
    <w:rsid w:val="007D573E"/>
    <w:rsid w:val="007D5C64"/>
    <w:rsid w:val="007D6421"/>
    <w:rsid w:val="007E05B9"/>
    <w:rsid w:val="007E15C5"/>
    <w:rsid w:val="007E1C7A"/>
    <w:rsid w:val="007E3762"/>
    <w:rsid w:val="007E3FAA"/>
    <w:rsid w:val="007E6569"/>
    <w:rsid w:val="007E6AA4"/>
    <w:rsid w:val="007E6AD9"/>
    <w:rsid w:val="007E7FCF"/>
    <w:rsid w:val="007F025A"/>
    <w:rsid w:val="007F2D37"/>
    <w:rsid w:val="007F4411"/>
    <w:rsid w:val="007F5BEA"/>
    <w:rsid w:val="007F788E"/>
    <w:rsid w:val="007F7901"/>
    <w:rsid w:val="0080007A"/>
    <w:rsid w:val="00803CB4"/>
    <w:rsid w:val="00805AB8"/>
    <w:rsid w:val="008118C4"/>
    <w:rsid w:val="008130C4"/>
    <w:rsid w:val="00816C77"/>
    <w:rsid w:val="00817640"/>
    <w:rsid w:val="00817EFF"/>
    <w:rsid w:val="00820E83"/>
    <w:rsid w:val="00821146"/>
    <w:rsid w:val="00822DE8"/>
    <w:rsid w:val="00825BE6"/>
    <w:rsid w:val="00827E57"/>
    <w:rsid w:val="00832417"/>
    <w:rsid w:val="00832BE2"/>
    <w:rsid w:val="008332C8"/>
    <w:rsid w:val="008342D6"/>
    <w:rsid w:val="0083455A"/>
    <w:rsid w:val="00834626"/>
    <w:rsid w:val="00834E9D"/>
    <w:rsid w:val="00840128"/>
    <w:rsid w:val="008421B7"/>
    <w:rsid w:val="00843182"/>
    <w:rsid w:val="008445F1"/>
    <w:rsid w:val="0084559A"/>
    <w:rsid w:val="00846352"/>
    <w:rsid w:val="0084635A"/>
    <w:rsid w:val="00847CC3"/>
    <w:rsid w:val="00853797"/>
    <w:rsid w:val="008539E3"/>
    <w:rsid w:val="0085480A"/>
    <w:rsid w:val="00857E02"/>
    <w:rsid w:val="008618F6"/>
    <w:rsid w:val="00863CDA"/>
    <w:rsid w:val="00864791"/>
    <w:rsid w:val="008670F1"/>
    <w:rsid w:val="008705FB"/>
    <w:rsid w:val="00873958"/>
    <w:rsid w:val="00874710"/>
    <w:rsid w:val="00875D1B"/>
    <w:rsid w:val="00876C16"/>
    <w:rsid w:val="008804E7"/>
    <w:rsid w:val="008809B1"/>
    <w:rsid w:val="00881273"/>
    <w:rsid w:val="0088500C"/>
    <w:rsid w:val="0088644F"/>
    <w:rsid w:val="00886C32"/>
    <w:rsid w:val="008907A1"/>
    <w:rsid w:val="00890BAF"/>
    <w:rsid w:val="00891815"/>
    <w:rsid w:val="008926E4"/>
    <w:rsid w:val="00894A74"/>
    <w:rsid w:val="00895BB9"/>
    <w:rsid w:val="0089724B"/>
    <w:rsid w:val="008A0583"/>
    <w:rsid w:val="008A133F"/>
    <w:rsid w:val="008A2427"/>
    <w:rsid w:val="008A39AB"/>
    <w:rsid w:val="008A3C13"/>
    <w:rsid w:val="008A559F"/>
    <w:rsid w:val="008A5EC5"/>
    <w:rsid w:val="008B0329"/>
    <w:rsid w:val="008B0DE9"/>
    <w:rsid w:val="008B20A9"/>
    <w:rsid w:val="008B3312"/>
    <w:rsid w:val="008B331B"/>
    <w:rsid w:val="008B6199"/>
    <w:rsid w:val="008B75BF"/>
    <w:rsid w:val="008C014B"/>
    <w:rsid w:val="008C04D4"/>
    <w:rsid w:val="008C0C5A"/>
    <w:rsid w:val="008C19B6"/>
    <w:rsid w:val="008C5F42"/>
    <w:rsid w:val="008C7D5E"/>
    <w:rsid w:val="008C7E5C"/>
    <w:rsid w:val="008D066A"/>
    <w:rsid w:val="008D0B05"/>
    <w:rsid w:val="008D1274"/>
    <w:rsid w:val="008D2588"/>
    <w:rsid w:val="008D2B42"/>
    <w:rsid w:val="008D417C"/>
    <w:rsid w:val="008D549A"/>
    <w:rsid w:val="008D5903"/>
    <w:rsid w:val="008D5A8C"/>
    <w:rsid w:val="008D6363"/>
    <w:rsid w:val="008E1CA3"/>
    <w:rsid w:val="008E1E7B"/>
    <w:rsid w:val="008E63DF"/>
    <w:rsid w:val="008E6E1D"/>
    <w:rsid w:val="008F1F9A"/>
    <w:rsid w:val="008F5066"/>
    <w:rsid w:val="008F5550"/>
    <w:rsid w:val="008F7155"/>
    <w:rsid w:val="00900A9B"/>
    <w:rsid w:val="0090154D"/>
    <w:rsid w:val="00903115"/>
    <w:rsid w:val="009039E9"/>
    <w:rsid w:val="00905357"/>
    <w:rsid w:val="00906965"/>
    <w:rsid w:val="0090702F"/>
    <w:rsid w:val="00916588"/>
    <w:rsid w:val="00922345"/>
    <w:rsid w:val="0092234C"/>
    <w:rsid w:val="009234BD"/>
    <w:rsid w:val="0092448A"/>
    <w:rsid w:val="0092515D"/>
    <w:rsid w:val="00925E93"/>
    <w:rsid w:val="0093002A"/>
    <w:rsid w:val="00932865"/>
    <w:rsid w:val="00934819"/>
    <w:rsid w:val="00936F85"/>
    <w:rsid w:val="0093738A"/>
    <w:rsid w:val="009427EB"/>
    <w:rsid w:val="009432C6"/>
    <w:rsid w:val="00943A55"/>
    <w:rsid w:val="00944EDC"/>
    <w:rsid w:val="00945EA5"/>
    <w:rsid w:val="00950521"/>
    <w:rsid w:val="00950654"/>
    <w:rsid w:val="00950F31"/>
    <w:rsid w:val="0095252B"/>
    <w:rsid w:val="00953F09"/>
    <w:rsid w:val="00955606"/>
    <w:rsid w:val="00955F88"/>
    <w:rsid w:val="00956940"/>
    <w:rsid w:val="00956D57"/>
    <w:rsid w:val="00960380"/>
    <w:rsid w:val="00961DFC"/>
    <w:rsid w:val="00966B28"/>
    <w:rsid w:val="00966B8F"/>
    <w:rsid w:val="00967E9C"/>
    <w:rsid w:val="00971EF8"/>
    <w:rsid w:val="009723B3"/>
    <w:rsid w:val="0097345A"/>
    <w:rsid w:val="00973CF9"/>
    <w:rsid w:val="009748D4"/>
    <w:rsid w:val="00974939"/>
    <w:rsid w:val="009755A7"/>
    <w:rsid w:val="00975A06"/>
    <w:rsid w:val="00981D55"/>
    <w:rsid w:val="009829B2"/>
    <w:rsid w:val="00983F20"/>
    <w:rsid w:val="0098494E"/>
    <w:rsid w:val="0099171C"/>
    <w:rsid w:val="00991AB2"/>
    <w:rsid w:val="00994BBC"/>
    <w:rsid w:val="009A69DF"/>
    <w:rsid w:val="009B033E"/>
    <w:rsid w:val="009B09EC"/>
    <w:rsid w:val="009B3448"/>
    <w:rsid w:val="009B4043"/>
    <w:rsid w:val="009B5511"/>
    <w:rsid w:val="009B6018"/>
    <w:rsid w:val="009B7706"/>
    <w:rsid w:val="009B7880"/>
    <w:rsid w:val="009C2000"/>
    <w:rsid w:val="009C303C"/>
    <w:rsid w:val="009C37F5"/>
    <w:rsid w:val="009C442F"/>
    <w:rsid w:val="009C472F"/>
    <w:rsid w:val="009C55F8"/>
    <w:rsid w:val="009D0C9D"/>
    <w:rsid w:val="009D0F52"/>
    <w:rsid w:val="009D1A10"/>
    <w:rsid w:val="009D3188"/>
    <w:rsid w:val="009D480A"/>
    <w:rsid w:val="009D6983"/>
    <w:rsid w:val="009D7FA7"/>
    <w:rsid w:val="009E00AE"/>
    <w:rsid w:val="009E142E"/>
    <w:rsid w:val="009E67D8"/>
    <w:rsid w:val="009F200F"/>
    <w:rsid w:val="009F42DD"/>
    <w:rsid w:val="009F4B04"/>
    <w:rsid w:val="009F5169"/>
    <w:rsid w:val="009F7817"/>
    <w:rsid w:val="009F7823"/>
    <w:rsid w:val="00A0080C"/>
    <w:rsid w:val="00A00C4E"/>
    <w:rsid w:val="00A01AC9"/>
    <w:rsid w:val="00A03A26"/>
    <w:rsid w:val="00A03A30"/>
    <w:rsid w:val="00A04FD0"/>
    <w:rsid w:val="00A05112"/>
    <w:rsid w:val="00A05D5A"/>
    <w:rsid w:val="00A15FA5"/>
    <w:rsid w:val="00A161E2"/>
    <w:rsid w:val="00A16544"/>
    <w:rsid w:val="00A165F8"/>
    <w:rsid w:val="00A17A6E"/>
    <w:rsid w:val="00A22535"/>
    <w:rsid w:val="00A22CC6"/>
    <w:rsid w:val="00A24000"/>
    <w:rsid w:val="00A25A6D"/>
    <w:rsid w:val="00A2616D"/>
    <w:rsid w:val="00A3059D"/>
    <w:rsid w:val="00A306F0"/>
    <w:rsid w:val="00A312C4"/>
    <w:rsid w:val="00A32C62"/>
    <w:rsid w:val="00A332C6"/>
    <w:rsid w:val="00A36A0A"/>
    <w:rsid w:val="00A36DEE"/>
    <w:rsid w:val="00A41192"/>
    <w:rsid w:val="00A42666"/>
    <w:rsid w:val="00A43A30"/>
    <w:rsid w:val="00A47DF9"/>
    <w:rsid w:val="00A50702"/>
    <w:rsid w:val="00A522AA"/>
    <w:rsid w:val="00A54430"/>
    <w:rsid w:val="00A54F77"/>
    <w:rsid w:val="00A561FF"/>
    <w:rsid w:val="00A605BA"/>
    <w:rsid w:val="00A63340"/>
    <w:rsid w:val="00A64225"/>
    <w:rsid w:val="00A65013"/>
    <w:rsid w:val="00A652B3"/>
    <w:rsid w:val="00A67197"/>
    <w:rsid w:val="00A71BF7"/>
    <w:rsid w:val="00A729B3"/>
    <w:rsid w:val="00A7426F"/>
    <w:rsid w:val="00A74275"/>
    <w:rsid w:val="00A742E3"/>
    <w:rsid w:val="00A75300"/>
    <w:rsid w:val="00A77CE3"/>
    <w:rsid w:val="00A804E5"/>
    <w:rsid w:val="00A813C1"/>
    <w:rsid w:val="00A84F08"/>
    <w:rsid w:val="00A861E0"/>
    <w:rsid w:val="00A87CF3"/>
    <w:rsid w:val="00A909DD"/>
    <w:rsid w:val="00A91F05"/>
    <w:rsid w:val="00A95085"/>
    <w:rsid w:val="00A969A8"/>
    <w:rsid w:val="00A96E98"/>
    <w:rsid w:val="00A97A51"/>
    <w:rsid w:val="00AA12D3"/>
    <w:rsid w:val="00AA2A07"/>
    <w:rsid w:val="00AA42A9"/>
    <w:rsid w:val="00AA48B8"/>
    <w:rsid w:val="00AA494F"/>
    <w:rsid w:val="00AB2CEC"/>
    <w:rsid w:val="00AB3D60"/>
    <w:rsid w:val="00AB47AB"/>
    <w:rsid w:val="00AB5EDF"/>
    <w:rsid w:val="00AB64B0"/>
    <w:rsid w:val="00AB6BBE"/>
    <w:rsid w:val="00AB772F"/>
    <w:rsid w:val="00AC1B1F"/>
    <w:rsid w:val="00AC5A63"/>
    <w:rsid w:val="00AC5E91"/>
    <w:rsid w:val="00AD0140"/>
    <w:rsid w:val="00AD342D"/>
    <w:rsid w:val="00AD3D6D"/>
    <w:rsid w:val="00AD3F3D"/>
    <w:rsid w:val="00AD46D9"/>
    <w:rsid w:val="00AD66A5"/>
    <w:rsid w:val="00AD6B09"/>
    <w:rsid w:val="00AE1C00"/>
    <w:rsid w:val="00AE27A6"/>
    <w:rsid w:val="00AE4CAB"/>
    <w:rsid w:val="00AE6398"/>
    <w:rsid w:val="00AE7E5A"/>
    <w:rsid w:val="00AF0703"/>
    <w:rsid w:val="00AF0DF4"/>
    <w:rsid w:val="00AF161E"/>
    <w:rsid w:val="00AF2D89"/>
    <w:rsid w:val="00AF43A8"/>
    <w:rsid w:val="00AF46FD"/>
    <w:rsid w:val="00AF4E0C"/>
    <w:rsid w:val="00AF6F17"/>
    <w:rsid w:val="00AF7A5F"/>
    <w:rsid w:val="00B009C8"/>
    <w:rsid w:val="00B02041"/>
    <w:rsid w:val="00B02FF8"/>
    <w:rsid w:val="00B036A8"/>
    <w:rsid w:val="00B03E84"/>
    <w:rsid w:val="00B040C7"/>
    <w:rsid w:val="00B062DF"/>
    <w:rsid w:val="00B10657"/>
    <w:rsid w:val="00B1069C"/>
    <w:rsid w:val="00B132C3"/>
    <w:rsid w:val="00B13F9A"/>
    <w:rsid w:val="00B20A15"/>
    <w:rsid w:val="00B215C1"/>
    <w:rsid w:val="00B228BC"/>
    <w:rsid w:val="00B267A7"/>
    <w:rsid w:val="00B26B6D"/>
    <w:rsid w:val="00B27FDD"/>
    <w:rsid w:val="00B3361D"/>
    <w:rsid w:val="00B3372E"/>
    <w:rsid w:val="00B3421F"/>
    <w:rsid w:val="00B344BE"/>
    <w:rsid w:val="00B354DC"/>
    <w:rsid w:val="00B35AC5"/>
    <w:rsid w:val="00B35D0F"/>
    <w:rsid w:val="00B361A6"/>
    <w:rsid w:val="00B37BD7"/>
    <w:rsid w:val="00B4005C"/>
    <w:rsid w:val="00B41336"/>
    <w:rsid w:val="00B4155F"/>
    <w:rsid w:val="00B42FED"/>
    <w:rsid w:val="00B44E24"/>
    <w:rsid w:val="00B46148"/>
    <w:rsid w:val="00B519AE"/>
    <w:rsid w:val="00B52827"/>
    <w:rsid w:val="00B535A0"/>
    <w:rsid w:val="00B53E62"/>
    <w:rsid w:val="00B55CF3"/>
    <w:rsid w:val="00B55DF1"/>
    <w:rsid w:val="00B570D4"/>
    <w:rsid w:val="00B61432"/>
    <w:rsid w:val="00B63323"/>
    <w:rsid w:val="00B6369D"/>
    <w:rsid w:val="00B63FE7"/>
    <w:rsid w:val="00B6776E"/>
    <w:rsid w:val="00B67FB0"/>
    <w:rsid w:val="00B72AA0"/>
    <w:rsid w:val="00B771C9"/>
    <w:rsid w:val="00B80DD5"/>
    <w:rsid w:val="00B83C26"/>
    <w:rsid w:val="00B857E8"/>
    <w:rsid w:val="00B85EA5"/>
    <w:rsid w:val="00B860A4"/>
    <w:rsid w:val="00B90EB7"/>
    <w:rsid w:val="00B915B1"/>
    <w:rsid w:val="00B91E0A"/>
    <w:rsid w:val="00B92615"/>
    <w:rsid w:val="00B936A0"/>
    <w:rsid w:val="00B939DB"/>
    <w:rsid w:val="00B93BFC"/>
    <w:rsid w:val="00B95DB6"/>
    <w:rsid w:val="00B970D8"/>
    <w:rsid w:val="00B979B4"/>
    <w:rsid w:val="00B97C6C"/>
    <w:rsid w:val="00BA027F"/>
    <w:rsid w:val="00BA3A01"/>
    <w:rsid w:val="00BA3DD1"/>
    <w:rsid w:val="00BA437F"/>
    <w:rsid w:val="00BA4652"/>
    <w:rsid w:val="00BA643B"/>
    <w:rsid w:val="00BB0AB5"/>
    <w:rsid w:val="00BB0AEC"/>
    <w:rsid w:val="00BB181A"/>
    <w:rsid w:val="00BB270C"/>
    <w:rsid w:val="00BB3A69"/>
    <w:rsid w:val="00BB50C0"/>
    <w:rsid w:val="00BB5EDC"/>
    <w:rsid w:val="00BC1201"/>
    <w:rsid w:val="00BC1DF2"/>
    <w:rsid w:val="00BC4048"/>
    <w:rsid w:val="00BC53E8"/>
    <w:rsid w:val="00BC66B2"/>
    <w:rsid w:val="00BC7083"/>
    <w:rsid w:val="00BC7692"/>
    <w:rsid w:val="00BD3389"/>
    <w:rsid w:val="00BD386E"/>
    <w:rsid w:val="00BD7F00"/>
    <w:rsid w:val="00BD7F70"/>
    <w:rsid w:val="00BE0130"/>
    <w:rsid w:val="00BE0C02"/>
    <w:rsid w:val="00BE17C1"/>
    <w:rsid w:val="00BE1C4D"/>
    <w:rsid w:val="00BE1F86"/>
    <w:rsid w:val="00BE2E7A"/>
    <w:rsid w:val="00BE4451"/>
    <w:rsid w:val="00BE44AD"/>
    <w:rsid w:val="00BE470C"/>
    <w:rsid w:val="00BE67D3"/>
    <w:rsid w:val="00BE7C00"/>
    <w:rsid w:val="00BF205A"/>
    <w:rsid w:val="00BF3346"/>
    <w:rsid w:val="00BF3647"/>
    <w:rsid w:val="00BF3F76"/>
    <w:rsid w:val="00BF6F2D"/>
    <w:rsid w:val="00BF76FF"/>
    <w:rsid w:val="00C00098"/>
    <w:rsid w:val="00C0069A"/>
    <w:rsid w:val="00C0078C"/>
    <w:rsid w:val="00C01D50"/>
    <w:rsid w:val="00C05D02"/>
    <w:rsid w:val="00C1009F"/>
    <w:rsid w:val="00C1164F"/>
    <w:rsid w:val="00C11B89"/>
    <w:rsid w:val="00C13C59"/>
    <w:rsid w:val="00C14DEA"/>
    <w:rsid w:val="00C15B96"/>
    <w:rsid w:val="00C17AF9"/>
    <w:rsid w:val="00C20FD6"/>
    <w:rsid w:val="00C21A6C"/>
    <w:rsid w:val="00C21CD7"/>
    <w:rsid w:val="00C25D28"/>
    <w:rsid w:val="00C27F34"/>
    <w:rsid w:val="00C31D01"/>
    <w:rsid w:val="00C32658"/>
    <w:rsid w:val="00C3277E"/>
    <w:rsid w:val="00C337D0"/>
    <w:rsid w:val="00C350B9"/>
    <w:rsid w:val="00C4047E"/>
    <w:rsid w:val="00C41915"/>
    <w:rsid w:val="00C42783"/>
    <w:rsid w:val="00C42A2B"/>
    <w:rsid w:val="00C436B3"/>
    <w:rsid w:val="00C448C1"/>
    <w:rsid w:val="00C44D20"/>
    <w:rsid w:val="00C45449"/>
    <w:rsid w:val="00C45683"/>
    <w:rsid w:val="00C45E0E"/>
    <w:rsid w:val="00C46458"/>
    <w:rsid w:val="00C4649D"/>
    <w:rsid w:val="00C50135"/>
    <w:rsid w:val="00C50DAA"/>
    <w:rsid w:val="00C511C8"/>
    <w:rsid w:val="00C523AE"/>
    <w:rsid w:val="00C53582"/>
    <w:rsid w:val="00C53C86"/>
    <w:rsid w:val="00C55890"/>
    <w:rsid w:val="00C56819"/>
    <w:rsid w:val="00C57838"/>
    <w:rsid w:val="00C60031"/>
    <w:rsid w:val="00C600C5"/>
    <w:rsid w:val="00C6311C"/>
    <w:rsid w:val="00C65F72"/>
    <w:rsid w:val="00C6693A"/>
    <w:rsid w:val="00C66ED7"/>
    <w:rsid w:val="00C7004E"/>
    <w:rsid w:val="00C71459"/>
    <w:rsid w:val="00C72790"/>
    <w:rsid w:val="00C73243"/>
    <w:rsid w:val="00C75D53"/>
    <w:rsid w:val="00C766BF"/>
    <w:rsid w:val="00C7692C"/>
    <w:rsid w:val="00C77977"/>
    <w:rsid w:val="00C77D28"/>
    <w:rsid w:val="00C80966"/>
    <w:rsid w:val="00C81749"/>
    <w:rsid w:val="00C8219B"/>
    <w:rsid w:val="00C84D84"/>
    <w:rsid w:val="00C84F7E"/>
    <w:rsid w:val="00C87AD9"/>
    <w:rsid w:val="00C87F69"/>
    <w:rsid w:val="00C90F1F"/>
    <w:rsid w:val="00C94AD7"/>
    <w:rsid w:val="00C952BE"/>
    <w:rsid w:val="00CA2046"/>
    <w:rsid w:val="00CA43B0"/>
    <w:rsid w:val="00CA54A1"/>
    <w:rsid w:val="00CA5D34"/>
    <w:rsid w:val="00CB061B"/>
    <w:rsid w:val="00CB164C"/>
    <w:rsid w:val="00CB3903"/>
    <w:rsid w:val="00CB3BE8"/>
    <w:rsid w:val="00CB53A3"/>
    <w:rsid w:val="00CB649B"/>
    <w:rsid w:val="00CC2F51"/>
    <w:rsid w:val="00CC451B"/>
    <w:rsid w:val="00CC5B1B"/>
    <w:rsid w:val="00CC68F1"/>
    <w:rsid w:val="00CC6BAC"/>
    <w:rsid w:val="00CC721B"/>
    <w:rsid w:val="00CC7306"/>
    <w:rsid w:val="00CD0F23"/>
    <w:rsid w:val="00CD729D"/>
    <w:rsid w:val="00CD7466"/>
    <w:rsid w:val="00CE1596"/>
    <w:rsid w:val="00CE3BFE"/>
    <w:rsid w:val="00CE3D39"/>
    <w:rsid w:val="00CE579C"/>
    <w:rsid w:val="00CE5B6A"/>
    <w:rsid w:val="00CF0C7B"/>
    <w:rsid w:val="00CF1A3D"/>
    <w:rsid w:val="00CF2E82"/>
    <w:rsid w:val="00CF3425"/>
    <w:rsid w:val="00CF499A"/>
    <w:rsid w:val="00CF4FDA"/>
    <w:rsid w:val="00CF6147"/>
    <w:rsid w:val="00D0020F"/>
    <w:rsid w:val="00D05880"/>
    <w:rsid w:val="00D065A0"/>
    <w:rsid w:val="00D103EF"/>
    <w:rsid w:val="00D12941"/>
    <w:rsid w:val="00D14E8A"/>
    <w:rsid w:val="00D1524E"/>
    <w:rsid w:val="00D157D1"/>
    <w:rsid w:val="00D159C0"/>
    <w:rsid w:val="00D2129A"/>
    <w:rsid w:val="00D22223"/>
    <w:rsid w:val="00D25EEF"/>
    <w:rsid w:val="00D265D1"/>
    <w:rsid w:val="00D27ACA"/>
    <w:rsid w:val="00D27B6F"/>
    <w:rsid w:val="00D30029"/>
    <w:rsid w:val="00D30FC4"/>
    <w:rsid w:val="00D31A0C"/>
    <w:rsid w:val="00D34F73"/>
    <w:rsid w:val="00D3573B"/>
    <w:rsid w:val="00D36C65"/>
    <w:rsid w:val="00D40A2E"/>
    <w:rsid w:val="00D41AA5"/>
    <w:rsid w:val="00D44A38"/>
    <w:rsid w:val="00D451CD"/>
    <w:rsid w:val="00D4523D"/>
    <w:rsid w:val="00D501A4"/>
    <w:rsid w:val="00D50227"/>
    <w:rsid w:val="00D50CD5"/>
    <w:rsid w:val="00D519BC"/>
    <w:rsid w:val="00D51C3B"/>
    <w:rsid w:val="00D52F51"/>
    <w:rsid w:val="00D53339"/>
    <w:rsid w:val="00D6177C"/>
    <w:rsid w:val="00D624DE"/>
    <w:rsid w:val="00D63E12"/>
    <w:rsid w:val="00D72853"/>
    <w:rsid w:val="00D7435C"/>
    <w:rsid w:val="00D74536"/>
    <w:rsid w:val="00D74D00"/>
    <w:rsid w:val="00D760F5"/>
    <w:rsid w:val="00D80BCC"/>
    <w:rsid w:val="00D83D1E"/>
    <w:rsid w:val="00D85A15"/>
    <w:rsid w:val="00D85FE7"/>
    <w:rsid w:val="00D864AE"/>
    <w:rsid w:val="00D86795"/>
    <w:rsid w:val="00D95515"/>
    <w:rsid w:val="00D9628A"/>
    <w:rsid w:val="00DA0E89"/>
    <w:rsid w:val="00DA1191"/>
    <w:rsid w:val="00DA3C1E"/>
    <w:rsid w:val="00DA3EDF"/>
    <w:rsid w:val="00DA46CC"/>
    <w:rsid w:val="00DA63D8"/>
    <w:rsid w:val="00DA7911"/>
    <w:rsid w:val="00DA7A98"/>
    <w:rsid w:val="00DB30B9"/>
    <w:rsid w:val="00DB6B26"/>
    <w:rsid w:val="00DB7945"/>
    <w:rsid w:val="00DB7D33"/>
    <w:rsid w:val="00DC05D5"/>
    <w:rsid w:val="00DC1E22"/>
    <w:rsid w:val="00DC3703"/>
    <w:rsid w:val="00DC660E"/>
    <w:rsid w:val="00DC693F"/>
    <w:rsid w:val="00DD01A3"/>
    <w:rsid w:val="00DD1270"/>
    <w:rsid w:val="00DD22B7"/>
    <w:rsid w:val="00DD26AF"/>
    <w:rsid w:val="00DD301C"/>
    <w:rsid w:val="00DD4A3E"/>
    <w:rsid w:val="00DD4C80"/>
    <w:rsid w:val="00DD4FF4"/>
    <w:rsid w:val="00DD597F"/>
    <w:rsid w:val="00DE1CB4"/>
    <w:rsid w:val="00DE2443"/>
    <w:rsid w:val="00DE35F6"/>
    <w:rsid w:val="00DE3B28"/>
    <w:rsid w:val="00DE56DE"/>
    <w:rsid w:val="00DE6434"/>
    <w:rsid w:val="00DE7B53"/>
    <w:rsid w:val="00DE7F0E"/>
    <w:rsid w:val="00DF24FE"/>
    <w:rsid w:val="00DF6032"/>
    <w:rsid w:val="00DF7B3B"/>
    <w:rsid w:val="00DF7E18"/>
    <w:rsid w:val="00E00986"/>
    <w:rsid w:val="00E00E45"/>
    <w:rsid w:val="00E00E8A"/>
    <w:rsid w:val="00E01966"/>
    <w:rsid w:val="00E03272"/>
    <w:rsid w:val="00E03859"/>
    <w:rsid w:val="00E046BE"/>
    <w:rsid w:val="00E06B3F"/>
    <w:rsid w:val="00E10B23"/>
    <w:rsid w:val="00E110FF"/>
    <w:rsid w:val="00E1347F"/>
    <w:rsid w:val="00E13D7A"/>
    <w:rsid w:val="00E14A45"/>
    <w:rsid w:val="00E15779"/>
    <w:rsid w:val="00E16167"/>
    <w:rsid w:val="00E20AEB"/>
    <w:rsid w:val="00E226CA"/>
    <w:rsid w:val="00E238FB"/>
    <w:rsid w:val="00E239BF"/>
    <w:rsid w:val="00E30D0F"/>
    <w:rsid w:val="00E32246"/>
    <w:rsid w:val="00E3249F"/>
    <w:rsid w:val="00E345E0"/>
    <w:rsid w:val="00E34F69"/>
    <w:rsid w:val="00E3717B"/>
    <w:rsid w:val="00E406BF"/>
    <w:rsid w:val="00E46C7B"/>
    <w:rsid w:val="00E50B5C"/>
    <w:rsid w:val="00E52017"/>
    <w:rsid w:val="00E521EE"/>
    <w:rsid w:val="00E52847"/>
    <w:rsid w:val="00E551D6"/>
    <w:rsid w:val="00E563C8"/>
    <w:rsid w:val="00E61127"/>
    <w:rsid w:val="00E61BAC"/>
    <w:rsid w:val="00E63EED"/>
    <w:rsid w:val="00E64B77"/>
    <w:rsid w:val="00E654CC"/>
    <w:rsid w:val="00E6743F"/>
    <w:rsid w:val="00E7405C"/>
    <w:rsid w:val="00E769DD"/>
    <w:rsid w:val="00E8138C"/>
    <w:rsid w:val="00E82F3F"/>
    <w:rsid w:val="00E851A6"/>
    <w:rsid w:val="00E863F1"/>
    <w:rsid w:val="00E865A5"/>
    <w:rsid w:val="00E865DA"/>
    <w:rsid w:val="00E86FD6"/>
    <w:rsid w:val="00E90BD7"/>
    <w:rsid w:val="00E90D1C"/>
    <w:rsid w:val="00E91299"/>
    <w:rsid w:val="00E93279"/>
    <w:rsid w:val="00E93F5C"/>
    <w:rsid w:val="00E9482F"/>
    <w:rsid w:val="00EA091A"/>
    <w:rsid w:val="00EA0C1E"/>
    <w:rsid w:val="00EA1280"/>
    <w:rsid w:val="00EA1AD3"/>
    <w:rsid w:val="00EA2DFC"/>
    <w:rsid w:val="00EA4571"/>
    <w:rsid w:val="00EB041A"/>
    <w:rsid w:val="00EB1198"/>
    <w:rsid w:val="00EB3C8E"/>
    <w:rsid w:val="00EB71B3"/>
    <w:rsid w:val="00EC18AF"/>
    <w:rsid w:val="00EC28D4"/>
    <w:rsid w:val="00EC394B"/>
    <w:rsid w:val="00EC41C8"/>
    <w:rsid w:val="00EC4F8F"/>
    <w:rsid w:val="00EC7211"/>
    <w:rsid w:val="00EC7619"/>
    <w:rsid w:val="00EC7A3D"/>
    <w:rsid w:val="00ED3CF8"/>
    <w:rsid w:val="00ED4AF4"/>
    <w:rsid w:val="00ED5546"/>
    <w:rsid w:val="00ED66AB"/>
    <w:rsid w:val="00EE19F6"/>
    <w:rsid w:val="00EE1AF0"/>
    <w:rsid w:val="00EE4FEB"/>
    <w:rsid w:val="00EE595B"/>
    <w:rsid w:val="00EE627A"/>
    <w:rsid w:val="00EE673E"/>
    <w:rsid w:val="00EE7BE8"/>
    <w:rsid w:val="00EF11F5"/>
    <w:rsid w:val="00EF4692"/>
    <w:rsid w:val="00EF4B46"/>
    <w:rsid w:val="00EF625A"/>
    <w:rsid w:val="00EF6A59"/>
    <w:rsid w:val="00EF6F08"/>
    <w:rsid w:val="00EF768C"/>
    <w:rsid w:val="00EF7B46"/>
    <w:rsid w:val="00F00FAC"/>
    <w:rsid w:val="00F01E4C"/>
    <w:rsid w:val="00F0405B"/>
    <w:rsid w:val="00F05027"/>
    <w:rsid w:val="00F07327"/>
    <w:rsid w:val="00F07336"/>
    <w:rsid w:val="00F073FE"/>
    <w:rsid w:val="00F07408"/>
    <w:rsid w:val="00F10434"/>
    <w:rsid w:val="00F11514"/>
    <w:rsid w:val="00F125EF"/>
    <w:rsid w:val="00F130CA"/>
    <w:rsid w:val="00F13726"/>
    <w:rsid w:val="00F1668B"/>
    <w:rsid w:val="00F23401"/>
    <w:rsid w:val="00F242A4"/>
    <w:rsid w:val="00F257F6"/>
    <w:rsid w:val="00F25C0C"/>
    <w:rsid w:val="00F2662F"/>
    <w:rsid w:val="00F27206"/>
    <w:rsid w:val="00F27C16"/>
    <w:rsid w:val="00F27F3B"/>
    <w:rsid w:val="00F33061"/>
    <w:rsid w:val="00F333BF"/>
    <w:rsid w:val="00F35B9A"/>
    <w:rsid w:val="00F432BF"/>
    <w:rsid w:val="00F43564"/>
    <w:rsid w:val="00F43F4C"/>
    <w:rsid w:val="00F4416E"/>
    <w:rsid w:val="00F44937"/>
    <w:rsid w:val="00F44D03"/>
    <w:rsid w:val="00F47B06"/>
    <w:rsid w:val="00F51D45"/>
    <w:rsid w:val="00F52120"/>
    <w:rsid w:val="00F524F5"/>
    <w:rsid w:val="00F5408B"/>
    <w:rsid w:val="00F56F8B"/>
    <w:rsid w:val="00F57568"/>
    <w:rsid w:val="00F60DA5"/>
    <w:rsid w:val="00F61C4A"/>
    <w:rsid w:val="00F61F65"/>
    <w:rsid w:val="00F624BE"/>
    <w:rsid w:val="00F6290D"/>
    <w:rsid w:val="00F64B0E"/>
    <w:rsid w:val="00F6750B"/>
    <w:rsid w:val="00F705FE"/>
    <w:rsid w:val="00F71669"/>
    <w:rsid w:val="00F75214"/>
    <w:rsid w:val="00F7536D"/>
    <w:rsid w:val="00F76FE1"/>
    <w:rsid w:val="00F814EE"/>
    <w:rsid w:val="00F842E2"/>
    <w:rsid w:val="00F84A51"/>
    <w:rsid w:val="00F90483"/>
    <w:rsid w:val="00F914E3"/>
    <w:rsid w:val="00F92622"/>
    <w:rsid w:val="00F9375B"/>
    <w:rsid w:val="00F93B83"/>
    <w:rsid w:val="00F94DB7"/>
    <w:rsid w:val="00F95FA0"/>
    <w:rsid w:val="00FA1E6E"/>
    <w:rsid w:val="00FA1F87"/>
    <w:rsid w:val="00FA35A0"/>
    <w:rsid w:val="00FA4D87"/>
    <w:rsid w:val="00FA52AA"/>
    <w:rsid w:val="00FB1719"/>
    <w:rsid w:val="00FB1AF8"/>
    <w:rsid w:val="00FB2B1A"/>
    <w:rsid w:val="00FB2F1F"/>
    <w:rsid w:val="00FB5A28"/>
    <w:rsid w:val="00FB646D"/>
    <w:rsid w:val="00FC3490"/>
    <w:rsid w:val="00FC6B32"/>
    <w:rsid w:val="00FC6F36"/>
    <w:rsid w:val="00FD2581"/>
    <w:rsid w:val="00FD42AD"/>
    <w:rsid w:val="00FD5068"/>
    <w:rsid w:val="00FD66CD"/>
    <w:rsid w:val="00FD67BB"/>
    <w:rsid w:val="00FE0E20"/>
    <w:rsid w:val="00FE14FA"/>
    <w:rsid w:val="00FE31E7"/>
    <w:rsid w:val="00FE61D0"/>
    <w:rsid w:val="00FF20B2"/>
    <w:rsid w:val="00FF26E3"/>
    <w:rsid w:val="00FF2FFC"/>
    <w:rsid w:val="00FF4570"/>
    <w:rsid w:val="00FF5F20"/>
    <w:rsid w:val="00FF7944"/>
    <w:rsid w:val="00FF79AC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6E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682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968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968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9682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9682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9682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link w:val="TekstpodstawowyZnak1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link w:val="TekstpodstawowywcityZnak1"/>
    <w:uiPriority w:val="99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,CP-"/>
    <w:basedOn w:val="Normalny"/>
    <w:link w:val="AkapitzlistZnak"/>
    <w:uiPriority w:val="34"/>
    <w:qFormat/>
    <w:rsid w:val="0080007A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3647"/>
    <w:pPr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3647"/>
  </w:style>
  <w:style w:type="character" w:styleId="Odwoanieprzypisudolnego">
    <w:name w:val="footnote reference"/>
    <w:uiPriority w:val="99"/>
    <w:semiHidden/>
    <w:unhideWhenUsed/>
    <w:rsid w:val="00BF3647"/>
    <w:rPr>
      <w:vertAlign w:val="superscript"/>
    </w:rPr>
  </w:style>
  <w:style w:type="character" w:styleId="Odwoaniedokomentarza">
    <w:name w:val="annotation reference"/>
    <w:semiHidden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iPriority w:val="99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19682B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4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uiPriority w:val="9"/>
    <w:rsid w:val="0019682B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paragraph" w:styleId="Lista2">
    <w:name w:val="List 2"/>
    <w:basedOn w:val="Normalny"/>
    <w:uiPriority w:val="99"/>
    <w:unhideWhenUsed/>
    <w:rsid w:val="0019682B"/>
    <w:pPr>
      <w:ind w:left="566" w:hanging="283"/>
      <w:contextualSpacing/>
    </w:pPr>
  </w:style>
  <w:style w:type="paragraph" w:styleId="Lista3">
    <w:name w:val="List 3"/>
    <w:basedOn w:val="Normalny"/>
    <w:uiPriority w:val="99"/>
    <w:unhideWhenUsed/>
    <w:rsid w:val="0019682B"/>
    <w:pPr>
      <w:ind w:left="849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19682B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unhideWhenUsed/>
    <w:rsid w:val="0019682B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9682B"/>
    <w:pPr>
      <w:widowControl w:val="0"/>
      <w:ind w:firstLine="360"/>
    </w:pPr>
  </w:style>
  <w:style w:type="character" w:customStyle="1" w:styleId="TekstpodstawowyZnak1">
    <w:name w:val="Tekst podstawowy Znak1"/>
    <w:basedOn w:val="Domylnaczcionkaakapitu"/>
    <w:link w:val="Tekstpodstawowy"/>
    <w:rsid w:val="0019682B"/>
    <w:rPr>
      <w:sz w:val="24"/>
      <w:lang w:eastAsia="zh-CN"/>
    </w:r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rsid w:val="0019682B"/>
    <w:rPr>
      <w:sz w:val="24"/>
      <w:lang w:eastAsia="zh-CN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19682B"/>
    <w:pPr>
      <w:spacing w:after="0"/>
      <w:ind w:left="360" w:firstLine="360"/>
    </w:pPr>
  </w:style>
  <w:style w:type="character" w:customStyle="1" w:styleId="TekstpodstawowywcityZnak1">
    <w:name w:val="Tekst podstawowy wcięty Znak1"/>
    <w:basedOn w:val="Domylnaczcionkaakapitu"/>
    <w:link w:val="Tekstpodstawowywcity"/>
    <w:rsid w:val="0019682B"/>
    <w:rPr>
      <w:sz w:val="24"/>
      <w:lang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19682B"/>
    <w:rPr>
      <w:sz w:val="24"/>
      <w:lang w:eastAsia="zh-CN"/>
    </w:rPr>
  </w:style>
  <w:style w:type="character" w:customStyle="1" w:styleId="alb-s">
    <w:name w:val="a_lb-s"/>
    <w:basedOn w:val="Domylnaczcionkaakapitu"/>
    <w:rsid w:val="00A16544"/>
  </w:style>
  <w:style w:type="character" w:styleId="Uwydatnienie">
    <w:name w:val="Emphasis"/>
    <w:basedOn w:val="Domylnaczcionkaakapitu"/>
    <w:uiPriority w:val="20"/>
    <w:qFormat/>
    <w:rsid w:val="00A16544"/>
    <w:rPr>
      <w:i/>
      <w:iCs/>
    </w:rPr>
  </w:style>
  <w:style w:type="character" w:customStyle="1" w:styleId="cf01">
    <w:name w:val="cf0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02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8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2555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633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5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08698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sv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katarzyna.szymanska-debowska@p.lodz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lodz@pan.pl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lodz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443F58B5-4137-4AA1-B368-08373FF819F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540ED5-24A7-41B4-9A74-2B4187DB6C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660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Alicja Kwiatulska-Kowalczyk</cp:lastModifiedBy>
  <cp:revision>10</cp:revision>
  <cp:lastPrinted>2025-11-12T09:52:00Z</cp:lastPrinted>
  <dcterms:created xsi:type="dcterms:W3CDTF">2026-02-12T09:54:00Z</dcterms:created>
  <dcterms:modified xsi:type="dcterms:W3CDTF">2026-02-16T11:41:00Z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