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E2685" w14:textId="64CB79FA" w:rsidR="00FB2BF2" w:rsidRDefault="00FB2BF2" w:rsidP="00FB2BF2">
      <w:pPr>
        <w:pStyle w:val="numerzalacznika"/>
      </w:pPr>
      <w:r>
        <w:t xml:space="preserve">Załącznik </w:t>
      </w:r>
      <w:r w:rsidRPr="4DF880E6">
        <w:t xml:space="preserve">numer </w:t>
      </w:r>
      <w:r w:rsidR="00CD4693">
        <w:t>5</w:t>
      </w:r>
      <w:r w:rsidRPr="4DF880E6">
        <w:t xml:space="preserve"> </w:t>
      </w:r>
      <w:r w:rsidR="00B92411">
        <w:br/>
      </w:r>
      <w:r w:rsidRPr="4DF880E6">
        <w:t>do</w:t>
      </w:r>
      <w:r w:rsidR="00B92411">
        <w:t xml:space="preserve"> </w:t>
      </w:r>
      <w:r w:rsidRPr="4DF880E6">
        <w:t>Zaproszenia do składania ofert</w:t>
      </w:r>
    </w:p>
    <w:p w14:paraId="78062BC1" w14:textId="22F38CFE" w:rsidR="00FB2BF2" w:rsidRDefault="00FB2BF2" w:rsidP="00FB2BF2">
      <w:pPr>
        <w:pStyle w:val="tytulzalacznika"/>
      </w:pPr>
      <w:r>
        <w:t xml:space="preserve">Wzór </w:t>
      </w:r>
      <w:r w:rsidR="00CD4693">
        <w:t xml:space="preserve">informacji dot. kwalifikacji zawodowych zespołu </w:t>
      </w:r>
    </w:p>
    <w:p w14:paraId="1DCAC7E9" w14:textId="0207715A" w:rsidR="00FB2BF2" w:rsidRDefault="00FB2BF2" w:rsidP="4DF880E6">
      <w:pPr>
        <w:pStyle w:val="txt"/>
      </w:pPr>
      <w:r>
        <w:t xml:space="preserve">Numer sprawy: </w:t>
      </w:r>
      <w:r w:rsidR="00750FD5">
        <w:t>DMKE</w:t>
      </w:r>
      <w:r>
        <w:t>.26.</w:t>
      </w:r>
      <w:r w:rsidR="00750FD5">
        <w:t>2</w:t>
      </w:r>
      <w:r>
        <w:t>.2025</w:t>
      </w:r>
    </w:p>
    <w:p w14:paraId="4012ED87" w14:textId="77777777" w:rsidR="0024140E" w:rsidRDefault="0024140E" w:rsidP="00FB2BF2">
      <w:pPr>
        <w:pStyle w:val="txt"/>
        <w:rPr>
          <w:b/>
        </w:rPr>
        <w:sectPr w:rsidR="0024140E" w:rsidSect="00EF5F32">
          <w:footerReference w:type="even" r:id="rId12"/>
          <w:footerReference w:type="default" r:id="rId13"/>
          <w:footerReference w:type="first" r:id="rId14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</w:p>
    <w:p w14:paraId="0763F783" w14:textId="77777777" w:rsidR="00FB2BF2" w:rsidRPr="00A8719D" w:rsidRDefault="00FB2BF2" w:rsidP="00FB2BF2">
      <w:pPr>
        <w:pStyle w:val="txt"/>
        <w:rPr>
          <w:b/>
        </w:rPr>
      </w:pPr>
      <w:r w:rsidRPr="00A8719D">
        <w:rPr>
          <w:b/>
        </w:rPr>
        <w:t>Zamawiający:</w:t>
      </w:r>
    </w:p>
    <w:p w14:paraId="211B031B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2452E439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B0A2824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6FB2A0DA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32D1B8BE" w14:textId="77777777" w:rsidR="00FB2BF2" w:rsidRPr="00C36AC2" w:rsidRDefault="00FB2BF2" w:rsidP="00FB2BF2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32A91A14" w14:textId="272E0D59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</w:t>
      </w:r>
    </w:p>
    <w:p w14:paraId="1C5A4EEE" w14:textId="1DC33764" w:rsidR="00FB2BF2" w:rsidRPr="00E563C8" w:rsidRDefault="00FB2BF2" w:rsidP="4DF880E6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eastAsia="en-US"/>
        </w:rPr>
      </w:pPr>
      <w:r w:rsidRPr="4DF880E6">
        <w:rPr>
          <w:rFonts w:eastAsia="Calibri"/>
          <w:lang w:eastAsia="en-US"/>
        </w:rPr>
        <w:t>Adres: ……………………………………………</w:t>
      </w:r>
      <w:r w:rsidR="0024140E" w:rsidRPr="4DF880E6">
        <w:rPr>
          <w:rFonts w:eastAsia="Calibri"/>
          <w:lang w:eastAsia="en-US"/>
        </w:rPr>
        <w:t>.</w:t>
      </w:r>
      <w:r w:rsidRPr="4DF880E6">
        <w:rPr>
          <w:rFonts w:eastAsia="Calibri"/>
          <w:lang w:eastAsia="en-US"/>
        </w:rPr>
        <w:t>…………………….</w:t>
      </w:r>
    </w:p>
    <w:p w14:paraId="4F92B5E2" w14:textId="6530A7F4" w:rsidR="00FB2BF2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………….</w:t>
      </w:r>
    </w:p>
    <w:p w14:paraId="4A588C7F" w14:textId="16A8376D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………….</w:t>
      </w:r>
    </w:p>
    <w:p w14:paraId="312F2C89" w14:textId="77777777" w:rsidR="0024140E" w:rsidRDefault="0024140E" w:rsidP="00FB2BF2">
      <w:pPr>
        <w:pStyle w:val="txt"/>
        <w:sectPr w:rsidR="0024140E" w:rsidSect="00EF5F32">
          <w:type w:val="continuous"/>
          <w:pgSz w:w="16838" w:h="11906" w:orient="landscape"/>
          <w:pgMar w:top="1418" w:right="1418" w:bottom="1418" w:left="1418" w:header="425" w:footer="391" w:gutter="0"/>
          <w:pgNumType w:start="1"/>
          <w:cols w:num="2" w:space="708"/>
          <w:titlePg/>
          <w:docGrid w:linePitch="360"/>
        </w:sectPr>
      </w:pPr>
    </w:p>
    <w:p w14:paraId="4212C578" w14:textId="77777777" w:rsidR="00FB2BF2" w:rsidRDefault="00FB2BF2" w:rsidP="00FB2BF2">
      <w:pPr>
        <w:pStyle w:val="txt"/>
      </w:pPr>
    </w:p>
    <w:p w14:paraId="652E648F" w14:textId="6AC7FAE0" w:rsidR="00FB2BF2" w:rsidRPr="005A3007" w:rsidRDefault="00FB2BF2" w:rsidP="4DF880E6">
      <w:pPr>
        <w:pStyle w:val="txt"/>
        <w:rPr>
          <w:b/>
        </w:rPr>
      </w:pPr>
      <w:r w:rsidRPr="4DF880E6">
        <w:t xml:space="preserve">W celu realizacji zamówienia na </w:t>
      </w:r>
      <w:r w:rsidRPr="4DF880E6">
        <w:rPr>
          <w:b/>
        </w:rPr>
        <w:t xml:space="preserve">świadczenie usług </w:t>
      </w:r>
      <w:r w:rsidR="77D783BC" w:rsidRPr="4DF880E6">
        <w:rPr>
          <w:b/>
        </w:rPr>
        <w:t>serwisowych i rozwojowych strony internetowej Polskiej Akademii Nauk</w:t>
      </w:r>
    </w:p>
    <w:p w14:paraId="5BD395C2" w14:textId="0FB080B9" w:rsidR="00FB2BF2" w:rsidRPr="007C6815" w:rsidRDefault="00FB2BF2" w:rsidP="00FB2BF2">
      <w:pPr>
        <w:pStyle w:val="txt"/>
        <w:jc w:val="center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34323C37" w14:textId="39D1B026" w:rsidR="00FB2BF2" w:rsidRDefault="00FB2BF2" w:rsidP="4DF880E6">
      <w:pPr>
        <w:pStyle w:val="txt"/>
      </w:pPr>
      <w:r>
        <w:t xml:space="preserve">stosownie do treści pkt </w:t>
      </w:r>
      <w:r w:rsidR="00E733E8">
        <w:t xml:space="preserve">4 </w:t>
      </w:r>
      <w:proofErr w:type="spellStart"/>
      <w:r w:rsidR="00E733E8">
        <w:t>ppkt</w:t>
      </w:r>
      <w:proofErr w:type="spellEnd"/>
      <w:r w:rsidR="00E733E8">
        <w:t xml:space="preserve"> </w:t>
      </w:r>
      <w:r w:rsidR="00CD4693">
        <w:t>b</w:t>
      </w:r>
      <w:r w:rsidR="00E733E8">
        <w:t xml:space="preserve">) Zaproszenia do składania ofert </w:t>
      </w:r>
      <w:r w:rsidR="00CD4693">
        <w:t>przekazujemy informację nt. kwalifikacji zawodowych zespołu</w:t>
      </w:r>
      <w:r w:rsidR="00E733E8">
        <w:t>: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552"/>
        <w:gridCol w:w="2410"/>
        <w:gridCol w:w="2835"/>
        <w:gridCol w:w="1701"/>
      </w:tblGrid>
      <w:tr w:rsidR="00CD4693" w14:paraId="3CA35CA2" w14:textId="51F31050" w:rsidTr="00CD4693">
        <w:tc>
          <w:tcPr>
            <w:tcW w:w="704" w:type="dxa"/>
            <w:vAlign w:val="center"/>
          </w:tcPr>
          <w:p w14:paraId="075CC653" w14:textId="028DDDA9" w:rsidR="00CD4693" w:rsidRDefault="00CD4693" w:rsidP="00CD4693">
            <w:pPr>
              <w:pStyle w:val="tabelanaglowek"/>
            </w:pPr>
            <w:r>
              <w:t>L.p.</w:t>
            </w:r>
          </w:p>
        </w:tc>
        <w:tc>
          <w:tcPr>
            <w:tcW w:w="1843" w:type="dxa"/>
            <w:vAlign w:val="center"/>
          </w:tcPr>
          <w:p w14:paraId="0D3122CA" w14:textId="6ED0CFD2" w:rsidR="00CD4693" w:rsidRDefault="00CD4693" w:rsidP="00CD4693">
            <w:pPr>
              <w:pStyle w:val="tabelanaglowek"/>
            </w:pPr>
            <w:r>
              <w:t>Imię i nazwisko</w:t>
            </w:r>
          </w:p>
        </w:tc>
        <w:tc>
          <w:tcPr>
            <w:tcW w:w="1984" w:type="dxa"/>
            <w:vAlign w:val="center"/>
          </w:tcPr>
          <w:p w14:paraId="3110618C" w14:textId="0BB70663" w:rsidR="00CD4693" w:rsidRDefault="00CD4693" w:rsidP="00CD4693">
            <w:pPr>
              <w:pStyle w:val="tabelanaglowek"/>
            </w:pPr>
            <w:r>
              <w:t>Stanowisko/rola w zespole</w:t>
            </w:r>
          </w:p>
        </w:tc>
        <w:tc>
          <w:tcPr>
            <w:tcW w:w="2552" w:type="dxa"/>
            <w:vAlign w:val="center"/>
          </w:tcPr>
          <w:p w14:paraId="5C7AFA3F" w14:textId="7329B3C3" w:rsidR="00CD4693" w:rsidRDefault="00CD4693" w:rsidP="00CD4693">
            <w:pPr>
              <w:pStyle w:val="tabelanaglowek"/>
            </w:pPr>
            <w:r>
              <w:t>Wykształcenie</w:t>
            </w:r>
            <w:r>
              <w:br/>
            </w:r>
            <w:r w:rsidRPr="00E733E8">
              <w:rPr>
                <w:b w:val="0"/>
              </w:rPr>
              <w:t>(</w:t>
            </w:r>
            <w:r>
              <w:rPr>
                <w:b w:val="0"/>
              </w:rPr>
              <w:t>stopień, kierunek</w:t>
            </w:r>
            <w:r w:rsidRPr="00E733E8">
              <w:rPr>
                <w:b w:val="0"/>
              </w:rPr>
              <w:t>)</w:t>
            </w:r>
          </w:p>
        </w:tc>
        <w:tc>
          <w:tcPr>
            <w:tcW w:w="2410" w:type="dxa"/>
            <w:vAlign w:val="center"/>
          </w:tcPr>
          <w:p w14:paraId="40A9DA78" w14:textId="1F211801" w:rsidR="00CD4693" w:rsidRDefault="00CD4693" w:rsidP="00CD4693">
            <w:pPr>
              <w:pStyle w:val="tabelanaglowek"/>
            </w:pPr>
            <w:r>
              <w:t>Doświadczenie zawodowe</w:t>
            </w:r>
            <w:r>
              <w:br/>
            </w:r>
            <w:r w:rsidRPr="00CD4693">
              <w:rPr>
                <w:b w:val="0"/>
                <w:bCs w:val="0"/>
              </w:rPr>
              <w:t>(liczba lat, rodzaj doświadczenia)</w:t>
            </w:r>
          </w:p>
        </w:tc>
        <w:tc>
          <w:tcPr>
            <w:tcW w:w="2835" w:type="dxa"/>
            <w:vAlign w:val="center"/>
          </w:tcPr>
          <w:p w14:paraId="63235BF7" w14:textId="2A5D4BA2" w:rsidR="00CD4693" w:rsidRDefault="00CD4693" w:rsidP="00CD4693">
            <w:pPr>
              <w:pStyle w:val="tabelanaglowek"/>
            </w:pPr>
            <w:r>
              <w:t>Specjalistyczne kwalifikacje/uprawnienia</w:t>
            </w:r>
            <w:r>
              <w:br/>
            </w:r>
            <w:r w:rsidRPr="00CD4693">
              <w:rPr>
                <w:b w:val="0"/>
                <w:bCs w:val="0"/>
              </w:rPr>
              <w:t>(certyfikaty, uprawnienia)</w:t>
            </w:r>
          </w:p>
        </w:tc>
        <w:tc>
          <w:tcPr>
            <w:tcW w:w="1701" w:type="dxa"/>
            <w:vAlign w:val="center"/>
          </w:tcPr>
          <w:p w14:paraId="74C5BBCE" w14:textId="3D60134D" w:rsidR="00CD4693" w:rsidRDefault="00CD4693" w:rsidP="00CD4693">
            <w:pPr>
              <w:pStyle w:val="tabelanaglowek"/>
            </w:pPr>
            <w:r>
              <w:t>Uwagi</w:t>
            </w:r>
          </w:p>
        </w:tc>
      </w:tr>
      <w:tr w:rsidR="00CD4693" w14:paraId="266AA369" w14:textId="60C2B982" w:rsidTr="00CD4693">
        <w:trPr>
          <w:trHeight w:val="680"/>
        </w:trPr>
        <w:tc>
          <w:tcPr>
            <w:tcW w:w="704" w:type="dxa"/>
            <w:vAlign w:val="center"/>
          </w:tcPr>
          <w:p w14:paraId="62257456" w14:textId="0AE07B97" w:rsidR="00CD4693" w:rsidRDefault="00CD4693" w:rsidP="00CD4693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14:paraId="51ECFE01" w14:textId="77777777" w:rsidR="00CD4693" w:rsidRDefault="00CD4693" w:rsidP="00CD4693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0BD94262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552" w:type="dxa"/>
            <w:vAlign w:val="center"/>
          </w:tcPr>
          <w:p w14:paraId="28D47129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410" w:type="dxa"/>
            <w:vAlign w:val="center"/>
          </w:tcPr>
          <w:p w14:paraId="575FFFF9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835" w:type="dxa"/>
            <w:vAlign w:val="center"/>
          </w:tcPr>
          <w:p w14:paraId="3B5DF36C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1701" w:type="dxa"/>
            <w:vAlign w:val="center"/>
          </w:tcPr>
          <w:p w14:paraId="29538AD1" w14:textId="77777777" w:rsidR="00CD4693" w:rsidRDefault="00CD4693" w:rsidP="00CD4693">
            <w:pPr>
              <w:pStyle w:val="tabelatxt"/>
              <w:jc w:val="center"/>
            </w:pPr>
          </w:p>
        </w:tc>
      </w:tr>
      <w:tr w:rsidR="00CD4693" w14:paraId="0FDD0EC4" w14:textId="05013E8F" w:rsidTr="00CD4693">
        <w:trPr>
          <w:trHeight w:val="680"/>
        </w:trPr>
        <w:tc>
          <w:tcPr>
            <w:tcW w:w="704" w:type="dxa"/>
            <w:vAlign w:val="center"/>
          </w:tcPr>
          <w:p w14:paraId="640BAEDC" w14:textId="60F213E4" w:rsidR="00CD4693" w:rsidRDefault="00CD4693" w:rsidP="00CD4693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14:paraId="2F402536" w14:textId="77777777" w:rsidR="00CD4693" w:rsidRDefault="00CD4693" w:rsidP="00CD4693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4AE042B0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552" w:type="dxa"/>
            <w:vAlign w:val="center"/>
          </w:tcPr>
          <w:p w14:paraId="186B2B03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410" w:type="dxa"/>
            <w:vAlign w:val="center"/>
          </w:tcPr>
          <w:p w14:paraId="2B603510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835" w:type="dxa"/>
            <w:vAlign w:val="center"/>
          </w:tcPr>
          <w:p w14:paraId="0BF7053D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1701" w:type="dxa"/>
            <w:vAlign w:val="center"/>
          </w:tcPr>
          <w:p w14:paraId="1BC9A421" w14:textId="77777777" w:rsidR="00CD4693" w:rsidRDefault="00CD4693" w:rsidP="00CD4693">
            <w:pPr>
              <w:pStyle w:val="tabelatxt"/>
              <w:jc w:val="center"/>
            </w:pPr>
          </w:p>
        </w:tc>
      </w:tr>
      <w:tr w:rsidR="00CD4693" w14:paraId="3771BEBD" w14:textId="21AA57F6" w:rsidTr="00CD4693">
        <w:trPr>
          <w:trHeight w:val="680"/>
        </w:trPr>
        <w:tc>
          <w:tcPr>
            <w:tcW w:w="704" w:type="dxa"/>
            <w:vAlign w:val="center"/>
          </w:tcPr>
          <w:p w14:paraId="2E8C36FE" w14:textId="41F1E8F8" w:rsidR="00CD4693" w:rsidRDefault="00CD4693" w:rsidP="00CD4693">
            <w:pPr>
              <w:pStyle w:val="tabelatxt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14:paraId="5426742E" w14:textId="77777777" w:rsidR="00CD4693" w:rsidRDefault="00CD4693" w:rsidP="00CD4693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6243F49B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552" w:type="dxa"/>
            <w:vAlign w:val="center"/>
          </w:tcPr>
          <w:p w14:paraId="640BCDBA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410" w:type="dxa"/>
            <w:vAlign w:val="center"/>
          </w:tcPr>
          <w:p w14:paraId="53F0B5A0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835" w:type="dxa"/>
            <w:vAlign w:val="center"/>
          </w:tcPr>
          <w:p w14:paraId="3026556E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1701" w:type="dxa"/>
            <w:vAlign w:val="center"/>
          </w:tcPr>
          <w:p w14:paraId="1EFD4745" w14:textId="77777777" w:rsidR="00CD4693" w:rsidRDefault="00CD4693" w:rsidP="00CD4693">
            <w:pPr>
              <w:pStyle w:val="tabelatxt"/>
              <w:jc w:val="center"/>
            </w:pPr>
          </w:p>
        </w:tc>
      </w:tr>
      <w:tr w:rsidR="00CD4693" w14:paraId="1F920632" w14:textId="75A3DFCE" w:rsidTr="00CD4693">
        <w:trPr>
          <w:trHeight w:val="680"/>
        </w:trPr>
        <w:tc>
          <w:tcPr>
            <w:tcW w:w="704" w:type="dxa"/>
            <w:vAlign w:val="center"/>
          </w:tcPr>
          <w:p w14:paraId="21AF39FF" w14:textId="78835572" w:rsidR="00CD4693" w:rsidRDefault="00CD4693" w:rsidP="00CD4693">
            <w:pPr>
              <w:pStyle w:val="tabelatxt"/>
              <w:jc w:val="center"/>
            </w:pPr>
            <w:r>
              <w:lastRenderedPageBreak/>
              <w:t>4</w:t>
            </w:r>
          </w:p>
        </w:tc>
        <w:tc>
          <w:tcPr>
            <w:tcW w:w="1843" w:type="dxa"/>
            <w:vAlign w:val="center"/>
          </w:tcPr>
          <w:p w14:paraId="5A509D3D" w14:textId="77777777" w:rsidR="00CD4693" w:rsidRDefault="00CD4693" w:rsidP="00CD4693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61AD1070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552" w:type="dxa"/>
            <w:vAlign w:val="center"/>
          </w:tcPr>
          <w:p w14:paraId="475C8C60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410" w:type="dxa"/>
            <w:vAlign w:val="center"/>
          </w:tcPr>
          <w:p w14:paraId="15F9CB1F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835" w:type="dxa"/>
            <w:vAlign w:val="center"/>
          </w:tcPr>
          <w:p w14:paraId="52572A28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1701" w:type="dxa"/>
            <w:vAlign w:val="center"/>
          </w:tcPr>
          <w:p w14:paraId="2ACDD574" w14:textId="77777777" w:rsidR="00CD4693" w:rsidRDefault="00CD4693" w:rsidP="00CD4693">
            <w:pPr>
              <w:pStyle w:val="tabelatxt"/>
              <w:jc w:val="center"/>
            </w:pPr>
          </w:p>
        </w:tc>
      </w:tr>
      <w:tr w:rsidR="00CD4693" w14:paraId="761058C2" w14:textId="3582811B" w:rsidTr="00CD4693">
        <w:trPr>
          <w:trHeight w:val="680"/>
        </w:trPr>
        <w:tc>
          <w:tcPr>
            <w:tcW w:w="704" w:type="dxa"/>
            <w:vAlign w:val="center"/>
          </w:tcPr>
          <w:p w14:paraId="40045E37" w14:textId="6171F112" w:rsidR="00CD4693" w:rsidRDefault="00CD4693" w:rsidP="00CD4693">
            <w:pPr>
              <w:pStyle w:val="tabelatxt"/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14:paraId="029F4AB6" w14:textId="77777777" w:rsidR="00CD4693" w:rsidRDefault="00CD4693" w:rsidP="00CD4693">
            <w:pPr>
              <w:pStyle w:val="tabelatxt"/>
            </w:pPr>
          </w:p>
        </w:tc>
        <w:tc>
          <w:tcPr>
            <w:tcW w:w="1984" w:type="dxa"/>
            <w:vAlign w:val="center"/>
          </w:tcPr>
          <w:p w14:paraId="3401DCB8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552" w:type="dxa"/>
            <w:vAlign w:val="center"/>
          </w:tcPr>
          <w:p w14:paraId="467D45F4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410" w:type="dxa"/>
            <w:vAlign w:val="center"/>
          </w:tcPr>
          <w:p w14:paraId="289330A6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2835" w:type="dxa"/>
            <w:vAlign w:val="center"/>
          </w:tcPr>
          <w:p w14:paraId="14D71048" w14:textId="77777777" w:rsidR="00CD4693" w:rsidRDefault="00CD4693" w:rsidP="00CD4693">
            <w:pPr>
              <w:pStyle w:val="tabelatxt"/>
              <w:jc w:val="center"/>
            </w:pPr>
          </w:p>
        </w:tc>
        <w:tc>
          <w:tcPr>
            <w:tcW w:w="1701" w:type="dxa"/>
            <w:vAlign w:val="center"/>
          </w:tcPr>
          <w:p w14:paraId="6A9FCAF6" w14:textId="77777777" w:rsidR="00CD4693" w:rsidRDefault="00CD4693" w:rsidP="00CD4693">
            <w:pPr>
              <w:pStyle w:val="tabelatxt"/>
              <w:jc w:val="center"/>
            </w:pPr>
          </w:p>
        </w:tc>
      </w:tr>
    </w:tbl>
    <w:p w14:paraId="4F839C57" w14:textId="77777777" w:rsidR="00E733E8" w:rsidRDefault="00E733E8" w:rsidP="00FB2BF2">
      <w:pPr>
        <w:pStyle w:val="txt"/>
      </w:pPr>
    </w:p>
    <w:p w14:paraId="128F58B4" w14:textId="77777777" w:rsidR="0024140E" w:rsidRDefault="0024140E" w:rsidP="00FB2BF2">
      <w:pPr>
        <w:pStyle w:val="txt"/>
      </w:pPr>
    </w:p>
    <w:p w14:paraId="5227F714" w14:textId="5D18C33A" w:rsidR="0024140E" w:rsidRDefault="0024140E" w:rsidP="0024140E">
      <w:pPr>
        <w:pStyle w:val="txt"/>
        <w:jc w:val="right"/>
      </w:pPr>
      <w:r>
        <w:t>…………………………………………………………….</w:t>
      </w:r>
    </w:p>
    <w:p w14:paraId="47D6241A" w14:textId="01E73166" w:rsidR="0024140E" w:rsidRDefault="0024140E" w:rsidP="00DE6359">
      <w:pPr>
        <w:pStyle w:val="infomale"/>
        <w:sectPr w:rsidR="0024140E" w:rsidSect="00EF5F32">
          <w:type w:val="continuous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  <w:r>
        <w:t>(data, miejscowość, podpis/-y</w:t>
      </w:r>
      <w:r>
        <w:rPr>
          <w:rStyle w:val="Odwoanieprzypisudolnego"/>
        </w:rPr>
        <w:footnoteReference w:id="2"/>
      </w:r>
      <w:r w:rsidR="00DE6359">
        <w:t>)</w:t>
      </w:r>
    </w:p>
    <w:p w14:paraId="73561F98" w14:textId="5612E0F5" w:rsidR="00A7572A" w:rsidRPr="00BB6237" w:rsidRDefault="00A7572A">
      <w:pPr>
        <w:widowControl/>
        <w:suppressAutoHyphens w:val="0"/>
        <w:ind w:left="0" w:firstLine="0"/>
        <w:jc w:val="left"/>
        <w:rPr>
          <w:rFonts w:ascii="Arial" w:hAnsi="Arial" w:cs="Arial"/>
          <w:sz w:val="22"/>
          <w:szCs w:val="22"/>
          <w:lang w:val="en-US"/>
        </w:rPr>
      </w:pPr>
    </w:p>
    <w:sectPr w:rsidR="00A7572A" w:rsidRPr="00BB6237" w:rsidSect="00EF5F32"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3421A" w14:textId="77777777" w:rsidR="00164364" w:rsidRDefault="00164364">
      <w:r>
        <w:separator/>
      </w:r>
    </w:p>
  </w:endnote>
  <w:endnote w:type="continuationSeparator" w:id="0">
    <w:p w14:paraId="47BF29F2" w14:textId="77777777" w:rsidR="00164364" w:rsidRDefault="00164364">
      <w:r>
        <w:continuationSeparator/>
      </w:r>
    </w:p>
  </w:endnote>
  <w:endnote w:type="continuationNotice" w:id="1">
    <w:p w14:paraId="512A74A0" w14:textId="77777777" w:rsidR="00164364" w:rsidRDefault="001643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 (Tekst podstaw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BDED0" w14:textId="77777777" w:rsidR="00FB2BF2" w:rsidRDefault="00FB2BF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24F3" w14:textId="77777777" w:rsidR="00FB2BF2" w:rsidRDefault="00FB2BF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651248E8" w14:textId="77777777" w:rsidR="00FB2BF2" w:rsidRDefault="00FB2B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F26D0" w14:textId="77777777" w:rsidR="00FB2BF2" w:rsidRDefault="00FB2B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F7FD1" w14:textId="77777777" w:rsidR="00164364" w:rsidRDefault="00164364">
      <w:r>
        <w:separator/>
      </w:r>
    </w:p>
  </w:footnote>
  <w:footnote w:type="continuationSeparator" w:id="0">
    <w:p w14:paraId="0BD97010" w14:textId="77777777" w:rsidR="00164364" w:rsidRDefault="00164364">
      <w:r>
        <w:continuationSeparator/>
      </w:r>
    </w:p>
  </w:footnote>
  <w:footnote w:type="continuationNotice" w:id="1">
    <w:p w14:paraId="107CA709" w14:textId="77777777" w:rsidR="00164364" w:rsidRDefault="00164364"/>
  </w:footnote>
  <w:footnote w:id="2">
    <w:p w14:paraId="19B9A57A" w14:textId="0A722D7E" w:rsidR="0024140E" w:rsidRPr="0024140E" w:rsidRDefault="0024140E">
      <w:pPr>
        <w:pStyle w:val="Tekstprzypisudolnego"/>
        <w:rPr>
          <w:rFonts w:cs="Arial"/>
        </w:rPr>
      </w:pPr>
      <w:r w:rsidRPr="0024140E">
        <w:rPr>
          <w:rStyle w:val="Odwoanieprzypisudolnego"/>
          <w:rFonts w:cs="Arial"/>
        </w:rPr>
        <w:footnoteRef/>
      </w:r>
      <w:r w:rsidRPr="0024140E">
        <w:rPr>
          <w:rFonts w:cs="Arial"/>
        </w:rPr>
        <w:t xml:space="preserve"> Podpis/-y osoby/osób uprawnionej/uprawnionych do reprezentowania Wykonawcy zgodnie z:</w:t>
      </w:r>
    </w:p>
    <w:p w14:paraId="3566D7A0" w14:textId="128E5A55" w:rsidR="0024140E" w:rsidRPr="0024140E" w:rsidRDefault="0024140E" w:rsidP="00123391">
      <w:pPr>
        <w:pStyle w:val="Tekstprzypisudolnego"/>
        <w:numPr>
          <w:ilvl w:val="0"/>
          <w:numId w:val="34"/>
        </w:numPr>
        <w:ind w:left="993"/>
        <w:rPr>
          <w:rFonts w:cs="Arial"/>
        </w:rPr>
      </w:pPr>
      <w:r w:rsidRPr="0024140E">
        <w:rPr>
          <w:rFonts w:cs="Arial"/>
        </w:rPr>
        <w:t>Zapisami w dokumencie stwierdzającym status prawny Wykonawcy/Wykonawców (odpis z właściwego rejestru lub z centralnej ewidencji i informacji o działalności gospodarczej) lub</w:t>
      </w:r>
    </w:p>
    <w:p w14:paraId="09C47385" w14:textId="67BACC1C" w:rsidR="0024140E" w:rsidRPr="0024140E" w:rsidRDefault="0024140E" w:rsidP="00123391">
      <w:pPr>
        <w:pStyle w:val="Tekstprzypisudolnego"/>
        <w:numPr>
          <w:ilvl w:val="0"/>
          <w:numId w:val="34"/>
        </w:numPr>
        <w:ind w:left="993"/>
        <w:rPr>
          <w:rFonts w:cs="Arial"/>
        </w:rPr>
      </w:pPr>
      <w:r w:rsidRPr="0024140E">
        <w:rPr>
          <w:rFonts w:cs="Arial"/>
        </w:rPr>
        <w:t>Pełnomocnictwem/pełnomocnictwami wchodzącym/-i w skład oferty.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C7626F6C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231A4EF"/>
    <w:multiLevelType w:val="hybridMultilevel"/>
    <w:tmpl w:val="2C5405FE"/>
    <w:lvl w:ilvl="0" w:tplc="20501F4E">
      <w:start w:val="1"/>
      <w:numFmt w:val="lowerLetter"/>
      <w:lvlText w:val="%1."/>
      <w:lvlJc w:val="left"/>
      <w:pPr>
        <w:ind w:left="644" w:hanging="360"/>
      </w:pPr>
    </w:lvl>
    <w:lvl w:ilvl="1" w:tplc="751AF89E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5D760872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39143600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770925C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3872C04C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A762CDFA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9A10EF40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1F1258A4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1" w15:restartNumberingAfterBreak="0">
    <w:nsid w:val="02423E8D"/>
    <w:multiLevelType w:val="hybridMultilevel"/>
    <w:tmpl w:val="399A14DE"/>
    <w:lvl w:ilvl="0" w:tplc="EE304DFC">
      <w:start w:val="2"/>
      <w:numFmt w:val="lowerLetter"/>
      <w:lvlText w:val="%1."/>
      <w:lvlJc w:val="left"/>
      <w:pPr>
        <w:ind w:left="644" w:hanging="360"/>
      </w:pPr>
    </w:lvl>
    <w:lvl w:ilvl="1" w:tplc="1FE4DB1E">
      <w:start w:val="1"/>
      <w:numFmt w:val="lowerLetter"/>
      <w:lvlText w:val="%2."/>
      <w:lvlJc w:val="left"/>
      <w:pPr>
        <w:ind w:left="1440" w:hanging="360"/>
      </w:pPr>
    </w:lvl>
    <w:lvl w:ilvl="2" w:tplc="C13A7676">
      <w:start w:val="1"/>
      <w:numFmt w:val="lowerRoman"/>
      <w:lvlText w:val="%3."/>
      <w:lvlJc w:val="right"/>
      <w:pPr>
        <w:ind w:left="2160" w:hanging="180"/>
      </w:pPr>
    </w:lvl>
    <w:lvl w:ilvl="3" w:tplc="27B6CE6C">
      <w:start w:val="1"/>
      <w:numFmt w:val="decimal"/>
      <w:lvlText w:val="%4."/>
      <w:lvlJc w:val="left"/>
      <w:pPr>
        <w:ind w:left="2880" w:hanging="360"/>
      </w:pPr>
    </w:lvl>
    <w:lvl w:ilvl="4" w:tplc="A67418C6">
      <w:start w:val="1"/>
      <w:numFmt w:val="lowerLetter"/>
      <w:lvlText w:val="%5."/>
      <w:lvlJc w:val="left"/>
      <w:pPr>
        <w:ind w:left="3600" w:hanging="360"/>
      </w:pPr>
    </w:lvl>
    <w:lvl w:ilvl="5" w:tplc="BECC31CA">
      <w:start w:val="1"/>
      <w:numFmt w:val="lowerRoman"/>
      <w:lvlText w:val="%6."/>
      <w:lvlJc w:val="right"/>
      <w:pPr>
        <w:ind w:left="4320" w:hanging="180"/>
      </w:pPr>
    </w:lvl>
    <w:lvl w:ilvl="6" w:tplc="7F3EE46C">
      <w:start w:val="1"/>
      <w:numFmt w:val="decimal"/>
      <w:lvlText w:val="%7."/>
      <w:lvlJc w:val="left"/>
      <w:pPr>
        <w:ind w:left="5040" w:hanging="360"/>
      </w:pPr>
    </w:lvl>
    <w:lvl w:ilvl="7" w:tplc="9B7420D0">
      <w:start w:val="1"/>
      <w:numFmt w:val="lowerLetter"/>
      <w:lvlText w:val="%8."/>
      <w:lvlJc w:val="left"/>
      <w:pPr>
        <w:ind w:left="5760" w:hanging="360"/>
      </w:pPr>
    </w:lvl>
    <w:lvl w:ilvl="8" w:tplc="480EAA92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4CB2155"/>
    <w:multiLevelType w:val="hybridMultilevel"/>
    <w:tmpl w:val="BACE242E"/>
    <w:lvl w:ilvl="0" w:tplc="6038DFBE">
      <w:start w:val="1"/>
      <w:numFmt w:val="decimal"/>
      <w:lvlText w:val="%1."/>
      <w:lvlJc w:val="left"/>
      <w:pPr>
        <w:ind w:left="360" w:hanging="360"/>
      </w:pPr>
    </w:lvl>
    <w:lvl w:ilvl="1" w:tplc="FFF631B8">
      <w:start w:val="1"/>
      <w:numFmt w:val="lowerLetter"/>
      <w:lvlText w:val="%2."/>
      <w:lvlJc w:val="left"/>
      <w:pPr>
        <w:ind w:left="1505" w:hanging="360"/>
      </w:pPr>
    </w:lvl>
    <w:lvl w:ilvl="2" w:tplc="B2ACFFF0">
      <w:start w:val="1"/>
      <w:numFmt w:val="lowerRoman"/>
      <w:lvlText w:val="%3."/>
      <w:lvlJc w:val="right"/>
      <w:pPr>
        <w:ind w:left="2225" w:hanging="180"/>
      </w:pPr>
    </w:lvl>
    <w:lvl w:ilvl="3" w:tplc="260E7194">
      <w:start w:val="1"/>
      <w:numFmt w:val="decimal"/>
      <w:lvlText w:val="%4."/>
      <w:lvlJc w:val="left"/>
      <w:pPr>
        <w:ind w:left="2945" w:hanging="360"/>
      </w:pPr>
    </w:lvl>
    <w:lvl w:ilvl="4" w:tplc="9650EFFE">
      <w:start w:val="1"/>
      <w:numFmt w:val="lowerLetter"/>
      <w:lvlText w:val="%5."/>
      <w:lvlJc w:val="left"/>
      <w:pPr>
        <w:ind w:left="3665" w:hanging="360"/>
      </w:pPr>
    </w:lvl>
    <w:lvl w:ilvl="5" w:tplc="83280762">
      <w:start w:val="1"/>
      <w:numFmt w:val="lowerRoman"/>
      <w:lvlText w:val="%6."/>
      <w:lvlJc w:val="right"/>
      <w:pPr>
        <w:ind w:left="4385" w:hanging="180"/>
      </w:pPr>
    </w:lvl>
    <w:lvl w:ilvl="6" w:tplc="B71AEC3A">
      <w:start w:val="1"/>
      <w:numFmt w:val="decimal"/>
      <w:lvlText w:val="%7."/>
      <w:lvlJc w:val="left"/>
      <w:pPr>
        <w:ind w:left="5105" w:hanging="360"/>
      </w:pPr>
    </w:lvl>
    <w:lvl w:ilvl="7" w:tplc="325EA82E">
      <w:start w:val="1"/>
      <w:numFmt w:val="lowerLetter"/>
      <w:lvlText w:val="%8."/>
      <w:lvlJc w:val="left"/>
      <w:pPr>
        <w:ind w:left="5825" w:hanging="360"/>
      </w:pPr>
    </w:lvl>
    <w:lvl w:ilvl="8" w:tplc="9D4857A4">
      <w:start w:val="1"/>
      <w:numFmt w:val="lowerRoman"/>
      <w:lvlText w:val="%9."/>
      <w:lvlJc w:val="right"/>
      <w:pPr>
        <w:ind w:left="6545" w:hanging="180"/>
      </w:pPr>
    </w:lvl>
  </w:abstractNum>
  <w:abstractNum w:abstractNumId="63" w15:restartNumberingAfterBreak="0">
    <w:nsid w:val="0973CEC2"/>
    <w:multiLevelType w:val="hybridMultilevel"/>
    <w:tmpl w:val="7B7001BE"/>
    <w:lvl w:ilvl="0" w:tplc="0F185E9E">
      <w:start w:val="2"/>
      <w:numFmt w:val="decimal"/>
      <w:lvlText w:val="%1."/>
      <w:lvlJc w:val="left"/>
      <w:pPr>
        <w:ind w:left="360" w:hanging="360"/>
      </w:pPr>
    </w:lvl>
    <w:lvl w:ilvl="1" w:tplc="3684D5B0">
      <w:start w:val="1"/>
      <w:numFmt w:val="lowerLetter"/>
      <w:lvlText w:val="%2."/>
      <w:lvlJc w:val="left"/>
      <w:pPr>
        <w:ind w:left="1440" w:hanging="360"/>
      </w:pPr>
    </w:lvl>
    <w:lvl w:ilvl="2" w:tplc="78FA8E8E">
      <w:start w:val="1"/>
      <w:numFmt w:val="lowerRoman"/>
      <w:lvlText w:val="%3."/>
      <w:lvlJc w:val="right"/>
      <w:pPr>
        <w:ind w:left="2160" w:hanging="180"/>
      </w:pPr>
    </w:lvl>
    <w:lvl w:ilvl="3" w:tplc="619295BA">
      <w:start w:val="1"/>
      <w:numFmt w:val="decimal"/>
      <w:lvlText w:val="%4."/>
      <w:lvlJc w:val="left"/>
      <w:pPr>
        <w:ind w:left="2880" w:hanging="360"/>
      </w:pPr>
    </w:lvl>
    <w:lvl w:ilvl="4" w:tplc="7534B9A4">
      <w:start w:val="1"/>
      <w:numFmt w:val="lowerLetter"/>
      <w:lvlText w:val="%5."/>
      <w:lvlJc w:val="left"/>
      <w:pPr>
        <w:ind w:left="3600" w:hanging="360"/>
      </w:pPr>
    </w:lvl>
    <w:lvl w:ilvl="5" w:tplc="67BC18F4">
      <w:start w:val="1"/>
      <w:numFmt w:val="lowerRoman"/>
      <w:lvlText w:val="%6."/>
      <w:lvlJc w:val="right"/>
      <w:pPr>
        <w:ind w:left="4320" w:hanging="180"/>
      </w:pPr>
    </w:lvl>
    <w:lvl w:ilvl="6" w:tplc="D186A32C">
      <w:start w:val="1"/>
      <w:numFmt w:val="decimal"/>
      <w:lvlText w:val="%7."/>
      <w:lvlJc w:val="left"/>
      <w:pPr>
        <w:ind w:left="5040" w:hanging="360"/>
      </w:pPr>
    </w:lvl>
    <w:lvl w:ilvl="7" w:tplc="4C18B64A">
      <w:start w:val="1"/>
      <w:numFmt w:val="lowerLetter"/>
      <w:lvlText w:val="%8."/>
      <w:lvlJc w:val="left"/>
      <w:pPr>
        <w:ind w:left="5760" w:hanging="360"/>
      </w:pPr>
    </w:lvl>
    <w:lvl w:ilvl="8" w:tplc="DBA60282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19504766"/>
    <w:multiLevelType w:val="hybridMultilevel"/>
    <w:tmpl w:val="7FD23108"/>
    <w:lvl w:ilvl="0" w:tplc="FFFFFFFF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1B360FD6"/>
    <w:multiLevelType w:val="hybridMultilevel"/>
    <w:tmpl w:val="87CE6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68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20280E9C"/>
    <w:multiLevelType w:val="hybridMultilevel"/>
    <w:tmpl w:val="4C12BB5C"/>
    <w:lvl w:ilvl="0" w:tplc="2E68A2D6">
      <w:start w:val="9"/>
      <w:numFmt w:val="decimal"/>
      <w:lvlText w:val="%1."/>
      <w:lvlJc w:val="left"/>
      <w:pPr>
        <w:ind w:left="360" w:hanging="360"/>
      </w:pPr>
    </w:lvl>
    <w:lvl w:ilvl="1" w:tplc="544EBF28">
      <w:start w:val="1"/>
      <w:numFmt w:val="lowerLetter"/>
      <w:lvlText w:val="%2."/>
      <w:lvlJc w:val="left"/>
      <w:pPr>
        <w:ind w:left="1440" w:hanging="360"/>
      </w:pPr>
    </w:lvl>
    <w:lvl w:ilvl="2" w:tplc="0AF4B1A6">
      <w:start w:val="1"/>
      <w:numFmt w:val="lowerRoman"/>
      <w:lvlText w:val="%3."/>
      <w:lvlJc w:val="right"/>
      <w:pPr>
        <w:ind w:left="2160" w:hanging="180"/>
      </w:pPr>
    </w:lvl>
    <w:lvl w:ilvl="3" w:tplc="C79434D2">
      <w:start w:val="1"/>
      <w:numFmt w:val="decimal"/>
      <w:lvlText w:val="%4."/>
      <w:lvlJc w:val="left"/>
      <w:pPr>
        <w:ind w:left="2880" w:hanging="360"/>
      </w:pPr>
    </w:lvl>
    <w:lvl w:ilvl="4" w:tplc="B01EFD7A">
      <w:start w:val="1"/>
      <w:numFmt w:val="lowerLetter"/>
      <w:lvlText w:val="%5."/>
      <w:lvlJc w:val="left"/>
      <w:pPr>
        <w:ind w:left="3600" w:hanging="360"/>
      </w:pPr>
    </w:lvl>
    <w:lvl w:ilvl="5" w:tplc="D772B8A8">
      <w:start w:val="1"/>
      <w:numFmt w:val="lowerRoman"/>
      <w:lvlText w:val="%6."/>
      <w:lvlJc w:val="right"/>
      <w:pPr>
        <w:ind w:left="4320" w:hanging="180"/>
      </w:pPr>
    </w:lvl>
    <w:lvl w:ilvl="6" w:tplc="BEF668B2">
      <w:start w:val="1"/>
      <w:numFmt w:val="decimal"/>
      <w:lvlText w:val="%7."/>
      <w:lvlJc w:val="left"/>
      <w:pPr>
        <w:ind w:left="5040" w:hanging="360"/>
      </w:pPr>
    </w:lvl>
    <w:lvl w:ilvl="7" w:tplc="1510656E">
      <w:start w:val="1"/>
      <w:numFmt w:val="lowerLetter"/>
      <w:lvlText w:val="%8."/>
      <w:lvlJc w:val="left"/>
      <w:pPr>
        <w:ind w:left="5760" w:hanging="360"/>
      </w:pPr>
    </w:lvl>
    <w:lvl w:ilvl="8" w:tplc="8DF44D52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1" w15:restartNumberingAfterBreak="0">
    <w:nsid w:val="2897D1AD"/>
    <w:multiLevelType w:val="hybridMultilevel"/>
    <w:tmpl w:val="97485062"/>
    <w:lvl w:ilvl="0" w:tplc="151AD262">
      <w:start w:val="3"/>
      <w:numFmt w:val="decimal"/>
      <w:lvlText w:val="%1."/>
      <w:lvlJc w:val="left"/>
      <w:pPr>
        <w:ind w:left="360" w:hanging="360"/>
      </w:pPr>
    </w:lvl>
    <w:lvl w:ilvl="1" w:tplc="A094DD5E">
      <w:start w:val="1"/>
      <w:numFmt w:val="lowerLetter"/>
      <w:lvlText w:val="%2."/>
      <w:lvlJc w:val="left"/>
      <w:pPr>
        <w:ind w:left="1440" w:hanging="360"/>
      </w:pPr>
    </w:lvl>
    <w:lvl w:ilvl="2" w:tplc="F886CC6E">
      <w:start w:val="1"/>
      <w:numFmt w:val="lowerRoman"/>
      <w:lvlText w:val="%3."/>
      <w:lvlJc w:val="right"/>
      <w:pPr>
        <w:ind w:left="2160" w:hanging="180"/>
      </w:pPr>
    </w:lvl>
    <w:lvl w:ilvl="3" w:tplc="4BD21F38">
      <w:start w:val="1"/>
      <w:numFmt w:val="decimal"/>
      <w:lvlText w:val="%4."/>
      <w:lvlJc w:val="left"/>
      <w:pPr>
        <w:ind w:left="2880" w:hanging="360"/>
      </w:pPr>
    </w:lvl>
    <w:lvl w:ilvl="4" w:tplc="E896727E">
      <w:start w:val="1"/>
      <w:numFmt w:val="lowerLetter"/>
      <w:lvlText w:val="%5."/>
      <w:lvlJc w:val="left"/>
      <w:pPr>
        <w:ind w:left="3600" w:hanging="360"/>
      </w:pPr>
    </w:lvl>
    <w:lvl w:ilvl="5" w:tplc="E98AD22E">
      <w:start w:val="1"/>
      <w:numFmt w:val="lowerRoman"/>
      <w:lvlText w:val="%6."/>
      <w:lvlJc w:val="right"/>
      <w:pPr>
        <w:ind w:left="4320" w:hanging="180"/>
      </w:pPr>
    </w:lvl>
    <w:lvl w:ilvl="6" w:tplc="C3F04F7C">
      <w:start w:val="1"/>
      <w:numFmt w:val="decimal"/>
      <w:lvlText w:val="%7."/>
      <w:lvlJc w:val="left"/>
      <w:pPr>
        <w:ind w:left="5040" w:hanging="360"/>
      </w:pPr>
    </w:lvl>
    <w:lvl w:ilvl="7" w:tplc="DA603AD8">
      <w:start w:val="1"/>
      <w:numFmt w:val="lowerLetter"/>
      <w:lvlText w:val="%8."/>
      <w:lvlJc w:val="left"/>
      <w:pPr>
        <w:ind w:left="5760" w:hanging="360"/>
      </w:pPr>
    </w:lvl>
    <w:lvl w:ilvl="8" w:tplc="CABE8F7C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B5C3317"/>
    <w:multiLevelType w:val="multilevel"/>
    <w:tmpl w:val="307A2440"/>
    <w:lvl w:ilvl="0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2E2B6B2B"/>
    <w:multiLevelType w:val="hybridMultilevel"/>
    <w:tmpl w:val="A950E8C0"/>
    <w:lvl w:ilvl="0" w:tplc="A496BB1E">
      <w:start w:val="1"/>
      <w:numFmt w:val="lowerLetter"/>
      <w:pStyle w:val="listanumerowanaabcIIIrzad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1F575E4"/>
    <w:multiLevelType w:val="hybridMultilevel"/>
    <w:tmpl w:val="89E6D230"/>
    <w:lvl w:ilvl="0" w:tplc="2CFE84BA">
      <w:start w:val="1"/>
      <w:numFmt w:val="decimal"/>
      <w:lvlText w:val="%1."/>
      <w:lvlJc w:val="left"/>
      <w:pPr>
        <w:ind w:left="360" w:hanging="360"/>
      </w:pPr>
    </w:lvl>
    <w:lvl w:ilvl="1" w:tplc="5B8A4AEA">
      <w:start w:val="1"/>
      <w:numFmt w:val="lowerLetter"/>
      <w:lvlText w:val="%2."/>
      <w:lvlJc w:val="left"/>
      <w:pPr>
        <w:ind w:left="1505" w:hanging="360"/>
      </w:pPr>
    </w:lvl>
    <w:lvl w:ilvl="2" w:tplc="6748D442">
      <w:start w:val="1"/>
      <w:numFmt w:val="lowerRoman"/>
      <w:lvlText w:val="%3."/>
      <w:lvlJc w:val="right"/>
      <w:pPr>
        <w:ind w:left="2225" w:hanging="180"/>
      </w:pPr>
    </w:lvl>
    <w:lvl w:ilvl="3" w:tplc="89DE6ACA">
      <w:start w:val="1"/>
      <w:numFmt w:val="decimal"/>
      <w:lvlText w:val="%4."/>
      <w:lvlJc w:val="left"/>
      <w:pPr>
        <w:ind w:left="2945" w:hanging="360"/>
      </w:pPr>
    </w:lvl>
    <w:lvl w:ilvl="4" w:tplc="20F257EA">
      <w:start w:val="1"/>
      <w:numFmt w:val="lowerLetter"/>
      <w:lvlText w:val="%5."/>
      <w:lvlJc w:val="left"/>
      <w:pPr>
        <w:ind w:left="3665" w:hanging="360"/>
      </w:pPr>
    </w:lvl>
    <w:lvl w:ilvl="5" w:tplc="32DCA39E">
      <w:start w:val="1"/>
      <w:numFmt w:val="lowerRoman"/>
      <w:lvlText w:val="%6."/>
      <w:lvlJc w:val="right"/>
      <w:pPr>
        <w:ind w:left="4385" w:hanging="180"/>
      </w:pPr>
    </w:lvl>
    <w:lvl w:ilvl="6" w:tplc="5F84E70C">
      <w:start w:val="1"/>
      <w:numFmt w:val="decimal"/>
      <w:lvlText w:val="%7."/>
      <w:lvlJc w:val="left"/>
      <w:pPr>
        <w:ind w:left="5105" w:hanging="360"/>
      </w:pPr>
    </w:lvl>
    <w:lvl w:ilvl="7" w:tplc="609822AC">
      <w:start w:val="1"/>
      <w:numFmt w:val="lowerLetter"/>
      <w:lvlText w:val="%8."/>
      <w:lvlJc w:val="left"/>
      <w:pPr>
        <w:ind w:left="5825" w:hanging="360"/>
      </w:pPr>
    </w:lvl>
    <w:lvl w:ilvl="8" w:tplc="77F09E26">
      <w:start w:val="1"/>
      <w:numFmt w:val="lowerRoman"/>
      <w:lvlText w:val="%9."/>
      <w:lvlJc w:val="right"/>
      <w:pPr>
        <w:ind w:left="6545" w:hanging="180"/>
      </w:pPr>
    </w:lvl>
  </w:abstractNum>
  <w:abstractNum w:abstractNumId="75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7" w15:restartNumberingAfterBreak="0">
    <w:nsid w:val="35ABABC4"/>
    <w:multiLevelType w:val="hybridMultilevel"/>
    <w:tmpl w:val="F110A556"/>
    <w:lvl w:ilvl="0" w:tplc="6CF67178">
      <w:start w:val="2"/>
      <w:numFmt w:val="lowerLetter"/>
      <w:lvlText w:val="%1."/>
      <w:lvlJc w:val="left"/>
      <w:pPr>
        <w:ind w:left="644" w:hanging="360"/>
      </w:pPr>
    </w:lvl>
    <w:lvl w:ilvl="1" w:tplc="A6F469F6">
      <w:start w:val="1"/>
      <w:numFmt w:val="lowerLetter"/>
      <w:lvlText w:val="%2."/>
      <w:lvlJc w:val="left"/>
      <w:pPr>
        <w:ind w:left="1440" w:hanging="360"/>
      </w:pPr>
    </w:lvl>
    <w:lvl w:ilvl="2" w:tplc="74F0AEEC">
      <w:start w:val="1"/>
      <w:numFmt w:val="lowerRoman"/>
      <w:lvlText w:val="%3."/>
      <w:lvlJc w:val="right"/>
      <w:pPr>
        <w:ind w:left="2160" w:hanging="180"/>
      </w:pPr>
    </w:lvl>
    <w:lvl w:ilvl="3" w:tplc="40F4409C">
      <w:start w:val="1"/>
      <w:numFmt w:val="decimal"/>
      <w:lvlText w:val="%4."/>
      <w:lvlJc w:val="left"/>
      <w:pPr>
        <w:ind w:left="2880" w:hanging="360"/>
      </w:pPr>
    </w:lvl>
    <w:lvl w:ilvl="4" w:tplc="2820D368">
      <w:start w:val="1"/>
      <w:numFmt w:val="lowerLetter"/>
      <w:lvlText w:val="%5."/>
      <w:lvlJc w:val="left"/>
      <w:pPr>
        <w:ind w:left="3600" w:hanging="360"/>
      </w:pPr>
    </w:lvl>
    <w:lvl w:ilvl="5" w:tplc="B928E02A">
      <w:start w:val="1"/>
      <w:numFmt w:val="lowerRoman"/>
      <w:lvlText w:val="%6."/>
      <w:lvlJc w:val="right"/>
      <w:pPr>
        <w:ind w:left="4320" w:hanging="180"/>
      </w:pPr>
    </w:lvl>
    <w:lvl w:ilvl="6" w:tplc="372AC994">
      <w:start w:val="1"/>
      <w:numFmt w:val="decimal"/>
      <w:lvlText w:val="%7."/>
      <w:lvlJc w:val="left"/>
      <w:pPr>
        <w:ind w:left="5040" w:hanging="360"/>
      </w:pPr>
    </w:lvl>
    <w:lvl w:ilvl="7" w:tplc="DD6E4802">
      <w:start w:val="1"/>
      <w:numFmt w:val="lowerLetter"/>
      <w:lvlText w:val="%8."/>
      <w:lvlJc w:val="left"/>
      <w:pPr>
        <w:ind w:left="5760" w:hanging="360"/>
      </w:pPr>
    </w:lvl>
    <w:lvl w:ilvl="8" w:tplc="CA081E1E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9FABAC8"/>
    <w:multiLevelType w:val="hybridMultilevel"/>
    <w:tmpl w:val="E5707F06"/>
    <w:lvl w:ilvl="0" w:tplc="9532060E">
      <w:start w:val="1"/>
      <w:numFmt w:val="lowerLetter"/>
      <w:lvlText w:val="%1."/>
      <w:lvlJc w:val="left"/>
      <w:pPr>
        <w:ind w:left="644" w:hanging="360"/>
      </w:pPr>
    </w:lvl>
    <w:lvl w:ilvl="1" w:tplc="8FF6779A">
      <w:start w:val="1"/>
      <w:numFmt w:val="lowerLetter"/>
      <w:lvlText w:val="%2."/>
      <w:lvlJc w:val="left"/>
      <w:pPr>
        <w:ind w:left="1156" w:hanging="360"/>
      </w:pPr>
    </w:lvl>
    <w:lvl w:ilvl="2" w:tplc="BEAA0D92">
      <w:start w:val="1"/>
      <w:numFmt w:val="lowerRoman"/>
      <w:lvlText w:val="%3."/>
      <w:lvlJc w:val="right"/>
      <w:pPr>
        <w:ind w:left="1876" w:hanging="180"/>
      </w:pPr>
    </w:lvl>
    <w:lvl w:ilvl="3" w:tplc="20A25A88">
      <w:start w:val="1"/>
      <w:numFmt w:val="decimal"/>
      <w:lvlText w:val="%4."/>
      <w:lvlJc w:val="left"/>
      <w:pPr>
        <w:ind w:left="2596" w:hanging="360"/>
      </w:pPr>
    </w:lvl>
    <w:lvl w:ilvl="4" w:tplc="7D209D18">
      <w:start w:val="1"/>
      <w:numFmt w:val="lowerLetter"/>
      <w:lvlText w:val="%5."/>
      <w:lvlJc w:val="left"/>
      <w:pPr>
        <w:ind w:left="3316" w:hanging="360"/>
      </w:pPr>
    </w:lvl>
    <w:lvl w:ilvl="5" w:tplc="20FCD146">
      <w:start w:val="1"/>
      <w:numFmt w:val="lowerRoman"/>
      <w:lvlText w:val="%6."/>
      <w:lvlJc w:val="right"/>
      <w:pPr>
        <w:ind w:left="4036" w:hanging="180"/>
      </w:pPr>
    </w:lvl>
    <w:lvl w:ilvl="6" w:tplc="038678BE">
      <w:start w:val="1"/>
      <w:numFmt w:val="decimal"/>
      <w:lvlText w:val="%7."/>
      <w:lvlJc w:val="left"/>
      <w:pPr>
        <w:ind w:left="4756" w:hanging="360"/>
      </w:pPr>
    </w:lvl>
    <w:lvl w:ilvl="7" w:tplc="77D0C82E">
      <w:start w:val="1"/>
      <w:numFmt w:val="lowerLetter"/>
      <w:lvlText w:val="%8."/>
      <w:lvlJc w:val="left"/>
      <w:pPr>
        <w:ind w:left="5476" w:hanging="360"/>
      </w:pPr>
    </w:lvl>
    <w:lvl w:ilvl="8" w:tplc="44EA4924">
      <w:start w:val="1"/>
      <w:numFmt w:val="lowerRoman"/>
      <w:lvlText w:val="%9."/>
      <w:lvlJc w:val="right"/>
      <w:pPr>
        <w:ind w:left="6196" w:hanging="180"/>
      </w:pPr>
    </w:lvl>
  </w:abstractNum>
  <w:abstractNum w:abstractNumId="79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0" w15:restartNumberingAfterBreak="0">
    <w:nsid w:val="40A894BE"/>
    <w:multiLevelType w:val="hybridMultilevel"/>
    <w:tmpl w:val="C5CA672C"/>
    <w:lvl w:ilvl="0" w:tplc="870C476A">
      <w:start w:val="1"/>
      <w:numFmt w:val="lowerLetter"/>
      <w:lvlText w:val="%1."/>
      <w:lvlJc w:val="left"/>
      <w:pPr>
        <w:ind w:left="644" w:hanging="360"/>
      </w:pPr>
    </w:lvl>
    <w:lvl w:ilvl="1" w:tplc="0832B79E">
      <w:start w:val="1"/>
      <w:numFmt w:val="lowerLetter"/>
      <w:lvlText w:val="%2."/>
      <w:lvlJc w:val="left"/>
      <w:pPr>
        <w:ind w:left="1440" w:hanging="360"/>
      </w:pPr>
    </w:lvl>
    <w:lvl w:ilvl="2" w:tplc="9AD4508C">
      <w:start w:val="1"/>
      <w:numFmt w:val="lowerRoman"/>
      <w:lvlText w:val="%3."/>
      <w:lvlJc w:val="right"/>
      <w:pPr>
        <w:ind w:left="2160" w:hanging="180"/>
      </w:pPr>
    </w:lvl>
    <w:lvl w:ilvl="3" w:tplc="70284908">
      <w:start w:val="1"/>
      <w:numFmt w:val="decimal"/>
      <w:lvlText w:val="%4."/>
      <w:lvlJc w:val="left"/>
      <w:pPr>
        <w:ind w:left="2880" w:hanging="360"/>
      </w:pPr>
    </w:lvl>
    <w:lvl w:ilvl="4" w:tplc="26E6BA58">
      <w:start w:val="1"/>
      <w:numFmt w:val="lowerLetter"/>
      <w:lvlText w:val="%5."/>
      <w:lvlJc w:val="left"/>
      <w:pPr>
        <w:ind w:left="3600" w:hanging="360"/>
      </w:pPr>
    </w:lvl>
    <w:lvl w:ilvl="5" w:tplc="61EAC4F6">
      <w:start w:val="1"/>
      <w:numFmt w:val="lowerRoman"/>
      <w:lvlText w:val="%6."/>
      <w:lvlJc w:val="right"/>
      <w:pPr>
        <w:ind w:left="4320" w:hanging="180"/>
      </w:pPr>
    </w:lvl>
    <w:lvl w:ilvl="6" w:tplc="93C0BBD0">
      <w:start w:val="1"/>
      <w:numFmt w:val="decimal"/>
      <w:lvlText w:val="%7."/>
      <w:lvlJc w:val="left"/>
      <w:pPr>
        <w:ind w:left="5040" w:hanging="360"/>
      </w:pPr>
    </w:lvl>
    <w:lvl w:ilvl="7" w:tplc="B9A2F29A">
      <w:start w:val="1"/>
      <w:numFmt w:val="lowerLetter"/>
      <w:lvlText w:val="%8."/>
      <w:lvlJc w:val="left"/>
      <w:pPr>
        <w:ind w:left="5760" w:hanging="360"/>
      </w:pPr>
    </w:lvl>
    <w:lvl w:ilvl="8" w:tplc="BEEE3D0C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45E01B3"/>
    <w:multiLevelType w:val="hybridMultilevel"/>
    <w:tmpl w:val="6AF47D9C"/>
    <w:lvl w:ilvl="0" w:tplc="2DC402DC">
      <w:start w:val="2"/>
      <w:numFmt w:val="lowerLetter"/>
      <w:lvlText w:val="%1."/>
      <w:lvlJc w:val="left"/>
      <w:pPr>
        <w:ind w:left="644" w:hanging="360"/>
      </w:pPr>
    </w:lvl>
    <w:lvl w:ilvl="1" w:tplc="02302F64">
      <w:start w:val="1"/>
      <w:numFmt w:val="lowerLetter"/>
      <w:lvlText w:val="%2."/>
      <w:lvlJc w:val="left"/>
      <w:pPr>
        <w:ind w:left="1156" w:hanging="360"/>
      </w:pPr>
    </w:lvl>
    <w:lvl w:ilvl="2" w:tplc="842C1326">
      <w:start w:val="1"/>
      <w:numFmt w:val="lowerRoman"/>
      <w:lvlText w:val="%3."/>
      <w:lvlJc w:val="right"/>
      <w:pPr>
        <w:ind w:left="1876" w:hanging="180"/>
      </w:pPr>
    </w:lvl>
    <w:lvl w:ilvl="3" w:tplc="DBD4037C">
      <w:start w:val="1"/>
      <w:numFmt w:val="decimal"/>
      <w:lvlText w:val="%4."/>
      <w:lvlJc w:val="left"/>
      <w:pPr>
        <w:ind w:left="2596" w:hanging="360"/>
      </w:pPr>
    </w:lvl>
    <w:lvl w:ilvl="4" w:tplc="18B8BE2E">
      <w:start w:val="1"/>
      <w:numFmt w:val="lowerLetter"/>
      <w:lvlText w:val="%5."/>
      <w:lvlJc w:val="left"/>
      <w:pPr>
        <w:ind w:left="3316" w:hanging="360"/>
      </w:pPr>
    </w:lvl>
    <w:lvl w:ilvl="5" w:tplc="8CD41438">
      <w:start w:val="1"/>
      <w:numFmt w:val="lowerRoman"/>
      <w:lvlText w:val="%6."/>
      <w:lvlJc w:val="right"/>
      <w:pPr>
        <w:ind w:left="4036" w:hanging="180"/>
      </w:pPr>
    </w:lvl>
    <w:lvl w:ilvl="6" w:tplc="22EC05DA">
      <w:start w:val="1"/>
      <w:numFmt w:val="decimal"/>
      <w:lvlText w:val="%7."/>
      <w:lvlJc w:val="left"/>
      <w:pPr>
        <w:ind w:left="4756" w:hanging="360"/>
      </w:pPr>
    </w:lvl>
    <w:lvl w:ilvl="7" w:tplc="E0363D34">
      <w:start w:val="1"/>
      <w:numFmt w:val="lowerLetter"/>
      <w:lvlText w:val="%8."/>
      <w:lvlJc w:val="left"/>
      <w:pPr>
        <w:ind w:left="5476" w:hanging="360"/>
      </w:pPr>
    </w:lvl>
    <w:lvl w:ilvl="8" w:tplc="43BC18CE">
      <w:start w:val="1"/>
      <w:numFmt w:val="lowerRoman"/>
      <w:lvlText w:val="%9."/>
      <w:lvlJc w:val="right"/>
      <w:pPr>
        <w:ind w:left="6196" w:hanging="180"/>
      </w:pPr>
    </w:lvl>
  </w:abstractNum>
  <w:abstractNum w:abstractNumId="82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52A2A3B"/>
    <w:multiLevelType w:val="hybridMultilevel"/>
    <w:tmpl w:val="7FD23108"/>
    <w:lvl w:ilvl="0" w:tplc="8786A3FC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4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FB11575"/>
    <w:multiLevelType w:val="hybridMultilevel"/>
    <w:tmpl w:val="16AE5BA2"/>
    <w:lvl w:ilvl="0" w:tplc="AB7AFA9C">
      <w:start w:val="7"/>
      <w:numFmt w:val="decimal"/>
      <w:lvlText w:val="%1."/>
      <w:lvlJc w:val="left"/>
      <w:pPr>
        <w:ind w:left="360" w:hanging="360"/>
      </w:pPr>
    </w:lvl>
    <w:lvl w:ilvl="1" w:tplc="F8A4347A">
      <w:start w:val="1"/>
      <w:numFmt w:val="lowerLetter"/>
      <w:lvlText w:val="%2."/>
      <w:lvlJc w:val="left"/>
      <w:pPr>
        <w:ind w:left="1505" w:hanging="360"/>
      </w:pPr>
    </w:lvl>
    <w:lvl w:ilvl="2" w:tplc="B2BAF600">
      <w:start w:val="1"/>
      <w:numFmt w:val="lowerRoman"/>
      <w:lvlText w:val="%3."/>
      <w:lvlJc w:val="right"/>
      <w:pPr>
        <w:ind w:left="2225" w:hanging="180"/>
      </w:pPr>
    </w:lvl>
    <w:lvl w:ilvl="3" w:tplc="FE549AEA">
      <w:start w:val="1"/>
      <w:numFmt w:val="decimal"/>
      <w:lvlText w:val="%4."/>
      <w:lvlJc w:val="left"/>
      <w:pPr>
        <w:ind w:left="2945" w:hanging="360"/>
      </w:pPr>
    </w:lvl>
    <w:lvl w:ilvl="4" w:tplc="A77A82E0">
      <w:start w:val="1"/>
      <w:numFmt w:val="lowerLetter"/>
      <w:lvlText w:val="%5."/>
      <w:lvlJc w:val="left"/>
      <w:pPr>
        <w:ind w:left="3665" w:hanging="360"/>
      </w:pPr>
    </w:lvl>
    <w:lvl w:ilvl="5" w:tplc="384E6D16">
      <w:start w:val="1"/>
      <w:numFmt w:val="lowerRoman"/>
      <w:lvlText w:val="%6."/>
      <w:lvlJc w:val="right"/>
      <w:pPr>
        <w:ind w:left="4385" w:hanging="180"/>
      </w:pPr>
    </w:lvl>
    <w:lvl w:ilvl="6" w:tplc="43A0A686">
      <w:start w:val="1"/>
      <w:numFmt w:val="decimal"/>
      <w:lvlText w:val="%7."/>
      <w:lvlJc w:val="left"/>
      <w:pPr>
        <w:ind w:left="5105" w:hanging="360"/>
      </w:pPr>
    </w:lvl>
    <w:lvl w:ilvl="7" w:tplc="F474B616">
      <w:start w:val="1"/>
      <w:numFmt w:val="lowerLetter"/>
      <w:lvlText w:val="%8."/>
      <w:lvlJc w:val="left"/>
      <w:pPr>
        <w:ind w:left="5825" w:hanging="360"/>
      </w:pPr>
    </w:lvl>
    <w:lvl w:ilvl="8" w:tplc="1674B8FC">
      <w:start w:val="1"/>
      <w:numFmt w:val="lowerRoman"/>
      <w:lvlText w:val="%9."/>
      <w:lvlJc w:val="right"/>
      <w:pPr>
        <w:ind w:left="6545" w:hanging="180"/>
      </w:pPr>
    </w:lvl>
  </w:abstractNum>
  <w:abstractNum w:abstractNumId="86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4606D15"/>
    <w:multiLevelType w:val="hybridMultilevel"/>
    <w:tmpl w:val="EB9EC588"/>
    <w:lvl w:ilvl="0" w:tplc="A66E5748">
      <w:start w:val="1"/>
      <w:numFmt w:val="lowerLetter"/>
      <w:lvlText w:val="%1."/>
      <w:lvlJc w:val="left"/>
      <w:pPr>
        <w:ind w:left="644" w:hanging="360"/>
      </w:pPr>
    </w:lvl>
    <w:lvl w:ilvl="1" w:tplc="FF9EE3F8">
      <w:start w:val="1"/>
      <w:numFmt w:val="lowerLetter"/>
      <w:lvlText w:val="%2."/>
      <w:lvlJc w:val="left"/>
      <w:pPr>
        <w:ind w:left="1156" w:hanging="360"/>
      </w:pPr>
    </w:lvl>
    <w:lvl w:ilvl="2" w:tplc="40A0C172">
      <w:start w:val="1"/>
      <w:numFmt w:val="lowerRoman"/>
      <w:lvlText w:val="%3."/>
      <w:lvlJc w:val="right"/>
      <w:pPr>
        <w:ind w:left="1876" w:hanging="180"/>
      </w:pPr>
    </w:lvl>
    <w:lvl w:ilvl="3" w:tplc="B3A2F528">
      <w:start w:val="1"/>
      <w:numFmt w:val="decimal"/>
      <w:lvlText w:val="%4."/>
      <w:lvlJc w:val="left"/>
      <w:pPr>
        <w:ind w:left="2596" w:hanging="360"/>
      </w:pPr>
    </w:lvl>
    <w:lvl w:ilvl="4" w:tplc="953CCB0A">
      <w:start w:val="1"/>
      <w:numFmt w:val="lowerLetter"/>
      <w:lvlText w:val="%5."/>
      <w:lvlJc w:val="left"/>
      <w:pPr>
        <w:ind w:left="3316" w:hanging="360"/>
      </w:pPr>
    </w:lvl>
    <w:lvl w:ilvl="5" w:tplc="DA6AB032">
      <w:start w:val="1"/>
      <w:numFmt w:val="lowerRoman"/>
      <w:lvlText w:val="%6."/>
      <w:lvlJc w:val="right"/>
      <w:pPr>
        <w:ind w:left="4036" w:hanging="180"/>
      </w:pPr>
    </w:lvl>
    <w:lvl w:ilvl="6" w:tplc="20D04A1A">
      <w:start w:val="1"/>
      <w:numFmt w:val="decimal"/>
      <w:lvlText w:val="%7."/>
      <w:lvlJc w:val="left"/>
      <w:pPr>
        <w:ind w:left="4756" w:hanging="360"/>
      </w:pPr>
    </w:lvl>
    <w:lvl w:ilvl="7" w:tplc="43D003BC">
      <w:start w:val="1"/>
      <w:numFmt w:val="lowerLetter"/>
      <w:lvlText w:val="%8."/>
      <w:lvlJc w:val="left"/>
      <w:pPr>
        <w:ind w:left="5476" w:hanging="360"/>
      </w:pPr>
    </w:lvl>
    <w:lvl w:ilvl="8" w:tplc="B878680E">
      <w:start w:val="1"/>
      <w:numFmt w:val="lowerRoman"/>
      <w:lvlText w:val="%9."/>
      <w:lvlJc w:val="right"/>
      <w:pPr>
        <w:ind w:left="6196" w:hanging="180"/>
      </w:pPr>
    </w:lvl>
  </w:abstractNum>
  <w:abstractNum w:abstractNumId="89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2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3" w15:restartNumberingAfterBreak="0">
    <w:nsid w:val="69F3976E"/>
    <w:multiLevelType w:val="hybridMultilevel"/>
    <w:tmpl w:val="E2DA4F20"/>
    <w:lvl w:ilvl="0" w:tplc="058C0ACE">
      <w:start w:val="2"/>
      <w:numFmt w:val="lowerLetter"/>
      <w:lvlText w:val="%1."/>
      <w:lvlJc w:val="left"/>
      <w:pPr>
        <w:ind w:left="644" w:hanging="360"/>
      </w:pPr>
    </w:lvl>
    <w:lvl w:ilvl="1" w:tplc="EFE02AB8">
      <w:start w:val="1"/>
      <w:numFmt w:val="lowerLetter"/>
      <w:lvlText w:val="%2."/>
      <w:lvlJc w:val="left"/>
      <w:pPr>
        <w:ind w:left="1440" w:hanging="360"/>
      </w:pPr>
    </w:lvl>
    <w:lvl w:ilvl="2" w:tplc="504CC7C8">
      <w:start w:val="1"/>
      <w:numFmt w:val="lowerRoman"/>
      <w:lvlText w:val="%3."/>
      <w:lvlJc w:val="right"/>
      <w:pPr>
        <w:ind w:left="2160" w:hanging="180"/>
      </w:pPr>
    </w:lvl>
    <w:lvl w:ilvl="3" w:tplc="C876CF0C">
      <w:start w:val="1"/>
      <w:numFmt w:val="decimal"/>
      <w:lvlText w:val="%4."/>
      <w:lvlJc w:val="left"/>
      <w:pPr>
        <w:ind w:left="2880" w:hanging="360"/>
      </w:pPr>
    </w:lvl>
    <w:lvl w:ilvl="4" w:tplc="7E4EDCD2">
      <w:start w:val="1"/>
      <w:numFmt w:val="lowerLetter"/>
      <w:lvlText w:val="%5."/>
      <w:lvlJc w:val="left"/>
      <w:pPr>
        <w:ind w:left="3600" w:hanging="360"/>
      </w:pPr>
    </w:lvl>
    <w:lvl w:ilvl="5" w:tplc="14AEBF02">
      <w:start w:val="1"/>
      <w:numFmt w:val="lowerRoman"/>
      <w:lvlText w:val="%6."/>
      <w:lvlJc w:val="right"/>
      <w:pPr>
        <w:ind w:left="4320" w:hanging="180"/>
      </w:pPr>
    </w:lvl>
    <w:lvl w:ilvl="6" w:tplc="582CEB3E">
      <w:start w:val="1"/>
      <w:numFmt w:val="decimal"/>
      <w:lvlText w:val="%7."/>
      <w:lvlJc w:val="left"/>
      <w:pPr>
        <w:ind w:left="5040" w:hanging="360"/>
      </w:pPr>
    </w:lvl>
    <w:lvl w:ilvl="7" w:tplc="3E54978E">
      <w:start w:val="1"/>
      <w:numFmt w:val="lowerLetter"/>
      <w:lvlText w:val="%8."/>
      <w:lvlJc w:val="left"/>
      <w:pPr>
        <w:ind w:left="5760" w:hanging="360"/>
      </w:pPr>
    </w:lvl>
    <w:lvl w:ilvl="8" w:tplc="C5C2247E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E81B9D7"/>
    <w:multiLevelType w:val="hybridMultilevel"/>
    <w:tmpl w:val="6C880EFC"/>
    <w:lvl w:ilvl="0" w:tplc="5BC6491A">
      <w:start w:val="1"/>
      <w:numFmt w:val="decimal"/>
      <w:lvlText w:val="%1."/>
      <w:lvlJc w:val="left"/>
      <w:pPr>
        <w:ind w:left="360" w:hanging="360"/>
      </w:pPr>
    </w:lvl>
    <w:lvl w:ilvl="1" w:tplc="BFDE184A">
      <w:start w:val="1"/>
      <w:numFmt w:val="lowerLetter"/>
      <w:lvlText w:val="%2."/>
      <w:lvlJc w:val="left"/>
      <w:pPr>
        <w:ind w:left="1440" w:hanging="360"/>
      </w:pPr>
    </w:lvl>
    <w:lvl w:ilvl="2" w:tplc="241CB816">
      <w:start w:val="1"/>
      <w:numFmt w:val="lowerRoman"/>
      <w:lvlText w:val="%3."/>
      <w:lvlJc w:val="right"/>
      <w:pPr>
        <w:ind w:left="2160" w:hanging="180"/>
      </w:pPr>
    </w:lvl>
    <w:lvl w:ilvl="3" w:tplc="BC0CD00A">
      <w:start w:val="1"/>
      <w:numFmt w:val="decimal"/>
      <w:lvlText w:val="%4."/>
      <w:lvlJc w:val="left"/>
      <w:pPr>
        <w:ind w:left="2880" w:hanging="360"/>
      </w:pPr>
    </w:lvl>
    <w:lvl w:ilvl="4" w:tplc="A8F8C9C8">
      <w:start w:val="1"/>
      <w:numFmt w:val="lowerLetter"/>
      <w:lvlText w:val="%5."/>
      <w:lvlJc w:val="left"/>
      <w:pPr>
        <w:ind w:left="3600" w:hanging="360"/>
      </w:pPr>
    </w:lvl>
    <w:lvl w:ilvl="5" w:tplc="B62C4DA2">
      <w:start w:val="1"/>
      <w:numFmt w:val="lowerRoman"/>
      <w:lvlText w:val="%6."/>
      <w:lvlJc w:val="right"/>
      <w:pPr>
        <w:ind w:left="4320" w:hanging="180"/>
      </w:pPr>
    </w:lvl>
    <w:lvl w:ilvl="6" w:tplc="C2F2357A">
      <w:start w:val="1"/>
      <w:numFmt w:val="decimal"/>
      <w:lvlText w:val="%7."/>
      <w:lvlJc w:val="left"/>
      <w:pPr>
        <w:ind w:left="5040" w:hanging="360"/>
      </w:pPr>
    </w:lvl>
    <w:lvl w:ilvl="7" w:tplc="FF32CF32">
      <w:start w:val="1"/>
      <w:numFmt w:val="lowerLetter"/>
      <w:lvlText w:val="%8."/>
      <w:lvlJc w:val="left"/>
      <w:pPr>
        <w:ind w:left="5760" w:hanging="360"/>
      </w:pPr>
    </w:lvl>
    <w:lvl w:ilvl="8" w:tplc="6CC2D96C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39E3FC7"/>
    <w:multiLevelType w:val="multilevel"/>
    <w:tmpl w:val="F1560CCA"/>
    <w:name w:val="WW8Num310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6" w15:restartNumberingAfterBreak="0">
    <w:nsid w:val="75BD3F9E"/>
    <w:multiLevelType w:val="hybridMultilevel"/>
    <w:tmpl w:val="75C43E5E"/>
    <w:lvl w:ilvl="0" w:tplc="EF9E06EA">
      <w:start w:val="1"/>
      <w:numFmt w:val="lowerLetter"/>
      <w:lvlText w:val="%1."/>
      <w:lvlJc w:val="left"/>
      <w:pPr>
        <w:ind w:left="644" w:hanging="360"/>
      </w:pPr>
    </w:lvl>
    <w:lvl w:ilvl="1" w:tplc="94C00B26">
      <w:start w:val="1"/>
      <w:numFmt w:val="lowerLetter"/>
      <w:lvlText w:val="%2."/>
      <w:lvlJc w:val="left"/>
      <w:pPr>
        <w:ind w:left="1156" w:hanging="360"/>
      </w:pPr>
    </w:lvl>
    <w:lvl w:ilvl="2" w:tplc="2B06F99E">
      <w:start w:val="1"/>
      <w:numFmt w:val="lowerRoman"/>
      <w:lvlText w:val="%3."/>
      <w:lvlJc w:val="right"/>
      <w:pPr>
        <w:ind w:left="1876" w:hanging="180"/>
      </w:pPr>
    </w:lvl>
    <w:lvl w:ilvl="3" w:tplc="B8F4066A">
      <w:start w:val="1"/>
      <w:numFmt w:val="decimal"/>
      <w:lvlText w:val="%4."/>
      <w:lvlJc w:val="left"/>
      <w:pPr>
        <w:ind w:left="2596" w:hanging="360"/>
      </w:pPr>
    </w:lvl>
    <w:lvl w:ilvl="4" w:tplc="8B18B67C">
      <w:start w:val="1"/>
      <w:numFmt w:val="lowerLetter"/>
      <w:lvlText w:val="%5."/>
      <w:lvlJc w:val="left"/>
      <w:pPr>
        <w:ind w:left="3316" w:hanging="360"/>
      </w:pPr>
    </w:lvl>
    <w:lvl w:ilvl="5" w:tplc="3A58AF10">
      <w:start w:val="1"/>
      <w:numFmt w:val="lowerRoman"/>
      <w:lvlText w:val="%6."/>
      <w:lvlJc w:val="right"/>
      <w:pPr>
        <w:ind w:left="4036" w:hanging="180"/>
      </w:pPr>
    </w:lvl>
    <w:lvl w:ilvl="6" w:tplc="96F820A2">
      <w:start w:val="1"/>
      <w:numFmt w:val="decimal"/>
      <w:lvlText w:val="%7."/>
      <w:lvlJc w:val="left"/>
      <w:pPr>
        <w:ind w:left="4756" w:hanging="360"/>
      </w:pPr>
    </w:lvl>
    <w:lvl w:ilvl="7" w:tplc="49F6B42C">
      <w:start w:val="1"/>
      <w:numFmt w:val="lowerLetter"/>
      <w:lvlText w:val="%8."/>
      <w:lvlJc w:val="left"/>
      <w:pPr>
        <w:ind w:left="5476" w:hanging="360"/>
      </w:pPr>
    </w:lvl>
    <w:lvl w:ilvl="8" w:tplc="9452AF2E">
      <w:start w:val="1"/>
      <w:numFmt w:val="lowerRoman"/>
      <w:lvlText w:val="%9."/>
      <w:lvlJc w:val="right"/>
      <w:pPr>
        <w:ind w:left="6196" w:hanging="180"/>
      </w:pPr>
    </w:lvl>
  </w:abstractNum>
  <w:abstractNum w:abstractNumId="97" w15:restartNumberingAfterBreak="0">
    <w:nsid w:val="77E59A78"/>
    <w:multiLevelType w:val="hybridMultilevel"/>
    <w:tmpl w:val="B45803BA"/>
    <w:lvl w:ilvl="0" w:tplc="3EC4707C">
      <w:start w:val="2"/>
      <w:numFmt w:val="lowerLetter"/>
      <w:lvlText w:val="%1."/>
      <w:lvlJc w:val="left"/>
      <w:pPr>
        <w:ind w:left="644" w:hanging="360"/>
      </w:pPr>
    </w:lvl>
    <w:lvl w:ilvl="1" w:tplc="AE465E92">
      <w:start w:val="1"/>
      <w:numFmt w:val="lowerLetter"/>
      <w:lvlText w:val="%2."/>
      <w:lvlJc w:val="left"/>
      <w:pPr>
        <w:ind w:left="1440" w:hanging="360"/>
      </w:pPr>
    </w:lvl>
    <w:lvl w:ilvl="2" w:tplc="7BC84C72">
      <w:start w:val="1"/>
      <w:numFmt w:val="lowerRoman"/>
      <w:lvlText w:val="%3."/>
      <w:lvlJc w:val="right"/>
      <w:pPr>
        <w:ind w:left="2160" w:hanging="180"/>
      </w:pPr>
    </w:lvl>
    <w:lvl w:ilvl="3" w:tplc="14F695E6">
      <w:start w:val="1"/>
      <w:numFmt w:val="decimal"/>
      <w:lvlText w:val="%4."/>
      <w:lvlJc w:val="left"/>
      <w:pPr>
        <w:ind w:left="2880" w:hanging="360"/>
      </w:pPr>
    </w:lvl>
    <w:lvl w:ilvl="4" w:tplc="35BCDC32">
      <w:start w:val="1"/>
      <w:numFmt w:val="lowerLetter"/>
      <w:lvlText w:val="%5."/>
      <w:lvlJc w:val="left"/>
      <w:pPr>
        <w:ind w:left="3600" w:hanging="360"/>
      </w:pPr>
    </w:lvl>
    <w:lvl w:ilvl="5" w:tplc="17660608">
      <w:start w:val="1"/>
      <w:numFmt w:val="lowerRoman"/>
      <w:lvlText w:val="%6."/>
      <w:lvlJc w:val="right"/>
      <w:pPr>
        <w:ind w:left="4320" w:hanging="180"/>
      </w:pPr>
    </w:lvl>
    <w:lvl w:ilvl="6" w:tplc="CAACD27E">
      <w:start w:val="1"/>
      <w:numFmt w:val="decimal"/>
      <w:lvlText w:val="%7."/>
      <w:lvlJc w:val="left"/>
      <w:pPr>
        <w:ind w:left="5040" w:hanging="360"/>
      </w:pPr>
    </w:lvl>
    <w:lvl w:ilvl="7" w:tplc="A4E0C16C">
      <w:start w:val="1"/>
      <w:numFmt w:val="lowerLetter"/>
      <w:lvlText w:val="%8."/>
      <w:lvlJc w:val="left"/>
      <w:pPr>
        <w:ind w:left="5760" w:hanging="360"/>
      </w:pPr>
    </w:lvl>
    <w:lvl w:ilvl="8" w:tplc="F050D64E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631351">
    <w:abstractNumId w:val="62"/>
  </w:num>
  <w:num w:numId="2" w16cid:durableId="261882220">
    <w:abstractNumId w:val="94"/>
  </w:num>
  <w:num w:numId="3" w16cid:durableId="234517305">
    <w:abstractNumId w:val="81"/>
  </w:num>
  <w:num w:numId="4" w16cid:durableId="1542324402">
    <w:abstractNumId w:val="96"/>
  </w:num>
  <w:num w:numId="5" w16cid:durableId="1578982430">
    <w:abstractNumId w:val="85"/>
  </w:num>
  <w:num w:numId="6" w16cid:durableId="2018344405">
    <w:abstractNumId w:val="69"/>
  </w:num>
  <w:num w:numId="7" w16cid:durableId="1219167529">
    <w:abstractNumId w:val="61"/>
  </w:num>
  <w:num w:numId="8" w16cid:durableId="131875107">
    <w:abstractNumId w:val="88"/>
  </w:num>
  <w:num w:numId="9" w16cid:durableId="1560479849">
    <w:abstractNumId w:val="71"/>
  </w:num>
  <w:num w:numId="10" w16cid:durableId="1293247461">
    <w:abstractNumId w:val="77"/>
  </w:num>
  <w:num w:numId="11" w16cid:durableId="1035274237">
    <w:abstractNumId w:val="78"/>
  </w:num>
  <w:num w:numId="12" w16cid:durableId="45229745">
    <w:abstractNumId w:val="63"/>
  </w:num>
  <w:num w:numId="13" w16cid:durableId="692918990">
    <w:abstractNumId w:val="93"/>
  </w:num>
  <w:num w:numId="14" w16cid:durableId="1196040863">
    <w:abstractNumId w:val="80"/>
  </w:num>
  <w:num w:numId="15" w16cid:durableId="1510826330">
    <w:abstractNumId w:val="74"/>
  </w:num>
  <w:num w:numId="16" w16cid:durableId="1736976348">
    <w:abstractNumId w:val="97"/>
  </w:num>
  <w:num w:numId="17" w16cid:durableId="1235316177">
    <w:abstractNumId w:val="60"/>
  </w:num>
  <w:num w:numId="18" w16cid:durableId="1410535821">
    <w:abstractNumId w:val="0"/>
  </w:num>
  <w:num w:numId="19" w16cid:durableId="1796098926">
    <w:abstractNumId w:val="2"/>
  </w:num>
  <w:num w:numId="20" w16cid:durableId="1665664362">
    <w:abstractNumId w:val="55"/>
  </w:num>
  <w:num w:numId="21" w16cid:durableId="15605559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85774226">
    <w:abstractNumId w:val="91"/>
  </w:num>
  <w:num w:numId="23" w16cid:durableId="2115636842">
    <w:abstractNumId w:val="70"/>
  </w:num>
  <w:num w:numId="24" w16cid:durableId="789319853">
    <w:abstractNumId w:val="70"/>
    <w:lvlOverride w:ilvl="0">
      <w:startOverride w:val="1"/>
    </w:lvlOverride>
  </w:num>
  <w:num w:numId="25" w16cid:durableId="1714305655">
    <w:abstractNumId w:val="70"/>
    <w:lvlOverride w:ilvl="0">
      <w:startOverride w:val="1"/>
    </w:lvlOverride>
  </w:num>
  <w:num w:numId="26" w16cid:durableId="786506814">
    <w:abstractNumId w:val="70"/>
  </w:num>
  <w:num w:numId="27" w16cid:durableId="1097750090">
    <w:abstractNumId w:val="70"/>
    <w:lvlOverride w:ilvl="0">
      <w:startOverride w:val="1"/>
    </w:lvlOverride>
  </w:num>
  <w:num w:numId="28" w16cid:durableId="1261137861">
    <w:abstractNumId w:val="73"/>
  </w:num>
  <w:num w:numId="29" w16cid:durableId="200438808">
    <w:abstractNumId w:val="70"/>
    <w:lvlOverride w:ilvl="0">
      <w:startOverride w:val="1"/>
    </w:lvlOverride>
  </w:num>
  <w:num w:numId="30" w16cid:durableId="612791398">
    <w:abstractNumId w:val="86"/>
  </w:num>
  <w:num w:numId="31" w16cid:durableId="88941389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61749332">
    <w:abstractNumId w:val="72"/>
  </w:num>
  <w:num w:numId="33" w16cid:durableId="1516530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4686878">
    <w:abstractNumId w:val="83"/>
  </w:num>
  <w:num w:numId="35" w16cid:durableId="722408502">
    <w:abstractNumId w:val="66"/>
  </w:num>
  <w:num w:numId="36" w16cid:durableId="1859734561">
    <w:abstractNumId w:val="64"/>
  </w:num>
  <w:num w:numId="37" w16cid:durableId="206898771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084768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842641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1204466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73638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561315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18722976">
    <w:abstractNumId w:val="70"/>
    <w:lvlOverride w:ilvl="0">
      <w:startOverride w:val="1"/>
    </w:lvlOverride>
  </w:num>
  <w:num w:numId="44" w16cid:durableId="4635454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71566726">
    <w:abstractNumId w:val="70"/>
    <w:lvlOverride w:ilvl="0">
      <w:startOverride w:val="1"/>
    </w:lvlOverride>
  </w:num>
  <w:num w:numId="46" w16cid:durableId="487593838">
    <w:abstractNumId w:val="70"/>
    <w:lvlOverride w:ilvl="0">
      <w:startOverride w:val="1"/>
    </w:lvlOverride>
  </w:num>
  <w:num w:numId="47" w16cid:durableId="155458274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99066311">
    <w:abstractNumId w:val="6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400F"/>
    <w:rsid w:val="00014E1E"/>
    <w:rsid w:val="0001592B"/>
    <w:rsid w:val="00022C85"/>
    <w:rsid w:val="000235B9"/>
    <w:rsid w:val="0002398B"/>
    <w:rsid w:val="00025D67"/>
    <w:rsid w:val="00027904"/>
    <w:rsid w:val="00030C52"/>
    <w:rsid w:val="0003503A"/>
    <w:rsid w:val="00035EE7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4F90"/>
    <w:rsid w:val="00055058"/>
    <w:rsid w:val="00057D63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C8D"/>
    <w:rsid w:val="00090F53"/>
    <w:rsid w:val="00091392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1F4F"/>
    <w:rsid w:val="000C2BB9"/>
    <w:rsid w:val="000C4A66"/>
    <w:rsid w:val="000C7B9E"/>
    <w:rsid w:val="000D0A4C"/>
    <w:rsid w:val="000D6733"/>
    <w:rsid w:val="000D71A2"/>
    <w:rsid w:val="000E23D9"/>
    <w:rsid w:val="000E2CA8"/>
    <w:rsid w:val="000E41A4"/>
    <w:rsid w:val="000E60EC"/>
    <w:rsid w:val="000E60F2"/>
    <w:rsid w:val="000F0033"/>
    <w:rsid w:val="000F0618"/>
    <w:rsid w:val="000F1050"/>
    <w:rsid w:val="000F1175"/>
    <w:rsid w:val="000F12C3"/>
    <w:rsid w:val="000F1684"/>
    <w:rsid w:val="000F1FA9"/>
    <w:rsid w:val="000F352F"/>
    <w:rsid w:val="000F5EC4"/>
    <w:rsid w:val="000F6D17"/>
    <w:rsid w:val="000F76B2"/>
    <w:rsid w:val="001022EA"/>
    <w:rsid w:val="001034F6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3391"/>
    <w:rsid w:val="00124B57"/>
    <w:rsid w:val="001264F4"/>
    <w:rsid w:val="00130611"/>
    <w:rsid w:val="00130D70"/>
    <w:rsid w:val="0013119A"/>
    <w:rsid w:val="0013125D"/>
    <w:rsid w:val="001320FE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364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5ED7"/>
    <w:rsid w:val="001876CE"/>
    <w:rsid w:val="001908F0"/>
    <w:rsid w:val="0019232D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2E16"/>
    <w:rsid w:val="001A72BB"/>
    <w:rsid w:val="001B1C33"/>
    <w:rsid w:val="001B41B9"/>
    <w:rsid w:val="001B542E"/>
    <w:rsid w:val="001B5962"/>
    <w:rsid w:val="001B5E9D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3AB8"/>
    <w:rsid w:val="001D4E66"/>
    <w:rsid w:val="001D53D0"/>
    <w:rsid w:val="001E1BBA"/>
    <w:rsid w:val="001E39C8"/>
    <w:rsid w:val="001E4580"/>
    <w:rsid w:val="001E56D0"/>
    <w:rsid w:val="001E574F"/>
    <w:rsid w:val="001F0D06"/>
    <w:rsid w:val="001F1CC3"/>
    <w:rsid w:val="001F217F"/>
    <w:rsid w:val="001F2CF4"/>
    <w:rsid w:val="001F3422"/>
    <w:rsid w:val="001F4572"/>
    <w:rsid w:val="001F45F7"/>
    <w:rsid w:val="001F494A"/>
    <w:rsid w:val="001F497B"/>
    <w:rsid w:val="001F4AC5"/>
    <w:rsid w:val="001F52EE"/>
    <w:rsid w:val="00201BBC"/>
    <w:rsid w:val="0020446D"/>
    <w:rsid w:val="0020624A"/>
    <w:rsid w:val="002064AA"/>
    <w:rsid w:val="002071E4"/>
    <w:rsid w:val="002100A9"/>
    <w:rsid w:val="00210CD5"/>
    <w:rsid w:val="0021251D"/>
    <w:rsid w:val="002143DF"/>
    <w:rsid w:val="002151B0"/>
    <w:rsid w:val="00215E5F"/>
    <w:rsid w:val="002169A2"/>
    <w:rsid w:val="00217584"/>
    <w:rsid w:val="002202A0"/>
    <w:rsid w:val="00220420"/>
    <w:rsid w:val="0022076C"/>
    <w:rsid w:val="002215DB"/>
    <w:rsid w:val="002235AB"/>
    <w:rsid w:val="00225471"/>
    <w:rsid w:val="002275D6"/>
    <w:rsid w:val="00227978"/>
    <w:rsid w:val="00230946"/>
    <w:rsid w:val="00232DEE"/>
    <w:rsid w:val="00233903"/>
    <w:rsid w:val="00233E96"/>
    <w:rsid w:val="002346B1"/>
    <w:rsid w:val="00240512"/>
    <w:rsid w:val="0024113E"/>
    <w:rsid w:val="0024140E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303F"/>
    <w:rsid w:val="00253426"/>
    <w:rsid w:val="002535CA"/>
    <w:rsid w:val="00254632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6FD4"/>
    <w:rsid w:val="002671FB"/>
    <w:rsid w:val="00267CF2"/>
    <w:rsid w:val="0027231B"/>
    <w:rsid w:val="00273816"/>
    <w:rsid w:val="0028006A"/>
    <w:rsid w:val="00281EBF"/>
    <w:rsid w:val="00283338"/>
    <w:rsid w:val="00286406"/>
    <w:rsid w:val="00286DE4"/>
    <w:rsid w:val="0028742A"/>
    <w:rsid w:val="002875AE"/>
    <w:rsid w:val="00292C87"/>
    <w:rsid w:val="002934D7"/>
    <w:rsid w:val="00293A7A"/>
    <w:rsid w:val="00295AD3"/>
    <w:rsid w:val="00296A97"/>
    <w:rsid w:val="00297023"/>
    <w:rsid w:val="002A1830"/>
    <w:rsid w:val="002A19AD"/>
    <w:rsid w:val="002A2357"/>
    <w:rsid w:val="002A3203"/>
    <w:rsid w:val="002A4F08"/>
    <w:rsid w:val="002A6D3F"/>
    <w:rsid w:val="002A739A"/>
    <w:rsid w:val="002A7500"/>
    <w:rsid w:val="002B0FF6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69B0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E59"/>
    <w:rsid w:val="002F2789"/>
    <w:rsid w:val="002F5BF9"/>
    <w:rsid w:val="002F61C1"/>
    <w:rsid w:val="002F73D1"/>
    <w:rsid w:val="003010E5"/>
    <w:rsid w:val="00301660"/>
    <w:rsid w:val="00302974"/>
    <w:rsid w:val="00304849"/>
    <w:rsid w:val="00305C33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26E98"/>
    <w:rsid w:val="00332656"/>
    <w:rsid w:val="00332E51"/>
    <w:rsid w:val="00333F5C"/>
    <w:rsid w:val="003342A5"/>
    <w:rsid w:val="00336B4F"/>
    <w:rsid w:val="00340A86"/>
    <w:rsid w:val="00341922"/>
    <w:rsid w:val="0034309B"/>
    <w:rsid w:val="003438EA"/>
    <w:rsid w:val="003442AF"/>
    <w:rsid w:val="00345003"/>
    <w:rsid w:val="00345563"/>
    <w:rsid w:val="00346064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6384"/>
    <w:rsid w:val="00370383"/>
    <w:rsid w:val="003766A1"/>
    <w:rsid w:val="003806F0"/>
    <w:rsid w:val="00380F03"/>
    <w:rsid w:val="00381E6D"/>
    <w:rsid w:val="0038381A"/>
    <w:rsid w:val="00383870"/>
    <w:rsid w:val="00384222"/>
    <w:rsid w:val="00384584"/>
    <w:rsid w:val="00384932"/>
    <w:rsid w:val="0038531B"/>
    <w:rsid w:val="003860FA"/>
    <w:rsid w:val="0039094A"/>
    <w:rsid w:val="003913E6"/>
    <w:rsid w:val="0039195A"/>
    <w:rsid w:val="00393E96"/>
    <w:rsid w:val="003A0ECF"/>
    <w:rsid w:val="003A4929"/>
    <w:rsid w:val="003A4D30"/>
    <w:rsid w:val="003A6167"/>
    <w:rsid w:val="003A68DE"/>
    <w:rsid w:val="003A7534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C4376"/>
    <w:rsid w:val="003D0427"/>
    <w:rsid w:val="003D0928"/>
    <w:rsid w:val="003D1263"/>
    <w:rsid w:val="003D1317"/>
    <w:rsid w:val="003D3F67"/>
    <w:rsid w:val="003D4027"/>
    <w:rsid w:val="003D55E1"/>
    <w:rsid w:val="003D631F"/>
    <w:rsid w:val="003D6818"/>
    <w:rsid w:val="003D70F6"/>
    <w:rsid w:val="003D7929"/>
    <w:rsid w:val="003E0137"/>
    <w:rsid w:val="003E1689"/>
    <w:rsid w:val="003E1CD3"/>
    <w:rsid w:val="003E1F12"/>
    <w:rsid w:val="003E23F4"/>
    <w:rsid w:val="003E3217"/>
    <w:rsid w:val="003F036F"/>
    <w:rsid w:val="003F0504"/>
    <w:rsid w:val="003F07E0"/>
    <w:rsid w:val="003F1423"/>
    <w:rsid w:val="003F34C0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CC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4F1"/>
    <w:rsid w:val="00420580"/>
    <w:rsid w:val="0042059B"/>
    <w:rsid w:val="00420681"/>
    <w:rsid w:val="0042257C"/>
    <w:rsid w:val="00425A6D"/>
    <w:rsid w:val="00425CD4"/>
    <w:rsid w:val="00427C54"/>
    <w:rsid w:val="00430699"/>
    <w:rsid w:val="00434DAD"/>
    <w:rsid w:val="00435640"/>
    <w:rsid w:val="004363CD"/>
    <w:rsid w:val="004365DA"/>
    <w:rsid w:val="00436D04"/>
    <w:rsid w:val="00437C62"/>
    <w:rsid w:val="00444D5D"/>
    <w:rsid w:val="00444ED8"/>
    <w:rsid w:val="004453B0"/>
    <w:rsid w:val="00447B9A"/>
    <w:rsid w:val="0045000D"/>
    <w:rsid w:val="0045436A"/>
    <w:rsid w:val="00454AA5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0B64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AD155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E38DD"/>
    <w:rsid w:val="004F136B"/>
    <w:rsid w:val="004F2428"/>
    <w:rsid w:val="004F4C7A"/>
    <w:rsid w:val="004F64D3"/>
    <w:rsid w:val="0050161C"/>
    <w:rsid w:val="0050668F"/>
    <w:rsid w:val="00507964"/>
    <w:rsid w:val="0051037A"/>
    <w:rsid w:val="00511CDA"/>
    <w:rsid w:val="005122F3"/>
    <w:rsid w:val="00512F86"/>
    <w:rsid w:val="005132AA"/>
    <w:rsid w:val="00513BC8"/>
    <w:rsid w:val="00515DC3"/>
    <w:rsid w:val="00515E32"/>
    <w:rsid w:val="00517A5A"/>
    <w:rsid w:val="00521934"/>
    <w:rsid w:val="00521B21"/>
    <w:rsid w:val="005252A4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640"/>
    <w:rsid w:val="00571823"/>
    <w:rsid w:val="00572BB2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16A7"/>
    <w:rsid w:val="00592B46"/>
    <w:rsid w:val="00593AC1"/>
    <w:rsid w:val="00594C60"/>
    <w:rsid w:val="00594E51"/>
    <w:rsid w:val="005A13FC"/>
    <w:rsid w:val="005A1DC2"/>
    <w:rsid w:val="005A23F8"/>
    <w:rsid w:val="005A2CEC"/>
    <w:rsid w:val="005A3A00"/>
    <w:rsid w:val="005A56CD"/>
    <w:rsid w:val="005A7195"/>
    <w:rsid w:val="005B06B9"/>
    <w:rsid w:val="005B1B2D"/>
    <w:rsid w:val="005B257F"/>
    <w:rsid w:val="005B29F3"/>
    <w:rsid w:val="005B2E87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F07B8"/>
    <w:rsid w:val="005F1F68"/>
    <w:rsid w:val="005F2A0D"/>
    <w:rsid w:val="005F331E"/>
    <w:rsid w:val="005F40AA"/>
    <w:rsid w:val="005F778B"/>
    <w:rsid w:val="006000C0"/>
    <w:rsid w:val="006016D3"/>
    <w:rsid w:val="0060193A"/>
    <w:rsid w:val="00604739"/>
    <w:rsid w:val="0060710B"/>
    <w:rsid w:val="006078BE"/>
    <w:rsid w:val="0061026A"/>
    <w:rsid w:val="00610ECB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27F69"/>
    <w:rsid w:val="006300BD"/>
    <w:rsid w:val="00631A9C"/>
    <w:rsid w:val="00631EE2"/>
    <w:rsid w:val="006328B1"/>
    <w:rsid w:val="00632A65"/>
    <w:rsid w:val="00632D37"/>
    <w:rsid w:val="00640DC2"/>
    <w:rsid w:val="00641480"/>
    <w:rsid w:val="0064253C"/>
    <w:rsid w:val="00644FE1"/>
    <w:rsid w:val="00645810"/>
    <w:rsid w:val="00646708"/>
    <w:rsid w:val="00646BEA"/>
    <w:rsid w:val="0064740E"/>
    <w:rsid w:val="00651547"/>
    <w:rsid w:val="006519F3"/>
    <w:rsid w:val="006535ED"/>
    <w:rsid w:val="00653E07"/>
    <w:rsid w:val="00655321"/>
    <w:rsid w:val="00656049"/>
    <w:rsid w:val="00656156"/>
    <w:rsid w:val="00656469"/>
    <w:rsid w:val="00657044"/>
    <w:rsid w:val="00657363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B7952"/>
    <w:rsid w:val="006C081F"/>
    <w:rsid w:val="006C0C96"/>
    <w:rsid w:val="006C1315"/>
    <w:rsid w:val="006C2ABE"/>
    <w:rsid w:val="006C4651"/>
    <w:rsid w:val="006C4F0D"/>
    <w:rsid w:val="006C62C9"/>
    <w:rsid w:val="006C7845"/>
    <w:rsid w:val="006D1751"/>
    <w:rsid w:val="006D2711"/>
    <w:rsid w:val="006D2755"/>
    <w:rsid w:val="006D5217"/>
    <w:rsid w:val="006D7598"/>
    <w:rsid w:val="006D7A8C"/>
    <w:rsid w:val="006E1549"/>
    <w:rsid w:val="006E5228"/>
    <w:rsid w:val="006E5F34"/>
    <w:rsid w:val="006E6FA9"/>
    <w:rsid w:val="006E7228"/>
    <w:rsid w:val="006F16AA"/>
    <w:rsid w:val="006F1E16"/>
    <w:rsid w:val="006F1F1B"/>
    <w:rsid w:val="006F1F69"/>
    <w:rsid w:val="006F5E08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1A7"/>
    <w:rsid w:val="00715900"/>
    <w:rsid w:val="00716433"/>
    <w:rsid w:val="007220EC"/>
    <w:rsid w:val="00722A45"/>
    <w:rsid w:val="00722EFE"/>
    <w:rsid w:val="00723B7A"/>
    <w:rsid w:val="00726517"/>
    <w:rsid w:val="00727E08"/>
    <w:rsid w:val="007318FE"/>
    <w:rsid w:val="00731D6B"/>
    <w:rsid w:val="007345CE"/>
    <w:rsid w:val="007350EA"/>
    <w:rsid w:val="007412DC"/>
    <w:rsid w:val="00741603"/>
    <w:rsid w:val="0074184D"/>
    <w:rsid w:val="007420EC"/>
    <w:rsid w:val="00742A0B"/>
    <w:rsid w:val="007454BF"/>
    <w:rsid w:val="007463B5"/>
    <w:rsid w:val="007475D0"/>
    <w:rsid w:val="00747802"/>
    <w:rsid w:val="00750FD5"/>
    <w:rsid w:val="007519D8"/>
    <w:rsid w:val="00751D2E"/>
    <w:rsid w:val="0075314E"/>
    <w:rsid w:val="0075457B"/>
    <w:rsid w:val="00755C0D"/>
    <w:rsid w:val="00756B25"/>
    <w:rsid w:val="0076270A"/>
    <w:rsid w:val="007642B3"/>
    <w:rsid w:val="007659EA"/>
    <w:rsid w:val="0076609B"/>
    <w:rsid w:val="007663BE"/>
    <w:rsid w:val="00770980"/>
    <w:rsid w:val="00770E43"/>
    <w:rsid w:val="007712F2"/>
    <w:rsid w:val="0077164C"/>
    <w:rsid w:val="00771AAC"/>
    <w:rsid w:val="0077645A"/>
    <w:rsid w:val="00776800"/>
    <w:rsid w:val="00780F2B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21E4"/>
    <w:rsid w:val="007A34C9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1303"/>
    <w:rsid w:val="007C2BC8"/>
    <w:rsid w:val="007C2FD2"/>
    <w:rsid w:val="007C40C1"/>
    <w:rsid w:val="007C4528"/>
    <w:rsid w:val="007C48CF"/>
    <w:rsid w:val="007C6815"/>
    <w:rsid w:val="007C6BF8"/>
    <w:rsid w:val="007C6D8D"/>
    <w:rsid w:val="007D12FB"/>
    <w:rsid w:val="007D1BC2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F025A"/>
    <w:rsid w:val="007F2D37"/>
    <w:rsid w:val="007F5BEA"/>
    <w:rsid w:val="007F7822"/>
    <w:rsid w:val="007F788E"/>
    <w:rsid w:val="007F7901"/>
    <w:rsid w:val="0080007A"/>
    <w:rsid w:val="00803CB4"/>
    <w:rsid w:val="00805AB8"/>
    <w:rsid w:val="008118C4"/>
    <w:rsid w:val="008130C4"/>
    <w:rsid w:val="00816C77"/>
    <w:rsid w:val="008175AA"/>
    <w:rsid w:val="00817640"/>
    <w:rsid w:val="00817EFF"/>
    <w:rsid w:val="00820E83"/>
    <w:rsid w:val="00821146"/>
    <w:rsid w:val="00822DE8"/>
    <w:rsid w:val="00825BE6"/>
    <w:rsid w:val="00832417"/>
    <w:rsid w:val="00832BE2"/>
    <w:rsid w:val="008332C8"/>
    <w:rsid w:val="008342D6"/>
    <w:rsid w:val="0083455A"/>
    <w:rsid w:val="00834626"/>
    <w:rsid w:val="00834E9D"/>
    <w:rsid w:val="00840128"/>
    <w:rsid w:val="00841488"/>
    <w:rsid w:val="008421B7"/>
    <w:rsid w:val="00843182"/>
    <w:rsid w:val="008445F1"/>
    <w:rsid w:val="0084559A"/>
    <w:rsid w:val="00846352"/>
    <w:rsid w:val="0084635A"/>
    <w:rsid w:val="00847CC3"/>
    <w:rsid w:val="0085097F"/>
    <w:rsid w:val="00851B28"/>
    <w:rsid w:val="008523FE"/>
    <w:rsid w:val="00853797"/>
    <w:rsid w:val="008539E3"/>
    <w:rsid w:val="0085480A"/>
    <w:rsid w:val="00857E02"/>
    <w:rsid w:val="008618F6"/>
    <w:rsid w:val="00863CDA"/>
    <w:rsid w:val="00864791"/>
    <w:rsid w:val="00865CA9"/>
    <w:rsid w:val="008670F1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87B1E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75BF"/>
    <w:rsid w:val="008C014B"/>
    <w:rsid w:val="008C04D4"/>
    <w:rsid w:val="008C0C5A"/>
    <w:rsid w:val="008C19B6"/>
    <w:rsid w:val="008C45AB"/>
    <w:rsid w:val="008C5F42"/>
    <w:rsid w:val="008C7D5E"/>
    <w:rsid w:val="008C7E5C"/>
    <w:rsid w:val="008D066A"/>
    <w:rsid w:val="008D0B05"/>
    <w:rsid w:val="008D1274"/>
    <w:rsid w:val="008D2588"/>
    <w:rsid w:val="008D2B42"/>
    <w:rsid w:val="008D549A"/>
    <w:rsid w:val="008D5903"/>
    <w:rsid w:val="008D5A8C"/>
    <w:rsid w:val="008D6363"/>
    <w:rsid w:val="008D6A92"/>
    <w:rsid w:val="008E1E7B"/>
    <w:rsid w:val="008E2F8B"/>
    <w:rsid w:val="008E63DF"/>
    <w:rsid w:val="008F1F9A"/>
    <w:rsid w:val="008F5066"/>
    <w:rsid w:val="008F5550"/>
    <w:rsid w:val="008F7155"/>
    <w:rsid w:val="00900A9B"/>
    <w:rsid w:val="00900B64"/>
    <w:rsid w:val="0090154D"/>
    <w:rsid w:val="00903115"/>
    <w:rsid w:val="009039E9"/>
    <w:rsid w:val="00905357"/>
    <w:rsid w:val="00906965"/>
    <w:rsid w:val="0090702F"/>
    <w:rsid w:val="00913987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2E57"/>
    <w:rsid w:val="00966B28"/>
    <w:rsid w:val="00966B8F"/>
    <w:rsid w:val="00967E9C"/>
    <w:rsid w:val="009708D8"/>
    <w:rsid w:val="00970943"/>
    <w:rsid w:val="00971143"/>
    <w:rsid w:val="009723B3"/>
    <w:rsid w:val="00973CF9"/>
    <w:rsid w:val="009748D4"/>
    <w:rsid w:val="00974939"/>
    <w:rsid w:val="00975A06"/>
    <w:rsid w:val="00981D55"/>
    <w:rsid w:val="009829B2"/>
    <w:rsid w:val="00983F20"/>
    <w:rsid w:val="0098494E"/>
    <w:rsid w:val="00986FF7"/>
    <w:rsid w:val="0099171C"/>
    <w:rsid w:val="00991AB2"/>
    <w:rsid w:val="00994BBC"/>
    <w:rsid w:val="009A2951"/>
    <w:rsid w:val="009B033E"/>
    <w:rsid w:val="009B09EC"/>
    <w:rsid w:val="009B3448"/>
    <w:rsid w:val="009B3AE8"/>
    <w:rsid w:val="009B4043"/>
    <w:rsid w:val="009B41F0"/>
    <w:rsid w:val="009B5511"/>
    <w:rsid w:val="009B55F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4C86"/>
    <w:rsid w:val="009F5169"/>
    <w:rsid w:val="009F53A7"/>
    <w:rsid w:val="009F7817"/>
    <w:rsid w:val="009F7823"/>
    <w:rsid w:val="00A0080C"/>
    <w:rsid w:val="00A00C4E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491B"/>
    <w:rsid w:val="00A75300"/>
    <w:rsid w:val="00A7572A"/>
    <w:rsid w:val="00A804E5"/>
    <w:rsid w:val="00A813C1"/>
    <w:rsid w:val="00A8719D"/>
    <w:rsid w:val="00A87CF3"/>
    <w:rsid w:val="00A909DD"/>
    <w:rsid w:val="00A91F05"/>
    <w:rsid w:val="00A95085"/>
    <w:rsid w:val="00A955C7"/>
    <w:rsid w:val="00A969A8"/>
    <w:rsid w:val="00A96E98"/>
    <w:rsid w:val="00A97A51"/>
    <w:rsid w:val="00AA12D3"/>
    <w:rsid w:val="00AA2A07"/>
    <w:rsid w:val="00AA42A9"/>
    <w:rsid w:val="00AA494F"/>
    <w:rsid w:val="00AA5374"/>
    <w:rsid w:val="00AB2CEC"/>
    <w:rsid w:val="00AB3D60"/>
    <w:rsid w:val="00AB47AB"/>
    <w:rsid w:val="00AB5EDF"/>
    <w:rsid w:val="00AB64B0"/>
    <w:rsid w:val="00AB67EF"/>
    <w:rsid w:val="00AB6BBE"/>
    <w:rsid w:val="00AB772F"/>
    <w:rsid w:val="00AC1B1F"/>
    <w:rsid w:val="00AC2017"/>
    <w:rsid w:val="00AC3048"/>
    <w:rsid w:val="00AC5A63"/>
    <w:rsid w:val="00AC5E91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E0C"/>
    <w:rsid w:val="00AF690B"/>
    <w:rsid w:val="00AF6F17"/>
    <w:rsid w:val="00B009C8"/>
    <w:rsid w:val="00B02041"/>
    <w:rsid w:val="00B02FF8"/>
    <w:rsid w:val="00B036A8"/>
    <w:rsid w:val="00B03E84"/>
    <w:rsid w:val="00B040C7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7BD7"/>
    <w:rsid w:val="00B37CF1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67D9"/>
    <w:rsid w:val="00B570D4"/>
    <w:rsid w:val="00B61432"/>
    <w:rsid w:val="00B6369D"/>
    <w:rsid w:val="00B63FE7"/>
    <w:rsid w:val="00B6776E"/>
    <w:rsid w:val="00B67FB0"/>
    <w:rsid w:val="00B72AA0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411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4152"/>
    <w:rsid w:val="00BB50C0"/>
    <w:rsid w:val="00BB5EDC"/>
    <w:rsid w:val="00BB6237"/>
    <w:rsid w:val="00BC1201"/>
    <w:rsid w:val="00BC1DF2"/>
    <w:rsid w:val="00BC4048"/>
    <w:rsid w:val="00BC53E8"/>
    <w:rsid w:val="00BC66B2"/>
    <w:rsid w:val="00BC7083"/>
    <w:rsid w:val="00BC7692"/>
    <w:rsid w:val="00BD3389"/>
    <w:rsid w:val="00BD386E"/>
    <w:rsid w:val="00BD7817"/>
    <w:rsid w:val="00BD7F00"/>
    <w:rsid w:val="00BD7F70"/>
    <w:rsid w:val="00BE0130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78C"/>
    <w:rsid w:val="00C01D50"/>
    <w:rsid w:val="00C0305A"/>
    <w:rsid w:val="00C05D02"/>
    <w:rsid w:val="00C1164F"/>
    <w:rsid w:val="00C11B89"/>
    <w:rsid w:val="00C13C59"/>
    <w:rsid w:val="00C14DEA"/>
    <w:rsid w:val="00C15B96"/>
    <w:rsid w:val="00C169E8"/>
    <w:rsid w:val="00C173A5"/>
    <w:rsid w:val="00C17AF9"/>
    <w:rsid w:val="00C21A6C"/>
    <w:rsid w:val="00C25D28"/>
    <w:rsid w:val="00C27F34"/>
    <w:rsid w:val="00C32658"/>
    <w:rsid w:val="00C3277E"/>
    <w:rsid w:val="00C337D0"/>
    <w:rsid w:val="00C350B9"/>
    <w:rsid w:val="00C36AC2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04D2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5BF"/>
    <w:rsid w:val="00C6693A"/>
    <w:rsid w:val="00C66ED7"/>
    <w:rsid w:val="00C71459"/>
    <w:rsid w:val="00C72790"/>
    <w:rsid w:val="00C73243"/>
    <w:rsid w:val="00C75D53"/>
    <w:rsid w:val="00C766BF"/>
    <w:rsid w:val="00C7692C"/>
    <w:rsid w:val="00C7733B"/>
    <w:rsid w:val="00C77977"/>
    <w:rsid w:val="00C80966"/>
    <w:rsid w:val="00C81749"/>
    <w:rsid w:val="00C8219B"/>
    <w:rsid w:val="00C84D84"/>
    <w:rsid w:val="00C87AD9"/>
    <w:rsid w:val="00C87F69"/>
    <w:rsid w:val="00C90F1F"/>
    <w:rsid w:val="00C94AD7"/>
    <w:rsid w:val="00C952BE"/>
    <w:rsid w:val="00CA2046"/>
    <w:rsid w:val="00CA25CB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3E90"/>
    <w:rsid w:val="00CC451B"/>
    <w:rsid w:val="00CC68F1"/>
    <w:rsid w:val="00CC6BAC"/>
    <w:rsid w:val="00CC721B"/>
    <w:rsid w:val="00CC7306"/>
    <w:rsid w:val="00CD0F23"/>
    <w:rsid w:val="00CD4693"/>
    <w:rsid w:val="00CD729D"/>
    <w:rsid w:val="00CD7466"/>
    <w:rsid w:val="00CE11B6"/>
    <w:rsid w:val="00CE1596"/>
    <w:rsid w:val="00CE3BFE"/>
    <w:rsid w:val="00CE3D39"/>
    <w:rsid w:val="00CE5B6A"/>
    <w:rsid w:val="00CF0C7B"/>
    <w:rsid w:val="00CF1A3D"/>
    <w:rsid w:val="00CF22FE"/>
    <w:rsid w:val="00CF2E82"/>
    <w:rsid w:val="00CF3425"/>
    <w:rsid w:val="00CF499A"/>
    <w:rsid w:val="00CF4FDA"/>
    <w:rsid w:val="00CF6147"/>
    <w:rsid w:val="00D01FA0"/>
    <w:rsid w:val="00D05880"/>
    <w:rsid w:val="00D065A0"/>
    <w:rsid w:val="00D103EF"/>
    <w:rsid w:val="00D12941"/>
    <w:rsid w:val="00D14E8A"/>
    <w:rsid w:val="00D157D1"/>
    <w:rsid w:val="00D20411"/>
    <w:rsid w:val="00D20767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1C9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42ED"/>
    <w:rsid w:val="00D9628A"/>
    <w:rsid w:val="00D97D15"/>
    <w:rsid w:val="00DA0AF7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5D9A"/>
    <w:rsid w:val="00DC693F"/>
    <w:rsid w:val="00DD01A3"/>
    <w:rsid w:val="00DD1270"/>
    <w:rsid w:val="00DD22B7"/>
    <w:rsid w:val="00DD26AF"/>
    <w:rsid w:val="00DD301C"/>
    <w:rsid w:val="00DD4A3E"/>
    <w:rsid w:val="00DD4FF4"/>
    <w:rsid w:val="00DD597F"/>
    <w:rsid w:val="00DE0B6F"/>
    <w:rsid w:val="00DE1CB4"/>
    <w:rsid w:val="00DE2443"/>
    <w:rsid w:val="00DE35F6"/>
    <w:rsid w:val="00DE3B28"/>
    <w:rsid w:val="00DE56DE"/>
    <w:rsid w:val="00DE6359"/>
    <w:rsid w:val="00DE6434"/>
    <w:rsid w:val="00DE7B53"/>
    <w:rsid w:val="00DF24FE"/>
    <w:rsid w:val="00DF38B8"/>
    <w:rsid w:val="00DF6032"/>
    <w:rsid w:val="00DF7557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412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26E80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4B77"/>
    <w:rsid w:val="00E654CC"/>
    <w:rsid w:val="00E6743F"/>
    <w:rsid w:val="00E71A01"/>
    <w:rsid w:val="00E733E8"/>
    <w:rsid w:val="00E769DD"/>
    <w:rsid w:val="00E8138C"/>
    <w:rsid w:val="00E82F3F"/>
    <w:rsid w:val="00E851A6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A4601"/>
    <w:rsid w:val="00EA7F6D"/>
    <w:rsid w:val="00EB041A"/>
    <w:rsid w:val="00EB1198"/>
    <w:rsid w:val="00EB71B3"/>
    <w:rsid w:val="00EC18AF"/>
    <w:rsid w:val="00EC28D4"/>
    <w:rsid w:val="00EC394B"/>
    <w:rsid w:val="00EC41C8"/>
    <w:rsid w:val="00EC4F8F"/>
    <w:rsid w:val="00EC6AE3"/>
    <w:rsid w:val="00EC7211"/>
    <w:rsid w:val="00EC7619"/>
    <w:rsid w:val="00EC7A3D"/>
    <w:rsid w:val="00ED3CF8"/>
    <w:rsid w:val="00ED4AF4"/>
    <w:rsid w:val="00ED5546"/>
    <w:rsid w:val="00ED6524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5F32"/>
    <w:rsid w:val="00EF625A"/>
    <w:rsid w:val="00EF6F08"/>
    <w:rsid w:val="00EF768C"/>
    <w:rsid w:val="00EF7B46"/>
    <w:rsid w:val="00F00FAC"/>
    <w:rsid w:val="00F01E4C"/>
    <w:rsid w:val="00F0405B"/>
    <w:rsid w:val="00F050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662F"/>
    <w:rsid w:val="00F26AF9"/>
    <w:rsid w:val="00F27206"/>
    <w:rsid w:val="00F27C16"/>
    <w:rsid w:val="00F27F3B"/>
    <w:rsid w:val="00F302E1"/>
    <w:rsid w:val="00F33061"/>
    <w:rsid w:val="00F333BF"/>
    <w:rsid w:val="00F35B9A"/>
    <w:rsid w:val="00F43564"/>
    <w:rsid w:val="00F43F4C"/>
    <w:rsid w:val="00F4416E"/>
    <w:rsid w:val="00F44937"/>
    <w:rsid w:val="00F44D03"/>
    <w:rsid w:val="00F47EAC"/>
    <w:rsid w:val="00F51D45"/>
    <w:rsid w:val="00F52120"/>
    <w:rsid w:val="00F524F5"/>
    <w:rsid w:val="00F5408B"/>
    <w:rsid w:val="00F5648E"/>
    <w:rsid w:val="00F56F8B"/>
    <w:rsid w:val="00F57568"/>
    <w:rsid w:val="00F60DA5"/>
    <w:rsid w:val="00F61C4A"/>
    <w:rsid w:val="00F61F65"/>
    <w:rsid w:val="00F624BE"/>
    <w:rsid w:val="00F63C58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375B"/>
    <w:rsid w:val="00F93B83"/>
    <w:rsid w:val="00F94DB7"/>
    <w:rsid w:val="00F95FA0"/>
    <w:rsid w:val="00FA1E6E"/>
    <w:rsid w:val="00FA35A0"/>
    <w:rsid w:val="00FA4D87"/>
    <w:rsid w:val="00FA52AA"/>
    <w:rsid w:val="00FB1719"/>
    <w:rsid w:val="00FB1AF8"/>
    <w:rsid w:val="00FB2B1A"/>
    <w:rsid w:val="00FB2BF2"/>
    <w:rsid w:val="00FB2F1F"/>
    <w:rsid w:val="00FB5A28"/>
    <w:rsid w:val="00FB646D"/>
    <w:rsid w:val="00FC3490"/>
    <w:rsid w:val="00FC6B32"/>
    <w:rsid w:val="00FC6F36"/>
    <w:rsid w:val="00FC7E0D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EF5"/>
    <w:rsid w:val="00FF2FFC"/>
    <w:rsid w:val="00FF7B31"/>
    <w:rsid w:val="0144ABE7"/>
    <w:rsid w:val="01CE967A"/>
    <w:rsid w:val="02120612"/>
    <w:rsid w:val="0270BDD9"/>
    <w:rsid w:val="02EBBEBF"/>
    <w:rsid w:val="030A7F8E"/>
    <w:rsid w:val="03D273D6"/>
    <w:rsid w:val="03DEE413"/>
    <w:rsid w:val="0481C2E0"/>
    <w:rsid w:val="068757E9"/>
    <w:rsid w:val="06A3ED32"/>
    <w:rsid w:val="06BF04C1"/>
    <w:rsid w:val="06C3FCAB"/>
    <w:rsid w:val="0747527E"/>
    <w:rsid w:val="07C6D1C1"/>
    <w:rsid w:val="07DB6389"/>
    <w:rsid w:val="07DF6F26"/>
    <w:rsid w:val="0801FA42"/>
    <w:rsid w:val="088FF2B7"/>
    <w:rsid w:val="08B51B76"/>
    <w:rsid w:val="08B7D590"/>
    <w:rsid w:val="08D18E19"/>
    <w:rsid w:val="09A83089"/>
    <w:rsid w:val="09AB3CC6"/>
    <w:rsid w:val="09BE6133"/>
    <w:rsid w:val="0A52600F"/>
    <w:rsid w:val="0B2559CB"/>
    <w:rsid w:val="0D458BFF"/>
    <w:rsid w:val="0E70171B"/>
    <w:rsid w:val="0F0FF72E"/>
    <w:rsid w:val="0F2B5CE9"/>
    <w:rsid w:val="0F2C7BE4"/>
    <w:rsid w:val="0FF7E655"/>
    <w:rsid w:val="10A65819"/>
    <w:rsid w:val="1145B531"/>
    <w:rsid w:val="12585F80"/>
    <w:rsid w:val="12B1D8A3"/>
    <w:rsid w:val="12BFD023"/>
    <w:rsid w:val="1306EDDA"/>
    <w:rsid w:val="13191581"/>
    <w:rsid w:val="13311CB3"/>
    <w:rsid w:val="13CFC75E"/>
    <w:rsid w:val="1414A6F5"/>
    <w:rsid w:val="145E3506"/>
    <w:rsid w:val="148EC2E6"/>
    <w:rsid w:val="1495CEC7"/>
    <w:rsid w:val="14F3F383"/>
    <w:rsid w:val="151724A4"/>
    <w:rsid w:val="1549461B"/>
    <w:rsid w:val="155C268D"/>
    <w:rsid w:val="15940625"/>
    <w:rsid w:val="15B23DBE"/>
    <w:rsid w:val="16612C69"/>
    <w:rsid w:val="168BC512"/>
    <w:rsid w:val="16A364B5"/>
    <w:rsid w:val="16B5F661"/>
    <w:rsid w:val="16C638C9"/>
    <w:rsid w:val="16DEDA93"/>
    <w:rsid w:val="1706B950"/>
    <w:rsid w:val="18882DAF"/>
    <w:rsid w:val="18AD3B47"/>
    <w:rsid w:val="18CF6190"/>
    <w:rsid w:val="190CC666"/>
    <w:rsid w:val="1A886ABB"/>
    <w:rsid w:val="1A9D0490"/>
    <w:rsid w:val="1ABCEA88"/>
    <w:rsid w:val="1B73144E"/>
    <w:rsid w:val="1BC6AD4F"/>
    <w:rsid w:val="1BE39F03"/>
    <w:rsid w:val="1BEC87F4"/>
    <w:rsid w:val="1BF46D9D"/>
    <w:rsid w:val="1C6F8BC8"/>
    <w:rsid w:val="1CAA3E30"/>
    <w:rsid w:val="1CB417AE"/>
    <w:rsid w:val="1D49E41D"/>
    <w:rsid w:val="1D535CD3"/>
    <w:rsid w:val="1DC67E8F"/>
    <w:rsid w:val="1DC80834"/>
    <w:rsid w:val="1E05180A"/>
    <w:rsid w:val="1E070E4A"/>
    <w:rsid w:val="1E0B3C2F"/>
    <w:rsid w:val="1E857671"/>
    <w:rsid w:val="1E9141AD"/>
    <w:rsid w:val="1EBADB91"/>
    <w:rsid w:val="1F1130DC"/>
    <w:rsid w:val="1F2F93FC"/>
    <w:rsid w:val="1FB1F80C"/>
    <w:rsid w:val="1FFB0D4A"/>
    <w:rsid w:val="203DF8BF"/>
    <w:rsid w:val="209C60B8"/>
    <w:rsid w:val="20C0CD48"/>
    <w:rsid w:val="211ECB52"/>
    <w:rsid w:val="22285EED"/>
    <w:rsid w:val="223739A2"/>
    <w:rsid w:val="22B8BA38"/>
    <w:rsid w:val="22F30DF7"/>
    <w:rsid w:val="2303B167"/>
    <w:rsid w:val="2312C379"/>
    <w:rsid w:val="231633E4"/>
    <w:rsid w:val="23DABAFC"/>
    <w:rsid w:val="240B496E"/>
    <w:rsid w:val="2429CEA0"/>
    <w:rsid w:val="24825433"/>
    <w:rsid w:val="24A11FBB"/>
    <w:rsid w:val="24ACF9D9"/>
    <w:rsid w:val="256585CB"/>
    <w:rsid w:val="25AAA0AE"/>
    <w:rsid w:val="25E1A742"/>
    <w:rsid w:val="27DF9DBB"/>
    <w:rsid w:val="27F17A81"/>
    <w:rsid w:val="27FE67F6"/>
    <w:rsid w:val="284E0EE0"/>
    <w:rsid w:val="28660885"/>
    <w:rsid w:val="2912DB50"/>
    <w:rsid w:val="2963A3BA"/>
    <w:rsid w:val="299156B1"/>
    <w:rsid w:val="29BC47A0"/>
    <w:rsid w:val="29F2EB28"/>
    <w:rsid w:val="2A1612B2"/>
    <w:rsid w:val="2B3DF8BF"/>
    <w:rsid w:val="2B637AFA"/>
    <w:rsid w:val="2C6EC75B"/>
    <w:rsid w:val="2CA87F08"/>
    <w:rsid w:val="2CCB804B"/>
    <w:rsid w:val="2D651E23"/>
    <w:rsid w:val="2E16CD1F"/>
    <w:rsid w:val="2E184AFC"/>
    <w:rsid w:val="2E618F30"/>
    <w:rsid w:val="2E75B554"/>
    <w:rsid w:val="2EB7DF15"/>
    <w:rsid w:val="2F187A90"/>
    <w:rsid w:val="2F297625"/>
    <w:rsid w:val="2F36CCF1"/>
    <w:rsid w:val="2FAF12E6"/>
    <w:rsid w:val="300706D5"/>
    <w:rsid w:val="30613413"/>
    <w:rsid w:val="30CB2CA2"/>
    <w:rsid w:val="30DB5681"/>
    <w:rsid w:val="315B83F0"/>
    <w:rsid w:val="3269FF2C"/>
    <w:rsid w:val="32819BCD"/>
    <w:rsid w:val="32BDFB69"/>
    <w:rsid w:val="3344C5B0"/>
    <w:rsid w:val="33F8A76F"/>
    <w:rsid w:val="3546DCEE"/>
    <w:rsid w:val="35E5EE7F"/>
    <w:rsid w:val="36A0C1D4"/>
    <w:rsid w:val="36BA17CB"/>
    <w:rsid w:val="3766BCFC"/>
    <w:rsid w:val="37E88D2D"/>
    <w:rsid w:val="37F4C4E2"/>
    <w:rsid w:val="37FAB751"/>
    <w:rsid w:val="3858F8C7"/>
    <w:rsid w:val="385C71F4"/>
    <w:rsid w:val="38E6F2BA"/>
    <w:rsid w:val="39D01069"/>
    <w:rsid w:val="3B1CD49C"/>
    <w:rsid w:val="3BA934AE"/>
    <w:rsid w:val="3C1DA853"/>
    <w:rsid w:val="3C59E241"/>
    <w:rsid w:val="3E259E4E"/>
    <w:rsid w:val="3E609B7A"/>
    <w:rsid w:val="3E787544"/>
    <w:rsid w:val="3EB38E6E"/>
    <w:rsid w:val="3EE47748"/>
    <w:rsid w:val="3F7FE28A"/>
    <w:rsid w:val="3FCEB2F7"/>
    <w:rsid w:val="40EFD9D4"/>
    <w:rsid w:val="41C35BB2"/>
    <w:rsid w:val="420F430D"/>
    <w:rsid w:val="425BCC1E"/>
    <w:rsid w:val="431F32C2"/>
    <w:rsid w:val="4323A21F"/>
    <w:rsid w:val="43C02AE6"/>
    <w:rsid w:val="44869265"/>
    <w:rsid w:val="44F049AE"/>
    <w:rsid w:val="452D5BFB"/>
    <w:rsid w:val="4661E523"/>
    <w:rsid w:val="466CC0FA"/>
    <w:rsid w:val="46859459"/>
    <w:rsid w:val="46D1E17D"/>
    <w:rsid w:val="46DC5B3C"/>
    <w:rsid w:val="46EE1DF9"/>
    <w:rsid w:val="4742D925"/>
    <w:rsid w:val="477AA5FB"/>
    <w:rsid w:val="47D8D503"/>
    <w:rsid w:val="47E02A70"/>
    <w:rsid w:val="493FE203"/>
    <w:rsid w:val="495C8C6A"/>
    <w:rsid w:val="495F57A1"/>
    <w:rsid w:val="4A6B0122"/>
    <w:rsid w:val="4AF3F5C4"/>
    <w:rsid w:val="4B708F6B"/>
    <w:rsid w:val="4B8F9C19"/>
    <w:rsid w:val="4BA0BC97"/>
    <w:rsid w:val="4BC2793B"/>
    <w:rsid w:val="4BDCC57B"/>
    <w:rsid w:val="4CB494C3"/>
    <w:rsid w:val="4D4BE2E7"/>
    <w:rsid w:val="4DF880E6"/>
    <w:rsid w:val="4E8044C6"/>
    <w:rsid w:val="4E8DBE31"/>
    <w:rsid w:val="4EC7F559"/>
    <w:rsid w:val="4F5F230E"/>
    <w:rsid w:val="4F742E06"/>
    <w:rsid w:val="4FACA3DB"/>
    <w:rsid w:val="4FC88736"/>
    <w:rsid w:val="50310AB6"/>
    <w:rsid w:val="50CA537C"/>
    <w:rsid w:val="51405DFF"/>
    <w:rsid w:val="5180A418"/>
    <w:rsid w:val="51B3A537"/>
    <w:rsid w:val="520156B5"/>
    <w:rsid w:val="5249723F"/>
    <w:rsid w:val="5357CA20"/>
    <w:rsid w:val="540FA534"/>
    <w:rsid w:val="54129475"/>
    <w:rsid w:val="5448B2E8"/>
    <w:rsid w:val="54A64729"/>
    <w:rsid w:val="55E2321F"/>
    <w:rsid w:val="55F3AAB5"/>
    <w:rsid w:val="56649F56"/>
    <w:rsid w:val="5688422D"/>
    <w:rsid w:val="56A60528"/>
    <w:rsid w:val="56E1A8D6"/>
    <w:rsid w:val="56FF63BF"/>
    <w:rsid w:val="571D53D4"/>
    <w:rsid w:val="57DC2964"/>
    <w:rsid w:val="589F6FEA"/>
    <w:rsid w:val="58A2EED5"/>
    <w:rsid w:val="590831F9"/>
    <w:rsid w:val="593FA181"/>
    <w:rsid w:val="598AFA4C"/>
    <w:rsid w:val="59ACAE7B"/>
    <w:rsid w:val="59EAF429"/>
    <w:rsid w:val="59F2D7DB"/>
    <w:rsid w:val="5A2BE482"/>
    <w:rsid w:val="5A7DB7C6"/>
    <w:rsid w:val="5AF2BFFB"/>
    <w:rsid w:val="5B6C3C66"/>
    <w:rsid w:val="5BB361C5"/>
    <w:rsid w:val="5C11AD8A"/>
    <w:rsid w:val="5C190533"/>
    <w:rsid w:val="5C96F3BF"/>
    <w:rsid w:val="5C9E9865"/>
    <w:rsid w:val="5CBBBECB"/>
    <w:rsid w:val="5D353B20"/>
    <w:rsid w:val="5D96141A"/>
    <w:rsid w:val="5E6E6CC3"/>
    <w:rsid w:val="5F26271C"/>
    <w:rsid w:val="5F405B34"/>
    <w:rsid w:val="5F9B4D61"/>
    <w:rsid w:val="60C87E1E"/>
    <w:rsid w:val="615BB284"/>
    <w:rsid w:val="6168331D"/>
    <w:rsid w:val="61738E97"/>
    <w:rsid w:val="61A6FC67"/>
    <w:rsid w:val="621D260D"/>
    <w:rsid w:val="62573C8B"/>
    <w:rsid w:val="6259AB2C"/>
    <w:rsid w:val="63325E7C"/>
    <w:rsid w:val="633541E1"/>
    <w:rsid w:val="63F650CC"/>
    <w:rsid w:val="646EC76C"/>
    <w:rsid w:val="64C7A68A"/>
    <w:rsid w:val="650B6E66"/>
    <w:rsid w:val="6551EA94"/>
    <w:rsid w:val="655B354C"/>
    <w:rsid w:val="65795B74"/>
    <w:rsid w:val="658399B7"/>
    <w:rsid w:val="669D60AF"/>
    <w:rsid w:val="67626E59"/>
    <w:rsid w:val="678D7047"/>
    <w:rsid w:val="6796F164"/>
    <w:rsid w:val="67D0B19E"/>
    <w:rsid w:val="68717653"/>
    <w:rsid w:val="68F458F6"/>
    <w:rsid w:val="6977799D"/>
    <w:rsid w:val="69D9C6CE"/>
    <w:rsid w:val="6A1FF8F3"/>
    <w:rsid w:val="6A4C96E4"/>
    <w:rsid w:val="6A8BF7CC"/>
    <w:rsid w:val="6A9FD097"/>
    <w:rsid w:val="6B39635A"/>
    <w:rsid w:val="6B818E16"/>
    <w:rsid w:val="6B87379E"/>
    <w:rsid w:val="6BB7DA38"/>
    <w:rsid w:val="6BBA9A64"/>
    <w:rsid w:val="6C7F43E2"/>
    <w:rsid w:val="6C8F0DDC"/>
    <w:rsid w:val="6D23F20E"/>
    <w:rsid w:val="6D30244C"/>
    <w:rsid w:val="6D9BF92C"/>
    <w:rsid w:val="6DB5C9C0"/>
    <w:rsid w:val="6DBC7443"/>
    <w:rsid w:val="6DFC40DE"/>
    <w:rsid w:val="6E0FF785"/>
    <w:rsid w:val="6F4885EC"/>
    <w:rsid w:val="6F5F2B23"/>
    <w:rsid w:val="6F687869"/>
    <w:rsid w:val="6F805601"/>
    <w:rsid w:val="6FC3DB43"/>
    <w:rsid w:val="6FDB4F16"/>
    <w:rsid w:val="70BA3EC0"/>
    <w:rsid w:val="71347649"/>
    <w:rsid w:val="72820BCA"/>
    <w:rsid w:val="736F4F2E"/>
    <w:rsid w:val="745AC026"/>
    <w:rsid w:val="745F4D09"/>
    <w:rsid w:val="749D8CC9"/>
    <w:rsid w:val="75339E96"/>
    <w:rsid w:val="754B9C18"/>
    <w:rsid w:val="75DE2B37"/>
    <w:rsid w:val="76513512"/>
    <w:rsid w:val="76F39C73"/>
    <w:rsid w:val="7759E287"/>
    <w:rsid w:val="779BE62A"/>
    <w:rsid w:val="77A5906B"/>
    <w:rsid w:val="77D783BC"/>
    <w:rsid w:val="784D7142"/>
    <w:rsid w:val="784EDC7D"/>
    <w:rsid w:val="789E8786"/>
    <w:rsid w:val="793FCC6F"/>
    <w:rsid w:val="7953436B"/>
    <w:rsid w:val="7A2B9F81"/>
    <w:rsid w:val="7AF4A747"/>
    <w:rsid w:val="7B02F7A5"/>
    <w:rsid w:val="7B315B4E"/>
    <w:rsid w:val="7B53DC40"/>
    <w:rsid w:val="7BB7AC01"/>
    <w:rsid w:val="7BE3147C"/>
    <w:rsid w:val="7C18E93E"/>
    <w:rsid w:val="7C2001E3"/>
    <w:rsid w:val="7C590C11"/>
    <w:rsid w:val="7CCD2BAF"/>
    <w:rsid w:val="7D1DC08B"/>
    <w:rsid w:val="7DF4B605"/>
    <w:rsid w:val="7EE70D89"/>
    <w:rsid w:val="7EF8746A"/>
    <w:rsid w:val="7FEDF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E87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link w:val="Nagwek1Znak"/>
    <w:uiPriority w:val="9"/>
    <w:qFormat/>
    <w:rsid w:val="4DF880E6"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paragraph" w:styleId="Nagwek2">
    <w:name w:val="heading 2"/>
    <w:link w:val="Nagwek2Znak"/>
    <w:uiPriority w:val="9"/>
    <w:unhideWhenUsed/>
    <w:qFormat/>
    <w:rsid w:val="4DF880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link w:val="Nagwek3Znak"/>
    <w:uiPriority w:val="9"/>
    <w:unhideWhenUsed/>
    <w:qFormat/>
    <w:rsid w:val="4DF880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/>
    </w:rPr>
  </w:style>
  <w:style w:type="paragraph" w:styleId="Nagwek4">
    <w:name w:val="heading 4"/>
    <w:link w:val="Nagwek4Znak"/>
    <w:uiPriority w:val="9"/>
    <w:unhideWhenUsed/>
    <w:qFormat/>
    <w:rsid w:val="4DF880E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link w:val="Nagwek5Znak"/>
    <w:uiPriority w:val="9"/>
    <w:unhideWhenUsed/>
    <w:qFormat/>
    <w:rsid w:val="4DF880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link w:val="Nagwek6Znak"/>
    <w:uiPriority w:val="9"/>
    <w:unhideWhenUsed/>
    <w:qFormat/>
    <w:rsid w:val="4DF880E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Nagwek7">
    <w:name w:val="heading 7"/>
    <w:uiPriority w:val="1"/>
    <w:qFormat/>
    <w:rsid w:val="4DF880E6"/>
    <w:pPr>
      <w:numPr>
        <w:ilvl w:val="6"/>
        <w:numId w:val="18"/>
      </w:numPr>
      <w:spacing w:before="240" w:after="60"/>
      <w:outlineLvl w:val="6"/>
    </w:pPr>
  </w:style>
  <w:style w:type="paragraph" w:styleId="Nagwek8">
    <w:name w:val="heading 8"/>
    <w:link w:val="Nagwek8Znak"/>
    <w:uiPriority w:val="9"/>
    <w:unhideWhenUsed/>
    <w:qFormat/>
    <w:rsid w:val="4DF880E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Nagwek9">
    <w:name w:val="heading 9"/>
    <w:uiPriority w:val="1"/>
    <w:qFormat/>
    <w:rsid w:val="4DF880E6"/>
    <w:pPr>
      <w:numPr>
        <w:ilvl w:val="8"/>
        <w:numId w:val="1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uiPriority w:val="99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next w:val="Tekstpodstawowy"/>
    <w:uiPriority w:val="1"/>
    <w:rsid w:val="4DF880E6"/>
    <w:pPr>
      <w:jc w:val="center"/>
    </w:pPr>
  </w:style>
  <w:style w:type="paragraph" w:styleId="Tekstpodstawowy">
    <w:name w:val="Body Text"/>
    <w:link w:val="TekstpodstawowyZnak1"/>
    <w:uiPriority w:val="1"/>
    <w:rsid w:val="4DF880E6"/>
  </w:style>
  <w:style w:type="paragraph" w:styleId="Lista">
    <w:name w:val="List"/>
    <w:basedOn w:val="Tekstpodstawowy"/>
  </w:style>
  <w:style w:type="paragraph" w:styleId="Legenda">
    <w:name w:val="caption"/>
    <w:uiPriority w:val="1"/>
    <w:qFormat/>
    <w:rsid w:val="4DF880E6"/>
    <w:pPr>
      <w:spacing w:before="120" w:after="120"/>
    </w:pPr>
    <w:rPr>
      <w:i/>
      <w:iCs/>
    </w:rPr>
  </w:style>
  <w:style w:type="paragraph" w:customStyle="1" w:styleId="Indeks">
    <w:name w:val="Indeks"/>
    <w:uiPriority w:val="1"/>
    <w:rsid w:val="4DF880E6"/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uiPriority w:val="1"/>
    <w:rsid w:val="4DF880E6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uiPriority w:val="1"/>
    <w:rsid w:val="4DF880E6"/>
    <w:pPr>
      <w:ind w:left="720"/>
      <w:contextualSpacing/>
    </w:pPr>
  </w:style>
  <w:style w:type="paragraph" w:customStyle="1" w:styleId="Gwkaistopka">
    <w:name w:val="Główka i stopka"/>
    <w:uiPriority w:val="1"/>
    <w:rsid w:val="4DF880E6"/>
    <w:pPr>
      <w:tabs>
        <w:tab w:val="center" w:pos="4986"/>
        <w:tab w:val="right" w:pos="9972"/>
      </w:tabs>
    </w:pPr>
  </w:style>
  <w:style w:type="paragraph" w:styleId="Nagwek">
    <w:name w:val="header"/>
    <w:uiPriority w:val="99"/>
    <w:rsid w:val="4DF880E6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uiPriority w:val="1"/>
    <w:rsid w:val="4DF880E6"/>
    <w:pPr>
      <w:spacing w:after="120" w:line="480" w:lineRule="auto"/>
    </w:pPr>
  </w:style>
  <w:style w:type="paragraph" w:customStyle="1" w:styleId="Tekstpodstawowy31">
    <w:name w:val="Tekst podstawowy 31"/>
    <w:uiPriority w:val="1"/>
    <w:rsid w:val="4DF880E6"/>
    <w:pPr>
      <w:spacing w:after="120"/>
    </w:pPr>
    <w:rPr>
      <w:sz w:val="16"/>
      <w:szCs w:val="16"/>
    </w:rPr>
  </w:style>
  <w:style w:type="paragraph" w:styleId="Tekstpodstawowywcity">
    <w:name w:val="Body Text Indent"/>
    <w:link w:val="TekstpodstawowywcityZnak1"/>
    <w:uiPriority w:val="99"/>
    <w:rsid w:val="4DF880E6"/>
    <w:pPr>
      <w:spacing w:after="120"/>
      <w:ind w:left="283"/>
    </w:pPr>
  </w:style>
  <w:style w:type="paragraph" w:customStyle="1" w:styleId="Tekstpodstawowywcity31">
    <w:name w:val="Tekst podstawowy wcięty 31"/>
    <w:uiPriority w:val="1"/>
    <w:rsid w:val="4DF880E6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uiPriority w:val="99"/>
    <w:rsid w:val="4DF880E6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uiPriority w:val="1"/>
    <w:rsid w:val="4DF880E6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uiPriority w:val="1"/>
    <w:rsid w:val="4DF880E6"/>
    <w:pPr>
      <w:ind w:left="708"/>
    </w:pPr>
  </w:style>
  <w:style w:type="paragraph" w:customStyle="1" w:styleId="Zawartotabeli">
    <w:name w:val="Zawartość tabeli"/>
    <w:uiPriority w:val="1"/>
    <w:rsid w:val="4DF880E6"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link w:val="AkapitzlistZnak"/>
    <w:uiPriority w:val="34"/>
    <w:qFormat/>
    <w:rsid w:val="4DF880E6"/>
    <w:pPr>
      <w:ind w:left="708"/>
    </w:pPr>
  </w:style>
  <w:style w:type="paragraph" w:styleId="Tekstprzypisudolnego">
    <w:name w:val="footnote text"/>
    <w:link w:val="TekstprzypisudolnegoZnak"/>
    <w:uiPriority w:val="99"/>
    <w:unhideWhenUsed/>
    <w:rsid w:val="4DF880E6"/>
    <w:rPr>
      <w:rFonts w:ascii="Arial" w:hAnsi="Arial"/>
      <w:sz w:val="18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4140E"/>
    <w:rPr>
      <w:rFonts w:ascii="Arial" w:hAnsi="Arial"/>
      <w:sz w:val="18"/>
    </w:rPr>
  </w:style>
  <w:style w:type="character" w:styleId="Odwoanieprzypisudolnego">
    <w:name w:val="footnote reference"/>
    <w:aliases w:val="Footnote Reference Number"/>
    <w:uiPriority w:val="99"/>
    <w:unhideWhenUsed/>
    <w:rsid w:val="00BF3647"/>
    <w:rPr>
      <w:vertAlign w:val="superscript"/>
    </w:rPr>
  </w:style>
  <w:style w:type="character" w:styleId="Odwoaniedokomentarza">
    <w:name w:val="annotation reference"/>
    <w:uiPriority w:val="99"/>
    <w:unhideWhenUsed/>
    <w:rsid w:val="001202C6"/>
    <w:rPr>
      <w:sz w:val="16"/>
      <w:szCs w:val="16"/>
    </w:rPr>
  </w:style>
  <w:style w:type="paragraph" w:styleId="Tekstkomentarza">
    <w:name w:val="annotation text"/>
    <w:link w:val="TekstkomentarzaZnak1"/>
    <w:uiPriority w:val="99"/>
    <w:unhideWhenUsed/>
    <w:rsid w:val="4DF880E6"/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uiPriority w:val="1"/>
    <w:rsid w:val="4DF880E6"/>
    <w:pPr>
      <w:spacing w:line="360" w:lineRule="auto"/>
    </w:pPr>
    <w:rPr>
      <w:rFonts w:ascii="Times New Roman PL" w:hAnsi="Times New Roman 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uiPriority w:val="99"/>
    <w:unhideWhenUsed/>
    <w:rsid w:val="4DF880E6"/>
    <w:pPr>
      <w:spacing w:beforeAutospacing="1" w:afterAutospacing="1"/>
    </w:p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link w:val="Teksttreci"/>
    <w:uiPriority w:val="1"/>
    <w:rsid w:val="4DF880E6"/>
    <w:pPr>
      <w:shd w:val="clear" w:color="auto" w:fill="FFFFFF" w:themeFill="background1"/>
      <w:spacing w:after="600" w:line="0" w:lineRule="atLeast"/>
      <w:ind w:hanging="360"/>
    </w:pPr>
    <w:rPr>
      <w:sz w:val="23"/>
      <w:szCs w:val="23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uiPriority w:val="99"/>
    <w:unhideWhenUsed/>
    <w:rsid w:val="4DF880E6"/>
    <w:pPr>
      <w:ind w:left="566" w:hanging="283"/>
      <w:contextualSpacing/>
    </w:pPr>
  </w:style>
  <w:style w:type="paragraph" w:styleId="Lista3">
    <w:name w:val="List 3"/>
    <w:uiPriority w:val="99"/>
    <w:unhideWhenUsed/>
    <w:rsid w:val="4DF880E6"/>
    <w:pPr>
      <w:ind w:left="849" w:hanging="283"/>
      <w:contextualSpacing/>
    </w:pPr>
  </w:style>
  <w:style w:type="paragraph" w:styleId="Lista-kontynuacja">
    <w:name w:val="List Continue"/>
    <w:uiPriority w:val="99"/>
    <w:unhideWhenUsed/>
    <w:rsid w:val="4DF880E6"/>
    <w:pPr>
      <w:spacing w:after="120"/>
      <w:ind w:left="283"/>
      <w:contextualSpacing/>
    </w:pPr>
  </w:style>
  <w:style w:type="paragraph" w:styleId="Lista-kontynuacja2">
    <w:name w:val="List Continue 2"/>
    <w:uiPriority w:val="99"/>
    <w:unhideWhenUsed/>
    <w:rsid w:val="4DF880E6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paragraph" w:customStyle="1" w:styleId="tytulwniosku">
    <w:name w:val="tytul_wniosku"/>
    <w:basedOn w:val="Nagwek10"/>
    <w:qFormat/>
    <w:rsid w:val="00CC3E90"/>
    <w:pPr>
      <w:spacing w:after="360" w:line="340" w:lineRule="exact"/>
      <w:ind w:right="-142"/>
    </w:pPr>
    <w:rPr>
      <w:rFonts w:ascii="Arial" w:hAnsi="Arial" w:cs="Arial"/>
      <w:b/>
      <w:smallCaps/>
      <w:szCs w:val="24"/>
    </w:rPr>
  </w:style>
  <w:style w:type="paragraph" w:customStyle="1" w:styleId="numeracjaIrzad">
    <w:name w:val="numeracja_I_rzad"/>
    <w:uiPriority w:val="1"/>
    <w:qFormat/>
    <w:rsid w:val="005B2E87"/>
    <w:pPr>
      <w:numPr>
        <w:numId w:val="19"/>
      </w:numPr>
      <w:tabs>
        <w:tab w:val="left" w:pos="567"/>
      </w:tabs>
      <w:spacing w:before="120" w:after="120"/>
      <w:jc w:val="both"/>
    </w:pPr>
    <w:rPr>
      <w:rFonts w:ascii="Arial" w:hAnsi="Arial" w:cs="Arial"/>
      <w:b/>
      <w:bCs/>
      <w:sz w:val="22"/>
    </w:rPr>
  </w:style>
  <w:style w:type="paragraph" w:customStyle="1" w:styleId="podcieciepodIrzad">
    <w:name w:val="podciecie_pod_I_rzad"/>
    <w:basedOn w:val="numeracjaIrzad"/>
    <w:qFormat/>
    <w:rsid w:val="00CC3E90"/>
    <w:pPr>
      <w:numPr>
        <w:numId w:val="0"/>
      </w:numPr>
      <w:spacing w:before="0"/>
      <w:ind w:left="567"/>
    </w:pPr>
    <w:rPr>
      <w:b w:val="0"/>
    </w:rPr>
  </w:style>
  <w:style w:type="paragraph" w:customStyle="1" w:styleId="infopodIrzad">
    <w:name w:val="info_pod_I_rzad"/>
    <w:basedOn w:val="podcieciepodIrzad"/>
    <w:qFormat/>
    <w:rsid w:val="00CC3E90"/>
    <w:rPr>
      <w:i/>
      <w:sz w:val="18"/>
      <w:szCs w:val="18"/>
    </w:rPr>
  </w:style>
  <w:style w:type="paragraph" w:customStyle="1" w:styleId="numeracjaIIrzad">
    <w:name w:val="numeracja_II_rzad"/>
    <w:basedOn w:val="Default"/>
    <w:qFormat/>
    <w:rsid w:val="00CC3E90"/>
    <w:pPr>
      <w:numPr>
        <w:numId w:val="20"/>
      </w:numPr>
      <w:spacing w:before="120" w:after="120"/>
      <w:ind w:left="1134" w:hanging="567"/>
    </w:pPr>
    <w:rPr>
      <w:sz w:val="22"/>
      <w:szCs w:val="22"/>
    </w:rPr>
  </w:style>
  <w:style w:type="paragraph" w:customStyle="1" w:styleId="podcieciepodIIrzad">
    <w:name w:val="podciecie_pod_II_rzad"/>
    <w:basedOn w:val="numeracjaIIrzad"/>
    <w:qFormat/>
    <w:rsid w:val="00346064"/>
    <w:pPr>
      <w:numPr>
        <w:numId w:val="0"/>
      </w:numPr>
      <w:ind w:left="1134"/>
    </w:pPr>
  </w:style>
  <w:style w:type="paragraph" w:customStyle="1" w:styleId="infopodIIrzad">
    <w:name w:val="info_pod_II_rzad"/>
    <w:basedOn w:val="infopodIrzad"/>
    <w:qFormat/>
    <w:rsid w:val="00346064"/>
    <w:pPr>
      <w:ind w:left="1134"/>
    </w:pPr>
  </w:style>
  <w:style w:type="paragraph" w:customStyle="1" w:styleId="miejscenapodpis">
    <w:name w:val="miejsce na podpis"/>
    <w:uiPriority w:val="1"/>
    <w:qFormat/>
    <w:rsid w:val="4DF880E6"/>
    <w:pPr>
      <w:spacing w:before="360"/>
      <w:jc w:val="right"/>
    </w:pPr>
    <w:rPr>
      <w:rFonts w:ascii="Arial" w:hAnsi="Arial" w:cs="Arial"/>
    </w:rPr>
  </w:style>
  <w:style w:type="paragraph" w:customStyle="1" w:styleId="infopodpis">
    <w:name w:val="info_podpis"/>
    <w:basedOn w:val="miejscenapodpis"/>
    <w:qFormat/>
    <w:rsid w:val="00346064"/>
    <w:pPr>
      <w:spacing w:before="0" w:after="240"/>
      <w:ind w:left="4820"/>
      <w:jc w:val="center"/>
    </w:pPr>
    <w:rPr>
      <w:i/>
      <w:sz w:val="18"/>
    </w:rPr>
  </w:style>
  <w:style w:type="paragraph" w:customStyle="1" w:styleId="zatwierdzam">
    <w:name w:val="zatwierdzam"/>
    <w:basedOn w:val="infopodpis"/>
    <w:qFormat/>
    <w:rsid w:val="00F47EAC"/>
    <w:pPr>
      <w:spacing w:before="240"/>
    </w:pPr>
    <w:rPr>
      <w:i w:val="0"/>
      <w:spacing w:val="52"/>
      <w:sz w:val="24"/>
    </w:rPr>
  </w:style>
  <w:style w:type="paragraph" w:customStyle="1" w:styleId="numeracjaIIrzadliczby">
    <w:name w:val="numeracja_II_rzad_liczby"/>
    <w:basedOn w:val="numeracjaIIrzad"/>
    <w:qFormat/>
    <w:rsid w:val="003C4376"/>
    <w:pPr>
      <w:numPr>
        <w:numId w:val="26"/>
      </w:numPr>
    </w:pPr>
  </w:style>
  <w:style w:type="paragraph" w:customStyle="1" w:styleId="txtpodcieciepodIrzad">
    <w:name w:val="txt_podciecie_pod_I_rzad"/>
    <w:basedOn w:val="Akapitzlist"/>
    <w:qFormat/>
    <w:rsid w:val="00480B64"/>
    <w:pPr>
      <w:autoSpaceDE w:val="0"/>
      <w:autoSpaceDN w:val="0"/>
      <w:adjustRightInd w:val="0"/>
      <w:ind w:left="737"/>
      <w:contextualSpacing/>
    </w:pPr>
    <w:rPr>
      <w:rFonts w:ascii="Aptos" w:hAnsi="Aptos" w:cs="Arial"/>
      <w:sz w:val="22"/>
      <w:szCs w:val="22"/>
    </w:rPr>
  </w:style>
  <w:style w:type="paragraph" w:customStyle="1" w:styleId="listanumerownaIrzad">
    <w:name w:val="lista_numerowna_I_rzad"/>
    <w:basedOn w:val="Akapitzlist"/>
    <w:qFormat/>
    <w:rsid w:val="00480B64"/>
    <w:pPr>
      <w:autoSpaceDE w:val="0"/>
      <w:autoSpaceDN w:val="0"/>
      <w:adjustRightInd w:val="0"/>
      <w:spacing w:before="360"/>
      <w:ind w:left="720" w:hanging="360"/>
      <w:contextualSpacing/>
    </w:pPr>
    <w:rPr>
      <w:rFonts w:ascii="Aptos" w:hAnsi="Aptos" w:cs="Arial"/>
      <w:b/>
      <w:bCs/>
      <w:color w:val="000000"/>
      <w:szCs w:val="22"/>
    </w:rPr>
  </w:style>
  <w:style w:type="paragraph" w:customStyle="1" w:styleId="listanumerowanaIIrzad">
    <w:name w:val="lista_numerowana_II_rzad"/>
    <w:uiPriority w:val="1"/>
    <w:qFormat/>
    <w:rsid w:val="4DF880E6"/>
    <w:pPr>
      <w:spacing w:line="276" w:lineRule="auto"/>
      <w:ind w:left="1111" w:hanging="374"/>
      <w:contextualSpacing/>
    </w:pPr>
    <w:rPr>
      <w:rFonts w:ascii="Aptos" w:hAnsi="Aptos" w:cs="Arial"/>
      <w:sz w:val="22"/>
      <w:szCs w:val="22"/>
    </w:rPr>
  </w:style>
  <w:style w:type="paragraph" w:customStyle="1" w:styleId="listanumerowanaIIIrzad">
    <w:name w:val="lista_numerowana_III_rzad"/>
    <w:basedOn w:val="listanumerowanaIIrzad"/>
    <w:qFormat/>
    <w:rsid w:val="00480B64"/>
    <w:pPr>
      <w:ind w:left="1417" w:hanging="113"/>
    </w:pPr>
  </w:style>
  <w:style w:type="paragraph" w:customStyle="1" w:styleId="numeracja123IIrzad">
    <w:name w:val="numeracja_123_II_rzad"/>
    <w:basedOn w:val="numeracjaIrzad"/>
    <w:qFormat/>
    <w:rsid w:val="00CE11B6"/>
    <w:pPr>
      <w:numPr>
        <w:numId w:val="0"/>
      </w:numPr>
      <w:tabs>
        <w:tab w:val="clear" w:pos="567"/>
      </w:tabs>
      <w:autoSpaceDE w:val="0"/>
      <w:autoSpaceDN w:val="0"/>
      <w:adjustRightInd w:val="0"/>
      <w:spacing w:before="0" w:after="0" w:line="276" w:lineRule="auto"/>
      <w:contextualSpacing/>
    </w:pPr>
    <w:rPr>
      <w:rFonts w:ascii="Lora" w:eastAsia="Calibri" w:hAnsi="Lora" w:cs="Bookman Old Style"/>
      <w:b w:val="0"/>
      <w:szCs w:val="22"/>
    </w:rPr>
  </w:style>
  <w:style w:type="paragraph" w:customStyle="1" w:styleId="listanumerowanaabcIIIrzad">
    <w:name w:val="lista_numerowana_abc_III_rzad"/>
    <w:basedOn w:val="listanumerowanaIIrzad"/>
    <w:qFormat/>
    <w:rsid w:val="007519D8"/>
    <w:pPr>
      <w:numPr>
        <w:numId w:val="28"/>
      </w:numPr>
      <w:spacing w:line="240" w:lineRule="auto"/>
      <w:contextualSpacing w:val="0"/>
    </w:pPr>
    <w:rPr>
      <w:rFonts w:ascii="Times New Roman" w:eastAsiaTheme="minorHAnsi" w:hAnsi="Times New Roman" w:cs="Times New Roman (Tekst podstawo"/>
      <w:kern w:val="2"/>
      <w:sz w:val="24"/>
      <w:szCs w:val="24"/>
      <w:lang w:eastAsia="en-US"/>
      <w14:ligatures w14:val="standardContextual"/>
    </w:rPr>
  </w:style>
  <w:style w:type="paragraph" w:customStyle="1" w:styleId="tytulzalacznika">
    <w:name w:val="tytul_zalacznika"/>
    <w:basedOn w:val="tytulwniosku"/>
    <w:qFormat/>
    <w:rsid w:val="007C6815"/>
    <w:pPr>
      <w:ind w:right="0"/>
    </w:pPr>
    <w:rPr>
      <w:smallCaps w:val="0"/>
    </w:rPr>
  </w:style>
  <w:style w:type="paragraph" w:customStyle="1" w:styleId="txt">
    <w:name w:val="txt"/>
    <w:basedOn w:val="podcieciepodIrzad"/>
    <w:qFormat/>
    <w:rsid w:val="000E2CA8"/>
    <w:pPr>
      <w:ind w:left="0"/>
    </w:pPr>
  </w:style>
  <w:style w:type="paragraph" w:customStyle="1" w:styleId="numeracjaIrzadzwykly">
    <w:name w:val="numeracja_I_rzad_zwykly"/>
    <w:basedOn w:val="numeracjaIrzad"/>
    <w:qFormat/>
    <w:rsid w:val="007C6815"/>
    <w:rPr>
      <w:b w:val="0"/>
    </w:rPr>
  </w:style>
  <w:style w:type="paragraph" w:customStyle="1" w:styleId="txtpodIrzad">
    <w:name w:val="txt_pod_I_rzad"/>
    <w:basedOn w:val="podcieciepodIrzad"/>
    <w:qFormat/>
    <w:rsid w:val="007C6815"/>
    <w:rPr>
      <w:sz w:val="24"/>
    </w:rPr>
  </w:style>
  <w:style w:type="paragraph" w:customStyle="1" w:styleId="txttabela">
    <w:name w:val="txt_tabela"/>
    <w:basedOn w:val="txt"/>
    <w:qFormat/>
    <w:rsid w:val="00DF38B8"/>
    <w:pPr>
      <w:spacing w:after="0"/>
      <w:jc w:val="center"/>
    </w:pPr>
    <w:rPr>
      <w:color w:val="000000"/>
    </w:rPr>
  </w:style>
  <w:style w:type="paragraph" w:customStyle="1" w:styleId="numerzalacznika">
    <w:name w:val="numer_zalacznika"/>
    <w:basedOn w:val="tytulzalacznika"/>
    <w:qFormat/>
    <w:rsid w:val="00A8719D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E733E8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E733E8"/>
    <w:pPr>
      <w:jc w:val="left"/>
    </w:pPr>
    <w:rPr>
      <w:b w:val="0"/>
      <w:sz w:val="20"/>
    </w:rPr>
  </w:style>
  <w:style w:type="paragraph" w:customStyle="1" w:styleId="infomale">
    <w:name w:val="info male"/>
    <w:basedOn w:val="txt"/>
    <w:qFormat/>
    <w:rsid w:val="0024140E"/>
    <w:pPr>
      <w:jc w:val="right"/>
    </w:pPr>
    <w:rPr>
      <w:i/>
      <w:sz w:val="18"/>
    </w:rPr>
  </w:style>
  <w:style w:type="paragraph" w:customStyle="1" w:styleId="numeracjaIIrzadabc">
    <w:name w:val="numeracja_II_rzad_abc"/>
    <w:uiPriority w:val="1"/>
    <w:qFormat/>
    <w:rsid w:val="4DF880E6"/>
    <w:pPr>
      <w:spacing w:after="60" w:line="288" w:lineRule="auto"/>
      <w:ind w:left="714" w:hanging="357"/>
      <w:jc w:val="both"/>
    </w:pPr>
    <w:rPr>
      <w:rFonts w:asciiTheme="minorHAnsi" w:eastAsiaTheme="minorEastAsia" w:hAnsiTheme="minorHAnsi" w:cstheme="minorBidi"/>
      <w:color w:val="000000" w:themeColor="text1"/>
      <w:sz w:val="22"/>
      <w:szCs w:val="22"/>
    </w:rPr>
  </w:style>
  <w:style w:type="paragraph" w:customStyle="1" w:styleId="numeracjaIrzad123">
    <w:name w:val="numeracja_I_rzad_123"/>
    <w:uiPriority w:val="1"/>
    <w:qFormat/>
    <w:rsid w:val="4DF880E6"/>
    <w:pPr>
      <w:spacing w:after="60" w:line="288" w:lineRule="auto"/>
      <w:ind w:left="360" w:hanging="360"/>
      <w:jc w:val="both"/>
    </w:pPr>
    <w:rPr>
      <w:rFonts w:asciiTheme="minorHAnsi" w:eastAsiaTheme="minorEastAsia" w:hAnsiTheme="minorHAnsi" w:cstheme="minorBidi"/>
      <w:color w:val="000000" w:themeColor="text1"/>
      <w:sz w:val="22"/>
      <w:szCs w:val="22"/>
    </w:rPr>
  </w:style>
  <w:style w:type="paragraph" w:customStyle="1" w:styleId="paragraf">
    <w:name w:val="paragraf"/>
    <w:uiPriority w:val="1"/>
    <w:qFormat/>
    <w:rsid w:val="4DF880E6"/>
    <w:pPr>
      <w:keepNext/>
      <w:keepLines/>
      <w:spacing w:before="240" w:after="120"/>
      <w:ind w:hanging="10"/>
      <w:jc w:val="center"/>
      <w:outlineLvl w:val="0"/>
    </w:pPr>
    <w:rPr>
      <w:rFonts w:asciiTheme="minorHAnsi" w:eastAsiaTheme="minorEastAsia" w:hAnsiTheme="minorHAnsi" w:cstheme="minorBidi"/>
      <w:b/>
      <w:bCs/>
      <w:color w:val="000000" w:themeColor="text1"/>
      <w:sz w:val="24"/>
      <w:szCs w:val="24"/>
    </w:rPr>
  </w:style>
  <w:style w:type="paragraph" w:customStyle="1" w:styleId="numeracjaIrzadbez-bolda">
    <w:name w:val="numeracja_I_rzad_bez-bolda"/>
    <w:basedOn w:val="numeracjaIrzad"/>
    <w:qFormat/>
    <w:rsid w:val="005B2E87"/>
    <w:rPr>
      <w:rFonts w:eastAsia="Lora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</Words>
  <Characters>862</Characters>
  <Application>Microsoft Office Word</Application>
  <DocSecurity>0</DocSecurity>
  <Lines>95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Justyna Grzymała-Łuszcz</cp:lastModifiedBy>
  <cp:revision>3</cp:revision>
  <cp:lastPrinted>2024-12-16T14:59:00Z</cp:lastPrinted>
  <dcterms:created xsi:type="dcterms:W3CDTF">2025-12-05T13:19:00Z</dcterms:created>
  <dcterms:modified xsi:type="dcterms:W3CDTF">2025-12-12T16:01:00Z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