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3834C" w14:textId="77777777" w:rsidR="00B0407C" w:rsidRPr="0057305E" w:rsidRDefault="00B0407C" w:rsidP="00F327C2">
      <w:pPr>
        <w:pStyle w:val="Nagwek1"/>
        <w:spacing w:before="0"/>
        <w:rPr>
          <w:rFonts w:asciiTheme="minorHAnsi" w:hAnsiTheme="minorHAnsi"/>
          <w:bCs/>
          <w:szCs w:val="24"/>
        </w:rPr>
      </w:pPr>
      <w:r w:rsidRPr="0057305E">
        <w:rPr>
          <w:rFonts w:asciiTheme="minorHAnsi" w:hAnsiTheme="minorHAnsi"/>
          <w:bCs/>
          <w:szCs w:val="24"/>
        </w:rPr>
        <w:t>UMOWA nr …..</w:t>
      </w:r>
    </w:p>
    <w:p w14:paraId="0690CCA9" w14:textId="77777777" w:rsidR="00B0407C" w:rsidRPr="0057305E" w:rsidRDefault="00B0407C" w:rsidP="00F327C2">
      <w:pPr>
        <w:pStyle w:val="Nagwek2"/>
        <w:spacing w:after="240"/>
        <w:rPr>
          <w:rFonts w:asciiTheme="minorHAnsi" w:hAnsiTheme="minorHAnsi"/>
          <w:b/>
          <w:bCs/>
          <w:sz w:val="24"/>
          <w:szCs w:val="24"/>
        </w:rPr>
      </w:pPr>
      <w:r w:rsidRPr="0057305E">
        <w:rPr>
          <w:rFonts w:asciiTheme="minorHAnsi" w:hAnsiTheme="minorHAnsi"/>
          <w:b/>
          <w:bCs/>
          <w:sz w:val="24"/>
          <w:szCs w:val="24"/>
        </w:rPr>
        <w:t>(zwana dalej „Umową”)</w:t>
      </w:r>
    </w:p>
    <w:p w14:paraId="5E963D89" w14:textId="77777777" w:rsidR="00B0407C" w:rsidRPr="0057305E" w:rsidRDefault="00B0407C" w:rsidP="003022E9">
      <w:pPr>
        <w:spacing w:before="0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zawarta w Warszawie w dniu …………………………… 2025 r. między:</w:t>
      </w:r>
    </w:p>
    <w:p w14:paraId="20976715" w14:textId="77777777" w:rsidR="00B0407C" w:rsidRPr="0057305E" w:rsidRDefault="00B0407C" w:rsidP="006E30C9">
      <w:pPr>
        <w:spacing w:before="0" w:after="0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Polską Akademią Nauk z siedzibą w Warszawie pod adresem plac Defilad 1, Warszawa</w:t>
      </w:r>
      <w:r w:rsidR="00724C1B" w:rsidRPr="0057305E">
        <w:rPr>
          <w:rFonts w:asciiTheme="minorHAnsi" w:hAnsiTheme="minorHAnsi"/>
          <w:sz w:val="24"/>
          <w:szCs w:val="24"/>
        </w:rPr>
        <w:t> </w:t>
      </w:r>
      <w:r w:rsidRPr="0057305E">
        <w:rPr>
          <w:rFonts w:asciiTheme="minorHAnsi" w:hAnsiTheme="minorHAnsi"/>
          <w:sz w:val="24"/>
          <w:szCs w:val="24"/>
        </w:rPr>
        <w:t>(00</w:t>
      </w:r>
      <w:r w:rsidR="00724C1B" w:rsidRPr="0057305E">
        <w:rPr>
          <w:rFonts w:asciiTheme="minorHAnsi" w:hAnsiTheme="minorHAnsi"/>
          <w:sz w:val="24"/>
          <w:szCs w:val="24"/>
        </w:rPr>
        <w:t> </w:t>
      </w:r>
      <w:r w:rsidRPr="0057305E">
        <w:rPr>
          <w:rFonts w:asciiTheme="minorHAnsi" w:hAnsiTheme="minorHAnsi"/>
          <w:sz w:val="24"/>
          <w:szCs w:val="24"/>
        </w:rPr>
        <w:t>901), posiadającą numer identyfikacji podatkowej NIP 525-15-75-083, REGON</w:t>
      </w:r>
      <w:r w:rsidR="00724C1B" w:rsidRPr="0057305E">
        <w:rPr>
          <w:rFonts w:asciiTheme="minorHAnsi" w:hAnsiTheme="minorHAnsi"/>
          <w:sz w:val="24"/>
          <w:szCs w:val="24"/>
        </w:rPr>
        <w:t> </w:t>
      </w:r>
      <w:r w:rsidRPr="0057305E">
        <w:rPr>
          <w:rFonts w:asciiTheme="minorHAnsi" w:hAnsiTheme="minorHAnsi"/>
          <w:sz w:val="24"/>
          <w:szCs w:val="24"/>
        </w:rPr>
        <w:t xml:space="preserve">000325713, reprezentowaną przez </w:t>
      </w:r>
      <w:r w:rsidR="00724C1B" w:rsidRPr="0057305E">
        <w:rPr>
          <w:rFonts w:asciiTheme="minorHAnsi" w:hAnsiTheme="minorHAnsi"/>
          <w:sz w:val="24"/>
          <w:szCs w:val="24"/>
        </w:rPr>
        <w:t>P</w:t>
      </w:r>
      <w:r w:rsidRPr="0057305E">
        <w:rPr>
          <w:rFonts w:asciiTheme="minorHAnsi" w:hAnsiTheme="minorHAnsi"/>
          <w:sz w:val="24"/>
          <w:szCs w:val="24"/>
        </w:rPr>
        <w:t>ana Kazimierza Grzyba – Dyrektora</w:t>
      </w:r>
      <w:r w:rsidR="00724C1B" w:rsidRPr="0057305E">
        <w:rPr>
          <w:rFonts w:asciiTheme="minorHAnsi" w:hAnsiTheme="minorHAnsi"/>
          <w:sz w:val="24"/>
          <w:szCs w:val="24"/>
        </w:rPr>
        <w:t> </w:t>
      </w:r>
      <w:r w:rsidRPr="0057305E">
        <w:rPr>
          <w:rFonts w:asciiTheme="minorHAnsi" w:hAnsiTheme="minorHAnsi"/>
          <w:sz w:val="24"/>
          <w:szCs w:val="24"/>
        </w:rPr>
        <w:t>Biura</w:t>
      </w:r>
      <w:r w:rsidR="00724C1B" w:rsidRPr="0057305E">
        <w:rPr>
          <w:rFonts w:asciiTheme="minorHAnsi" w:hAnsiTheme="minorHAnsi"/>
          <w:sz w:val="24"/>
          <w:szCs w:val="24"/>
        </w:rPr>
        <w:t> </w:t>
      </w:r>
      <w:r w:rsidRPr="0057305E">
        <w:rPr>
          <w:rFonts w:asciiTheme="minorHAnsi" w:hAnsiTheme="minorHAnsi"/>
          <w:sz w:val="24"/>
          <w:szCs w:val="24"/>
        </w:rPr>
        <w:t xml:space="preserve">Majątkowego PAN, na podstawie pełnomocnictwa nr BP.DRO.014.77.2023 z dnia 12.05.2023 r., </w:t>
      </w:r>
    </w:p>
    <w:p w14:paraId="6B5A5317" w14:textId="77777777" w:rsidR="00B0407C" w:rsidRPr="0057305E" w:rsidRDefault="00B0407C" w:rsidP="006E30C9">
      <w:pPr>
        <w:spacing w:before="0" w:after="0"/>
        <w:ind w:left="-363" w:firstLine="363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zwaną w treści Umowy „Zamawiającym”</w:t>
      </w:r>
    </w:p>
    <w:p w14:paraId="0332779F" w14:textId="77777777" w:rsidR="00B0407C" w:rsidRPr="0057305E" w:rsidRDefault="00B0407C" w:rsidP="003022E9">
      <w:pPr>
        <w:spacing w:before="100"/>
        <w:rPr>
          <w:rFonts w:asciiTheme="minorHAnsi" w:hAnsiTheme="minorHAnsi" w:cs="Nirmala UI"/>
          <w:sz w:val="24"/>
          <w:szCs w:val="24"/>
        </w:rPr>
      </w:pPr>
      <w:r w:rsidRPr="0057305E">
        <w:rPr>
          <w:rFonts w:asciiTheme="minorHAnsi" w:hAnsiTheme="minorHAnsi" w:cs="Nirmala UI"/>
          <w:sz w:val="24"/>
          <w:szCs w:val="24"/>
        </w:rPr>
        <w:t>a</w:t>
      </w:r>
    </w:p>
    <w:p w14:paraId="4223AF5B" w14:textId="1FF8E732" w:rsidR="00B0407C" w:rsidRPr="0057305E" w:rsidRDefault="00B0407C" w:rsidP="003022E9">
      <w:pPr>
        <w:spacing w:before="0" w:after="0" w:line="276" w:lineRule="auto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 xml:space="preserve">(jeśli </w:t>
      </w:r>
      <w:r w:rsidRPr="0057305E">
        <w:rPr>
          <w:rFonts w:asciiTheme="minorHAnsi" w:hAnsiTheme="minorHAnsi"/>
          <w:sz w:val="24"/>
          <w:szCs w:val="24"/>
        </w:rPr>
        <w:t>Wykonawcą</w:t>
      </w:r>
      <w:r w:rsidRPr="0057305E">
        <w:rPr>
          <w:rFonts w:asciiTheme="minorHAnsi" w:hAnsiTheme="minorHAnsi"/>
          <w:bCs/>
          <w:sz w:val="24"/>
          <w:szCs w:val="24"/>
        </w:rPr>
        <w:t xml:space="preserve"> jest spółka z ograniczoną odpowiedzialnością lub spółka akcyjna), spółka pod firmą ………………………. spółka z ograniczoną odpowiedzialnością (spółka akcyjna) z siedzibą w (….-……) ……………………….. przy ul. …………</w:t>
      </w:r>
      <w:r w:rsidR="00725438" w:rsidRPr="0057305E">
        <w:rPr>
          <w:rFonts w:asciiTheme="minorHAnsi" w:hAnsiTheme="minorHAnsi"/>
          <w:bCs/>
          <w:sz w:val="24"/>
          <w:szCs w:val="24"/>
        </w:rPr>
        <w:t>………..</w:t>
      </w:r>
      <w:r w:rsidRPr="0057305E">
        <w:rPr>
          <w:rFonts w:asciiTheme="minorHAnsi" w:hAnsiTheme="minorHAnsi"/>
          <w:bCs/>
          <w:sz w:val="24"/>
          <w:szCs w:val="24"/>
        </w:rPr>
        <w:t xml:space="preserve">……, wpisaną do rejestru przedsiębiorców prowadzonego przez Sąd Rejonowy dla ……………………………. </w:t>
      </w:r>
    </w:p>
    <w:p w14:paraId="6E0B106C" w14:textId="77777777" w:rsidR="00B0407C" w:rsidRPr="0057305E" w:rsidRDefault="00B0407C" w:rsidP="003022E9">
      <w:pPr>
        <w:spacing w:before="0" w:after="0" w:line="276" w:lineRule="auto"/>
        <w:ind w:left="-426" w:firstLine="426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w ……………………….. Wydział Gospodarczy Krajowego Rejestru Sądowego pod</w:t>
      </w:r>
    </w:p>
    <w:p w14:paraId="3981F253" w14:textId="77777777" w:rsidR="00B0407C" w:rsidRPr="0057305E" w:rsidRDefault="00B0407C" w:rsidP="003022E9">
      <w:pPr>
        <w:spacing w:before="0" w:after="0" w:line="276" w:lineRule="auto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numerem KRS ………………………, NIP …………………., REGON ……………………….., kapitał zakładowy w wysokości ………………….zł (</w:t>
      </w:r>
      <w:r w:rsidRPr="0057305E">
        <w:rPr>
          <w:rFonts w:asciiTheme="minorHAnsi" w:hAnsiTheme="minorHAnsi"/>
          <w:bCs/>
          <w:i/>
          <w:sz w:val="24"/>
          <w:szCs w:val="24"/>
        </w:rPr>
        <w:t>ewentualne zgody korporacyjne np. na podstawie art. 230 KSH należy okazać przed zawarciem Umowy</w:t>
      </w:r>
      <w:r w:rsidRPr="0057305E">
        <w:rPr>
          <w:rFonts w:asciiTheme="minorHAnsi" w:hAnsiTheme="minorHAnsi"/>
          <w:bCs/>
          <w:sz w:val="24"/>
          <w:szCs w:val="24"/>
        </w:rPr>
        <w:t xml:space="preserve">), zwaną dalej „Wykonawcą”, reprezentowaną przez: ………………………………………………. </w:t>
      </w:r>
    </w:p>
    <w:p w14:paraId="493A33FE" w14:textId="754E2437" w:rsidR="00B0407C" w:rsidRPr="0057305E" w:rsidRDefault="00B0407C" w:rsidP="003022E9">
      <w:pPr>
        <w:spacing w:before="100"/>
        <w:rPr>
          <w:rFonts w:asciiTheme="minorHAnsi" w:hAnsiTheme="minorHAnsi" w:cs="Nirmala UI"/>
          <w:bCs/>
          <w:sz w:val="24"/>
          <w:szCs w:val="24"/>
        </w:rPr>
      </w:pPr>
      <w:r w:rsidRPr="0057305E">
        <w:rPr>
          <w:rFonts w:asciiTheme="minorHAnsi" w:hAnsiTheme="minorHAnsi" w:cs="Nirmala UI"/>
          <w:bCs/>
          <w:sz w:val="24"/>
          <w:szCs w:val="24"/>
        </w:rPr>
        <w:t>lub</w:t>
      </w:r>
      <w:r w:rsidR="00456849" w:rsidRPr="0057305E">
        <w:rPr>
          <w:rFonts w:asciiTheme="minorHAnsi" w:hAnsiTheme="minorHAnsi"/>
          <w:sz w:val="24"/>
          <w:szCs w:val="24"/>
        </w:rPr>
        <w:fldChar w:fldCharType="begin"/>
      </w:r>
      <w:r w:rsidR="00456849" w:rsidRPr="0057305E">
        <w:rPr>
          <w:rFonts w:asciiTheme="minorHAnsi" w:hAnsiTheme="minorHAnsi" w:cs="Nirmala UI"/>
          <w:bCs/>
          <w:sz w:val="24"/>
          <w:szCs w:val="24"/>
        </w:rPr>
        <w:instrText xml:space="preserve"> NOTEREF _Ref212625819 \f \h </w:instrText>
      </w:r>
      <w:r w:rsidR="00456849" w:rsidRPr="0057305E">
        <w:rPr>
          <w:rFonts w:asciiTheme="minorHAnsi" w:hAnsiTheme="minorHAnsi"/>
          <w:sz w:val="24"/>
          <w:szCs w:val="24"/>
        </w:rPr>
      </w:r>
      <w:r w:rsidR="0057305E" w:rsidRPr="0057305E">
        <w:rPr>
          <w:rFonts w:asciiTheme="minorHAnsi" w:hAnsiTheme="minorHAnsi"/>
          <w:sz w:val="24"/>
          <w:szCs w:val="24"/>
        </w:rPr>
        <w:instrText xml:space="preserve"> \* MERGEFORMAT </w:instrText>
      </w:r>
      <w:r w:rsidR="00456849" w:rsidRPr="0057305E">
        <w:rPr>
          <w:rFonts w:asciiTheme="minorHAnsi" w:hAnsiTheme="minorHAnsi"/>
          <w:sz w:val="24"/>
          <w:szCs w:val="24"/>
        </w:rPr>
        <w:fldChar w:fldCharType="separate"/>
      </w:r>
      <w:r w:rsidR="00456849" w:rsidRPr="0057305E">
        <w:rPr>
          <w:rStyle w:val="Odwoanieprzypisudolnego"/>
          <w:rFonts w:asciiTheme="minorHAnsi" w:hAnsiTheme="minorHAnsi"/>
          <w:sz w:val="24"/>
          <w:szCs w:val="24"/>
        </w:rPr>
        <w:t>1</w:t>
      </w:r>
      <w:r w:rsidR="00456849" w:rsidRPr="0057305E">
        <w:rPr>
          <w:rFonts w:asciiTheme="minorHAnsi" w:hAnsiTheme="minorHAnsi"/>
          <w:sz w:val="24"/>
          <w:szCs w:val="24"/>
        </w:rPr>
        <w:fldChar w:fldCharType="end"/>
      </w:r>
      <w:r w:rsidRPr="0057305E">
        <w:rPr>
          <w:rFonts w:asciiTheme="minorHAnsi" w:hAnsiTheme="minorHAnsi" w:cs="Nirmala UI"/>
          <w:bCs/>
          <w:sz w:val="24"/>
          <w:szCs w:val="24"/>
        </w:rPr>
        <w:t xml:space="preserve"> </w:t>
      </w:r>
    </w:p>
    <w:p w14:paraId="58E968F2" w14:textId="77777777" w:rsidR="00B0407C" w:rsidRPr="0057305E" w:rsidRDefault="00B0407C" w:rsidP="003022E9">
      <w:pPr>
        <w:spacing w:before="0" w:after="0" w:line="276" w:lineRule="auto"/>
        <w:ind w:left="-426" w:firstLine="426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 xml:space="preserve">(jeśli Wykonawca jest osobą fizyczną prowadzącą działalność gospodarczą) </w:t>
      </w:r>
    </w:p>
    <w:p w14:paraId="0D6BE54F" w14:textId="6A742E60" w:rsidR="00B0407C" w:rsidRPr="0057305E" w:rsidRDefault="00B0407C" w:rsidP="003022E9">
      <w:pPr>
        <w:spacing w:before="0" w:after="0" w:line="276" w:lineRule="auto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……………………………. zamieszkałym w (….-……) ……………………… przy ul. ………</w:t>
      </w:r>
      <w:r w:rsidR="00725438" w:rsidRPr="0057305E">
        <w:rPr>
          <w:rFonts w:asciiTheme="minorHAnsi" w:hAnsiTheme="minorHAnsi"/>
          <w:bCs/>
          <w:sz w:val="24"/>
          <w:szCs w:val="24"/>
        </w:rPr>
        <w:t>………..</w:t>
      </w:r>
      <w:r w:rsidRPr="0057305E">
        <w:rPr>
          <w:rFonts w:asciiTheme="minorHAnsi" w:hAnsiTheme="minorHAnsi"/>
          <w:bCs/>
          <w:sz w:val="24"/>
          <w:szCs w:val="24"/>
        </w:rPr>
        <w:t>…………,</w:t>
      </w:r>
      <w:r w:rsidR="00725438" w:rsidRPr="0057305E">
        <w:rPr>
          <w:rFonts w:asciiTheme="minorHAnsi" w:hAnsiTheme="minorHAnsi"/>
          <w:bCs/>
          <w:sz w:val="24"/>
          <w:szCs w:val="24"/>
        </w:rPr>
        <w:t xml:space="preserve"> </w:t>
      </w:r>
      <w:r w:rsidRPr="0057305E">
        <w:rPr>
          <w:rFonts w:asciiTheme="minorHAnsi" w:hAnsiTheme="minorHAnsi"/>
          <w:bCs/>
          <w:sz w:val="24"/>
          <w:szCs w:val="24"/>
        </w:rPr>
        <w:t>prowadzącym działalność gospodarczą pod nazwą ………………………... z siedzibą ……..………………………… przy ul. ……………………......, posiadający NIP: ……………………………..,</w:t>
      </w:r>
      <w:r w:rsidR="00725438" w:rsidRPr="0057305E">
        <w:rPr>
          <w:rFonts w:asciiTheme="minorHAnsi" w:hAnsiTheme="minorHAnsi"/>
          <w:bCs/>
          <w:sz w:val="24"/>
          <w:szCs w:val="24"/>
        </w:rPr>
        <w:t xml:space="preserve"> </w:t>
      </w:r>
      <w:r w:rsidRPr="0057305E">
        <w:rPr>
          <w:rFonts w:asciiTheme="minorHAnsi" w:hAnsiTheme="minorHAnsi"/>
          <w:bCs/>
          <w:sz w:val="24"/>
          <w:szCs w:val="24"/>
        </w:rPr>
        <w:t>REGON………………….……………</w:t>
      </w:r>
      <w:r w:rsidR="00725438" w:rsidRPr="0057305E">
        <w:rPr>
          <w:rFonts w:asciiTheme="minorHAnsi" w:hAnsiTheme="minorHAnsi"/>
          <w:bCs/>
          <w:sz w:val="24"/>
          <w:szCs w:val="24"/>
        </w:rPr>
        <w:t>……., PESEL</w:t>
      </w:r>
      <w:r w:rsidRPr="0057305E">
        <w:rPr>
          <w:rFonts w:asciiTheme="minorHAnsi" w:hAnsiTheme="minorHAnsi"/>
          <w:bCs/>
          <w:sz w:val="24"/>
          <w:szCs w:val="24"/>
        </w:rPr>
        <w:t xml:space="preserve"> …………………………, wpisanym do Centralnej Ewidencji i Informacji o Działalności Gospodarczej, zwanym dalej „Wykonawcą</w:t>
      </w:r>
      <w:r w:rsidR="0000437A" w:rsidRPr="0057305E">
        <w:rPr>
          <w:rFonts w:asciiTheme="minorHAnsi" w:hAnsiTheme="minorHAnsi"/>
          <w:bCs/>
          <w:sz w:val="24"/>
          <w:szCs w:val="24"/>
        </w:rPr>
        <w:t>”, reprezentowaną</w:t>
      </w:r>
      <w:r w:rsidRPr="0057305E">
        <w:rPr>
          <w:rFonts w:asciiTheme="minorHAnsi" w:hAnsiTheme="minorHAnsi"/>
          <w:bCs/>
          <w:sz w:val="24"/>
          <w:szCs w:val="24"/>
        </w:rPr>
        <w:t xml:space="preserve"> przez:  </w:t>
      </w:r>
    </w:p>
    <w:p w14:paraId="7F48AF8F" w14:textId="77777777" w:rsidR="00B0407C" w:rsidRPr="0057305E" w:rsidRDefault="00B0407C" w:rsidP="006F716C">
      <w:pPr>
        <w:spacing w:before="0" w:after="0" w:line="276" w:lineRule="auto"/>
        <w:ind w:left="-425" w:firstLine="425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 xml:space="preserve">……………………………………………….  </w:t>
      </w:r>
    </w:p>
    <w:p w14:paraId="2283F311" w14:textId="77777777" w:rsidR="00B0407C" w:rsidRPr="0057305E" w:rsidRDefault="00B0407C" w:rsidP="006E30C9">
      <w:pPr>
        <w:spacing w:before="0" w:after="0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 xml:space="preserve">uprawnionym do reprezentacji Wykonawcy na podstawie odpisu z rejestru przedsiębiorców KRS/ wyciągu z ewidencji działalności gospodarczej Wykonawcy/pełnomocnictwa aktualnego na dzień zawierania Umowy, którego odpis stanowi Załącznik nr </w:t>
      </w:r>
      <w:r w:rsidR="00E728FA" w:rsidRPr="0057305E">
        <w:rPr>
          <w:rFonts w:asciiTheme="minorHAnsi" w:hAnsiTheme="minorHAnsi"/>
          <w:bCs/>
          <w:sz w:val="24"/>
          <w:szCs w:val="24"/>
        </w:rPr>
        <w:t>1</w:t>
      </w:r>
      <w:r w:rsidRPr="0057305E">
        <w:rPr>
          <w:rFonts w:asciiTheme="minorHAnsi" w:hAnsiTheme="minorHAnsi"/>
          <w:bCs/>
          <w:sz w:val="24"/>
          <w:szCs w:val="24"/>
        </w:rPr>
        <w:t xml:space="preserve"> do Umowy,</w:t>
      </w:r>
    </w:p>
    <w:p w14:paraId="3B109F3B" w14:textId="77777777" w:rsidR="00B0407C" w:rsidRPr="0057305E" w:rsidRDefault="00B0407C" w:rsidP="003022E9">
      <w:pPr>
        <w:ind w:left="-426" w:firstLine="425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zwanym w treści Umowy „</w:t>
      </w:r>
      <w:r w:rsidRPr="0057305E">
        <w:rPr>
          <w:rFonts w:asciiTheme="minorHAnsi" w:hAnsiTheme="minorHAnsi"/>
          <w:sz w:val="24"/>
          <w:szCs w:val="24"/>
        </w:rPr>
        <w:t>Wykonawcą”,</w:t>
      </w:r>
    </w:p>
    <w:p w14:paraId="07B95BED" w14:textId="77777777" w:rsidR="00B0407C" w:rsidRPr="0057305E" w:rsidRDefault="00B0407C" w:rsidP="003022E9">
      <w:pPr>
        <w:ind w:left="-363" w:firstLine="363"/>
        <w:rPr>
          <w:rFonts w:asciiTheme="minorHAnsi" w:hAnsiTheme="minorHAnsi" w:cs="Nirmala UI"/>
          <w:bCs/>
          <w:sz w:val="24"/>
          <w:szCs w:val="24"/>
        </w:rPr>
      </w:pPr>
      <w:r w:rsidRPr="0057305E">
        <w:rPr>
          <w:rFonts w:asciiTheme="minorHAnsi" w:hAnsiTheme="minorHAnsi" w:cs="Nirmala UI"/>
          <w:sz w:val="24"/>
          <w:szCs w:val="24"/>
        </w:rPr>
        <w:t>wspólnie zwane tak</w:t>
      </w:r>
      <w:r w:rsidRPr="0057305E">
        <w:rPr>
          <w:rFonts w:asciiTheme="minorHAnsi" w:hAnsiTheme="minorHAnsi" w:cs="Calibri"/>
          <w:sz w:val="24"/>
          <w:szCs w:val="24"/>
        </w:rPr>
        <w:t>ż</w:t>
      </w:r>
      <w:r w:rsidRPr="0057305E">
        <w:rPr>
          <w:rFonts w:asciiTheme="minorHAnsi" w:hAnsiTheme="minorHAnsi" w:cs="Nirmala UI"/>
          <w:sz w:val="24"/>
          <w:szCs w:val="24"/>
        </w:rPr>
        <w:t xml:space="preserve">e dalej </w:t>
      </w:r>
      <w:r w:rsidRPr="0057305E">
        <w:rPr>
          <w:rFonts w:asciiTheme="minorHAnsi" w:hAnsiTheme="minorHAnsi" w:cs="Nirmala UI"/>
          <w:bCs/>
          <w:sz w:val="24"/>
          <w:szCs w:val="24"/>
        </w:rPr>
        <w:t xml:space="preserve">„Stronami”.  </w:t>
      </w:r>
    </w:p>
    <w:p w14:paraId="7E29868B" w14:textId="605BF76A" w:rsidR="00F327C2" w:rsidRPr="0057305E" w:rsidRDefault="00FE2CF1" w:rsidP="006E30C9">
      <w:pPr>
        <w:widowControl w:val="0"/>
        <w:autoSpaceDE w:val="0"/>
        <w:spacing w:before="0" w:after="0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Niniejsza Umowa zostaje zawarta z wyłączeniem przepisów ustawy</w:t>
      </w:r>
      <w:r w:rsidR="005336FD" w:rsidRPr="0057305E">
        <w:rPr>
          <w:rFonts w:asciiTheme="minorHAnsi" w:hAnsiTheme="minorHAnsi" w:cs="Arial"/>
          <w:sz w:val="24"/>
          <w:szCs w:val="24"/>
        </w:rPr>
        <w:t xml:space="preserve"> </w:t>
      </w:r>
      <w:r w:rsidRPr="0057305E">
        <w:rPr>
          <w:rFonts w:asciiTheme="minorHAnsi" w:hAnsiTheme="minorHAnsi" w:cs="Arial"/>
          <w:sz w:val="24"/>
          <w:szCs w:val="24"/>
        </w:rPr>
        <w:t>z</w:t>
      </w:r>
      <w:r w:rsidR="001F296A" w:rsidRPr="0057305E">
        <w:rPr>
          <w:rFonts w:asciiTheme="minorHAnsi" w:hAnsiTheme="minorHAnsi" w:cs="Arial"/>
          <w:sz w:val="24"/>
          <w:szCs w:val="24"/>
        </w:rPr>
        <w:t xml:space="preserve"> </w:t>
      </w:r>
      <w:r w:rsidRPr="0057305E">
        <w:rPr>
          <w:rFonts w:asciiTheme="minorHAnsi" w:hAnsiTheme="minorHAnsi" w:cs="Arial"/>
          <w:sz w:val="24"/>
          <w:szCs w:val="24"/>
        </w:rPr>
        <w:t xml:space="preserve">dnia </w:t>
      </w:r>
      <w:r w:rsidR="001F296A" w:rsidRPr="0057305E">
        <w:rPr>
          <w:rFonts w:asciiTheme="minorHAnsi" w:hAnsiTheme="minorHAnsi" w:cs="Arial"/>
          <w:sz w:val="24"/>
          <w:szCs w:val="24"/>
        </w:rPr>
        <w:t xml:space="preserve">                             </w:t>
      </w:r>
      <w:r w:rsidR="001F296A" w:rsidRPr="0057305E">
        <w:rPr>
          <w:rFonts w:asciiTheme="minorHAnsi" w:hAnsiTheme="minorHAnsi" w:cs="Arial"/>
          <w:sz w:val="24"/>
          <w:szCs w:val="24"/>
        </w:rPr>
        <w:br/>
      </w:r>
      <w:r w:rsidRPr="0057305E">
        <w:rPr>
          <w:rFonts w:asciiTheme="minorHAnsi" w:hAnsiTheme="minorHAnsi" w:cs="Arial"/>
          <w:sz w:val="24"/>
          <w:szCs w:val="24"/>
        </w:rPr>
        <w:t>11 września</w:t>
      </w:r>
      <w:r w:rsidR="001F296A" w:rsidRPr="0057305E">
        <w:rPr>
          <w:rFonts w:asciiTheme="minorHAnsi" w:hAnsiTheme="minorHAnsi" w:cs="Arial"/>
          <w:sz w:val="24"/>
          <w:szCs w:val="24"/>
        </w:rPr>
        <w:t xml:space="preserve"> 2019 r. Prawo zamówień publicznych </w:t>
      </w:r>
      <w:r w:rsidR="001F296A" w:rsidRPr="0057305E">
        <w:rPr>
          <w:rFonts w:asciiTheme="minorHAnsi" w:eastAsia="Arial" w:hAnsiTheme="minorHAnsi" w:cs="Arial"/>
          <w:sz w:val="24"/>
          <w:szCs w:val="24"/>
        </w:rPr>
        <w:t>(</w:t>
      </w:r>
      <w:r w:rsidR="001F296A" w:rsidRPr="0057305E">
        <w:rPr>
          <w:rFonts w:asciiTheme="minorHAnsi" w:hAnsiTheme="minorHAnsi"/>
          <w:sz w:val="24"/>
          <w:szCs w:val="24"/>
        </w:rPr>
        <w:t xml:space="preserve">Dz. U. z </w:t>
      </w:r>
      <w:r w:rsidR="00470E58" w:rsidRPr="0057305E">
        <w:rPr>
          <w:rFonts w:asciiTheme="minorHAnsi" w:hAnsiTheme="minorHAnsi"/>
          <w:sz w:val="24"/>
          <w:szCs w:val="24"/>
        </w:rPr>
        <w:t xml:space="preserve">2024 </w:t>
      </w:r>
      <w:r w:rsidR="001F296A" w:rsidRPr="0057305E">
        <w:rPr>
          <w:rFonts w:asciiTheme="minorHAnsi" w:hAnsiTheme="minorHAnsi"/>
          <w:sz w:val="24"/>
          <w:szCs w:val="24"/>
        </w:rPr>
        <w:t xml:space="preserve">r. poz. </w:t>
      </w:r>
      <w:r w:rsidR="00470E58" w:rsidRPr="0057305E">
        <w:rPr>
          <w:rFonts w:asciiTheme="minorHAnsi" w:hAnsiTheme="minorHAnsi"/>
          <w:sz w:val="24"/>
          <w:szCs w:val="24"/>
        </w:rPr>
        <w:t>1320</w:t>
      </w:r>
      <w:r w:rsidR="007D7AB5" w:rsidRPr="0057305E">
        <w:rPr>
          <w:rFonts w:asciiTheme="minorHAnsi" w:hAnsiTheme="minorHAnsi"/>
          <w:sz w:val="24"/>
          <w:szCs w:val="24"/>
        </w:rPr>
        <w:t>, ze zm.</w:t>
      </w:r>
      <w:r w:rsidR="001F296A" w:rsidRPr="0057305E">
        <w:rPr>
          <w:rFonts w:asciiTheme="minorHAnsi" w:eastAsia="Arial" w:hAnsiTheme="minorHAnsi" w:cs="Arial"/>
          <w:sz w:val="24"/>
          <w:szCs w:val="24"/>
        </w:rPr>
        <w:t>)</w:t>
      </w:r>
      <w:r w:rsidR="001F296A" w:rsidRPr="0057305E">
        <w:rPr>
          <w:rFonts w:asciiTheme="minorHAnsi" w:hAnsiTheme="minorHAnsi" w:cs="Arial"/>
          <w:sz w:val="24"/>
          <w:szCs w:val="24"/>
        </w:rPr>
        <w:t>,  zwanej dalej „ustawa Pzp”, stosownie do treści art. 2 ust. 1 pkt 1 a contrario ustawy Pzp zgodnie z regulaminem udzielania zamówień publicznych na dostawy, usługi i roboty budowlane przez Kancelarię Polskiej Akademii Nauk, pomocnicze jednostki naukowe oraz</w:t>
      </w:r>
      <w:r w:rsidR="00B975DD" w:rsidRPr="0057305E">
        <w:rPr>
          <w:rFonts w:asciiTheme="minorHAnsi" w:hAnsiTheme="minorHAnsi" w:cs="Arial"/>
          <w:sz w:val="24"/>
          <w:szCs w:val="24"/>
        </w:rPr>
        <w:t xml:space="preserve"> </w:t>
      </w:r>
      <w:r w:rsidR="001F296A" w:rsidRPr="0057305E">
        <w:rPr>
          <w:rFonts w:asciiTheme="minorHAnsi" w:hAnsiTheme="minorHAnsi" w:cs="Arial"/>
          <w:sz w:val="24"/>
          <w:szCs w:val="24"/>
        </w:rPr>
        <w:t xml:space="preserve">inne jednostki organizacyjne Akademii stanowiący załącznik do decyzji nr </w:t>
      </w:r>
      <w:r w:rsidR="00C029DE" w:rsidRPr="0057305E">
        <w:rPr>
          <w:rFonts w:asciiTheme="minorHAnsi" w:hAnsiTheme="minorHAnsi" w:cs="Arial"/>
          <w:sz w:val="24"/>
          <w:szCs w:val="24"/>
        </w:rPr>
        <w:t>47</w:t>
      </w:r>
      <w:r w:rsidR="001F296A" w:rsidRPr="0057305E">
        <w:rPr>
          <w:rFonts w:asciiTheme="minorHAnsi" w:hAnsiTheme="minorHAnsi" w:cs="Arial"/>
          <w:sz w:val="24"/>
          <w:szCs w:val="24"/>
        </w:rPr>
        <w:t>/</w:t>
      </w:r>
      <w:r w:rsidR="00470E58" w:rsidRPr="0057305E">
        <w:rPr>
          <w:rFonts w:asciiTheme="minorHAnsi" w:hAnsiTheme="minorHAnsi" w:cs="Arial"/>
          <w:sz w:val="24"/>
          <w:szCs w:val="24"/>
        </w:rPr>
        <w:t xml:space="preserve">2024 </w:t>
      </w:r>
      <w:r w:rsidR="001F296A" w:rsidRPr="0057305E">
        <w:rPr>
          <w:rFonts w:asciiTheme="minorHAnsi" w:hAnsiTheme="minorHAnsi" w:cs="Arial"/>
          <w:sz w:val="24"/>
          <w:szCs w:val="24"/>
        </w:rPr>
        <w:t xml:space="preserve">Prezesa Polskiej Akademii Nauk z dnia </w:t>
      </w:r>
      <w:r w:rsidR="00C029DE" w:rsidRPr="0057305E">
        <w:rPr>
          <w:rFonts w:asciiTheme="minorHAnsi" w:hAnsiTheme="minorHAnsi" w:cs="Arial"/>
          <w:sz w:val="24"/>
          <w:szCs w:val="24"/>
        </w:rPr>
        <w:t>1</w:t>
      </w:r>
      <w:r w:rsidR="00470E58" w:rsidRPr="0057305E">
        <w:rPr>
          <w:rFonts w:asciiTheme="minorHAnsi" w:hAnsiTheme="minorHAnsi" w:cs="Arial"/>
          <w:sz w:val="24"/>
          <w:szCs w:val="24"/>
        </w:rPr>
        <w:t xml:space="preserve">3 </w:t>
      </w:r>
      <w:r w:rsidR="00C029DE" w:rsidRPr="0057305E">
        <w:rPr>
          <w:rFonts w:asciiTheme="minorHAnsi" w:hAnsiTheme="minorHAnsi" w:cs="Arial"/>
          <w:sz w:val="24"/>
          <w:szCs w:val="24"/>
        </w:rPr>
        <w:t>grudnia</w:t>
      </w:r>
      <w:r w:rsidR="00470E58" w:rsidRPr="0057305E">
        <w:rPr>
          <w:rFonts w:asciiTheme="minorHAnsi" w:hAnsiTheme="minorHAnsi" w:cs="Arial"/>
          <w:sz w:val="24"/>
          <w:szCs w:val="24"/>
        </w:rPr>
        <w:t xml:space="preserve"> 2024 </w:t>
      </w:r>
      <w:r w:rsidR="001F296A" w:rsidRPr="0057305E">
        <w:rPr>
          <w:rFonts w:asciiTheme="minorHAnsi" w:hAnsiTheme="minorHAnsi" w:cs="Arial"/>
          <w:sz w:val="24"/>
          <w:szCs w:val="24"/>
        </w:rPr>
        <w:t xml:space="preserve">r. w sprawie zasad udzielania </w:t>
      </w:r>
      <w:r w:rsidR="001F296A" w:rsidRPr="0057305E">
        <w:rPr>
          <w:rFonts w:asciiTheme="minorHAnsi" w:hAnsiTheme="minorHAnsi" w:cs="Arial"/>
          <w:sz w:val="24"/>
          <w:szCs w:val="24"/>
        </w:rPr>
        <w:lastRenderedPageBreak/>
        <w:t>zamówień publicznych na usługi, dostawy i roboty budowlane przez Kancelarię</w:t>
      </w:r>
      <w:r w:rsidR="00F327C2" w:rsidRPr="0057305E">
        <w:rPr>
          <w:rFonts w:asciiTheme="minorHAnsi" w:hAnsiTheme="minorHAnsi" w:cs="Arial"/>
          <w:sz w:val="24"/>
          <w:szCs w:val="24"/>
        </w:rPr>
        <w:t> </w:t>
      </w:r>
      <w:r w:rsidR="001F296A" w:rsidRPr="0057305E">
        <w:rPr>
          <w:rFonts w:asciiTheme="minorHAnsi" w:hAnsiTheme="minorHAnsi" w:cs="Arial"/>
          <w:sz w:val="24"/>
          <w:szCs w:val="24"/>
        </w:rPr>
        <w:t>Polskiej</w:t>
      </w:r>
      <w:r w:rsidR="00F327C2" w:rsidRPr="0057305E">
        <w:rPr>
          <w:rFonts w:asciiTheme="minorHAnsi" w:hAnsiTheme="minorHAnsi" w:cs="Arial"/>
          <w:sz w:val="24"/>
          <w:szCs w:val="24"/>
        </w:rPr>
        <w:t> </w:t>
      </w:r>
      <w:r w:rsidR="001F296A" w:rsidRPr="0057305E">
        <w:rPr>
          <w:rFonts w:asciiTheme="minorHAnsi" w:hAnsiTheme="minorHAnsi" w:cs="Arial"/>
          <w:sz w:val="24"/>
          <w:szCs w:val="24"/>
        </w:rPr>
        <w:t>Akademii Nauk, pomocnicze jednostki naukowe oraz inne jednostki organizacyjnej</w:t>
      </w:r>
      <w:r w:rsidR="00F327C2" w:rsidRPr="0057305E">
        <w:rPr>
          <w:rFonts w:asciiTheme="minorHAnsi" w:hAnsiTheme="minorHAnsi" w:cs="Arial"/>
          <w:sz w:val="24"/>
          <w:szCs w:val="24"/>
        </w:rPr>
        <w:t> </w:t>
      </w:r>
      <w:r w:rsidR="001F296A" w:rsidRPr="0057305E">
        <w:rPr>
          <w:rFonts w:asciiTheme="minorHAnsi" w:hAnsiTheme="minorHAnsi" w:cs="Arial"/>
          <w:sz w:val="24"/>
          <w:szCs w:val="24"/>
        </w:rPr>
        <w:t>Polskiej</w:t>
      </w:r>
      <w:r w:rsidR="00F327C2" w:rsidRPr="0057305E">
        <w:rPr>
          <w:rFonts w:asciiTheme="minorHAnsi" w:hAnsiTheme="minorHAnsi" w:cs="Arial"/>
          <w:sz w:val="24"/>
          <w:szCs w:val="24"/>
        </w:rPr>
        <w:t> </w:t>
      </w:r>
      <w:r w:rsidR="001F296A" w:rsidRPr="0057305E">
        <w:rPr>
          <w:rFonts w:asciiTheme="minorHAnsi" w:hAnsiTheme="minorHAnsi" w:cs="Arial"/>
          <w:sz w:val="24"/>
          <w:szCs w:val="24"/>
        </w:rPr>
        <w:t>Akademii Nauk</w:t>
      </w:r>
      <w:r w:rsidR="00B975DD" w:rsidRPr="0057305E">
        <w:rPr>
          <w:rFonts w:asciiTheme="minorHAnsi" w:hAnsiTheme="minorHAnsi" w:cs="Arial"/>
          <w:sz w:val="24"/>
          <w:szCs w:val="24"/>
        </w:rPr>
        <w:t xml:space="preserve">, na podstawie </w:t>
      </w:r>
      <w:r w:rsidR="004C4CE2" w:rsidRPr="0057305E">
        <w:rPr>
          <w:rFonts w:asciiTheme="minorHAnsi" w:hAnsiTheme="minorHAnsi"/>
          <w:sz w:val="24"/>
          <w:szCs w:val="24"/>
        </w:rPr>
        <w:t>§ 6 ust. 4 pkt. 4) lit. f),</w:t>
      </w:r>
      <w:r w:rsidR="00A55C73" w:rsidRPr="0057305E">
        <w:rPr>
          <w:rFonts w:asciiTheme="minorHAnsi" w:hAnsiTheme="minorHAnsi"/>
          <w:sz w:val="24"/>
          <w:szCs w:val="24"/>
        </w:rPr>
        <w:t xml:space="preserve"> znak sprawy</w:t>
      </w:r>
      <w:r w:rsidR="00F327C2" w:rsidRPr="0057305E">
        <w:rPr>
          <w:rFonts w:asciiTheme="minorHAnsi" w:hAnsiTheme="minorHAnsi"/>
          <w:sz w:val="24"/>
          <w:szCs w:val="24"/>
        </w:rPr>
        <w:t xml:space="preserve">: </w:t>
      </w:r>
    </w:p>
    <w:p w14:paraId="6D083D21" w14:textId="1A1B85FF" w:rsidR="004C4CE2" w:rsidRPr="0057305E" w:rsidRDefault="00A55C73" w:rsidP="006E30C9">
      <w:pPr>
        <w:widowControl w:val="0"/>
        <w:autoSpaceDE w:val="0"/>
        <w:spacing w:before="0" w:after="0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……………………………………………</w:t>
      </w:r>
    </w:p>
    <w:p w14:paraId="701E175E" w14:textId="77777777" w:rsidR="00E83D18" w:rsidRPr="0057305E" w:rsidRDefault="00E83D18" w:rsidP="00AA7EC5">
      <w:pPr>
        <w:widowControl w:val="0"/>
        <w:autoSpaceDE w:val="0"/>
        <w:spacing w:before="0" w:after="0"/>
        <w:ind w:left="-340"/>
        <w:rPr>
          <w:rFonts w:asciiTheme="minorHAnsi" w:hAnsiTheme="minorHAnsi" w:cs="Arial"/>
          <w:sz w:val="24"/>
          <w:szCs w:val="24"/>
        </w:rPr>
      </w:pPr>
    </w:p>
    <w:p w14:paraId="4D735F11" w14:textId="77777777" w:rsidR="00C23209" w:rsidRPr="0057305E" w:rsidRDefault="00A46700" w:rsidP="00AA7EC5">
      <w:pPr>
        <w:pStyle w:val="tekstparagraf"/>
        <w:spacing w:before="0"/>
        <w:ind w:left="0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.</w:t>
      </w:r>
    </w:p>
    <w:p w14:paraId="5E12FAFF" w14:textId="47CF1EB2" w:rsidR="008E14ED" w:rsidRPr="0057305E" w:rsidRDefault="00C2320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 w:cs="Arial"/>
          <w:bCs/>
          <w:sz w:val="24"/>
          <w:szCs w:val="24"/>
        </w:rPr>
        <w:t xml:space="preserve">Przedmiot </w:t>
      </w:r>
      <w:r w:rsidR="0079050F" w:rsidRPr="0057305E">
        <w:rPr>
          <w:rFonts w:asciiTheme="minorHAnsi" w:hAnsiTheme="minorHAnsi" w:cs="Arial"/>
          <w:bCs/>
          <w:sz w:val="24"/>
          <w:szCs w:val="24"/>
        </w:rPr>
        <w:t>U</w:t>
      </w:r>
      <w:r w:rsidRPr="0057305E">
        <w:rPr>
          <w:rFonts w:asciiTheme="minorHAnsi" w:hAnsiTheme="minorHAnsi" w:cs="Arial"/>
          <w:bCs/>
          <w:sz w:val="24"/>
          <w:szCs w:val="24"/>
        </w:rPr>
        <w:t>mowy</w:t>
      </w:r>
    </w:p>
    <w:p w14:paraId="1933F117" w14:textId="7D331E8B" w:rsidR="000447B4" w:rsidRPr="0057305E" w:rsidRDefault="00C23209" w:rsidP="0057305E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Theme="minorHAnsi" w:hAnsiTheme="minorHAnsi" w:cs="Arial"/>
          <w:sz w:val="24"/>
          <w:szCs w:val="24"/>
          <w:lang w:bidi="en-US"/>
        </w:rPr>
      </w:pPr>
      <w:r w:rsidRPr="0057305E">
        <w:rPr>
          <w:rFonts w:asciiTheme="minorHAnsi" w:hAnsiTheme="minorHAnsi" w:cs="Arial"/>
          <w:sz w:val="24"/>
          <w:szCs w:val="24"/>
          <w:lang w:bidi="en-US"/>
        </w:rPr>
        <w:t xml:space="preserve">Przedmiotem niniejszej </w:t>
      </w:r>
      <w:r w:rsidR="0079050F" w:rsidRPr="0057305E">
        <w:rPr>
          <w:rFonts w:asciiTheme="minorHAnsi" w:hAnsiTheme="minorHAnsi" w:cs="Arial"/>
          <w:sz w:val="24"/>
          <w:szCs w:val="24"/>
          <w:lang w:bidi="en-US"/>
        </w:rPr>
        <w:t>U</w:t>
      </w:r>
      <w:r w:rsidRPr="0057305E">
        <w:rPr>
          <w:rFonts w:asciiTheme="minorHAnsi" w:hAnsiTheme="minorHAnsi" w:cs="Arial"/>
          <w:sz w:val="24"/>
          <w:szCs w:val="24"/>
          <w:lang w:bidi="en-US"/>
        </w:rPr>
        <w:t xml:space="preserve">mowy jest </w:t>
      </w:r>
      <w:r w:rsidR="000447B4" w:rsidRPr="0057305E">
        <w:rPr>
          <w:rFonts w:asciiTheme="minorHAnsi" w:hAnsiTheme="minorHAnsi" w:cs="Arial"/>
          <w:sz w:val="24"/>
          <w:szCs w:val="24"/>
          <w:lang w:bidi="en-US"/>
        </w:rPr>
        <w:t>usługa</w:t>
      </w:r>
      <w:r w:rsidRPr="0057305E">
        <w:rPr>
          <w:rFonts w:asciiTheme="minorHAnsi" w:hAnsiTheme="minorHAnsi" w:cs="Arial"/>
          <w:sz w:val="24"/>
          <w:szCs w:val="24"/>
          <w:lang w:bidi="en-US"/>
        </w:rPr>
        <w:t xml:space="preserve"> </w:t>
      </w:r>
      <w:r w:rsidR="00836C9C" w:rsidRPr="0057305E">
        <w:rPr>
          <w:rFonts w:asciiTheme="minorHAnsi" w:hAnsiTheme="minorHAnsi" w:cs="Arial"/>
          <w:sz w:val="24"/>
          <w:szCs w:val="24"/>
          <w:lang w:bidi="en-US"/>
        </w:rPr>
        <w:t xml:space="preserve">rozbiórki i porządkowania zabudowanej części </w:t>
      </w:r>
      <w:r w:rsidRPr="0057305E">
        <w:rPr>
          <w:rFonts w:asciiTheme="minorHAnsi" w:hAnsiTheme="minorHAnsi" w:cs="Arial"/>
          <w:sz w:val="24"/>
          <w:szCs w:val="24"/>
          <w:lang w:bidi="en-US"/>
        </w:rPr>
        <w:t>nieruchomości Polskiej Akademii Nauk położn</w:t>
      </w:r>
      <w:r w:rsidR="00836C9C" w:rsidRPr="0057305E">
        <w:rPr>
          <w:rFonts w:asciiTheme="minorHAnsi" w:hAnsiTheme="minorHAnsi" w:cs="Arial"/>
          <w:sz w:val="24"/>
          <w:szCs w:val="24"/>
          <w:lang w:bidi="en-US"/>
        </w:rPr>
        <w:t>ej</w:t>
      </w:r>
      <w:r w:rsidRPr="0057305E">
        <w:rPr>
          <w:rFonts w:asciiTheme="minorHAnsi" w:hAnsiTheme="minorHAnsi" w:cs="Arial"/>
          <w:sz w:val="24"/>
          <w:szCs w:val="24"/>
          <w:lang w:bidi="en-US"/>
        </w:rPr>
        <w:t xml:space="preserve"> </w:t>
      </w:r>
      <w:r w:rsidR="00836C9C" w:rsidRPr="0057305E">
        <w:rPr>
          <w:rFonts w:asciiTheme="minorHAnsi" w:hAnsiTheme="minorHAnsi" w:cs="Arial"/>
          <w:sz w:val="24"/>
          <w:szCs w:val="24"/>
          <w:lang w:bidi="en-US"/>
        </w:rPr>
        <w:t>w Warszawie, przy ul. Bartyckiej 18, (dz. ew. 181/13).</w:t>
      </w:r>
    </w:p>
    <w:p w14:paraId="1C935742" w14:textId="77777777" w:rsidR="00C23209" w:rsidRPr="0057305E" w:rsidRDefault="00C23209" w:rsidP="0057305E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Theme="minorHAnsi" w:hAnsiTheme="minorHAnsi" w:cs="Arial"/>
          <w:sz w:val="24"/>
          <w:szCs w:val="24"/>
          <w:lang w:bidi="en-US"/>
        </w:rPr>
      </w:pPr>
      <w:r w:rsidRPr="0057305E">
        <w:rPr>
          <w:rFonts w:asciiTheme="minorHAnsi" w:hAnsiTheme="minorHAnsi" w:cs="Arial"/>
          <w:sz w:val="24"/>
          <w:szCs w:val="24"/>
          <w:lang w:bidi="en-US"/>
        </w:rPr>
        <w:t xml:space="preserve">W ramach realizacji </w:t>
      </w:r>
      <w:r w:rsidR="00CD7171" w:rsidRPr="0057305E">
        <w:rPr>
          <w:rFonts w:asciiTheme="minorHAnsi" w:hAnsiTheme="minorHAnsi" w:cs="Arial"/>
          <w:sz w:val="24"/>
          <w:szCs w:val="24"/>
          <w:lang w:bidi="en-US"/>
        </w:rPr>
        <w:t xml:space="preserve">Przedmiotu </w:t>
      </w:r>
      <w:r w:rsidRPr="0057305E">
        <w:rPr>
          <w:rFonts w:asciiTheme="minorHAnsi" w:hAnsiTheme="minorHAnsi" w:cs="Arial"/>
          <w:sz w:val="24"/>
          <w:szCs w:val="24"/>
          <w:lang w:bidi="en-US"/>
        </w:rPr>
        <w:t>Umowy Wykonawca wykona kompleksową usługę obejmujące w szczególności:</w:t>
      </w:r>
    </w:p>
    <w:p w14:paraId="1157ED4D" w14:textId="55C2AE43" w:rsidR="00836C9C" w:rsidRPr="0057305E" w:rsidRDefault="00836C9C" w:rsidP="0057305E">
      <w:pPr>
        <w:pStyle w:val="Akapitzlist"/>
        <w:widowControl w:val="0"/>
        <w:numPr>
          <w:ilvl w:val="1"/>
          <w:numId w:val="19"/>
        </w:numPr>
        <w:tabs>
          <w:tab w:val="left" w:pos="1577"/>
        </w:tabs>
        <w:autoSpaceDE w:val="0"/>
        <w:autoSpaceDN w:val="0"/>
        <w:ind w:left="709" w:hanging="283"/>
        <w:jc w:val="both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w w:val="110"/>
          <w:sz w:val="24"/>
          <w:szCs w:val="24"/>
        </w:rPr>
        <w:t xml:space="preserve">rozbiórki kompleksu wiat, o konstrukcji mieszanej (murowanej/ stalowej) o łącznej pow. ok. 1000 m2 </w:t>
      </w:r>
      <w:r w:rsidRPr="0057305E">
        <w:rPr>
          <w:rFonts w:asciiTheme="minorHAnsi" w:hAnsiTheme="minorHAnsi"/>
          <w:sz w:val="24"/>
          <w:szCs w:val="24"/>
        </w:rPr>
        <w:t xml:space="preserve">(oznaczone w Zał. </w:t>
      </w:r>
      <w:r w:rsidR="00666084" w:rsidRPr="0057305E">
        <w:rPr>
          <w:rFonts w:asciiTheme="minorHAnsi" w:hAnsiTheme="minorHAnsi"/>
          <w:sz w:val="24"/>
          <w:szCs w:val="24"/>
        </w:rPr>
        <w:t>2/1</w:t>
      </w:r>
      <w:r w:rsidRPr="0057305E">
        <w:rPr>
          <w:rFonts w:asciiTheme="minorHAnsi" w:hAnsiTheme="minorHAnsi"/>
          <w:sz w:val="24"/>
          <w:szCs w:val="24"/>
        </w:rPr>
        <w:t xml:space="preserve"> jako A i jako B) wraz z usunięciem ociepleń obiektu (wykonanych z wełny mineralnej), </w:t>
      </w:r>
    </w:p>
    <w:p w14:paraId="75375A0B" w14:textId="7D2A5CB5" w:rsidR="00836C9C" w:rsidRPr="0057305E" w:rsidRDefault="00836C9C" w:rsidP="0057305E">
      <w:pPr>
        <w:pStyle w:val="Akapitzlist"/>
        <w:widowControl w:val="0"/>
        <w:numPr>
          <w:ilvl w:val="1"/>
          <w:numId w:val="19"/>
        </w:numPr>
        <w:tabs>
          <w:tab w:val="left" w:pos="1577"/>
        </w:tabs>
        <w:autoSpaceDE w:val="0"/>
        <w:autoSpaceDN w:val="0"/>
        <w:ind w:left="709" w:hanging="283"/>
        <w:jc w:val="both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demontaż 4 szt. wiat wolnostojących, o konstrukcji stalowej, o łącznej pow. ok. 240 m2 (oznaczone w Zał. </w:t>
      </w:r>
      <w:r w:rsidR="00666084" w:rsidRPr="0057305E">
        <w:rPr>
          <w:rFonts w:asciiTheme="minorHAnsi" w:hAnsiTheme="minorHAnsi"/>
          <w:sz w:val="24"/>
          <w:szCs w:val="24"/>
        </w:rPr>
        <w:t>2/1</w:t>
      </w:r>
      <w:r w:rsidRPr="0057305E">
        <w:rPr>
          <w:rFonts w:asciiTheme="minorHAnsi" w:hAnsiTheme="minorHAnsi"/>
          <w:sz w:val="24"/>
          <w:szCs w:val="24"/>
        </w:rPr>
        <w:t xml:space="preserve"> jako C, D, E i F),</w:t>
      </w:r>
    </w:p>
    <w:p w14:paraId="6786453D" w14:textId="4EB58D9F" w:rsidR="00836C9C" w:rsidRPr="0057305E" w:rsidRDefault="00836C9C" w:rsidP="0057305E">
      <w:pPr>
        <w:pStyle w:val="Akapitzlist"/>
        <w:widowControl w:val="0"/>
        <w:numPr>
          <w:ilvl w:val="1"/>
          <w:numId w:val="19"/>
        </w:numPr>
        <w:tabs>
          <w:tab w:val="left" w:pos="1577"/>
        </w:tabs>
        <w:autoSpaceDE w:val="0"/>
        <w:autoSpaceDN w:val="0"/>
        <w:ind w:left="709" w:hanging="283"/>
        <w:jc w:val="both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w w:val="110"/>
          <w:sz w:val="24"/>
          <w:szCs w:val="24"/>
        </w:rPr>
        <w:t>demontaż istniejących pozostałości o konstrukcji drewnianej (</w:t>
      </w:r>
      <w:r w:rsidRPr="0057305E">
        <w:rPr>
          <w:rFonts w:asciiTheme="minorHAnsi" w:hAnsiTheme="minorHAnsi"/>
          <w:sz w:val="24"/>
          <w:szCs w:val="24"/>
        </w:rPr>
        <w:t xml:space="preserve">oznaczonej w załączniku </w:t>
      </w:r>
      <w:r w:rsidR="00666084" w:rsidRPr="0057305E">
        <w:rPr>
          <w:rFonts w:asciiTheme="minorHAnsi" w:hAnsiTheme="minorHAnsi"/>
          <w:sz w:val="24"/>
          <w:szCs w:val="24"/>
        </w:rPr>
        <w:t>2/1</w:t>
      </w:r>
      <w:r w:rsidRPr="0057305E">
        <w:rPr>
          <w:rFonts w:asciiTheme="minorHAnsi" w:hAnsiTheme="minorHAnsi"/>
          <w:sz w:val="24"/>
          <w:szCs w:val="24"/>
        </w:rPr>
        <w:t xml:space="preserve"> jako G), </w:t>
      </w:r>
      <w:r w:rsidRPr="0057305E">
        <w:rPr>
          <w:rFonts w:asciiTheme="minorHAnsi" w:hAnsiTheme="minorHAnsi"/>
          <w:w w:val="110"/>
          <w:sz w:val="24"/>
          <w:szCs w:val="24"/>
        </w:rPr>
        <w:t xml:space="preserve">na długości ok 38 mb, znajdującej się za budynkiem murowanym (oznaczonym w Zał. </w:t>
      </w:r>
      <w:r w:rsidR="00666084" w:rsidRPr="0057305E">
        <w:rPr>
          <w:rFonts w:asciiTheme="minorHAnsi" w:hAnsiTheme="minorHAnsi"/>
          <w:w w:val="110"/>
          <w:sz w:val="24"/>
          <w:szCs w:val="24"/>
        </w:rPr>
        <w:t>2</w:t>
      </w:r>
      <w:r w:rsidRPr="0057305E">
        <w:rPr>
          <w:rFonts w:asciiTheme="minorHAnsi" w:hAnsiTheme="minorHAnsi"/>
          <w:w w:val="110"/>
          <w:sz w:val="24"/>
          <w:szCs w:val="24"/>
        </w:rPr>
        <w:t xml:space="preserve"> jako X - który nie podlega rozbiórce), wraz z usunięciem pozostałości pokrycia dachowego (azbestowego)</w:t>
      </w:r>
    </w:p>
    <w:p w14:paraId="251B2F12" w14:textId="7569E9D8" w:rsidR="00836C9C" w:rsidRPr="0057305E" w:rsidRDefault="00836C9C" w:rsidP="0057305E">
      <w:pPr>
        <w:pStyle w:val="Akapitzlist"/>
        <w:widowControl w:val="0"/>
        <w:numPr>
          <w:ilvl w:val="1"/>
          <w:numId w:val="19"/>
        </w:numPr>
        <w:tabs>
          <w:tab w:val="left" w:pos="1577"/>
        </w:tabs>
        <w:autoSpaceDE w:val="0"/>
        <w:autoSpaceDN w:val="0"/>
        <w:ind w:left="709" w:hanging="283"/>
        <w:jc w:val="both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wywóz i utylizację wszelkich materiałów (materiały budowlane i wykończeniowe, konstrukcje stalowe, tworzywa sztuczne, meble, armatura, pozostałości instalacji budynkowych), znajdujących się na terenie nieruchomości z wyłączeniem budynków oznaczonych w Zał. </w:t>
      </w:r>
      <w:r w:rsidR="00666084" w:rsidRPr="0057305E">
        <w:rPr>
          <w:rFonts w:asciiTheme="minorHAnsi" w:hAnsiTheme="minorHAnsi"/>
          <w:sz w:val="24"/>
          <w:szCs w:val="24"/>
        </w:rPr>
        <w:t>2</w:t>
      </w:r>
      <w:r w:rsidRPr="0057305E">
        <w:rPr>
          <w:rFonts w:asciiTheme="minorHAnsi" w:hAnsiTheme="minorHAnsi"/>
          <w:sz w:val="24"/>
          <w:szCs w:val="24"/>
        </w:rPr>
        <w:t xml:space="preserve"> jako X, Y i Z,</w:t>
      </w:r>
    </w:p>
    <w:p w14:paraId="1EE98D53" w14:textId="61FEC2CC" w:rsidR="00836C9C" w:rsidRPr="0057305E" w:rsidRDefault="00836C9C" w:rsidP="0057305E">
      <w:pPr>
        <w:pStyle w:val="Akapitzlist"/>
        <w:widowControl w:val="0"/>
        <w:numPr>
          <w:ilvl w:val="1"/>
          <w:numId w:val="19"/>
        </w:numPr>
        <w:tabs>
          <w:tab w:val="left" w:pos="1577"/>
        </w:tabs>
        <w:autoSpaceDE w:val="0"/>
        <w:autoSpaceDN w:val="0"/>
        <w:ind w:left="709" w:hanging="283"/>
        <w:jc w:val="both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wywóz i utylizację wełny mineralnej oraz pozostałości azbestu znajdującego się na terenie nieruchomości w sposób przewidziany w Ustawie o odpadach z dnia 14.12.2012 (Dz. U. 2023.1587) z późniejszymi zmianami,</w:t>
      </w:r>
    </w:p>
    <w:p w14:paraId="00DF5D15" w14:textId="77777777" w:rsidR="00836C9C" w:rsidRPr="0057305E" w:rsidRDefault="00836C9C" w:rsidP="0057305E">
      <w:pPr>
        <w:pStyle w:val="Akapitzlist"/>
        <w:widowControl w:val="0"/>
        <w:numPr>
          <w:ilvl w:val="1"/>
          <w:numId w:val="19"/>
        </w:numPr>
        <w:tabs>
          <w:tab w:val="left" w:pos="1577"/>
        </w:tabs>
        <w:suppressAutoHyphens/>
        <w:autoSpaceDE w:val="0"/>
        <w:autoSpaceDN w:val="0"/>
        <w:adjustRightInd w:val="0"/>
        <w:ind w:left="709" w:hanging="283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57305E">
        <w:rPr>
          <w:rFonts w:asciiTheme="minorHAnsi" w:hAnsiTheme="minorHAnsi"/>
          <w:sz w:val="24"/>
          <w:szCs w:val="24"/>
          <w:lang w:eastAsia="zh-CN"/>
        </w:rPr>
        <w:t>wywozu i utylizacji wszelkich pozostałości po wymienionych powyżej działaniach wraz z uporządkowaniem terenu nieruchomości</w:t>
      </w:r>
    </w:p>
    <w:p w14:paraId="5C19FAD2" w14:textId="77777777" w:rsidR="00E83D18" w:rsidRPr="0057305E" w:rsidRDefault="00E83D18" w:rsidP="00AA7EC5">
      <w:pPr>
        <w:pStyle w:val="tekstparagraf"/>
        <w:numPr>
          <w:ilvl w:val="0"/>
          <w:numId w:val="0"/>
        </w:numPr>
        <w:spacing w:before="0"/>
        <w:ind w:left="4111"/>
        <w:jc w:val="both"/>
        <w:rPr>
          <w:rFonts w:asciiTheme="minorHAnsi" w:hAnsiTheme="minorHAnsi"/>
          <w:b w:val="0"/>
          <w:sz w:val="24"/>
          <w:szCs w:val="24"/>
          <w:lang w:bidi="en-US"/>
        </w:rPr>
      </w:pPr>
    </w:p>
    <w:p w14:paraId="6BB832F6" w14:textId="77777777" w:rsidR="00CD7171" w:rsidRPr="0057305E" w:rsidRDefault="00CD7171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  <w:lang w:bidi="en-US"/>
        </w:rPr>
      </w:pPr>
      <w:r w:rsidRPr="0057305E">
        <w:rPr>
          <w:rFonts w:asciiTheme="minorHAnsi" w:hAnsiTheme="minorHAnsi"/>
          <w:bCs/>
          <w:sz w:val="24"/>
          <w:szCs w:val="24"/>
          <w:lang w:bidi="en-US"/>
        </w:rPr>
        <w:t>§ 2</w:t>
      </w:r>
      <w:r w:rsidR="00A46700" w:rsidRPr="0057305E">
        <w:rPr>
          <w:rFonts w:asciiTheme="minorHAnsi" w:hAnsiTheme="minorHAnsi"/>
          <w:bCs/>
          <w:sz w:val="24"/>
          <w:szCs w:val="24"/>
          <w:lang w:bidi="en-US"/>
        </w:rPr>
        <w:t>.</w:t>
      </w:r>
    </w:p>
    <w:p w14:paraId="1487FE0E" w14:textId="77777777" w:rsidR="00CD7171" w:rsidRPr="0057305E" w:rsidRDefault="00CD7171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  <w:lang w:bidi="en-US"/>
        </w:rPr>
      </w:pPr>
      <w:r w:rsidRPr="0057305E">
        <w:rPr>
          <w:rFonts w:asciiTheme="minorHAnsi" w:hAnsiTheme="minorHAnsi"/>
          <w:bCs/>
          <w:sz w:val="24"/>
          <w:szCs w:val="24"/>
          <w:lang w:bidi="en-US"/>
        </w:rPr>
        <w:t>Termin realizacji Umowy</w:t>
      </w:r>
    </w:p>
    <w:p w14:paraId="402A2E23" w14:textId="5C13A1D8" w:rsidR="00CD7171" w:rsidRPr="0057305E" w:rsidRDefault="00CD7171" w:rsidP="00AA7EC5">
      <w:pPr>
        <w:pStyle w:val="tekstparagraf"/>
        <w:numPr>
          <w:ilvl w:val="0"/>
          <w:numId w:val="0"/>
        </w:numPr>
        <w:spacing w:before="0"/>
        <w:jc w:val="both"/>
        <w:rPr>
          <w:rFonts w:asciiTheme="minorHAnsi" w:hAnsiTheme="minorHAnsi" w:cs="Aptos"/>
          <w:b w:val="0"/>
          <w:bCs/>
          <w:sz w:val="24"/>
          <w:szCs w:val="24"/>
        </w:rPr>
      </w:pPr>
      <w:r w:rsidRPr="0057305E">
        <w:rPr>
          <w:rFonts w:asciiTheme="minorHAnsi" w:hAnsiTheme="minorHAnsi"/>
          <w:b w:val="0"/>
          <w:bCs/>
          <w:sz w:val="24"/>
          <w:szCs w:val="24"/>
          <w:lang w:bidi="en-US"/>
        </w:rPr>
        <w:t xml:space="preserve">Wykonawca zobowiązuje się zrealizować Przedmiot Umowy w terminie </w:t>
      </w:r>
      <w:r w:rsidR="008340BF" w:rsidRPr="0057305E">
        <w:rPr>
          <w:rFonts w:asciiTheme="minorHAnsi" w:hAnsiTheme="minorHAnsi"/>
          <w:b w:val="0"/>
          <w:bCs/>
          <w:sz w:val="24"/>
          <w:szCs w:val="24"/>
          <w:lang w:bidi="en-US"/>
        </w:rPr>
        <w:t xml:space="preserve">do </w:t>
      </w:r>
      <w:r w:rsidR="00996684" w:rsidRPr="0057305E">
        <w:rPr>
          <w:rFonts w:asciiTheme="minorHAnsi" w:hAnsiTheme="minorHAnsi"/>
          <w:b w:val="0"/>
          <w:bCs/>
          <w:sz w:val="24"/>
          <w:szCs w:val="24"/>
          <w:lang w:bidi="en-US"/>
        </w:rPr>
        <w:t>6</w:t>
      </w:r>
      <w:r w:rsidRPr="0057305E">
        <w:rPr>
          <w:rFonts w:asciiTheme="minorHAnsi" w:hAnsiTheme="minorHAnsi"/>
          <w:b w:val="0"/>
          <w:bCs/>
          <w:sz w:val="24"/>
          <w:szCs w:val="24"/>
          <w:lang w:bidi="en-US"/>
        </w:rPr>
        <w:t>0 dni kalendarzowych od dnia zawarcia Umowy</w:t>
      </w:r>
      <w:r w:rsidR="00666084" w:rsidRPr="0057305E">
        <w:rPr>
          <w:rFonts w:asciiTheme="minorHAnsi" w:hAnsiTheme="minorHAnsi"/>
          <w:b w:val="0"/>
          <w:bCs/>
          <w:sz w:val="24"/>
          <w:szCs w:val="24"/>
          <w:lang w:bidi="en-US"/>
        </w:rPr>
        <w:t>.</w:t>
      </w:r>
    </w:p>
    <w:p w14:paraId="2D38C065" w14:textId="77777777" w:rsidR="004E14BF" w:rsidRPr="0057305E" w:rsidRDefault="004E14BF" w:rsidP="00AA7EC5">
      <w:pPr>
        <w:autoSpaceDE w:val="0"/>
        <w:autoSpaceDN w:val="0"/>
        <w:adjustRightInd w:val="0"/>
        <w:spacing w:before="0" w:after="0"/>
        <w:rPr>
          <w:rFonts w:asciiTheme="minorHAnsi" w:hAnsiTheme="minorHAnsi" w:cs="Arial"/>
          <w:bCs/>
          <w:sz w:val="24"/>
          <w:szCs w:val="24"/>
        </w:rPr>
      </w:pPr>
    </w:p>
    <w:p w14:paraId="7539A7B3" w14:textId="77777777" w:rsidR="00E83D18" w:rsidRPr="0057305E" w:rsidRDefault="00CD7171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 w:val="24"/>
          <w:szCs w:val="24"/>
        </w:rPr>
      </w:pPr>
      <w:r w:rsidRPr="0057305E">
        <w:rPr>
          <w:rFonts w:asciiTheme="minorHAnsi" w:hAnsiTheme="minorHAnsi" w:cs="Arial"/>
          <w:b/>
          <w:sz w:val="24"/>
          <w:szCs w:val="24"/>
        </w:rPr>
        <w:t>§ 3</w:t>
      </w:r>
      <w:r w:rsidR="00A46700" w:rsidRPr="0057305E">
        <w:rPr>
          <w:rFonts w:asciiTheme="minorHAnsi" w:hAnsiTheme="minorHAnsi" w:cs="Arial"/>
          <w:b/>
          <w:sz w:val="24"/>
          <w:szCs w:val="24"/>
        </w:rPr>
        <w:t>.</w:t>
      </w:r>
    </w:p>
    <w:p w14:paraId="3FE36308" w14:textId="77777777" w:rsidR="00CD7171" w:rsidRPr="0057305E" w:rsidRDefault="00BB1830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 w:val="24"/>
          <w:szCs w:val="24"/>
        </w:rPr>
      </w:pPr>
      <w:r w:rsidRPr="0057305E">
        <w:rPr>
          <w:rFonts w:asciiTheme="minorHAnsi" w:hAnsiTheme="minorHAnsi" w:cs="Arial"/>
          <w:b/>
          <w:sz w:val="24"/>
          <w:szCs w:val="24"/>
        </w:rPr>
        <w:t>Zobowiązania Wykonawcy</w:t>
      </w:r>
    </w:p>
    <w:p w14:paraId="115AFE0E" w14:textId="77777777" w:rsidR="00D416B3" w:rsidRPr="0057305E" w:rsidRDefault="00D416B3" w:rsidP="0057305E">
      <w:pPr>
        <w:pStyle w:val="tekstustp"/>
        <w:widowControl w:val="0"/>
        <w:tabs>
          <w:tab w:val="clear" w:pos="789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zobowiązuje się wykonać </w:t>
      </w:r>
      <w:r w:rsidR="005008BA" w:rsidRPr="0057305E">
        <w:rPr>
          <w:rFonts w:asciiTheme="minorHAnsi" w:hAnsiTheme="minorHAnsi"/>
          <w:sz w:val="24"/>
          <w:szCs w:val="24"/>
        </w:rPr>
        <w:t xml:space="preserve">Przedmiot Umowy </w:t>
      </w:r>
      <w:r w:rsidRPr="0057305E">
        <w:rPr>
          <w:rFonts w:asciiTheme="minorHAnsi" w:hAnsiTheme="minorHAnsi"/>
          <w:sz w:val="24"/>
          <w:szCs w:val="24"/>
        </w:rPr>
        <w:t xml:space="preserve">zgodnie z zasadami wiedzy technicznej i obowiązującymi w Rzeczypospolitej Polskiej przepisami prawa powszechnie </w:t>
      </w:r>
      <w:r w:rsidR="00A95C51" w:rsidRPr="0057305E">
        <w:rPr>
          <w:rFonts w:asciiTheme="minorHAnsi" w:hAnsiTheme="minorHAnsi"/>
          <w:sz w:val="24"/>
          <w:szCs w:val="24"/>
        </w:rPr>
        <w:t>obowiązującego, w</w:t>
      </w:r>
      <w:r w:rsidRPr="0057305E">
        <w:rPr>
          <w:rFonts w:asciiTheme="minorHAnsi" w:hAnsiTheme="minorHAnsi"/>
          <w:sz w:val="24"/>
          <w:szCs w:val="24"/>
        </w:rPr>
        <w:t xml:space="preserve"> zakresie, terminie i na zasadach określonych w niniejszej Umowie. </w:t>
      </w:r>
    </w:p>
    <w:p w14:paraId="6AD111E3" w14:textId="77777777" w:rsidR="00D972EB" w:rsidRPr="0057305E" w:rsidRDefault="005008BA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Przedmiot Umowy </w:t>
      </w:r>
      <w:r w:rsidR="00D972EB" w:rsidRPr="0057305E">
        <w:rPr>
          <w:rFonts w:asciiTheme="minorHAnsi" w:hAnsiTheme="minorHAnsi"/>
          <w:sz w:val="24"/>
          <w:szCs w:val="24"/>
        </w:rPr>
        <w:t>zostan</w:t>
      </w:r>
      <w:r w:rsidRPr="0057305E">
        <w:rPr>
          <w:rFonts w:asciiTheme="minorHAnsi" w:hAnsiTheme="minorHAnsi"/>
          <w:sz w:val="24"/>
          <w:szCs w:val="24"/>
        </w:rPr>
        <w:t>ie</w:t>
      </w:r>
      <w:r w:rsidR="00D972EB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 xml:space="preserve">wykonany </w:t>
      </w:r>
      <w:r w:rsidR="006410C3" w:rsidRPr="0057305E">
        <w:rPr>
          <w:rFonts w:asciiTheme="minorHAnsi" w:hAnsiTheme="minorHAnsi"/>
          <w:sz w:val="24"/>
          <w:szCs w:val="24"/>
        </w:rPr>
        <w:t xml:space="preserve">przy użyciu sprzętu i </w:t>
      </w:r>
      <w:r w:rsidR="00D972EB" w:rsidRPr="0057305E">
        <w:rPr>
          <w:rFonts w:asciiTheme="minorHAnsi" w:hAnsiTheme="minorHAnsi"/>
          <w:sz w:val="24"/>
          <w:szCs w:val="24"/>
        </w:rPr>
        <w:t xml:space="preserve">materiałów </w:t>
      </w:r>
      <w:r w:rsidR="00CF477E" w:rsidRPr="0057305E">
        <w:rPr>
          <w:rFonts w:asciiTheme="minorHAnsi" w:hAnsiTheme="minorHAnsi"/>
          <w:sz w:val="24"/>
          <w:szCs w:val="24"/>
        </w:rPr>
        <w:t>Wykonawcy</w:t>
      </w:r>
      <w:r w:rsidRPr="0057305E">
        <w:rPr>
          <w:rFonts w:asciiTheme="minorHAnsi" w:hAnsiTheme="minorHAnsi"/>
          <w:sz w:val="24"/>
          <w:szCs w:val="24"/>
        </w:rPr>
        <w:t>.</w:t>
      </w:r>
    </w:p>
    <w:p w14:paraId="57A6B6FF" w14:textId="25109A6D" w:rsidR="001B6C7A" w:rsidRPr="0057305E" w:rsidRDefault="00914C9D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Przedmiot </w:t>
      </w:r>
      <w:r w:rsidR="0079050F" w:rsidRPr="0057305E">
        <w:rPr>
          <w:rFonts w:asciiTheme="minorHAnsi" w:hAnsiTheme="minorHAnsi"/>
          <w:sz w:val="24"/>
          <w:szCs w:val="24"/>
        </w:rPr>
        <w:t>U</w:t>
      </w:r>
      <w:r w:rsidRPr="0057305E">
        <w:rPr>
          <w:rFonts w:asciiTheme="minorHAnsi" w:hAnsiTheme="minorHAnsi"/>
          <w:sz w:val="24"/>
          <w:szCs w:val="24"/>
        </w:rPr>
        <w:t>mowy</w:t>
      </w:r>
      <w:r w:rsidR="005008BA" w:rsidRPr="0057305E">
        <w:rPr>
          <w:rFonts w:asciiTheme="minorHAnsi" w:hAnsiTheme="minorHAnsi"/>
          <w:sz w:val="24"/>
          <w:szCs w:val="24"/>
        </w:rPr>
        <w:t xml:space="preserve"> został określany </w:t>
      </w:r>
      <w:r w:rsidR="0005341B" w:rsidRPr="0057305E">
        <w:rPr>
          <w:rFonts w:asciiTheme="minorHAnsi" w:hAnsiTheme="minorHAnsi"/>
          <w:sz w:val="24"/>
          <w:szCs w:val="24"/>
        </w:rPr>
        <w:t>w §</w:t>
      </w:r>
      <w:r w:rsidR="005008BA" w:rsidRPr="0057305E">
        <w:rPr>
          <w:rFonts w:asciiTheme="minorHAnsi" w:hAnsiTheme="minorHAnsi"/>
          <w:sz w:val="24"/>
          <w:szCs w:val="24"/>
        </w:rPr>
        <w:t xml:space="preserve"> 1 ust. 1 i 2</w:t>
      </w:r>
      <w:r w:rsidR="001B6C7A" w:rsidRPr="0057305E">
        <w:rPr>
          <w:rFonts w:asciiTheme="minorHAnsi" w:hAnsiTheme="minorHAnsi"/>
          <w:sz w:val="24"/>
          <w:szCs w:val="24"/>
        </w:rPr>
        <w:t xml:space="preserve">. Wykonawca zobowiązuje się </w:t>
      </w:r>
      <w:r w:rsidR="00DC0260" w:rsidRPr="0057305E">
        <w:rPr>
          <w:rFonts w:asciiTheme="minorHAnsi" w:hAnsiTheme="minorHAnsi"/>
          <w:sz w:val="24"/>
          <w:szCs w:val="24"/>
        </w:rPr>
        <w:t>uwzględni</w:t>
      </w:r>
      <w:r w:rsidR="001B6C7A" w:rsidRPr="0057305E">
        <w:rPr>
          <w:rFonts w:asciiTheme="minorHAnsi" w:hAnsiTheme="minorHAnsi"/>
          <w:sz w:val="24"/>
          <w:szCs w:val="24"/>
        </w:rPr>
        <w:t>ć</w:t>
      </w:r>
      <w:r w:rsidR="00DC0260" w:rsidRPr="0057305E">
        <w:rPr>
          <w:rFonts w:asciiTheme="minorHAnsi" w:hAnsiTheme="minorHAnsi"/>
          <w:sz w:val="24"/>
          <w:szCs w:val="24"/>
        </w:rPr>
        <w:t xml:space="preserve"> </w:t>
      </w:r>
      <w:r w:rsidR="001B6C7A" w:rsidRPr="0057305E">
        <w:rPr>
          <w:rFonts w:asciiTheme="minorHAnsi" w:hAnsiTheme="minorHAnsi"/>
          <w:sz w:val="24"/>
          <w:szCs w:val="24"/>
        </w:rPr>
        <w:t xml:space="preserve">wszystkie </w:t>
      </w:r>
      <w:r w:rsidR="00DC0260" w:rsidRPr="0057305E">
        <w:rPr>
          <w:rFonts w:asciiTheme="minorHAnsi" w:hAnsiTheme="minorHAnsi"/>
          <w:sz w:val="24"/>
          <w:szCs w:val="24"/>
        </w:rPr>
        <w:t xml:space="preserve">elementy, które w sposób oczywisty </w:t>
      </w:r>
      <w:r w:rsidR="00ED1322" w:rsidRPr="0057305E">
        <w:rPr>
          <w:rFonts w:asciiTheme="minorHAnsi" w:hAnsiTheme="minorHAnsi"/>
          <w:sz w:val="24"/>
          <w:szCs w:val="24"/>
        </w:rPr>
        <w:t>są</w:t>
      </w:r>
      <w:r w:rsidR="00DC0260" w:rsidRPr="0057305E">
        <w:rPr>
          <w:rFonts w:asciiTheme="minorHAnsi" w:hAnsiTheme="minorHAnsi"/>
          <w:sz w:val="24"/>
          <w:szCs w:val="24"/>
        </w:rPr>
        <w:t xml:space="preserve"> niezbędne do zrealizowania przedmiotu Umowy także wtedy, gdy elementy te nie s</w:t>
      </w:r>
      <w:r w:rsidR="001C2591" w:rsidRPr="0057305E">
        <w:rPr>
          <w:rFonts w:asciiTheme="minorHAnsi" w:hAnsiTheme="minorHAnsi"/>
          <w:sz w:val="24"/>
          <w:szCs w:val="24"/>
        </w:rPr>
        <w:t>ą</w:t>
      </w:r>
      <w:r w:rsidR="00DC0260" w:rsidRPr="0057305E">
        <w:rPr>
          <w:rFonts w:asciiTheme="minorHAnsi" w:hAnsiTheme="minorHAnsi"/>
          <w:sz w:val="24"/>
          <w:szCs w:val="24"/>
        </w:rPr>
        <w:t xml:space="preserve"> wyraźnie w Umowie wyszczególnione.</w:t>
      </w:r>
      <w:r w:rsidR="00911499" w:rsidRPr="0057305E">
        <w:rPr>
          <w:rFonts w:asciiTheme="minorHAnsi" w:hAnsiTheme="minorHAnsi"/>
          <w:sz w:val="24"/>
          <w:szCs w:val="24"/>
        </w:rPr>
        <w:t xml:space="preserve"> </w:t>
      </w:r>
    </w:p>
    <w:p w14:paraId="31C72689" w14:textId="435E4281" w:rsidR="00CF477E" w:rsidRPr="0057305E" w:rsidRDefault="00CF477E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Wykonawca oświadcza, że posiada niezbędną wiedzę, kwalifikacje</w:t>
      </w:r>
      <w:r w:rsidR="00470E58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 xml:space="preserve">i doświadczenie </w:t>
      </w:r>
      <w:r w:rsidRPr="0057305E">
        <w:rPr>
          <w:rFonts w:asciiTheme="minorHAnsi" w:hAnsiTheme="minorHAnsi"/>
          <w:sz w:val="24"/>
          <w:szCs w:val="24"/>
        </w:rPr>
        <w:lastRenderedPageBreak/>
        <w:t xml:space="preserve">do wykonania </w:t>
      </w:r>
      <w:r w:rsidR="005008BA" w:rsidRPr="0057305E">
        <w:rPr>
          <w:rFonts w:asciiTheme="minorHAnsi" w:hAnsiTheme="minorHAnsi"/>
          <w:sz w:val="24"/>
          <w:szCs w:val="24"/>
        </w:rPr>
        <w:t xml:space="preserve">Przedmiotu </w:t>
      </w:r>
      <w:r w:rsidR="0079050F" w:rsidRPr="0057305E">
        <w:rPr>
          <w:rFonts w:asciiTheme="minorHAnsi" w:hAnsiTheme="minorHAnsi"/>
          <w:sz w:val="24"/>
          <w:szCs w:val="24"/>
        </w:rPr>
        <w:t>U</w:t>
      </w:r>
      <w:r w:rsidR="005008BA" w:rsidRPr="0057305E">
        <w:rPr>
          <w:rFonts w:asciiTheme="minorHAnsi" w:hAnsiTheme="minorHAnsi"/>
          <w:sz w:val="24"/>
          <w:szCs w:val="24"/>
        </w:rPr>
        <w:t>mowy</w:t>
      </w:r>
      <w:r w:rsidRPr="0057305E">
        <w:rPr>
          <w:rFonts w:asciiTheme="minorHAnsi" w:hAnsiTheme="minorHAnsi"/>
          <w:sz w:val="24"/>
          <w:szCs w:val="24"/>
        </w:rPr>
        <w:t>.</w:t>
      </w:r>
    </w:p>
    <w:p w14:paraId="401E1DB3" w14:textId="77777777" w:rsidR="00DC0260" w:rsidRPr="0057305E" w:rsidRDefault="00DC0260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oświadcza, iż </w:t>
      </w:r>
      <w:r w:rsidR="000A42F5" w:rsidRPr="0057305E">
        <w:rPr>
          <w:rFonts w:asciiTheme="minorHAnsi" w:hAnsiTheme="minorHAnsi"/>
          <w:sz w:val="24"/>
          <w:szCs w:val="24"/>
        </w:rPr>
        <w:t xml:space="preserve">w terminie i uzgodnieniu z Zamawiającym dokonał wizji lokalnej Przedmiotu Umowy, </w:t>
      </w:r>
      <w:r w:rsidRPr="0057305E">
        <w:rPr>
          <w:rFonts w:asciiTheme="minorHAnsi" w:hAnsiTheme="minorHAnsi"/>
          <w:sz w:val="24"/>
          <w:szCs w:val="24"/>
        </w:rPr>
        <w:t xml:space="preserve">zapoznał się z założeniami wykonania </w:t>
      </w:r>
      <w:r w:rsidR="000414F3" w:rsidRPr="0057305E">
        <w:rPr>
          <w:rFonts w:asciiTheme="minorHAnsi" w:hAnsiTheme="minorHAnsi"/>
          <w:sz w:val="24"/>
          <w:szCs w:val="24"/>
        </w:rPr>
        <w:t>P</w:t>
      </w:r>
      <w:r w:rsidRPr="0057305E">
        <w:rPr>
          <w:rFonts w:asciiTheme="minorHAnsi" w:hAnsiTheme="minorHAnsi"/>
          <w:sz w:val="24"/>
          <w:szCs w:val="24"/>
        </w:rPr>
        <w:t xml:space="preserve">rzedmiotu </w:t>
      </w:r>
      <w:r w:rsidR="000414F3" w:rsidRPr="0057305E">
        <w:rPr>
          <w:rFonts w:asciiTheme="minorHAnsi" w:hAnsiTheme="minorHAnsi"/>
          <w:sz w:val="24"/>
          <w:szCs w:val="24"/>
        </w:rPr>
        <w:t>U</w:t>
      </w:r>
      <w:r w:rsidR="00EA0377" w:rsidRPr="0057305E">
        <w:rPr>
          <w:rFonts w:asciiTheme="minorHAnsi" w:hAnsiTheme="minorHAnsi"/>
          <w:sz w:val="24"/>
          <w:szCs w:val="24"/>
        </w:rPr>
        <w:t xml:space="preserve">mowy </w:t>
      </w:r>
      <w:r w:rsidRPr="0057305E">
        <w:rPr>
          <w:rFonts w:asciiTheme="minorHAnsi" w:hAnsiTheme="minorHAnsi"/>
          <w:sz w:val="24"/>
          <w:szCs w:val="24"/>
        </w:rPr>
        <w:t xml:space="preserve">i nie zgłasza uwag oraz zobowiązuje </w:t>
      </w:r>
      <w:r w:rsidR="006D1EC7" w:rsidRPr="0057305E">
        <w:rPr>
          <w:rFonts w:asciiTheme="minorHAnsi" w:hAnsiTheme="minorHAnsi"/>
          <w:sz w:val="24"/>
          <w:szCs w:val="24"/>
        </w:rPr>
        <w:t>się</w:t>
      </w:r>
      <w:r w:rsidRPr="0057305E">
        <w:rPr>
          <w:rFonts w:asciiTheme="minorHAnsi" w:hAnsiTheme="minorHAnsi"/>
          <w:sz w:val="24"/>
          <w:szCs w:val="24"/>
        </w:rPr>
        <w:t xml:space="preserve"> do wykonania Umowy zgodnie z tymi założeniami.</w:t>
      </w:r>
    </w:p>
    <w:p w14:paraId="5E664440" w14:textId="77777777" w:rsidR="00DC0260" w:rsidRPr="0057305E" w:rsidRDefault="00DC0260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zobowiązany jest podporządkować się wskazówkom </w:t>
      </w:r>
      <w:r w:rsidR="006D1EC7" w:rsidRPr="0057305E">
        <w:rPr>
          <w:rFonts w:asciiTheme="minorHAnsi" w:hAnsiTheme="minorHAnsi"/>
          <w:sz w:val="24"/>
          <w:szCs w:val="24"/>
        </w:rPr>
        <w:t>Zamawiającego</w:t>
      </w:r>
      <w:r w:rsidRPr="0057305E">
        <w:rPr>
          <w:rFonts w:asciiTheme="minorHAnsi" w:hAnsiTheme="minorHAnsi"/>
          <w:sz w:val="24"/>
          <w:szCs w:val="24"/>
        </w:rPr>
        <w:t xml:space="preserve"> dotyczącym sposobu wykonania Umowy. Wskazówki nie mogą być sprzeczne z Umową, mogą jednak doprecyzowywać jej postanowienia.</w:t>
      </w:r>
    </w:p>
    <w:p w14:paraId="14553E7E" w14:textId="6A65C5A3" w:rsidR="00BB1830" w:rsidRPr="0057305E" w:rsidRDefault="00DC0260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Wykonawca zapewni właściwą liczbę osób</w:t>
      </w:r>
      <w:r w:rsidR="006F695F" w:rsidRPr="0057305E">
        <w:rPr>
          <w:rFonts w:asciiTheme="minorHAnsi" w:hAnsiTheme="minorHAnsi"/>
          <w:sz w:val="24"/>
          <w:szCs w:val="24"/>
        </w:rPr>
        <w:t>,</w:t>
      </w:r>
      <w:r w:rsidRPr="0057305E">
        <w:rPr>
          <w:rFonts w:asciiTheme="minorHAnsi" w:hAnsiTheme="minorHAnsi"/>
          <w:sz w:val="24"/>
          <w:szCs w:val="24"/>
        </w:rPr>
        <w:t xml:space="preserve"> celem należytego wykonania </w:t>
      </w:r>
      <w:r w:rsidR="00592C93" w:rsidRPr="0057305E">
        <w:rPr>
          <w:rFonts w:asciiTheme="minorHAnsi" w:hAnsiTheme="minorHAnsi"/>
          <w:sz w:val="24"/>
          <w:szCs w:val="24"/>
        </w:rPr>
        <w:t>P</w:t>
      </w:r>
      <w:r w:rsidR="00727A95" w:rsidRPr="0057305E">
        <w:rPr>
          <w:rFonts w:asciiTheme="minorHAnsi" w:hAnsiTheme="minorHAnsi"/>
          <w:sz w:val="24"/>
          <w:szCs w:val="24"/>
        </w:rPr>
        <w:t>rzedmiotu Umowy</w:t>
      </w:r>
      <w:r w:rsidRPr="0057305E">
        <w:rPr>
          <w:rFonts w:asciiTheme="minorHAnsi" w:hAnsiTheme="minorHAnsi"/>
          <w:sz w:val="24"/>
          <w:szCs w:val="24"/>
        </w:rPr>
        <w:t>, które będą posiadać kwalifikacje i uprawnienia niezbędne do wykonania powierzonych im zadań.</w:t>
      </w:r>
      <w:r w:rsidR="003245D6" w:rsidRPr="0057305E">
        <w:rPr>
          <w:rFonts w:asciiTheme="minorHAnsi" w:hAnsiTheme="minorHAnsi"/>
          <w:sz w:val="24"/>
          <w:szCs w:val="24"/>
        </w:rPr>
        <w:t xml:space="preserve"> Kopia uprawnień </w:t>
      </w:r>
      <w:r w:rsidR="005D77F0" w:rsidRPr="0057305E">
        <w:rPr>
          <w:rFonts w:asciiTheme="minorHAnsi" w:hAnsiTheme="minorHAnsi" w:cs="Arial"/>
          <w:sz w:val="24"/>
          <w:szCs w:val="24"/>
        </w:rPr>
        <w:t>osób skierowanych do realizacji Umowy stanowi Załącznik nr 3 do Umowy.</w:t>
      </w:r>
    </w:p>
    <w:p w14:paraId="44D421CA" w14:textId="77777777" w:rsidR="00CE7596" w:rsidRPr="0057305E" w:rsidRDefault="00063691" w:rsidP="0057305E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zobowiązuje się terminowo oraz należycie wykonać </w:t>
      </w:r>
      <w:r w:rsidR="00B64A30" w:rsidRPr="0057305E">
        <w:rPr>
          <w:rFonts w:asciiTheme="minorHAnsi" w:hAnsiTheme="minorHAnsi"/>
          <w:sz w:val="24"/>
          <w:szCs w:val="24"/>
        </w:rPr>
        <w:t>Przedmiot Umowy</w:t>
      </w:r>
      <w:r w:rsidRPr="0057305E">
        <w:rPr>
          <w:rFonts w:asciiTheme="minorHAnsi" w:hAnsiTheme="minorHAnsi"/>
          <w:sz w:val="24"/>
          <w:szCs w:val="24"/>
        </w:rPr>
        <w:t xml:space="preserve">, tj. zgodnie z </w:t>
      </w:r>
      <w:r w:rsidR="00A95C51" w:rsidRPr="0057305E">
        <w:rPr>
          <w:rFonts w:asciiTheme="minorHAnsi" w:hAnsiTheme="minorHAnsi"/>
          <w:sz w:val="24"/>
          <w:szCs w:val="24"/>
        </w:rPr>
        <w:t>należytą starannością</w:t>
      </w:r>
      <w:r w:rsidRPr="0057305E">
        <w:rPr>
          <w:rFonts w:asciiTheme="minorHAnsi" w:hAnsiTheme="minorHAnsi"/>
          <w:sz w:val="24"/>
          <w:szCs w:val="24"/>
        </w:rPr>
        <w:t>, wykorzystując w najwyższym stopniu swoją wiedzę umiejętności i zdolności tak, aby dokładnie odpowiadały potrzebom Zamawiającego.</w:t>
      </w:r>
    </w:p>
    <w:p w14:paraId="19210991" w14:textId="77777777" w:rsidR="00116653" w:rsidRPr="0057305E" w:rsidRDefault="00B863A2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Przy realizacji </w:t>
      </w:r>
      <w:r w:rsidR="00B64A30" w:rsidRPr="0057305E">
        <w:rPr>
          <w:rFonts w:asciiTheme="minorHAnsi" w:hAnsiTheme="minorHAnsi"/>
          <w:sz w:val="24"/>
          <w:szCs w:val="24"/>
        </w:rPr>
        <w:t xml:space="preserve">Umowy </w:t>
      </w:r>
      <w:r w:rsidRPr="0057305E">
        <w:rPr>
          <w:rFonts w:asciiTheme="minorHAnsi" w:hAnsiTheme="minorHAnsi"/>
          <w:sz w:val="24"/>
          <w:szCs w:val="24"/>
        </w:rPr>
        <w:t>Wykonawca zobowiązuje się do</w:t>
      </w:r>
      <w:r w:rsidR="00F7245C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>bieżącej współpracy w okresie wykonywania Umowy</w:t>
      </w:r>
      <w:r w:rsidR="009249BD" w:rsidRPr="0057305E">
        <w:rPr>
          <w:rFonts w:asciiTheme="minorHAnsi" w:hAnsiTheme="minorHAnsi"/>
          <w:sz w:val="24"/>
          <w:szCs w:val="24"/>
        </w:rPr>
        <w:t>.</w:t>
      </w:r>
    </w:p>
    <w:p w14:paraId="2378C895" w14:textId="2E18D298" w:rsidR="00D05941" w:rsidRPr="0057305E" w:rsidRDefault="00D05941" w:rsidP="0057305E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bookmarkStart w:id="0" w:name="_Hlk210820167"/>
      <w:r w:rsidRPr="0057305E">
        <w:rPr>
          <w:rFonts w:asciiTheme="minorHAnsi" w:hAnsiTheme="minorHAnsi"/>
          <w:sz w:val="24"/>
          <w:szCs w:val="24"/>
        </w:rPr>
        <w:t xml:space="preserve">Wykonawca zobowiązany jest do </w:t>
      </w:r>
      <w:r w:rsidR="00A95C51" w:rsidRPr="0057305E">
        <w:rPr>
          <w:rFonts w:asciiTheme="minorHAnsi" w:hAnsiTheme="minorHAnsi"/>
          <w:sz w:val="24"/>
          <w:szCs w:val="24"/>
        </w:rPr>
        <w:t xml:space="preserve">utrzymania </w:t>
      </w:r>
      <w:r w:rsidR="00072BB0" w:rsidRPr="0057305E">
        <w:rPr>
          <w:rFonts w:asciiTheme="minorHAnsi" w:hAnsiTheme="minorHAnsi"/>
          <w:sz w:val="24"/>
          <w:szCs w:val="24"/>
        </w:rPr>
        <w:t xml:space="preserve">powierzonego mu terenu wraz z otoczeniem, </w:t>
      </w:r>
      <w:r w:rsidRPr="0057305E">
        <w:rPr>
          <w:rFonts w:asciiTheme="minorHAnsi" w:hAnsiTheme="minorHAnsi"/>
          <w:sz w:val="24"/>
          <w:szCs w:val="24"/>
        </w:rPr>
        <w:t>w</w:t>
      </w:r>
      <w:r w:rsidR="00E34DC6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 xml:space="preserve">czasie </w:t>
      </w:r>
      <w:r w:rsidR="00B64A30" w:rsidRPr="0057305E">
        <w:rPr>
          <w:rFonts w:asciiTheme="minorHAnsi" w:hAnsiTheme="minorHAnsi"/>
          <w:sz w:val="24"/>
          <w:szCs w:val="24"/>
        </w:rPr>
        <w:t>wykonywania Przedmiotu Umowy</w:t>
      </w:r>
      <w:r w:rsidRPr="0057305E">
        <w:rPr>
          <w:rFonts w:asciiTheme="minorHAnsi" w:hAnsiTheme="minorHAnsi"/>
          <w:sz w:val="24"/>
          <w:szCs w:val="24"/>
        </w:rPr>
        <w:t xml:space="preserve"> </w:t>
      </w:r>
      <w:r w:rsidR="00AC36A1" w:rsidRPr="0057305E">
        <w:rPr>
          <w:rFonts w:asciiTheme="minorHAnsi" w:hAnsiTheme="minorHAnsi"/>
          <w:sz w:val="24"/>
          <w:szCs w:val="24"/>
        </w:rPr>
        <w:t>w</w:t>
      </w:r>
      <w:r w:rsidRPr="0057305E">
        <w:rPr>
          <w:rFonts w:asciiTheme="minorHAnsi" w:hAnsiTheme="minorHAnsi"/>
          <w:sz w:val="24"/>
          <w:szCs w:val="24"/>
        </w:rPr>
        <w:t xml:space="preserve"> porządku, a po zakończeniu </w:t>
      </w:r>
      <w:r w:rsidR="00B64A30" w:rsidRPr="0057305E">
        <w:rPr>
          <w:rFonts w:asciiTheme="minorHAnsi" w:hAnsiTheme="minorHAnsi"/>
          <w:sz w:val="24"/>
          <w:szCs w:val="24"/>
        </w:rPr>
        <w:t xml:space="preserve">Umowy </w:t>
      </w:r>
      <w:r w:rsidRPr="0057305E">
        <w:rPr>
          <w:rFonts w:asciiTheme="minorHAnsi" w:hAnsiTheme="minorHAnsi"/>
          <w:sz w:val="24"/>
          <w:szCs w:val="24"/>
        </w:rPr>
        <w:t xml:space="preserve">do usunięcia wszelkich zbędnych </w:t>
      </w:r>
      <w:r w:rsidRPr="0057305E">
        <w:rPr>
          <w:rFonts w:asciiTheme="minorHAnsi" w:hAnsiTheme="minorHAnsi"/>
          <w:color w:val="000000" w:themeColor="text1"/>
          <w:sz w:val="24"/>
          <w:szCs w:val="24"/>
        </w:rPr>
        <w:t>przedmiotów, materiałów i odpadów</w:t>
      </w:r>
      <w:r w:rsidR="009B7D5F" w:rsidRPr="0057305E">
        <w:rPr>
          <w:rFonts w:asciiTheme="minorHAnsi" w:hAnsiTheme="minorHAnsi"/>
          <w:color w:val="000000" w:themeColor="text1"/>
          <w:sz w:val="24"/>
          <w:szCs w:val="24"/>
        </w:rPr>
        <w:t xml:space="preserve">, </w:t>
      </w:r>
      <w:r w:rsidR="00B12859" w:rsidRPr="0057305E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zgodnie z przepisami ustawy z dnia 14 grudnia 2012 r. o odpadach (Dz. U. z 2023 r. poz. 1587 ze zm.), zwanej dalej „ustawą o odpadach” oraz ustawy z dnia 13 września 1996 r. o </w:t>
      </w:r>
      <w:r w:rsidR="00B12859" w:rsidRPr="0057305E">
        <w:rPr>
          <w:rFonts w:asciiTheme="minorHAnsi" w:hAnsiTheme="minorHAnsi"/>
          <w:color w:val="000000" w:themeColor="text1"/>
          <w:sz w:val="24"/>
          <w:szCs w:val="24"/>
        </w:rPr>
        <w:t>utrzymaniu czystości i porządku w gminach</w:t>
      </w:r>
      <w:r w:rsidR="00B12859" w:rsidRPr="0057305E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</w:t>
      </w:r>
      <w:r w:rsidR="00A55C73" w:rsidRPr="0057305E">
        <w:rPr>
          <w:rFonts w:asciiTheme="minorHAnsi" w:hAnsiTheme="minorHAnsi"/>
          <w:bCs/>
          <w:color w:val="000000" w:themeColor="text1"/>
          <w:sz w:val="24"/>
          <w:szCs w:val="24"/>
        </w:rPr>
        <w:t>(Dz. U. z 2025 r. poz. 733).</w:t>
      </w:r>
    </w:p>
    <w:bookmarkEnd w:id="0"/>
    <w:p w14:paraId="6BB3CBDA" w14:textId="77777777" w:rsidR="00730A6E" w:rsidRPr="0057305E" w:rsidRDefault="00D05941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będzie wykonywał </w:t>
      </w:r>
      <w:r w:rsidR="00B64A30" w:rsidRPr="0057305E">
        <w:rPr>
          <w:rFonts w:asciiTheme="minorHAnsi" w:hAnsiTheme="minorHAnsi"/>
          <w:sz w:val="24"/>
          <w:szCs w:val="24"/>
        </w:rPr>
        <w:t>Przedmiot Umowy</w:t>
      </w:r>
      <w:r w:rsidRPr="0057305E">
        <w:rPr>
          <w:rFonts w:asciiTheme="minorHAnsi" w:hAnsiTheme="minorHAnsi"/>
          <w:sz w:val="24"/>
          <w:szCs w:val="24"/>
        </w:rPr>
        <w:t xml:space="preserve"> z zachowaniem </w:t>
      </w:r>
      <w:r w:rsidR="00F7245C" w:rsidRPr="0057305E">
        <w:rPr>
          <w:rFonts w:asciiTheme="minorHAnsi" w:hAnsiTheme="minorHAnsi"/>
          <w:sz w:val="24"/>
          <w:szCs w:val="24"/>
        </w:rPr>
        <w:t xml:space="preserve">przepisów </w:t>
      </w:r>
      <w:r w:rsidRPr="0057305E">
        <w:rPr>
          <w:rFonts w:asciiTheme="minorHAnsi" w:hAnsiTheme="minorHAnsi"/>
          <w:sz w:val="24"/>
          <w:szCs w:val="24"/>
        </w:rPr>
        <w:t xml:space="preserve">bezpieczeństwa i higieny pracy. </w:t>
      </w:r>
    </w:p>
    <w:p w14:paraId="6BA04E39" w14:textId="33C3E680" w:rsidR="00AC36A1" w:rsidRPr="0057305E" w:rsidRDefault="009B7D5F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zobowiązuje się odpowiednio zabezpieczyć </w:t>
      </w:r>
      <w:r w:rsidR="00116653" w:rsidRPr="0057305E">
        <w:rPr>
          <w:rFonts w:asciiTheme="minorHAnsi" w:hAnsiTheme="minorHAnsi"/>
          <w:sz w:val="24"/>
          <w:szCs w:val="24"/>
        </w:rPr>
        <w:t xml:space="preserve">teren, na którym realizowany jest przedmiot Umowy </w:t>
      </w:r>
      <w:r w:rsidR="00AC36A1" w:rsidRPr="0057305E">
        <w:rPr>
          <w:rFonts w:asciiTheme="minorHAnsi" w:hAnsiTheme="minorHAnsi"/>
          <w:sz w:val="24"/>
          <w:szCs w:val="24"/>
        </w:rPr>
        <w:t>i</w:t>
      </w:r>
      <w:r w:rsidR="00876243" w:rsidRPr="0057305E">
        <w:rPr>
          <w:rFonts w:asciiTheme="minorHAnsi" w:hAnsiTheme="minorHAnsi"/>
          <w:sz w:val="24"/>
          <w:szCs w:val="24"/>
        </w:rPr>
        <w:t xml:space="preserve"> go</w:t>
      </w:r>
      <w:r w:rsidR="00AC36A1" w:rsidRPr="0057305E">
        <w:rPr>
          <w:rFonts w:asciiTheme="minorHAnsi" w:hAnsiTheme="minorHAnsi"/>
          <w:sz w:val="24"/>
          <w:szCs w:val="24"/>
        </w:rPr>
        <w:t xml:space="preserve"> oznakować</w:t>
      </w:r>
      <w:r w:rsidR="00EA0377" w:rsidRPr="0057305E">
        <w:rPr>
          <w:rFonts w:asciiTheme="minorHAnsi" w:hAnsiTheme="minorHAnsi"/>
          <w:sz w:val="24"/>
          <w:szCs w:val="24"/>
        </w:rPr>
        <w:t xml:space="preserve"> </w:t>
      </w:r>
      <w:r w:rsidR="00A537FD" w:rsidRPr="0057305E">
        <w:rPr>
          <w:rFonts w:asciiTheme="minorHAnsi" w:hAnsiTheme="minorHAnsi"/>
          <w:sz w:val="24"/>
          <w:szCs w:val="24"/>
        </w:rPr>
        <w:t xml:space="preserve">oraz zabezpieczyć przed zniszczeniem lub uszkodzeniem inne elementy nie będące przedmiotem </w:t>
      </w:r>
      <w:r w:rsidR="0079050F" w:rsidRPr="0057305E">
        <w:rPr>
          <w:rFonts w:asciiTheme="minorHAnsi" w:hAnsiTheme="minorHAnsi"/>
          <w:sz w:val="24"/>
          <w:szCs w:val="24"/>
        </w:rPr>
        <w:t>U</w:t>
      </w:r>
      <w:r w:rsidR="00A537FD" w:rsidRPr="0057305E">
        <w:rPr>
          <w:rFonts w:asciiTheme="minorHAnsi" w:hAnsiTheme="minorHAnsi"/>
          <w:sz w:val="24"/>
          <w:szCs w:val="24"/>
        </w:rPr>
        <w:t>mowy.</w:t>
      </w:r>
    </w:p>
    <w:p w14:paraId="7FE5CD6D" w14:textId="67DF7CB8" w:rsidR="00A537FD" w:rsidRPr="0057305E" w:rsidRDefault="00AC36A1" w:rsidP="0057305E">
      <w:pPr>
        <w:pStyle w:val="tekstustp"/>
        <w:widowControl w:val="0"/>
        <w:tabs>
          <w:tab w:val="clear" w:pos="789"/>
          <w:tab w:val="num" w:pos="426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eastAsia="Aptos" w:hAnsiTheme="minorHAnsi"/>
          <w:sz w:val="24"/>
          <w:szCs w:val="24"/>
        </w:rPr>
        <w:t xml:space="preserve">Wykonawca ponosi pełną odpowiedzialność za szkody oraz następstwa nieszczęśliwych wypadków pracowników i osób trzecich, powstałe w związku z </w:t>
      </w:r>
      <w:r w:rsidR="00116653" w:rsidRPr="0057305E">
        <w:rPr>
          <w:rFonts w:asciiTheme="minorHAnsi" w:eastAsia="Aptos" w:hAnsiTheme="minorHAnsi"/>
          <w:sz w:val="24"/>
          <w:szCs w:val="24"/>
        </w:rPr>
        <w:t>realizacją</w:t>
      </w:r>
      <w:r w:rsidR="00BB1830" w:rsidRPr="0057305E">
        <w:rPr>
          <w:rFonts w:asciiTheme="minorHAnsi" w:eastAsia="Aptos" w:hAnsiTheme="minorHAnsi"/>
          <w:sz w:val="24"/>
          <w:szCs w:val="24"/>
        </w:rPr>
        <w:t xml:space="preserve"> Przedmiotu </w:t>
      </w:r>
      <w:r w:rsidR="0079050F" w:rsidRPr="0057305E">
        <w:rPr>
          <w:rFonts w:asciiTheme="minorHAnsi" w:eastAsia="Aptos" w:hAnsiTheme="minorHAnsi"/>
          <w:sz w:val="24"/>
          <w:szCs w:val="24"/>
        </w:rPr>
        <w:t>U</w:t>
      </w:r>
      <w:r w:rsidR="00BB1830" w:rsidRPr="0057305E">
        <w:rPr>
          <w:rFonts w:asciiTheme="minorHAnsi" w:eastAsia="Aptos" w:hAnsiTheme="minorHAnsi"/>
          <w:sz w:val="24"/>
          <w:szCs w:val="24"/>
        </w:rPr>
        <w:t>mowy</w:t>
      </w:r>
      <w:r w:rsidRPr="0057305E">
        <w:rPr>
          <w:rFonts w:asciiTheme="minorHAnsi" w:eastAsia="Aptos" w:hAnsiTheme="minorHAnsi"/>
          <w:sz w:val="24"/>
          <w:szCs w:val="24"/>
        </w:rPr>
        <w:t>.</w:t>
      </w:r>
    </w:p>
    <w:p w14:paraId="2E06BE04" w14:textId="156B8A9B" w:rsidR="00116653" w:rsidRPr="0057305E" w:rsidRDefault="00AC36A1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eastAsia="Aptos" w:hAnsiTheme="minorHAnsi"/>
          <w:sz w:val="24"/>
          <w:szCs w:val="24"/>
        </w:rPr>
        <w:t xml:space="preserve">Wykonawca dokonał wizji lokalnej i </w:t>
      </w:r>
      <w:r w:rsidR="00BB1830" w:rsidRPr="0057305E">
        <w:rPr>
          <w:rFonts w:asciiTheme="minorHAnsi" w:eastAsia="Aptos" w:hAnsiTheme="minorHAnsi"/>
          <w:sz w:val="24"/>
          <w:szCs w:val="24"/>
        </w:rPr>
        <w:t xml:space="preserve">znany jest mu stan techniczny obiektów na terenie, </w:t>
      </w:r>
      <w:r w:rsidR="00072BB0" w:rsidRPr="0057305E">
        <w:rPr>
          <w:rFonts w:asciiTheme="minorHAnsi" w:eastAsia="Aptos" w:hAnsiTheme="minorHAnsi"/>
          <w:sz w:val="24"/>
          <w:szCs w:val="24"/>
        </w:rPr>
        <w:t xml:space="preserve">na </w:t>
      </w:r>
      <w:r w:rsidR="00BB1830" w:rsidRPr="0057305E">
        <w:rPr>
          <w:rFonts w:asciiTheme="minorHAnsi" w:eastAsia="Aptos" w:hAnsiTheme="minorHAnsi"/>
          <w:sz w:val="24"/>
          <w:szCs w:val="24"/>
        </w:rPr>
        <w:t xml:space="preserve">którym realizowany będzie przedmiot </w:t>
      </w:r>
      <w:r w:rsidR="0079050F" w:rsidRPr="0057305E">
        <w:rPr>
          <w:rFonts w:asciiTheme="minorHAnsi" w:eastAsia="Aptos" w:hAnsiTheme="minorHAnsi"/>
          <w:sz w:val="24"/>
          <w:szCs w:val="24"/>
        </w:rPr>
        <w:t>U</w:t>
      </w:r>
      <w:r w:rsidR="00BB1830" w:rsidRPr="0057305E">
        <w:rPr>
          <w:rFonts w:asciiTheme="minorHAnsi" w:eastAsia="Aptos" w:hAnsiTheme="minorHAnsi"/>
          <w:sz w:val="24"/>
          <w:szCs w:val="24"/>
        </w:rPr>
        <w:t>mowy</w:t>
      </w:r>
      <w:r w:rsidRPr="0057305E">
        <w:rPr>
          <w:rFonts w:asciiTheme="minorHAnsi" w:eastAsia="Aptos" w:hAnsiTheme="minorHAnsi"/>
          <w:sz w:val="24"/>
          <w:szCs w:val="24"/>
        </w:rPr>
        <w:t>.</w:t>
      </w:r>
    </w:p>
    <w:p w14:paraId="53B47D30" w14:textId="4AE458D9" w:rsidR="00D05941" w:rsidRPr="0057305E" w:rsidRDefault="00D05941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zobowiązuje się informować Zamawiającego </w:t>
      </w:r>
      <w:r w:rsidR="001C2591" w:rsidRPr="0057305E">
        <w:rPr>
          <w:rFonts w:asciiTheme="minorHAnsi" w:hAnsiTheme="minorHAnsi"/>
          <w:sz w:val="24"/>
          <w:szCs w:val="24"/>
        </w:rPr>
        <w:t xml:space="preserve">niezwłocznie, nie później niż w terminie </w:t>
      </w:r>
      <w:r w:rsidR="00962EA5" w:rsidRPr="0057305E">
        <w:rPr>
          <w:rFonts w:asciiTheme="minorHAnsi" w:hAnsiTheme="minorHAnsi"/>
          <w:sz w:val="24"/>
          <w:szCs w:val="24"/>
        </w:rPr>
        <w:t xml:space="preserve">2 </w:t>
      </w:r>
      <w:r w:rsidR="001C2591" w:rsidRPr="0057305E">
        <w:rPr>
          <w:rFonts w:asciiTheme="minorHAnsi" w:hAnsiTheme="minorHAnsi"/>
          <w:sz w:val="24"/>
          <w:szCs w:val="24"/>
        </w:rPr>
        <w:t xml:space="preserve">dni </w:t>
      </w:r>
      <w:r w:rsidRPr="0057305E">
        <w:rPr>
          <w:rFonts w:asciiTheme="minorHAnsi" w:hAnsiTheme="minorHAnsi"/>
          <w:sz w:val="24"/>
          <w:szCs w:val="24"/>
        </w:rPr>
        <w:t xml:space="preserve">o zaistnieniu każdej okoliczności, która mogłaby mieć wpływ na jakość </w:t>
      </w:r>
      <w:r w:rsidR="00727A95" w:rsidRPr="0057305E">
        <w:rPr>
          <w:rFonts w:asciiTheme="minorHAnsi" w:hAnsiTheme="minorHAnsi"/>
          <w:sz w:val="24"/>
          <w:szCs w:val="24"/>
        </w:rPr>
        <w:t>realizacji Przedmiotu Umowy</w:t>
      </w:r>
      <w:r w:rsidRPr="0057305E">
        <w:rPr>
          <w:rFonts w:asciiTheme="minorHAnsi" w:hAnsiTheme="minorHAnsi"/>
          <w:sz w:val="24"/>
          <w:szCs w:val="24"/>
        </w:rPr>
        <w:t xml:space="preserve"> lub dotrzymanie terminu </w:t>
      </w:r>
      <w:r w:rsidR="00727A95" w:rsidRPr="0057305E">
        <w:rPr>
          <w:rFonts w:asciiTheme="minorHAnsi" w:hAnsiTheme="minorHAnsi"/>
          <w:sz w:val="24"/>
          <w:szCs w:val="24"/>
        </w:rPr>
        <w:t>realizacji Umowy</w:t>
      </w:r>
      <w:r w:rsidRPr="0057305E">
        <w:rPr>
          <w:rFonts w:asciiTheme="minorHAnsi" w:hAnsiTheme="minorHAnsi"/>
          <w:sz w:val="24"/>
          <w:szCs w:val="24"/>
        </w:rPr>
        <w:t>.</w:t>
      </w:r>
    </w:p>
    <w:p w14:paraId="4E337D31" w14:textId="37168B96" w:rsidR="00B64A30" w:rsidRPr="0057305E" w:rsidRDefault="00B64A30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Sytuacje wymagające wyjaśnień w trakcie realizacji </w:t>
      </w:r>
      <w:r w:rsidR="00727A95" w:rsidRPr="0057305E">
        <w:rPr>
          <w:rFonts w:asciiTheme="minorHAnsi" w:hAnsiTheme="minorHAnsi"/>
          <w:sz w:val="24"/>
          <w:szCs w:val="24"/>
        </w:rPr>
        <w:t>P</w:t>
      </w:r>
      <w:r w:rsidRPr="0057305E">
        <w:rPr>
          <w:rFonts w:asciiTheme="minorHAnsi" w:hAnsiTheme="minorHAnsi"/>
          <w:sz w:val="24"/>
          <w:szCs w:val="24"/>
        </w:rPr>
        <w:t xml:space="preserve">rzedmiotu Umowy, Strony uzgadniają w formie korespondencji elektronicznej, wysyłanej na adresy wskazane w § 10 ust. </w:t>
      </w:r>
      <w:r w:rsidR="001303E5" w:rsidRPr="0057305E">
        <w:rPr>
          <w:rFonts w:asciiTheme="minorHAnsi" w:hAnsiTheme="minorHAnsi"/>
          <w:sz w:val="24"/>
          <w:szCs w:val="24"/>
        </w:rPr>
        <w:t>1</w:t>
      </w:r>
      <w:r w:rsidRPr="0057305E">
        <w:rPr>
          <w:rFonts w:asciiTheme="minorHAnsi" w:hAnsiTheme="minorHAnsi"/>
          <w:sz w:val="24"/>
          <w:szCs w:val="24"/>
        </w:rPr>
        <w:t xml:space="preserve"> </w:t>
      </w:r>
    </w:p>
    <w:p w14:paraId="2856AA14" w14:textId="77A3701B" w:rsidR="00B64A30" w:rsidRPr="0057305E" w:rsidRDefault="00FF2E87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ponadto zobowiązuje się do informowania Zamawiającego, na jego prośbę, o stanie zaawansowania </w:t>
      </w:r>
      <w:r w:rsidR="00072BB0" w:rsidRPr="0057305E">
        <w:rPr>
          <w:rFonts w:asciiTheme="minorHAnsi" w:hAnsiTheme="minorHAnsi"/>
          <w:sz w:val="24"/>
          <w:szCs w:val="24"/>
        </w:rPr>
        <w:t xml:space="preserve">w </w:t>
      </w:r>
      <w:r w:rsidR="001B6C7A" w:rsidRPr="0057305E">
        <w:rPr>
          <w:rFonts w:asciiTheme="minorHAnsi" w:hAnsiTheme="minorHAnsi"/>
          <w:sz w:val="24"/>
          <w:szCs w:val="24"/>
        </w:rPr>
        <w:t xml:space="preserve">realizacji Przedmiotu </w:t>
      </w:r>
      <w:r w:rsidR="009F3A13" w:rsidRPr="0057305E">
        <w:rPr>
          <w:rFonts w:asciiTheme="minorHAnsi" w:hAnsiTheme="minorHAnsi"/>
          <w:sz w:val="24"/>
          <w:szCs w:val="24"/>
        </w:rPr>
        <w:t>Umowy</w:t>
      </w:r>
      <w:r w:rsidR="001B6C7A" w:rsidRPr="0057305E">
        <w:rPr>
          <w:rFonts w:asciiTheme="minorHAnsi" w:hAnsiTheme="minorHAnsi"/>
          <w:sz w:val="24"/>
          <w:szCs w:val="24"/>
        </w:rPr>
        <w:t>.</w:t>
      </w:r>
    </w:p>
    <w:p w14:paraId="683A3F5D" w14:textId="72670F51" w:rsidR="00725A95" w:rsidRPr="0057305E" w:rsidRDefault="00725A95" w:rsidP="0057305E">
      <w:pPr>
        <w:pStyle w:val="tekstustp"/>
        <w:tabs>
          <w:tab w:val="clear" w:pos="789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Wykonawca zobowiązany jest do transportu oraz utylizacji odpadów wyłącznie w podmiotach posiadających stosowne decyzje administracyjne uprawniające do przetwarzania i unieszkodliwiania odpadów.</w:t>
      </w:r>
    </w:p>
    <w:p w14:paraId="7BF06AD5" w14:textId="77777777" w:rsidR="009416B8" w:rsidRPr="0057305E" w:rsidRDefault="00725A95" w:rsidP="0057305E">
      <w:pPr>
        <w:pStyle w:val="tekstustp"/>
        <w:tabs>
          <w:tab w:val="clear" w:pos="789"/>
        </w:tabs>
        <w:spacing w:before="0" w:after="0"/>
        <w:ind w:left="426" w:hanging="426"/>
        <w:contextualSpacing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lastRenderedPageBreak/>
        <w:t>Wykonawca zobowiązany jest do sporządzenia i przekazania Zamawiającemu, w</w:t>
      </w:r>
      <w:r w:rsidR="00863413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>terminie 7 dni od zakończenia prac, dokumentacji potwierdzającej prawidłową</w:t>
      </w:r>
      <w:r w:rsidR="00863413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>utylizację odpadów, w szczególności:</w:t>
      </w:r>
    </w:p>
    <w:p w14:paraId="2E912218" w14:textId="77777777" w:rsidR="0057305E" w:rsidRDefault="00725A95" w:rsidP="0057305E">
      <w:pPr>
        <w:pStyle w:val="tekstlitera"/>
        <w:tabs>
          <w:tab w:val="clear" w:pos="-476"/>
        </w:tabs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Kart Przekazania Odpadów (KPO)</w:t>
      </w:r>
      <w:r w:rsidRPr="0057305E">
        <w:rPr>
          <w:rFonts w:asciiTheme="minorHAnsi" w:hAnsiTheme="minorHAnsi"/>
          <w:sz w:val="24"/>
          <w:szCs w:val="24"/>
        </w:rPr>
        <w:t xml:space="preserve"> – zgodnie z systemem BDO (Baza Danych o Produktach</w:t>
      </w:r>
      <w:r w:rsidR="00E91017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>i Opakowaniach oraz o Gospodarce Odpadami);</w:t>
      </w:r>
    </w:p>
    <w:p w14:paraId="1D6C0EBB" w14:textId="77777777" w:rsidR="0057305E" w:rsidRDefault="00725A95" w:rsidP="0057305E">
      <w:pPr>
        <w:pStyle w:val="tekstlitera"/>
        <w:tabs>
          <w:tab w:val="clear" w:pos="-476"/>
        </w:tabs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dowodu unieszkodliwienia odpadów</w:t>
      </w:r>
      <w:r w:rsidRPr="0057305E">
        <w:rPr>
          <w:rFonts w:asciiTheme="minorHAnsi" w:hAnsiTheme="minorHAnsi"/>
          <w:sz w:val="24"/>
          <w:szCs w:val="24"/>
        </w:rPr>
        <w:t xml:space="preserve"> – wystawionego przez podmiot przyjmujący odpady do utylizacji (np. kwit wagowy, faktura za usługę utylizacji, protokół przyjęcia odpadów);</w:t>
      </w:r>
    </w:p>
    <w:p w14:paraId="1D9DCF8B" w14:textId="0D320D81" w:rsidR="00725A95" w:rsidRPr="0057305E" w:rsidRDefault="00725A95" w:rsidP="0057305E">
      <w:pPr>
        <w:pStyle w:val="tekstlitera"/>
        <w:tabs>
          <w:tab w:val="clear" w:pos="-476"/>
        </w:tabs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oświadczenia Wykonawcy</w:t>
      </w:r>
      <w:r w:rsidRPr="0057305E">
        <w:rPr>
          <w:rFonts w:asciiTheme="minorHAnsi" w:hAnsiTheme="minorHAnsi"/>
          <w:sz w:val="24"/>
          <w:szCs w:val="24"/>
        </w:rPr>
        <w:t xml:space="preserve"> potwierdzającego, że odpady zostały przekazane i zutylizowane zgodnie z obowiązującymi przepisami prawa.</w:t>
      </w:r>
    </w:p>
    <w:p w14:paraId="4A2FCB88" w14:textId="77777777" w:rsidR="00725A95" w:rsidRPr="0057305E" w:rsidRDefault="00725A95" w:rsidP="0057305E">
      <w:pPr>
        <w:pStyle w:val="tekstustp"/>
        <w:tabs>
          <w:tab w:val="clear" w:pos="789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 przypadku nałożenia na Zamawiającego jakichkolwiek sankcji administracyjnych, grzywien lub innych kar w związku z niewłaściwą utylizacją odpadów przez Wykonawcę, Wykonawca zobowiązuje się do pokrycia wszelkich wynikłych z tego tytułu kosztów, w tym opłat administracyjnych i kosztów postępowań.</w:t>
      </w:r>
    </w:p>
    <w:p w14:paraId="269FF78D" w14:textId="77777777" w:rsidR="00725A95" w:rsidRPr="0057305E" w:rsidRDefault="00725A95" w:rsidP="0057305E">
      <w:pPr>
        <w:pStyle w:val="tekstustp"/>
        <w:tabs>
          <w:tab w:val="clear" w:pos="789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Zamawiający ma prawo do kontroli sposobu usunięcia i utylizacji odpadów, w tym żądania przedstawienia dowodów potwierdzających ich prawidłowe przekazanie do utylizacji na każdym etapie realizacji Umowy.</w:t>
      </w:r>
    </w:p>
    <w:p w14:paraId="35110003" w14:textId="60A5465D" w:rsidR="00725A95" w:rsidRPr="0057305E" w:rsidRDefault="00725A95" w:rsidP="0057305E">
      <w:pPr>
        <w:pStyle w:val="tekstustp"/>
        <w:tabs>
          <w:tab w:val="clear" w:pos="789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Zamawiający ma prawo do wstrzymania płatności wynagrodzenia do czasu przedłożenia przez Wykonawcę pełnej dokumentacji, o której mowa w ust. 21</w:t>
      </w:r>
      <w:r w:rsidR="006D74D9" w:rsidRPr="0057305E">
        <w:rPr>
          <w:rFonts w:asciiTheme="minorHAnsi" w:hAnsiTheme="minorHAnsi"/>
          <w:sz w:val="24"/>
          <w:szCs w:val="24"/>
        </w:rPr>
        <w:t xml:space="preserve"> powyżej</w:t>
      </w:r>
      <w:r w:rsidRPr="0057305E">
        <w:rPr>
          <w:rFonts w:asciiTheme="minorHAnsi" w:hAnsiTheme="minorHAnsi"/>
          <w:sz w:val="24"/>
          <w:szCs w:val="24"/>
        </w:rPr>
        <w:t>.</w:t>
      </w:r>
    </w:p>
    <w:p w14:paraId="4304411E" w14:textId="77777777" w:rsidR="00AC36A1" w:rsidRPr="0057305E" w:rsidRDefault="00AC36A1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Zamawiający nie ponosi odpowiedzialności za materiały i sprzęty pozostawione przez Wykonawcę na </w:t>
      </w:r>
      <w:r w:rsidR="009F3A13" w:rsidRPr="0057305E">
        <w:rPr>
          <w:rFonts w:asciiTheme="minorHAnsi" w:hAnsiTheme="minorHAnsi"/>
          <w:sz w:val="24"/>
          <w:szCs w:val="24"/>
        </w:rPr>
        <w:t>terenie,</w:t>
      </w:r>
      <w:r w:rsidRPr="0057305E">
        <w:rPr>
          <w:rFonts w:asciiTheme="minorHAnsi" w:hAnsiTheme="minorHAnsi"/>
          <w:sz w:val="24"/>
          <w:szCs w:val="24"/>
        </w:rPr>
        <w:t xml:space="preserve"> </w:t>
      </w:r>
      <w:r w:rsidR="009F3A13" w:rsidRPr="0057305E">
        <w:rPr>
          <w:rFonts w:asciiTheme="minorHAnsi" w:hAnsiTheme="minorHAnsi"/>
          <w:sz w:val="24"/>
          <w:szCs w:val="24"/>
        </w:rPr>
        <w:t>na którym wykonywany jest Przedmiotu Umowy.</w:t>
      </w:r>
    </w:p>
    <w:p w14:paraId="432DD89A" w14:textId="77777777" w:rsidR="00962EA5" w:rsidRPr="0057305E" w:rsidRDefault="001874CE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zobowiązuje się do wykonywania </w:t>
      </w:r>
      <w:r w:rsidR="00BE4630" w:rsidRPr="0057305E">
        <w:rPr>
          <w:rFonts w:asciiTheme="minorHAnsi" w:hAnsiTheme="minorHAnsi"/>
          <w:sz w:val="24"/>
          <w:szCs w:val="24"/>
        </w:rPr>
        <w:t>Pr</w:t>
      </w:r>
      <w:r w:rsidR="009F3A13" w:rsidRPr="0057305E">
        <w:rPr>
          <w:rFonts w:asciiTheme="minorHAnsi" w:hAnsiTheme="minorHAnsi"/>
          <w:sz w:val="24"/>
          <w:szCs w:val="24"/>
        </w:rPr>
        <w:t>zedmiotu Umowy</w:t>
      </w:r>
      <w:r w:rsidR="00BE4630" w:rsidRPr="0057305E">
        <w:rPr>
          <w:rFonts w:asciiTheme="minorHAnsi" w:hAnsiTheme="minorHAnsi"/>
          <w:sz w:val="24"/>
          <w:szCs w:val="24"/>
        </w:rPr>
        <w:t xml:space="preserve"> w sposób </w:t>
      </w:r>
      <w:r w:rsidR="006F2AED" w:rsidRPr="0057305E">
        <w:rPr>
          <w:rFonts w:asciiTheme="minorHAnsi" w:hAnsiTheme="minorHAnsi"/>
          <w:sz w:val="24"/>
          <w:szCs w:val="24"/>
        </w:rPr>
        <w:t>nienaruszający interesów Zamawiającego i osób trzecich</w:t>
      </w:r>
      <w:r w:rsidR="009B7D5F" w:rsidRPr="0057305E">
        <w:rPr>
          <w:rFonts w:asciiTheme="minorHAnsi" w:hAnsiTheme="minorHAnsi"/>
          <w:sz w:val="24"/>
          <w:szCs w:val="24"/>
        </w:rPr>
        <w:t>.</w:t>
      </w:r>
    </w:p>
    <w:p w14:paraId="50DB658F" w14:textId="77777777" w:rsidR="003374E7" w:rsidRPr="0057305E" w:rsidRDefault="003374E7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przed rozpoczęciem </w:t>
      </w:r>
      <w:r w:rsidR="009F3A13" w:rsidRPr="0057305E">
        <w:rPr>
          <w:rFonts w:asciiTheme="minorHAnsi" w:hAnsiTheme="minorHAnsi"/>
          <w:sz w:val="24"/>
          <w:szCs w:val="24"/>
        </w:rPr>
        <w:t>wykonywania Przedmiotu Umowy</w:t>
      </w:r>
      <w:r w:rsidRPr="0057305E">
        <w:rPr>
          <w:rFonts w:asciiTheme="minorHAnsi" w:hAnsiTheme="minorHAnsi"/>
          <w:sz w:val="24"/>
          <w:szCs w:val="24"/>
        </w:rPr>
        <w:t xml:space="preserve"> uzgodni z Zamawiającym szczegóły organizacyjne i techniczne wykonywania Pr</w:t>
      </w:r>
      <w:r w:rsidR="009F3A13" w:rsidRPr="0057305E">
        <w:rPr>
          <w:rFonts w:asciiTheme="minorHAnsi" w:hAnsiTheme="minorHAnsi"/>
          <w:sz w:val="24"/>
          <w:szCs w:val="24"/>
        </w:rPr>
        <w:t>zedmiotu Umowy</w:t>
      </w:r>
      <w:r w:rsidRPr="0057305E">
        <w:rPr>
          <w:rFonts w:asciiTheme="minorHAnsi" w:hAnsiTheme="minorHAnsi"/>
          <w:sz w:val="24"/>
          <w:szCs w:val="24"/>
        </w:rPr>
        <w:t>.</w:t>
      </w:r>
    </w:p>
    <w:p w14:paraId="0BD40215" w14:textId="77777777" w:rsidR="00D4572C" w:rsidRPr="0057305E" w:rsidRDefault="00D4572C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zobowiązuje się umożliwić Zamawiającemu w każdym czasie przeprowadzenie kontroli </w:t>
      </w:r>
      <w:r w:rsidR="001710E1" w:rsidRPr="0057305E">
        <w:rPr>
          <w:rFonts w:asciiTheme="minorHAnsi" w:hAnsiTheme="minorHAnsi"/>
          <w:sz w:val="24"/>
          <w:szCs w:val="24"/>
        </w:rPr>
        <w:t>stanu realizacji Przedmiotu Umowy</w:t>
      </w:r>
      <w:r w:rsidR="00E34DC6" w:rsidRPr="0057305E">
        <w:rPr>
          <w:rFonts w:asciiTheme="minorHAnsi" w:hAnsiTheme="minorHAnsi"/>
          <w:sz w:val="24"/>
          <w:szCs w:val="24"/>
        </w:rPr>
        <w:t xml:space="preserve">, </w:t>
      </w:r>
      <w:r w:rsidRPr="0057305E">
        <w:rPr>
          <w:rFonts w:asciiTheme="minorHAnsi" w:hAnsiTheme="minorHAnsi"/>
          <w:sz w:val="24"/>
          <w:szCs w:val="24"/>
        </w:rPr>
        <w:t xml:space="preserve">stosowanych w ich toku wyrobów oraz wszelkich okoliczności dotyczących bezpośredniej realizacji </w:t>
      </w:r>
      <w:r w:rsidR="001710E1" w:rsidRPr="0057305E">
        <w:rPr>
          <w:rFonts w:asciiTheme="minorHAnsi" w:hAnsiTheme="minorHAnsi"/>
          <w:sz w:val="24"/>
          <w:szCs w:val="24"/>
        </w:rPr>
        <w:t>P</w:t>
      </w:r>
      <w:r w:rsidRPr="0057305E">
        <w:rPr>
          <w:rFonts w:asciiTheme="minorHAnsi" w:hAnsiTheme="minorHAnsi"/>
          <w:sz w:val="24"/>
          <w:szCs w:val="24"/>
        </w:rPr>
        <w:t>rzedmiotu Umowy.</w:t>
      </w:r>
    </w:p>
    <w:p w14:paraId="5F609F04" w14:textId="2207FF04" w:rsidR="00D4572C" w:rsidRPr="0057305E" w:rsidRDefault="00D4572C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Po zakończeniu realizacji </w:t>
      </w:r>
      <w:r w:rsidR="001710E1" w:rsidRPr="0057305E">
        <w:rPr>
          <w:rFonts w:asciiTheme="minorHAnsi" w:hAnsiTheme="minorHAnsi"/>
          <w:sz w:val="24"/>
          <w:szCs w:val="24"/>
        </w:rPr>
        <w:t>P</w:t>
      </w:r>
      <w:r w:rsidRPr="0057305E">
        <w:rPr>
          <w:rFonts w:asciiTheme="minorHAnsi" w:hAnsiTheme="minorHAnsi"/>
          <w:sz w:val="24"/>
          <w:szCs w:val="24"/>
        </w:rPr>
        <w:t xml:space="preserve">rzedmiotu Umowy, Wykonawca naprawi </w:t>
      </w:r>
      <w:r w:rsidR="00D754F7" w:rsidRPr="0057305E">
        <w:rPr>
          <w:rFonts w:asciiTheme="minorHAnsi" w:hAnsiTheme="minorHAnsi"/>
          <w:sz w:val="24"/>
          <w:szCs w:val="24"/>
        </w:rPr>
        <w:t xml:space="preserve">ewentualne </w:t>
      </w:r>
      <w:r w:rsidRPr="0057305E">
        <w:rPr>
          <w:rFonts w:asciiTheme="minorHAnsi" w:hAnsiTheme="minorHAnsi"/>
          <w:sz w:val="24"/>
          <w:szCs w:val="24"/>
        </w:rPr>
        <w:t xml:space="preserve">szkody wyrządzone Zamawiającemu lub osobom trzecim </w:t>
      </w:r>
      <w:r w:rsidR="00791AAB" w:rsidRPr="0057305E">
        <w:rPr>
          <w:rFonts w:asciiTheme="minorHAnsi" w:hAnsiTheme="minorHAnsi"/>
          <w:sz w:val="24"/>
          <w:szCs w:val="24"/>
        </w:rPr>
        <w:t xml:space="preserve">powstałym </w:t>
      </w:r>
      <w:r w:rsidRPr="0057305E">
        <w:rPr>
          <w:rFonts w:asciiTheme="minorHAnsi" w:hAnsiTheme="minorHAnsi"/>
          <w:sz w:val="24"/>
          <w:szCs w:val="24"/>
        </w:rPr>
        <w:t xml:space="preserve">przy wykonywaniu </w:t>
      </w:r>
      <w:r w:rsidR="00D11B06" w:rsidRPr="0057305E">
        <w:rPr>
          <w:rFonts w:asciiTheme="minorHAnsi" w:hAnsiTheme="minorHAnsi"/>
          <w:sz w:val="24"/>
          <w:szCs w:val="24"/>
        </w:rPr>
        <w:t>Pr</w:t>
      </w:r>
      <w:r w:rsidR="001710E1" w:rsidRPr="0057305E">
        <w:rPr>
          <w:rFonts w:asciiTheme="minorHAnsi" w:hAnsiTheme="minorHAnsi"/>
          <w:sz w:val="24"/>
          <w:szCs w:val="24"/>
        </w:rPr>
        <w:t>zedmiotu Umowy</w:t>
      </w:r>
      <w:r w:rsidR="00D11B06" w:rsidRPr="0057305E">
        <w:rPr>
          <w:rFonts w:asciiTheme="minorHAnsi" w:hAnsiTheme="minorHAnsi"/>
          <w:sz w:val="24"/>
          <w:szCs w:val="24"/>
        </w:rPr>
        <w:t>.</w:t>
      </w:r>
    </w:p>
    <w:p w14:paraId="18C14FEC" w14:textId="4AAAD9A1" w:rsidR="0081412C" w:rsidRPr="0057305E" w:rsidRDefault="0081412C" w:rsidP="0057305E">
      <w:pPr>
        <w:pStyle w:val="tekstustp"/>
        <w:widowControl w:val="0"/>
        <w:tabs>
          <w:tab w:val="clear" w:pos="789"/>
          <w:tab w:val="num" w:pos="0"/>
        </w:tabs>
        <w:spacing w:before="0" w:after="0"/>
        <w:ind w:left="425" w:hanging="425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oświadcza, że przez cały okres trwania Umowy będzie ubezpieczony od odpowiedzialności cywilnej (OC) w zakresie prowadzonej działalności związanej z przedmiotem zamówienia, na kwotę nie mniejszą niż </w:t>
      </w:r>
      <w:r w:rsidR="00A233E9" w:rsidRPr="0057305E">
        <w:rPr>
          <w:rFonts w:asciiTheme="minorHAnsi" w:hAnsiTheme="minorHAnsi"/>
          <w:sz w:val="24"/>
          <w:szCs w:val="24"/>
        </w:rPr>
        <w:t>1</w:t>
      </w:r>
      <w:r w:rsidR="00EB0CB3" w:rsidRPr="0057305E">
        <w:rPr>
          <w:rFonts w:asciiTheme="minorHAnsi" w:hAnsiTheme="minorHAnsi"/>
          <w:sz w:val="24"/>
          <w:szCs w:val="24"/>
        </w:rPr>
        <w:t>00</w:t>
      </w:r>
      <w:r w:rsidRPr="0057305E">
        <w:rPr>
          <w:rFonts w:asciiTheme="minorHAnsi" w:hAnsiTheme="minorHAnsi"/>
          <w:sz w:val="24"/>
          <w:szCs w:val="24"/>
        </w:rPr>
        <w:t xml:space="preserve">.000,00 zł. </w:t>
      </w:r>
      <w:r w:rsidR="00096DC0" w:rsidRPr="0057305E">
        <w:rPr>
          <w:rFonts w:asciiTheme="minorHAnsi" w:hAnsiTheme="minorHAnsi"/>
          <w:sz w:val="24"/>
          <w:szCs w:val="24"/>
        </w:rPr>
        <w:t>K</w:t>
      </w:r>
      <w:r w:rsidRPr="0057305E">
        <w:rPr>
          <w:rFonts w:asciiTheme="minorHAnsi" w:hAnsiTheme="minorHAnsi"/>
          <w:sz w:val="24"/>
          <w:szCs w:val="24"/>
        </w:rPr>
        <w:t xml:space="preserve">opia polisy poświadczonej za zgodność z oryginałem przez osobę uprawnioną do reprezentowania Wykonawcy stanowi </w:t>
      </w:r>
      <w:r w:rsidRPr="0057305E">
        <w:rPr>
          <w:rFonts w:asciiTheme="minorHAnsi" w:hAnsiTheme="minorHAnsi"/>
          <w:bCs/>
          <w:sz w:val="24"/>
          <w:szCs w:val="24"/>
        </w:rPr>
        <w:t>Załącznik nr</w:t>
      </w:r>
      <w:r w:rsidR="00470E58" w:rsidRPr="0057305E">
        <w:rPr>
          <w:rFonts w:asciiTheme="minorHAnsi" w:hAnsiTheme="minorHAnsi"/>
          <w:bCs/>
          <w:sz w:val="24"/>
          <w:szCs w:val="24"/>
        </w:rPr>
        <w:t xml:space="preserve"> </w:t>
      </w:r>
      <w:r w:rsidR="00E728FA" w:rsidRPr="0057305E">
        <w:rPr>
          <w:rFonts w:asciiTheme="minorHAnsi" w:hAnsiTheme="minorHAnsi"/>
          <w:bCs/>
          <w:sz w:val="24"/>
          <w:szCs w:val="24"/>
        </w:rPr>
        <w:t>4</w:t>
      </w:r>
      <w:r w:rsidRPr="0057305E">
        <w:rPr>
          <w:rFonts w:asciiTheme="minorHAnsi" w:hAnsiTheme="minorHAnsi"/>
          <w:sz w:val="24"/>
          <w:szCs w:val="24"/>
        </w:rPr>
        <w:t xml:space="preserve"> do Umowy</w:t>
      </w:r>
      <w:r w:rsidR="0057305E">
        <w:rPr>
          <w:rFonts w:asciiTheme="minorHAnsi" w:hAnsiTheme="minorHAnsi"/>
          <w:sz w:val="24"/>
          <w:szCs w:val="24"/>
        </w:rPr>
        <w:t>.</w:t>
      </w:r>
    </w:p>
    <w:p w14:paraId="4B23C0B0" w14:textId="77777777" w:rsidR="00E34DC6" w:rsidRPr="0057305E" w:rsidRDefault="00E34DC6" w:rsidP="003A2211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 w:val="0"/>
          <w:sz w:val="24"/>
          <w:szCs w:val="24"/>
          <w:lang w:val="x-none"/>
        </w:rPr>
      </w:pPr>
    </w:p>
    <w:p w14:paraId="35A4035E" w14:textId="77777777" w:rsidR="00A537FD" w:rsidRPr="0057305E" w:rsidRDefault="00A537FD" w:rsidP="00AA7EC5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="Arial"/>
          <w:b/>
          <w:sz w:val="24"/>
          <w:szCs w:val="24"/>
        </w:rPr>
      </w:pPr>
      <w:r w:rsidRPr="0057305E">
        <w:rPr>
          <w:rFonts w:asciiTheme="minorHAnsi" w:hAnsiTheme="minorHAnsi" w:cs="Arial"/>
          <w:b/>
          <w:sz w:val="24"/>
          <w:szCs w:val="24"/>
        </w:rPr>
        <w:t>§ 4</w:t>
      </w:r>
      <w:r w:rsidR="00A46700" w:rsidRPr="0057305E">
        <w:rPr>
          <w:rFonts w:asciiTheme="minorHAnsi" w:hAnsiTheme="minorHAnsi" w:cs="Arial"/>
          <w:b/>
          <w:sz w:val="24"/>
          <w:szCs w:val="24"/>
        </w:rPr>
        <w:t>.</w:t>
      </w:r>
    </w:p>
    <w:p w14:paraId="70220869" w14:textId="77777777" w:rsidR="00EA0377" w:rsidRPr="0057305E" w:rsidRDefault="00A537FD" w:rsidP="00AA7EC5">
      <w:pPr>
        <w:pStyle w:val="tekstustp"/>
        <w:numPr>
          <w:ilvl w:val="0"/>
          <w:numId w:val="0"/>
        </w:numPr>
        <w:spacing w:before="0" w:after="0"/>
        <w:ind w:left="284"/>
        <w:jc w:val="center"/>
        <w:rPr>
          <w:rFonts w:asciiTheme="minorHAnsi" w:hAnsiTheme="minorHAnsi"/>
          <w:b/>
          <w:sz w:val="24"/>
          <w:szCs w:val="24"/>
        </w:rPr>
      </w:pPr>
      <w:r w:rsidRPr="0057305E">
        <w:rPr>
          <w:rFonts w:asciiTheme="minorHAnsi" w:hAnsiTheme="minorHAnsi" w:cs="Arial"/>
          <w:b/>
          <w:sz w:val="24"/>
          <w:szCs w:val="24"/>
        </w:rPr>
        <w:t xml:space="preserve">Zobowiązania </w:t>
      </w:r>
      <w:r w:rsidR="00CE5C8E" w:rsidRPr="0057305E">
        <w:rPr>
          <w:rFonts w:asciiTheme="minorHAnsi" w:hAnsiTheme="minorHAnsi" w:cs="Arial"/>
          <w:b/>
          <w:sz w:val="24"/>
          <w:szCs w:val="24"/>
        </w:rPr>
        <w:t>Zamawiającego</w:t>
      </w:r>
    </w:p>
    <w:p w14:paraId="64A9871F" w14:textId="77777777" w:rsidR="00A537FD" w:rsidRPr="0057305E" w:rsidRDefault="00B64A30" w:rsidP="0057305E">
      <w:pPr>
        <w:pStyle w:val="tekstustp"/>
        <w:numPr>
          <w:ilvl w:val="6"/>
          <w:numId w:val="4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Zamawiający </w:t>
      </w:r>
      <w:r w:rsidR="00A537FD" w:rsidRPr="0057305E">
        <w:rPr>
          <w:rFonts w:asciiTheme="minorHAnsi" w:hAnsiTheme="minorHAnsi"/>
          <w:sz w:val="24"/>
          <w:szCs w:val="24"/>
        </w:rPr>
        <w:t>zobowiązuje się do terminowego uregulowania należności;</w:t>
      </w:r>
    </w:p>
    <w:p w14:paraId="56B1AE84" w14:textId="77777777" w:rsidR="00A537FD" w:rsidRPr="0057305E" w:rsidRDefault="000F10BE" w:rsidP="0057305E">
      <w:pPr>
        <w:pStyle w:val="tekstustp"/>
        <w:numPr>
          <w:ilvl w:val="6"/>
          <w:numId w:val="4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U</w:t>
      </w:r>
      <w:r w:rsidR="00A537FD" w:rsidRPr="0057305E">
        <w:rPr>
          <w:rFonts w:asciiTheme="minorHAnsi" w:hAnsiTheme="minorHAnsi"/>
          <w:sz w:val="24"/>
          <w:szCs w:val="24"/>
        </w:rPr>
        <w:t>dzielania informacji koniecznych do wykonania Prac i realizacji Umowy.</w:t>
      </w:r>
    </w:p>
    <w:p w14:paraId="7980DA43" w14:textId="77777777" w:rsidR="00A537FD" w:rsidRDefault="00A537FD" w:rsidP="003A2211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sz w:val="24"/>
          <w:szCs w:val="24"/>
        </w:rPr>
      </w:pPr>
    </w:p>
    <w:p w14:paraId="51670D9E" w14:textId="77777777" w:rsidR="0057305E" w:rsidRDefault="0057305E" w:rsidP="003A2211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sz w:val="24"/>
          <w:szCs w:val="24"/>
        </w:rPr>
      </w:pPr>
    </w:p>
    <w:p w14:paraId="14FE34CD" w14:textId="77777777" w:rsidR="0057305E" w:rsidRDefault="0057305E" w:rsidP="003A2211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sz w:val="24"/>
          <w:szCs w:val="24"/>
        </w:rPr>
      </w:pPr>
    </w:p>
    <w:p w14:paraId="60976627" w14:textId="77777777" w:rsidR="0057305E" w:rsidRPr="0057305E" w:rsidRDefault="0057305E" w:rsidP="003A2211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sz w:val="24"/>
          <w:szCs w:val="24"/>
        </w:rPr>
      </w:pPr>
    </w:p>
    <w:p w14:paraId="5F423426" w14:textId="77777777" w:rsidR="00A537FD" w:rsidRPr="0057305E" w:rsidRDefault="00A537FD" w:rsidP="00F90019">
      <w:pPr>
        <w:pStyle w:val="Umowanumerowanie"/>
        <w:numPr>
          <w:ilvl w:val="0"/>
          <w:numId w:val="0"/>
        </w:numPr>
        <w:jc w:val="center"/>
        <w:rPr>
          <w:rFonts w:asciiTheme="minorHAnsi" w:hAnsiTheme="minorHAnsi"/>
          <w:b/>
          <w:sz w:val="24"/>
          <w:szCs w:val="24"/>
        </w:rPr>
      </w:pPr>
      <w:r w:rsidRPr="0057305E">
        <w:rPr>
          <w:rFonts w:asciiTheme="minorHAnsi" w:hAnsiTheme="minorHAnsi"/>
          <w:b/>
          <w:sz w:val="24"/>
          <w:szCs w:val="24"/>
        </w:rPr>
        <w:lastRenderedPageBreak/>
        <w:t>§ 5</w:t>
      </w:r>
      <w:r w:rsidR="00A46700" w:rsidRPr="0057305E">
        <w:rPr>
          <w:rFonts w:asciiTheme="minorHAnsi" w:hAnsiTheme="minorHAnsi"/>
          <w:b/>
          <w:sz w:val="24"/>
          <w:szCs w:val="24"/>
        </w:rPr>
        <w:t>.</w:t>
      </w:r>
    </w:p>
    <w:p w14:paraId="09D780BB" w14:textId="194D0FF5" w:rsidR="00A537FD" w:rsidRPr="0057305E" w:rsidRDefault="00A537FD" w:rsidP="00AA7EC5">
      <w:pPr>
        <w:pStyle w:val="Umowanumerowanie"/>
        <w:numPr>
          <w:ilvl w:val="0"/>
          <w:numId w:val="0"/>
        </w:numPr>
        <w:ind w:left="397" w:hanging="113"/>
        <w:jc w:val="center"/>
        <w:rPr>
          <w:rFonts w:asciiTheme="minorHAnsi" w:hAnsiTheme="minorHAnsi"/>
          <w:b/>
          <w:sz w:val="24"/>
          <w:szCs w:val="24"/>
        </w:rPr>
      </w:pPr>
      <w:r w:rsidRPr="0057305E">
        <w:rPr>
          <w:rFonts w:asciiTheme="minorHAnsi" w:hAnsiTheme="minorHAnsi"/>
          <w:b/>
          <w:sz w:val="24"/>
          <w:szCs w:val="24"/>
        </w:rPr>
        <w:t xml:space="preserve">Zasady wykonywania przedmiotu </w:t>
      </w:r>
      <w:r w:rsidR="0079050F" w:rsidRPr="0057305E">
        <w:rPr>
          <w:rFonts w:asciiTheme="minorHAnsi" w:hAnsiTheme="minorHAnsi"/>
          <w:b/>
          <w:sz w:val="24"/>
          <w:szCs w:val="24"/>
        </w:rPr>
        <w:t>U</w:t>
      </w:r>
      <w:r w:rsidRPr="0057305E">
        <w:rPr>
          <w:rFonts w:asciiTheme="minorHAnsi" w:hAnsiTheme="minorHAnsi"/>
          <w:b/>
          <w:sz w:val="24"/>
          <w:szCs w:val="24"/>
        </w:rPr>
        <w:t>mowy</w:t>
      </w:r>
    </w:p>
    <w:p w14:paraId="2B724121" w14:textId="77777777" w:rsidR="00C94672" w:rsidRPr="0057305E" w:rsidRDefault="007B7448" w:rsidP="0057305E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1. </w:t>
      </w:r>
      <w:r w:rsidRPr="0057305E">
        <w:rPr>
          <w:rFonts w:asciiTheme="minorHAnsi" w:hAnsiTheme="minorHAnsi"/>
          <w:sz w:val="24"/>
          <w:szCs w:val="24"/>
        </w:rPr>
        <w:tab/>
      </w:r>
      <w:r w:rsidR="00A537FD" w:rsidRPr="0057305E">
        <w:rPr>
          <w:rFonts w:asciiTheme="minorHAnsi" w:hAnsiTheme="minorHAnsi"/>
          <w:sz w:val="24"/>
          <w:szCs w:val="24"/>
        </w:rPr>
        <w:t xml:space="preserve">Zamawiający </w:t>
      </w:r>
      <w:r w:rsidR="00B64A30" w:rsidRPr="0057305E">
        <w:rPr>
          <w:rFonts w:asciiTheme="minorHAnsi" w:hAnsiTheme="minorHAnsi"/>
          <w:sz w:val="24"/>
          <w:szCs w:val="24"/>
        </w:rPr>
        <w:t xml:space="preserve">protokolarnie przekaże Wykonawcy teren </w:t>
      </w:r>
      <w:r w:rsidR="000F10BE" w:rsidRPr="0057305E">
        <w:rPr>
          <w:rFonts w:asciiTheme="minorHAnsi" w:hAnsiTheme="minorHAnsi"/>
          <w:sz w:val="24"/>
          <w:szCs w:val="24"/>
        </w:rPr>
        <w:t xml:space="preserve">o którym mowa w </w:t>
      </w:r>
      <w:r w:rsidR="000F10BE" w:rsidRPr="0057305E">
        <w:rPr>
          <w:rFonts w:asciiTheme="minorHAnsi" w:hAnsiTheme="minorHAnsi" w:cs="Arial"/>
          <w:sz w:val="24"/>
          <w:szCs w:val="24"/>
        </w:rPr>
        <w:t>§ 1 ust. 1</w:t>
      </w:r>
      <w:r w:rsidR="00B64A30" w:rsidRPr="0057305E">
        <w:rPr>
          <w:rFonts w:asciiTheme="minorHAnsi" w:hAnsiTheme="minorHAnsi"/>
          <w:sz w:val="24"/>
          <w:szCs w:val="24"/>
        </w:rPr>
        <w:t xml:space="preserve"> w celu wykonania </w:t>
      </w:r>
      <w:r w:rsidR="000F10BE" w:rsidRPr="0057305E">
        <w:rPr>
          <w:rFonts w:asciiTheme="minorHAnsi" w:hAnsiTheme="minorHAnsi"/>
          <w:sz w:val="24"/>
          <w:szCs w:val="24"/>
        </w:rPr>
        <w:t>P</w:t>
      </w:r>
      <w:r w:rsidR="00B64A30" w:rsidRPr="0057305E">
        <w:rPr>
          <w:rFonts w:asciiTheme="minorHAnsi" w:hAnsiTheme="minorHAnsi"/>
          <w:sz w:val="24"/>
          <w:szCs w:val="24"/>
        </w:rPr>
        <w:t>rzedmiotu Umowy, w terminie 3 dni roboczych od dnia zawarcia Umowy.</w:t>
      </w:r>
      <w:r w:rsidR="00C972D3" w:rsidRPr="0057305E">
        <w:rPr>
          <w:rFonts w:asciiTheme="minorHAnsi" w:hAnsiTheme="minorHAnsi"/>
          <w:sz w:val="24"/>
          <w:szCs w:val="24"/>
        </w:rPr>
        <w:t xml:space="preserve"> </w:t>
      </w:r>
      <w:r w:rsidR="00C972D3" w:rsidRPr="0057305E">
        <w:rPr>
          <w:rFonts w:asciiTheme="minorHAnsi" w:hAnsiTheme="minorHAnsi" w:cs="Arial"/>
          <w:sz w:val="24"/>
          <w:szCs w:val="24"/>
        </w:rPr>
        <w:t xml:space="preserve">Wzór protokołu przekazania stanowi </w:t>
      </w:r>
      <w:r w:rsidR="00C972D3" w:rsidRPr="0057305E">
        <w:rPr>
          <w:rFonts w:asciiTheme="minorHAnsi" w:hAnsiTheme="minorHAnsi" w:cs="Arial"/>
          <w:bCs/>
          <w:sz w:val="24"/>
          <w:szCs w:val="24"/>
        </w:rPr>
        <w:t>Załącznik nr 5</w:t>
      </w:r>
      <w:r w:rsidR="00C972D3" w:rsidRPr="0057305E">
        <w:rPr>
          <w:rFonts w:asciiTheme="minorHAnsi" w:hAnsiTheme="minorHAnsi" w:cs="Arial"/>
          <w:sz w:val="24"/>
          <w:szCs w:val="24"/>
        </w:rPr>
        <w:t xml:space="preserve"> do Umowy.</w:t>
      </w:r>
    </w:p>
    <w:p w14:paraId="5939557F" w14:textId="77777777" w:rsidR="000F10BE" w:rsidRPr="0057305E" w:rsidRDefault="007B7448" w:rsidP="0057305E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2.</w:t>
      </w:r>
      <w:r w:rsidRPr="0057305E">
        <w:rPr>
          <w:rFonts w:asciiTheme="minorHAnsi" w:hAnsiTheme="minorHAnsi" w:cs="Arial"/>
          <w:sz w:val="24"/>
          <w:szCs w:val="24"/>
        </w:rPr>
        <w:tab/>
      </w:r>
      <w:r w:rsidR="00EA0377" w:rsidRPr="0057305E">
        <w:rPr>
          <w:rFonts w:asciiTheme="minorHAnsi" w:hAnsiTheme="minorHAnsi" w:cs="Arial"/>
          <w:sz w:val="24"/>
          <w:szCs w:val="24"/>
        </w:rPr>
        <w:t xml:space="preserve">Po </w:t>
      </w:r>
      <w:r w:rsidR="00C94672" w:rsidRPr="0057305E">
        <w:rPr>
          <w:rFonts w:asciiTheme="minorHAnsi" w:hAnsiTheme="minorHAnsi"/>
          <w:sz w:val="24"/>
          <w:szCs w:val="24"/>
        </w:rPr>
        <w:t>podpisaniu protokołu, o którym mowa powyżej, Wykonawca staje się odpowiedzialnym za powierzony mu teren nieruchomości</w:t>
      </w:r>
      <w:r w:rsidR="000F10BE" w:rsidRPr="0057305E">
        <w:rPr>
          <w:rFonts w:asciiTheme="minorHAnsi" w:hAnsiTheme="minorHAnsi"/>
          <w:sz w:val="24"/>
          <w:szCs w:val="24"/>
        </w:rPr>
        <w:t>.</w:t>
      </w:r>
    </w:p>
    <w:p w14:paraId="0791C00F" w14:textId="32066FC8" w:rsidR="00C94672" w:rsidRPr="0057305E" w:rsidRDefault="000F10BE" w:rsidP="0057305E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  <w:lang w:bidi="en-US"/>
        </w:rPr>
        <w:t xml:space="preserve">3. </w:t>
      </w:r>
      <w:r w:rsidRPr="0057305E">
        <w:rPr>
          <w:rFonts w:asciiTheme="minorHAnsi" w:hAnsiTheme="minorHAnsi"/>
          <w:sz w:val="24"/>
          <w:szCs w:val="24"/>
          <w:lang w:bidi="en-US"/>
        </w:rPr>
        <w:tab/>
      </w:r>
      <w:r w:rsidR="00C94672" w:rsidRPr="0057305E">
        <w:rPr>
          <w:rFonts w:asciiTheme="minorHAnsi" w:hAnsiTheme="minorHAnsi"/>
          <w:sz w:val="24"/>
          <w:szCs w:val="24"/>
          <w:lang w:bidi="en-US"/>
        </w:rPr>
        <w:t xml:space="preserve">Wykonawca przed przystąpieniem do wykonania </w:t>
      </w:r>
      <w:r w:rsidR="0079050F" w:rsidRPr="0057305E">
        <w:rPr>
          <w:rFonts w:asciiTheme="minorHAnsi" w:hAnsiTheme="minorHAnsi"/>
          <w:sz w:val="24"/>
          <w:szCs w:val="24"/>
          <w:lang w:bidi="en-US"/>
        </w:rPr>
        <w:t>U</w:t>
      </w:r>
      <w:r w:rsidR="00C94672" w:rsidRPr="0057305E">
        <w:rPr>
          <w:rFonts w:asciiTheme="minorHAnsi" w:hAnsiTheme="minorHAnsi"/>
          <w:sz w:val="24"/>
          <w:szCs w:val="24"/>
          <w:lang w:bidi="en-US"/>
        </w:rPr>
        <w:t xml:space="preserve">mowy powinien w terminie </w:t>
      </w:r>
      <w:r w:rsidR="00C94672" w:rsidRPr="0057305E">
        <w:rPr>
          <w:rFonts w:asciiTheme="minorHAnsi" w:hAnsiTheme="minorHAnsi"/>
          <w:bCs/>
          <w:sz w:val="24"/>
          <w:szCs w:val="24"/>
          <w:lang w:bidi="en-US"/>
        </w:rPr>
        <w:t>7</w:t>
      </w:r>
      <w:r w:rsidR="00C94672" w:rsidRPr="0057305E">
        <w:rPr>
          <w:rFonts w:asciiTheme="minorHAnsi" w:hAnsiTheme="minorHAnsi"/>
          <w:sz w:val="24"/>
          <w:szCs w:val="24"/>
          <w:lang w:bidi="en-US"/>
        </w:rPr>
        <w:t xml:space="preserve"> dni roboczych od dnia zawarcia Umowy dostarczyć Zamawiającemu harmonogram </w:t>
      </w:r>
      <w:r w:rsidR="00666084" w:rsidRPr="0057305E">
        <w:rPr>
          <w:rFonts w:asciiTheme="minorHAnsi" w:hAnsiTheme="minorHAnsi"/>
          <w:sz w:val="24"/>
          <w:szCs w:val="24"/>
          <w:lang w:bidi="en-US"/>
        </w:rPr>
        <w:t>realizacji prac związanych z przedmiotem Umowy</w:t>
      </w:r>
      <w:r w:rsidR="00C94672" w:rsidRPr="0057305E">
        <w:rPr>
          <w:rFonts w:asciiTheme="minorHAnsi" w:hAnsiTheme="minorHAnsi"/>
          <w:sz w:val="24"/>
          <w:szCs w:val="24"/>
          <w:lang w:bidi="en-US"/>
        </w:rPr>
        <w:t xml:space="preserve">, Zamawiający dopuszcza przesłanie harmonogramu droga e-mailową </w:t>
      </w:r>
      <w:r w:rsidR="00C94672" w:rsidRPr="0057305E">
        <w:rPr>
          <w:rFonts w:asciiTheme="minorHAnsi" w:hAnsiTheme="minorHAnsi"/>
          <w:bCs/>
          <w:sz w:val="24"/>
          <w:szCs w:val="24"/>
        </w:rPr>
        <w:t xml:space="preserve">osobie wymienionej w </w:t>
      </w:r>
      <w:r w:rsidR="00C94672" w:rsidRPr="0057305E">
        <w:rPr>
          <w:rFonts w:asciiTheme="minorHAnsi" w:hAnsiTheme="minorHAnsi"/>
          <w:sz w:val="24"/>
          <w:szCs w:val="24"/>
        </w:rPr>
        <w:t>§ 10 ust</w:t>
      </w:r>
      <w:r w:rsidR="00725A95" w:rsidRPr="0057305E">
        <w:rPr>
          <w:rFonts w:asciiTheme="minorHAnsi" w:hAnsiTheme="minorHAnsi"/>
          <w:sz w:val="24"/>
          <w:szCs w:val="24"/>
        </w:rPr>
        <w:t>.</w:t>
      </w:r>
      <w:r w:rsidR="00C94672" w:rsidRPr="0057305E">
        <w:rPr>
          <w:rFonts w:asciiTheme="minorHAnsi" w:hAnsiTheme="minorHAnsi"/>
          <w:sz w:val="24"/>
          <w:szCs w:val="24"/>
        </w:rPr>
        <w:t xml:space="preserve"> </w:t>
      </w:r>
      <w:r w:rsidR="002E7239" w:rsidRPr="0057305E">
        <w:rPr>
          <w:rFonts w:asciiTheme="minorHAnsi" w:hAnsiTheme="minorHAnsi"/>
          <w:sz w:val="24"/>
          <w:szCs w:val="24"/>
        </w:rPr>
        <w:t>1</w:t>
      </w:r>
      <w:r w:rsidR="00C94672" w:rsidRPr="0057305E">
        <w:rPr>
          <w:rFonts w:asciiTheme="minorHAnsi" w:hAnsiTheme="minorHAnsi"/>
          <w:sz w:val="24"/>
          <w:szCs w:val="24"/>
        </w:rPr>
        <w:t xml:space="preserve"> niniejszej Umowy.</w:t>
      </w:r>
    </w:p>
    <w:p w14:paraId="3F6490C0" w14:textId="7F73981B" w:rsidR="00CE5C8E" w:rsidRPr="0057305E" w:rsidRDefault="000F10BE" w:rsidP="0057305E">
      <w:pPr>
        <w:pStyle w:val="Umowanumerowanie"/>
        <w:numPr>
          <w:ilvl w:val="0"/>
          <w:numId w:val="0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color w:val="000000"/>
          <w:sz w:val="24"/>
          <w:szCs w:val="24"/>
          <w:lang w:eastAsia="zh-CN"/>
        </w:rPr>
        <w:t>4</w:t>
      </w:r>
      <w:r w:rsidR="007B7448" w:rsidRPr="0057305E">
        <w:rPr>
          <w:rFonts w:asciiTheme="minorHAnsi" w:hAnsiTheme="minorHAnsi" w:cs="Arial"/>
          <w:color w:val="000000"/>
          <w:sz w:val="24"/>
          <w:szCs w:val="24"/>
          <w:lang w:eastAsia="zh-CN"/>
        </w:rPr>
        <w:t xml:space="preserve">. </w:t>
      </w:r>
      <w:r w:rsidR="007B7448" w:rsidRPr="0057305E">
        <w:rPr>
          <w:rFonts w:asciiTheme="minorHAnsi" w:hAnsiTheme="minorHAnsi" w:cs="Arial"/>
          <w:color w:val="000000"/>
          <w:sz w:val="24"/>
          <w:szCs w:val="24"/>
          <w:lang w:eastAsia="zh-CN"/>
        </w:rPr>
        <w:tab/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Odbiór robót będących przedmiotem Umowy nastąpi na podstawie protokołu odbioru robót podpisanego przez przedstawiciela Zamawiającego oraz przez Wykonawcę </w:t>
      </w:r>
      <w:r w:rsidR="00096DC0" w:rsidRPr="0057305E">
        <w:rPr>
          <w:rFonts w:asciiTheme="minorHAnsi" w:hAnsiTheme="minorHAnsi" w:cs="Arial"/>
          <w:sz w:val="24"/>
          <w:szCs w:val="24"/>
        </w:rPr>
        <w:t>–</w:t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 po sprawdzeniu prawidłowości wykonania </w:t>
      </w:r>
      <w:r w:rsidR="00725A95" w:rsidRPr="0057305E">
        <w:rPr>
          <w:rFonts w:asciiTheme="minorHAnsi" w:hAnsiTheme="minorHAnsi" w:cs="Arial"/>
          <w:sz w:val="24"/>
          <w:szCs w:val="24"/>
        </w:rPr>
        <w:t>Przedmiotu Umowy</w:t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. Wzór protokołu odbioru robót stanowi </w:t>
      </w:r>
      <w:r w:rsidR="00CE5C8E" w:rsidRPr="0057305E">
        <w:rPr>
          <w:rFonts w:asciiTheme="minorHAnsi" w:hAnsiTheme="minorHAnsi" w:cs="Arial"/>
          <w:bCs/>
          <w:sz w:val="24"/>
          <w:szCs w:val="24"/>
        </w:rPr>
        <w:t xml:space="preserve">Załącznik nr </w:t>
      </w:r>
      <w:r w:rsidR="00E728FA" w:rsidRPr="0057305E">
        <w:rPr>
          <w:rFonts w:asciiTheme="minorHAnsi" w:hAnsiTheme="minorHAnsi" w:cs="Arial"/>
          <w:bCs/>
          <w:sz w:val="24"/>
          <w:szCs w:val="24"/>
        </w:rPr>
        <w:t>6</w:t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 do Umowy.</w:t>
      </w:r>
    </w:p>
    <w:p w14:paraId="1011F6EF" w14:textId="485D2048" w:rsidR="00230A0B" w:rsidRPr="0057305E" w:rsidRDefault="000F10BE" w:rsidP="0057305E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5</w:t>
      </w:r>
      <w:r w:rsidR="007B7448" w:rsidRPr="0057305E">
        <w:rPr>
          <w:rFonts w:asciiTheme="minorHAnsi" w:hAnsiTheme="minorHAnsi" w:cs="Arial"/>
          <w:sz w:val="24"/>
          <w:szCs w:val="24"/>
        </w:rPr>
        <w:t xml:space="preserve">. </w:t>
      </w:r>
      <w:r w:rsidRPr="0057305E">
        <w:rPr>
          <w:rFonts w:asciiTheme="minorHAnsi" w:hAnsiTheme="minorHAnsi" w:cs="Arial"/>
          <w:sz w:val="24"/>
          <w:szCs w:val="24"/>
        </w:rPr>
        <w:tab/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W razie stwierdzenia wad lub błędów w wykonaniu </w:t>
      </w:r>
      <w:r w:rsidR="00725A95" w:rsidRPr="0057305E">
        <w:rPr>
          <w:rFonts w:asciiTheme="minorHAnsi" w:hAnsiTheme="minorHAnsi" w:cs="Arial"/>
          <w:sz w:val="24"/>
          <w:szCs w:val="24"/>
        </w:rPr>
        <w:t>P</w:t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rzedmiotu Umowy, Wykonawca usunie je na własny koszt, zgodnie ze zgłoszonymi przez Zamawiającego zastrzeżeniami, w terminie 10 dni roboczych od dnia ich zgłoszenia przez Zamawiającego. </w:t>
      </w:r>
    </w:p>
    <w:p w14:paraId="1C3AF8DB" w14:textId="2A285189" w:rsidR="00CE5C8E" w:rsidRPr="0057305E" w:rsidRDefault="000F10BE" w:rsidP="0057305E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6</w:t>
      </w:r>
      <w:r w:rsidR="007B7448" w:rsidRPr="0057305E">
        <w:rPr>
          <w:rFonts w:asciiTheme="minorHAnsi" w:hAnsiTheme="minorHAnsi" w:cs="Arial"/>
          <w:sz w:val="24"/>
          <w:szCs w:val="24"/>
        </w:rPr>
        <w:t xml:space="preserve">. </w:t>
      </w:r>
      <w:r w:rsidR="007B7448" w:rsidRPr="0057305E">
        <w:rPr>
          <w:rFonts w:asciiTheme="minorHAnsi" w:hAnsiTheme="minorHAnsi" w:cs="Arial"/>
          <w:sz w:val="24"/>
          <w:szCs w:val="24"/>
        </w:rPr>
        <w:tab/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Zamawiający będzie zgłaszał zastrzeżenia w formie korespondencji elektronicznej, wysyłanej na adres Wykonawcy wskazany w § 10 ust. </w:t>
      </w:r>
      <w:r w:rsidR="001303E5" w:rsidRPr="0057305E">
        <w:rPr>
          <w:rFonts w:asciiTheme="minorHAnsi" w:hAnsiTheme="minorHAnsi" w:cs="Arial"/>
          <w:sz w:val="24"/>
          <w:szCs w:val="24"/>
        </w:rPr>
        <w:t>1</w:t>
      </w:r>
      <w:r w:rsidR="00725A95" w:rsidRPr="0057305E">
        <w:rPr>
          <w:rFonts w:asciiTheme="minorHAnsi" w:hAnsiTheme="minorHAnsi" w:cs="Arial"/>
          <w:sz w:val="24"/>
          <w:szCs w:val="24"/>
        </w:rPr>
        <w:t>.</w:t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 Za dzień zgłoszenia zastrzeżeń przez Zamawiającego uważa się dzień wysłania przez Zamawiającego korespondencji elektronicznej z zastrzeżeniami.</w:t>
      </w:r>
      <w:r w:rsidR="00CE5C8E" w:rsidRPr="0057305E">
        <w:rPr>
          <w:rFonts w:asciiTheme="minorHAnsi" w:hAnsiTheme="minorHAnsi"/>
          <w:sz w:val="24"/>
          <w:szCs w:val="24"/>
        </w:rPr>
        <w:t xml:space="preserve"> </w:t>
      </w:r>
    </w:p>
    <w:p w14:paraId="1D69AEB8" w14:textId="59CD16C1" w:rsidR="00CE5C8E" w:rsidRPr="0057305E" w:rsidRDefault="000F10BE" w:rsidP="0057305E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color w:val="000000"/>
          <w:sz w:val="24"/>
          <w:szCs w:val="24"/>
        </w:rPr>
      </w:pPr>
      <w:r w:rsidRPr="0057305E">
        <w:rPr>
          <w:rFonts w:asciiTheme="minorHAnsi" w:hAnsiTheme="minorHAnsi"/>
          <w:color w:val="000000"/>
          <w:sz w:val="24"/>
          <w:szCs w:val="24"/>
        </w:rPr>
        <w:t>7</w:t>
      </w:r>
      <w:r w:rsidR="007B7448" w:rsidRPr="0057305E">
        <w:rPr>
          <w:rFonts w:asciiTheme="minorHAnsi" w:hAnsiTheme="minorHAnsi"/>
          <w:color w:val="000000"/>
          <w:sz w:val="24"/>
          <w:szCs w:val="24"/>
        </w:rPr>
        <w:t xml:space="preserve">. </w:t>
      </w:r>
      <w:r w:rsidR="007B7448" w:rsidRPr="0057305E">
        <w:rPr>
          <w:rFonts w:asciiTheme="minorHAnsi" w:hAnsiTheme="minorHAnsi"/>
          <w:color w:val="000000"/>
          <w:sz w:val="24"/>
          <w:szCs w:val="24"/>
        </w:rPr>
        <w:tab/>
      </w:r>
      <w:r w:rsidR="00CE5C8E" w:rsidRPr="0057305E">
        <w:rPr>
          <w:rFonts w:asciiTheme="minorHAnsi" w:hAnsiTheme="minorHAnsi"/>
          <w:color w:val="000000"/>
          <w:sz w:val="24"/>
          <w:szCs w:val="24"/>
        </w:rPr>
        <w:t>Osobą umocowaną do dokonania odbioru P</w:t>
      </w:r>
      <w:r w:rsidR="00E9732B" w:rsidRPr="0057305E">
        <w:rPr>
          <w:rFonts w:asciiTheme="minorHAnsi" w:hAnsiTheme="minorHAnsi"/>
          <w:color w:val="000000"/>
          <w:sz w:val="24"/>
          <w:szCs w:val="24"/>
        </w:rPr>
        <w:t>rzedmiotu Umowy</w:t>
      </w:r>
      <w:r w:rsidR="00CE5C8E" w:rsidRPr="0057305E">
        <w:rPr>
          <w:rFonts w:asciiTheme="minorHAnsi" w:hAnsiTheme="minorHAnsi"/>
          <w:color w:val="000000"/>
          <w:sz w:val="24"/>
          <w:szCs w:val="24"/>
        </w:rPr>
        <w:t xml:space="preserve"> w imieniu Zamawiającego jest każda z osób, o których mowa w § 1</w:t>
      </w:r>
      <w:r w:rsidR="001303E5" w:rsidRPr="0057305E">
        <w:rPr>
          <w:rFonts w:asciiTheme="minorHAnsi" w:hAnsiTheme="minorHAnsi"/>
          <w:color w:val="000000"/>
          <w:sz w:val="24"/>
          <w:szCs w:val="24"/>
        </w:rPr>
        <w:t>0</w:t>
      </w:r>
      <w:r w:rsidR="00CE5C8E" w:rsidRPr="0057305E">
        <w:rPr>
          <w:rFonts w:asciiTheme="minorHAnsi" w:hAnsiTheme="minorHAnsi"/>
          <w:color w:val="000000"/>
          <w:sz w:val="24"/>
          <w:szCs w:val="24"/>
        </w:rPr>
        <w:t xml:space="preserve"> ust. 1, działająca samodzielnie.               </w:t>
      </w:r>
    </w:p>
    <w:p w14:paraId="7A60956B" w14:textId="5B8468F8" w:rsidR="008E14ED" w:rsidRPr="0057305E" w:rsidRDefault="000F10BE" w:rsidP="0057305E">
      <w:pPr>
        <w:pStyle w:val="Umowanumerowanie"/>
        <w:numPr>
          <w:ilvl w:val="0"/>
          <w:numId w:val="0"/>
        </w:numPr>
        <w:autoSpaceDE w:val="0"/>
        <w:autoSpaceDN w:val="0"/>
        <w:adjustRightInd w:val="0"/>
        <w:ind w:left="426" w:hanging="426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8</w:t>
      </w:r>
      <w:r w:rsidR="007B7448" w:rsidRPr="0057305E">
        <w:rPr>
          <w:rFonts w:asciiTheme="minorHAnsi" w:hAnsiTheme="minorHAnsi" w:cs="Arial"/>
          <w:sz w:val="24"/>
          <w:szCs w:val="24"/>
        </w:rPr>
        <w:t xml:space="preserve">. </w:t>
      </w:r>
      <w:r w:rsidR="007B7448" w:rsidRPr="0057305E">
        <w:rPr>
          <w:rFonts w:asciiTheme="minorHAnsi" w:hAnsiTheme="minorHAnsi" w:cs="Arial"/>
          <w:sz w:val="24"/>
          <w:szCs w:val="24"/>
        </w:rPr>
        <w:tab/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Po upływie terminu, o którym mowa w ust. </w:t>
      </w:r>
      <w:r w:rsidR="00C42E24" w:rsidRPr="0057305E">
        <w:rPr>
          <w:rFonts w:asciiTheme="minorHAnsi" w:hAnsiTheme="minorHAnsi" w:cs="Arial"/>
          <w:sz w:val="24"/>
          <w:szCs w:val="24"/>
        </w:rPr>
        <w:t>6</w:t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, jeżeli Wykonawca nie usunął wskazanych przez Zamawiającego wad i błędów, Zamawiający może od Umowy odstąpić w całości lub w części i zgodnie z § </w:t>
      </w:r>
      <w:r w:rsidR="005B0FFA" w:rsidRPr="0057305E">
        <w:rPr>
          <w:rFonts w:asciiTheme="minorHAnsi" w:hAnsiTheme="minorHAnsi" w:cs="Arial"/>
          <w:sz w:val="24"/>
          <w:szCs w:val="24"/>
        </w:rPr>
        <w:t>7</w:t>
      </w:r>
      <w:r w:rsidR="00CE5C8E" w:rsidRPr="0057305E">
        <w:rPr>
          <w:rFonts w:asciiTheme="minorHAnsi" w:hAnsiTheme="minorHAnsi" w:cs="Arial"/>
          <w:sz w:val="24"/>
          <w:szCs w:val="24"/>
        </w:rPr>
        <w:t xml:space="preserve"> Umowy naliczyć </w:t>
      </w:r>
      <w:r w:rsidR="0079050F" w:rsidRPr="0057305E">
        <w:rPr>
          <w:rFonts w:asciiTheme="minorHAnsi" w:hAnsiTheme="minorHAnsi" w:cs="Arial"/>
          <w:sz w:val="24"/>
          <w:szCs w:val="24"/>
        </w:rPr>
        <w:t>k</w:t>
      </w:r>
      <w:r w:rsidR="00CE5C8E" w:rsidRPr="0057305E">
        <w:rPr>
          <w:rFonts w:asciiTheme="minorHAnsi" w:hAnsiTheme="minorHAnsi" w:cs="Arial"/>
          <w:sz w:val="24"/>
          <w:szCs w:val="24"/>
        </w:rPr>
        <w:t>ary umowne.</w:t>
      </w:r>
    </w:p>
    <w:p w14:paraId="6B9FAC60" w14:textId="67A4E19F" w:rsidR="00E9732B" w:rsidRPr="0057305E" w:rsidRDefault="000F10BE" w:rsidP="0057305E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9</w:t>
      </w:r>
      <w:r w:rsidR="007B7448" w:rsidRPr="0057305E">
        <w:rPr>
          <w:rFonts w:asciiTheme="minorHAnsi" w:hAnsiTheme="minorHAnsi"/>
          <w:sz w:val="24"/>
          <w:szCs w:val="24"/>
        </w:rPr>
        <w:t xml:space="preserve">. </w:t>
      </w:r>
      <w:r w:rsidR="007B7448" w:rsidRPr="0057305E">
        <w:rPr>
          <w:rFonts w:asciiTheme="minorHAnsi" w:hAnsiTheme="minorHAnsi"/>
          <w:sz w:val="24"/>
          <w:szCs w:val="24"/>
        </w:rPr>
        <w:tab/>
      </w:r>
      <w:r w:rsidR="008E14ED" w:rsidRPr="0057305E">
        <w:rPr>
          <w:rFonts w:asciiTheme="minorHAnsi" w:hAnsiTheme="minorHAnsi"/>
          <w:sz w:val="24"/>
          <w:szCs w:val="24"/>
        </w:rPr>
        <w:t>Za datę wykonani</w:t>
      </w:r>
      <w:r w:rsidR="00B850C7" w:rsidRPr="0057305E">
        <w:rPr>
          <w:rFonts w:asciiTheme="minorHAnsi" w:hAnsiTheme="minorHAnsi"/>
          <w:sz w:val="24"/>
          <w:szCs w:val="24"/>
        </w:rPr>
        <w:t xml:space="preserve">a </w:t>
      </w:r>
      <w:r w:rsidR="00CE5C8E" w:rsidRPr="0057305E">
        <w:rPr>
          <w:rFonts w:asciiTheme="minorHAnsi" w:hAnsiTheme="minorHAnsi"/>
          <w:sz w:val="24"/>
          <w:szCs w:val="24"/>
        </w:rPr>
        <w:t xml:space="preserve">Przedmiotu Umowy </w:t>
      </w:r>
      <w:r w:rsidR="008E14ED" w:rsidRPr="0057305E">
        <w:rPr>
          <w:rFonts w:asciiTheme="minorHAnsi" w:hAnsiTheme="minorHAnsi"/>
          <w:sz w:val="24"/>
          <w:szCs w:val="24"/>
        </w:rPr>
        <w:t xml:space="preserve">uważa się dzień przyjęcia </w:t>
      </w:r>
      <w:r w:rsidR="00FC7A20" w:rsidRPr="0057305E">
        <w:rPr>
          <w:rFonts w:asciiTheme="minorHAnsi" w:hAnsiTheme="minorHAnsi"/>
          <w:sz w:val="24"/>
          <w:szCs w:val="24"/>
        </w:rPr>
        <w:t>Prac</w:t>
      </w:r>
      <w:r w:rsidR="008E14ED" w:rsidRPr="0057305E">
        <w:rPr>
          <w:rFonts w:asciiTheme="minorHAnsi" w:hAnsiTheme="minorHAnsi"/>
          <w:sz w:val="24"/>
          <w:szCs w:val="24"/>
        </w:rPr>
        <w:t xml:space="preserve"> przez Zamawiającego</w:t>
      </w:r>
      <w:r w:rsidR="00E9732B" w:rsidRPr="0057305E">
        <w:rPr>
          <w:rFonts w:asciiTheme="minorHAnsi" w:hAnsiTheme="minorHAnsi"/>
          <w:sz w:val="24"/>
          <w:szCs w:val="24"/>
        </w:rPr>
        <w:t>.</w:t>
      </w:r>
      <w:r w:rsidR="005D7148" w:rsidRPr="0057305E">
        <w:rPr>
          <w:rFonts w:asciiTheme="minorHAnsi" w:hAnsiTheme="minorHAnsi"/>
          <w:sz w:val="24"/>
          <w:szCs w:val="24"/>
        </w:rPr>
        <w:t xml:space="preserve"> </w:t>
      </w:r>
    </w:p>
    <w:p w14:paraId="684267BA" w14:textId="18C8E19A" w:rsidR="00E9732B" w:rsidRPr="0057305E" w:rsidRDefault="00E9732B" w:rsidP="0057305E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10. </w:t>
      </w:r>
      <w:r w:rsidRPr="0057305E">
        <w:rPr>
          <w:rFonts w:asciiTheme="minorHAnsi" w:hAnsiTheme="minorHAnsi"/>
          <w:sz w:val="24"/>
          <w:szCs w:val="24"/>
        </w:rPr>
        <w:tab/>
        <w:t>Wykonawca</w:t>
      </w:r>
      <w:r w:rsidR="00F90019" w:rsidRPr="0057305E">
        <w:rPr>
          <w:rFonts w:asciiTheme="minorHAnsi" w:hAnsiTheme="minorHAnsi"/>
          <w:sz w:val="24"/>
          <w:szCs w:val="24"/>
        </w:rPr>
        <w:t xml:space="preserve"> nie później niż na 3 dni przed przystąpieniem do protokolarnego odbioru Przedmiotu Umowy, </w:t>
      </w:r>
      <w:r w:rsidRPr="0057305E">
        <w:rPr>
          <w:rFonts w:asciiTheme="minorHAnsi" w:hAnsiTheme="minorHAnsi"/>
          <w:sz w:val="24"/>
          <w:szCs w:val="24"/>
        </w:rPr>
        <w:t xml:space="preserve"> dostarczy Zamawiającemu dokumentację dotyczącą prawidłow</w:t>
      </w:r>
      <w:r w:rsidR="00F90019" w:rsidRPr="0057305E">
        <w:rPr>
          <w:rFonts w:asciiTheme="minorHAnsi" w:hAnsiTheme="minorHAnsi"/>
          <w:sz w:val="24"/>
          <w:szCs w:val="24"/>
        </w:rPr>
        <w:t>ego</w:t>
      </w:r>
      <w:r w:rsidRPr="0057305E">
        <w:rPr>
          <w:rFonts w:asciiTheme="minorHAnsi" w:hAnsiTheme="minorHAnsi"/>
          <w:sz w:val="24"/>
          <w:szCs w:val="24"/>
        </w:rPr>
        <w:t xml:space="preserve"> i zgodne</w:t>
      </w:r>
      <w:r w:rsidR="00F90019" w:rsidRPr="0057305E">
        <w:rPr>
          <w:rFonts w:asciiTheme="minorHAnsi" w:hAnsiTheme="minorHAnsi"/>
          <w:sz w:val="24"/>
          <w:szCs w:val="24"/>
        </w:rPr>
        <w:t>go</w:t>
      </w:r>
      <w:r w:rsidRPr="0057305E">
        <w:rPr>
          <w:rFonts w:asciiTheme="minorHAnsi" w:hAnsiTheme="minorHAnsi"/>
          <w:sz w:val="24"/>
          <w:szCs w:val="24"/>
        </w:rPr>
        <w:t xml:space="preserve"> z przepisami </w:t>
      </w:r>
      <w:r w:rsidR="00F90019" w:rsidRPr="0057305E">
        <w:rPr>
          <w:rFonts w:asciiTheme="minorHAnsi" w:hAnsiTheme="minorHAnsi"/>
          <w:sz w:val="24"/>
          <w:szCs w:val="24"/>
        </w:rPr>
        <w:t xml:space="preserve">zagospodarowania odpadów, powstałych podczas realizacji Przedmiotu Zamówienia, </w:t>
      </w:r>
      <w:r w:rsidRPr="0057305E">
        <w:rPr>
          <w:rFonts w:asciiTheme="minorHAnsi" w:hAnsiTheme="minorHAnsi"/>
          <w:sz w:val="24"/>
          <w:szCs w:val="24"/>
        </w:rPr>
        <w:t>w tym w szczególności</w:t>
      </w:r>
      <w:r w:rsidR="00F90019" w:rsidRPr="0057305E">
        <w:rPr>
          <w:rFonts w:asciiTheme="minorHAnsi" w:hAnsiTheme="minorHAnsi"/>
          <w:sz w:val="24"/>
          <w:szCs w:val="24"/>
        </w:rPr>
        <w:t xml:space="preserve"> </w:t>
      </w:r>
      <w:r w:rsidR="00F90019" w:rsidRPr="0057305E">
        <w:rPr>
          <w:rFonts w:asciiTheme="minorHAnsi" w:hAnsiTheme="minorHAnsi"/>
          <w:sz w:val="24"/>
          <w:szCs w:val="24"/>
          <w:lang w:val="pl-PL"/>
        </w:rPr>
        <w:t xml:space="preserve">dokumenty </w:t>
      </w:r>
      <w:r w:rsidR="006D74D9" w:rsidRPr="0057305E">
        <w:rPr>
          <w:rFonts w:asciiTheme="minorHAnsi" w:hAnsiTheme="minorHAnsi"/>
          <w:sz w:val="24"/>
          <w:szCs w:val="24"/>
          <w:lang w:val="pl-PL"/>
        </w:rPr>
        <w:t>o których mowa w </w:t>
      </w:r>
      <w:r w:rsidR="006D74D9" w:rsidRPr="0057305E">
        <w:rPr>
          <w:rFonts w:asciiTheme="minorHAnsi" w:hAnsiTheme="minorHAnsi"/>
          <w:bCs/>
          <w:sz w:val="24"/>
          <w:szCs w:val="24"/>
        </w:rPr>
        <w:t>§ 3 ust. 21</w:t>
      </w:r>
    </w:p>
    <w:p w14:paraId="50B144B4" w14:textId="29B07BE8" w:rsidR="008E14ED" w:rsidRPr="0057305E" w:rsidRDefault="000F10BE" w:rsidP="0057305E">
      <w:pPr>
        <w:pStyle w:val="Umowanumerowanie"/>
        <w:numPr>
          <w:ilvl w:val="0"/>
          <w:numId w:val="0"/>
        </w:numPr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1</w:t>
      </w:r>
      <w:r w:rsidR="003022E9" w:rsidRPr="0057305E">
        <w:rPr>
          <w:rFonts w:asciiTheme="minorHAnsi" w:hAnsiTheme="minorHAnsi"/>
          <w:sz w:val="24"/>
          <w:szCs w:val="24"/>
        </w:rPr>
        <w:t>1</w:t>
      </w:r>
      <w:r w:rsidR="007B7448" w:rsidRPr="0057305E">
        <w:rPr>
          <w:rFonts w:asciiTheme="minorHAnsi" w:hAnsiTheme="minorHAnsi"/>
          <w:sz w:val="24"/>
          <w:szCs w:val="24"/>
        </w:rPr>
        <w:t xml:space="preserve">. </w:t>
      </w:r>
      <w:r w:rsidR="007B7448" w:rsidRPr="0057305E">
        <w:rPr>
          <w:rFonts w:asciiTheme="minorHAnsi" w:hAnsiTheme="minorHAnsi"/>
          <w:sz w:val="24"/>
          <w:szCs w:val="24"/>
        </w:rPr>
        <w:tab/>
      </w:r>
      <w:r w:rsidR="008E14ED" w:rsidRPr="0057305E">
        <w:rPr>
          <w:rFonts w:asciiTheme="minorHAnsi" w:hAnsiTheme="minorHAnsi"/>
          <w:sz w:val="24"/>
          <w:szCs w:val="24"/>
        </w:rPr>
        <w:t>Podstawą do wystawieni</w:t>
      </w:r>
      <w:r w:rsidR="00B328CD" w:rsidRPr="0057305E">
        <w:rPr>
          <w:rFonts w:asciiTheme="minorHAnsi" w:hAnsiTheme="minorHAnsi"/>
          <w:sz w:val="24"/>
          <w:szCs w:val="24"/>
        </w:rPr>
        <w:t xml:space="preserve">a </w:t>
      </w:r>
      <w:r w:rsidR="00FC7A20" w:rsidRPr="0057305E">
        <w:rPr>
          <w:rFonts w:asciiTheme="minorHAnsi" w:hAnsiTheme="minorHAnsi"/>
          <w:sz w:val="24"/>
          <w:szCs w:val="24"/>
        </w:rPr>
        <w:t>faktur</w:t>
      </w:r>
      <w:r w:rsidR="00B328CD" w:rsidRPr="0057305E">
        <w:rPr>
          <w:rFonts w:asciiTheme="minorHAnsi" w:hAnsiTheme="minorHAnsi"/>
          <w:sz w:val="24"/>
          <w:szCs w:val="24"/>
        </w:rPr>
        <w:t xml:space="preserve"> przez Wykonawcę jest podpisany </w:t>
      </w:r>
      <w:r w:rsidR="00C42E24" w:rsidRPr="0057305E">
        <w:rPr>
          <w:rFonts w:asciiTheme="minorHAnsi" w:hAnsiTheme="minorHAnsi"/>
          <w:sz w:val="24"/>
          <w:szCs w:val="24"/>
        </w:rPr>
        <w:t xml:space="preserve">bez uwag </w:t>
      </w:r>
      <w:r w:rsidR="00B328CD" w:rsidRPr="0057305E">
        <w:rPr>
          <w:rFonts w:asciiTheme="minorHAnsi" w:hAnsiTheme="minorHAnsi"/>
          <w:sz w:val="24"/>
          <w:szCs w:val="24"/>
        </w:rPr>
        <w:t xml:space="preserve">przez Zamawiającego </w:t>
      </w:r>
      <w:r w:rsidR="00F90019" w:rsidRPr="0057305E">
        <w:rPr>
          <w:rFonts w:asciiTheme="minorHAnsi" w:hAnsiTheme="minorHAnsi"/>
          <w:sz w:val="24"/>
          <w:szCs w:val="24"/>
        </w:rPr>
        <w:t>P</w:t>
      </w:r>
      <w:r w:rsidR="00B328CD" w:rsidRPr="0057305E">
        <w:rPr>
          <w:rFonts w:asciiTheme="minorHAnsi" w:hAnsiTheme="minorHAnsi"/>
          <w:sz w:val="24"/>
          <w:szCs w:val="24"/>
        </w:rPr>
        <w:t xml:space="preserve">rotokół </w:t>
      </w:r>
      <w:r w:rsidR="00F90019" w:rsidRPr="0057305E">
        <w:rPr>
          <w:rFonts w:asciiTheme="minorHAnsi" w:hAnsiTheme="minorHAnsi"/>
          <w:sz w:val="24"/>
          <w:szCs w:val="24"/>
        </w:rPr>
        <w:t>O</w:t>
      </w:r>
      <w:r w:rsidR="00B328CD" w:rsidRPr="0057305E">
        <w:rPr>
          <w:rFonts w:asciiTheme="minorHAnsi" w:hAnsiTheme="minorHAnsi"/>
          <w:sz w:val="24"/>
          <w:szCs w:val="24"/>
        </w:rPr>
        <w:t xml:space="preserve">dbioru, o którym mowa w ust. </w:t>
      </w:r>
      <w:r w:rsidR="00C42E24" w:rsidRPr="0057305E">
        <w:rPr>
          <w:rFonts w:asciiTheme="minorHAnsi" w:hAnsiTheme="minorHAnsi"/>
          <w:sz w:val="24"/>
          <w:szCs w:val="24"/>
        </w:rPr>
        <w:t>5</w:t>
      </w:r>
      <w:r w:rsidR="0014281F" w:rsidRPr="0057305E">
        <w:rPr>
          <w:rFonts w:asciiTheme="minorHAnsi" w:hAnsiTheme="minorHAnsi"/>
          <w:sz w:val="24"/>
          <w:szCs w:val="24"/>
        </w:rPr>
        <w:t xml:space="preserve">, który zostanie wystawiony w terminie </w:t>
      </w:r>
      <w:r w:rsidR="003911F4" w:rsidRPr="0057305E">
        <w:rPr>
          <w:rFonts w:asciiTheme="minorHAnsi" w:hAnsiTheme="minorHAnsi"/>
          <w:sz w:val="24"/>
          <w:szCs w:val="24"/>
        </w:rPr>
        <w:t xml:space="preserve">do </w:t>
      </w:r>
      <w:r w:rsidR="0014281F" w:rsidRPr="0057305E">
        <w:rPr>
          <w:rFonts w:asciiTheme="minorHAnsi" w:hAnsiTheme="minorHAnsi"/>
          <w:sz w:val="24"/>
          <w:szCs w:val="24"/>
        </w:rPr>
        <w:t xml:space="preserve">14 dni od dnia zakończenia </w:t>
      </w:r>
      <w:r w:rsidR="003911F4" w:rsidRPr="0057305E">
        <w:rPr>
          <w:rFonts w:asciiTheme="minorHAnsi" w:hAnsiTheme="minorHAnsi"/>
          <w:sz w:val="24"/>
          <w:szCs w:val="24"/>
        </w:rPr>
        <w:t>P</w:t>
      </w:r>
      <w:r w:rsidR="0014281F" w:rsidRPr="0057305E">
        <w:rPr>
          <w:rFonts w:asciiTheme="minorHAnsi" w:hAnsiTheme="minorHAnsi"/>
          <w:sz w:val="24"/>
          <w:szCs w:val="24"/>
        </w:rPr>
        <w:t>rac</w:t>
      </w:r>
      <w:r w:rsidR="00D11B06" w:rsidRPr="0057305E">
        <w:rPr>
          <w:rFonts w:asciiTheme="minorHAnsi" w:hAnsiTheme="minorHAnsi"/>
          <w:sz w:val="24"/>
          <w:szCs w:val="24"/>
        </w:rPr>
        <w:t>.</w:t>
      </w:r>
    </w:p>
    <w:p w14:paraId="3BA58D00" w14:textId="77777777" w:rsidR="008E14ED" w:rsidRPr="0057305E" w:rsidRDefault="008E14ED" w:rsidP="00AA7EC5">
      <w:pPr>
        <w:pStyle w:val="Umowanumerowanie"/>
        <w:numPr>
          <w:ilvl w:val="0"/>
          <w:numId w:val="0"/>
        </w:numPr>
        <w:rPr>
          <w:rFonts w:asciiTheme="minorHAnsi" w:hAnsiTheme="minorHAnsi"/>
          <w:sz w:val="24"/>
          <w:szCs w:val="24"/>
        </w:rPr>
      </w:pPr>
    </w:p>
    <w:p w14:paraId="591F0A25" w14:textId="77777777" w:rsidR="00AD2C59" w:rsidRPr="0057305E" w:rsidRDefault="00AD2C5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bookmarkStart w:id="1" w:name="_Hlk212461089"/>
      <w:r w:rsidRPr="0057305E">
        <w:rPr>
          <w:rFonts w:asciiTheme="minorHAnsi" w:hAnsiTheme="minorHAnsi"/>
          <w:bCs/>
          <w:sz w:val="24"/>
          <w:szCs w:val="24"/>
        </w:rPr>
        <w:t>§</w:t>
      </w:r>
      <w:bookmarkEnd w:id="1"/>
      <w:r w:rsidRPr="0057305E">
        <w:rPr>
          <w:rFonts w:asciiTheme="minorHAnsi" w:hAnsiTheme="minorHAnsi"/>
          <w:bCs/>
          <w:sz w:val="24"/>
          <w:szCs w:val="24"/>
        </w:rPr>
        <w:t xml:space="preserve"> </w:t>
      </w:r>
      <w:r w:rsidR="00E83D18" w:rsidRPr="0057305E">
        <w:rPr>
          <w:rFonts w:asciiTheme="minorHAnsi" w:hAnsiTheme="minorHAnsi"/>
          <w:bCs/>
          <w:sz w:val="24"/>
          <w:szCs w:val="24"/>
        </w:rPr>
        <w:t>6</w:t>
      </w:r>
      <w:r w:rsidR="00A46700" w:rsidRPr="0057305E">
        <w:rPr>
          <w:rFonts w:asciiTheme="minorHAnsi" w:hAnsiTheme="minorHAnsi"/>
          <w:bCs/>
          <w:sz w:val="24"/>
          <w:szCs w:val="24"/>
        </w:rPr>
        <w:t>.</w:t>
      </w:r>
    </w:p>
    <w:p w14:paraId="16D522C8" w14:textId="77777777" w:rsidR="00C972D3" w:rsidRPr="0057305E" w:rsidRDefault="00C972D3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57305E">
        <w:rPr>
          <w:rFonts w:asciiTheme="minorHAnsi" w:hAnsiTheme="minorHAnsi"/>
          <w:b/>
          <w:bCs/>
          <w:sz w:val="24"/>
          <w:szCs w:val="24"/>
        </w:rPr>
        <w:t>Wynagrodzenie Wykonawcy</w:t>
      </w:r>
    </w:p>
    <w:p w14:paraId="09A4175E" w14:textId="77777777" w:rsidR="00730A6E" w:rsidRPr="0057305E" w:rsidRDefault="008E14ED" w:rsidP="0057305E">
      <w:pPr>
        <w:pStyle w:val="tekstustp"/>
        <w:numPr>
          <w:ilvl w:val="6"/>
          <w:numId w:val="25"/>
        </w:numPr>
        <w:spacing w:before="0" w:after="0"/>
        <w:ind w:left="426" w:hanging="426"/>
        <w:rPr>
          <w:rFonts w:asciiTheme="minorHAnsi" w:hAnsiTheme="minorHAnsi" w:cs="Arial"/>
          <w:bCs/>
          <w:sz w:val="24"/>
          <w:szCs w:val="24"/>
          <w:lang w:eastAsia="zh-CN"/>
        </w:rPr>
      </w:pPr>
      <w:r w:rsidRPr="0057305E">
        <w:rPr>
          <w:rFonts w:asciiTheme="minorHAnsi" w:hAnsiTheme="minorHAnsi"/>
          <w:sz w:val="24"/>
          <w:szCs w:val="24"/>
        </w:rPr>
        <w:t>Za</w:t>
      </w:r>
      <w:r w:rsidR="005D7148" w:rsidRPr="0057305E">
        <w:rPr>
          <w:rFonts w:asciiTheme="minorHAnsi" w:hAnsiTheme="minorHAnsi"/>
          <w:sz w:val="24"/>
          <w:szCs w:val="24"/>
        </w:rPr>
        <w:t xml:space="preserve"> </w:t>
      </w:r>
      <w:r w:rsidR="004075C8" w:rsidRPr="0057305E">
        <w:rPr>
          <w:rFonts w:asciiTheme="minorHAnsi" w:hAnsiTheme="minorHAnsi"/>
          <w:sz w:val="24"/>
          <w:szCs w:val="24"/>
        </w:rPr>
        <w:t xml:space="preserve">prawidłowe </w:t>
      </w:r>
      <w:r w:rsidRPr="0057305E">
        <w:rPr>
          <w:rFonts w:asciiTheme="minorHAnsi" w:hAnsiTheme="minorHAnsi"/>
          <w:sz w:val="24"/>
          <w:szCs w:val="24"/>
        </w:rPr>
        <w:t xml:space="preserve">wykonanie </w:t>
      </w:r>
      <w:r w:rsidR="00FC7A20" w:rsidRPr="0057305E">
        <w:rPr>
          <w:rFonts w:asciiTheme="minorHAnsi" w:hAnsiTheme="minorHAnsi"/>
          <w:sz w:val="24"/>
          <w:szCs w:val="24"/>
        </w:rPr>
        <w:t xml:space="preserve">Prac </w:t>
      </w:r>
      <w:r w:rsidRPr="0057305E">
        <w:rPr>
          <w:rFonts w:asciiTheme="minorHAnsi" w:hAnsiTheme="minorHAnsi"/>
          <w:sz w:val="24"/>
          <w:szCs w:val="24"/>
        </w:rPr>
        <w:t xml:space="preserve">Zamawiający zobowiązuje się zapłacić Wykonawcy wynagrodzenie </w:t>
      </w:r>
      <w:r w:rsidR="004075C8" w:rsidRPr="0057305E">
        <w:rPr>
          <w:rFonts w:asciiTheme="minorHAnsi" w:hAnsiTheme="minorHAnsi"/>
          <w:sz w:val="24"/>
          <w:szCs w:val="24"/>
        </w:rPr>
        <w:t>ryczałtowe</w:t>
      </w:r>
      <w:r w:rsidR="00592C93" w:rsidRPr="0057305E">
        <w:rPr>
          <w:rFonts w:asciiTheme="minorHAnsi" w:hAnsiTheme="minorHAnsi"/>
          <w:sz w:val="24"/>
          <w:szCs w:val="24"/>
        </w:rPr>
        <w:t xml:space="preserve"> wynoszące</w:t>
      </w:r>
      <w:r w:rsidR="00730A6E" w:rsidRPr="0057305E">
        <w:rPr>
          <w:rFonts w:asciiTheme="minorHAnsi" w:hAnsiTheme="minorHAnsi"/>
          <w:sz w:val="24"/>
          <w:szCs w:val="24"/>
        </w:rPr>
        <w:t>:</w:t>
      </w:r>
    </w:p>
    <w:p w14:paraId="50C59A6C" w14:textId="77777777" w:rsidR="00442515" w:rsidRPr="0057305E" w:rsidRDefault="00C972D3" w:rsidP="0057305E">
      <w:pPr>
        <w:tabs>
          <w:tab w:val="num" w:pos="851"/>
        </w:tabs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  <w:lang w:bidi="en-US"/>
        </w:rPr>
        <w:tab/>
      </w:r>
      <w:r w:rsidR="00442515" w:rsidRPr="0057305E">
        <w:rPr>
          <w:rFonts w:asciiTheme="minorHAnsi" w:hAnsiTheme="minorHAnsi" w:cs="Arial"/>
          <w:sz w:val="24"/>
          <w:szCs w:val="24"/>
          <w:lang w:bidi="en-US"/>
        </w:rPr>
        <w:t xml:space="preserve">……………………………… PLN </w:t>
      </w:r>
    </w:p>
    <w:p w14:paraId="47C1F8FA" w14:textId="684FBA9B" w:rsidR="00442515" w:rsidRPr="0057305E" w:rsidRDefault="00C972D3" w:rsidP="0057305E">
      <w:pPr>
        <w:tabs>
          <w:tab w:val="num" w:pos="851"/>
        </w:tabs>
        <w:autoSpaceDE w:val="0"/>
        <w:autoSpaceDN w:val="0"/>
        <w:adjustRightInd w:val="0"/>
        <w:ind w:left="426" w:hanging="426"/>
        <w:rPr>
          <w:rFonts w:asciiTheme="minorHAnsi" w:hAnsiTheme="minorHAnsi" w:cs="Arial"/>
          <w:bCs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  <w:lang w:bidi="en-US"/>
        </w:rPr>
        <w:tab/>
      </w:r>
      <w:r w:rsidR="00442515" w:rsidRPr="0057305E">
        <w:rPr>
          <w:rFonts w:asciiTheme="minorHAnsi" w:hAnsiTheme="minorHAnsi" w:cs="Arial"/>
          <w:sz w:val="24"/>
          <w:szCs w:val="24"/>
          <w:lang w:bidi="en-US"/>
        </w:rPr>
        <w:t>(słownie</w:t>
      </w:r>
      <w:r w:rsidR="00725438" w:rsidRPr="0057305E">
        <w:rPr>
          <w:rFonts w:asciiTheme="minorHAnsi" w:hAnsiTheme="minorHAnsi" w:cs="Arial"/>
          <w:sz w:val="24"/>
          <w:szCs w:val="24"/>
          <w:lang w:bidi="en-US"/>
        </w:rPr>
        <w:t xml:space="preserve">: </w:t>
      </w:r>
      <w:r w:rsidR="00442515" w:rsidRPr="0057305E">
        <w:rPr>
          <w:rFonts w:asciiTheme="minorHAnsi" w:hAnsiTheme="minorHAnsi" w:cs="Arial"/>
          <w:sz w:val="24"/>
          <w:szCs w:val="24"/>
          <w:lang w:bidi="en-US"/>
        </w:rPr>
        <w:t>…………………………………….………………</w:t>
      </w:r>
      <w:r w:rsidRPr="0057305E">
        <w:rPr>
          <w:rFonts w:asciiTheme="minorHAnsi" w:hAnsiTheme="minorHAnsi" w:cs="Arial"/>
          <w:sz w:val="24"/>
          <w:szCs w:val="24"/>
          <w:lang w:bidi="en-US"/>
        </w:rPr>
        <w:t>…..</w:t>
      </w:r>
      <w:r w:rsidR="00442515" w:rsidRPr="0057305E">
        <w:rPr>
          <w:rFonts w:asciiTheme="minorHAnsi" w:hAnsiTheme="minorHAnsi" w:cs="Arial"/>
          <w:sz w:val="24"/>
          <w:szCs w:val="24"/>
          <w:lang w:bidi="en-US"/>
        </w:rPr>
        <w:t>……………..…………, …..../100 zł)</w:t>
      </w:r>
    </w:p>
    <w:p w14:paraId="3C023FC0" w14:textId="77777777" w:rsidR="00442515" w:rsidRPr="0057305E" w:rsidRDefault="00442515" w:rsidP="0057305E">
      <w:pPr>
        <w:autoSpaceDE w:val="0"/>
        <w:autoSpaceDN w:val="0"/>
        <w:adjustRightInd w:val="0"/>
        <w:spacing w:before="0" w:after="0"/>
        <w:ind w:left="426" w:hanging="426"/>
        <w:rPr>
          <w:rFonts w:asciiTheme="minorHAnsi" w:hAnsiTheme="minorHAnsi" w:cs="Arial"/>
          <w:sz w:val="24"/>
          <w:szCs w:val="24"/>
          <w:lang w:bidi="en-US"/>
        </w:rPr>
      </w:pPr>
      <w:r w:rsidRPr="0057305E">
        <w:rPr>
          <w:rFonts w:asciiTheme="minorHAnsi" w:hAnsiTheme="minorHAnsi" w:cs="Arial"/>
          <w:sz w:val="24"/>
          <w:szCs w:val="24"/>
          <w:lang w:bidi="en-US"/>
        </w:rPr>
        <w:lastRenderedPageBreak/>
        <w:t xml:space="preserve">zgodnie ze złożoną przez Wykonawcę ofertą stanowiącą </w:t>
      </w:r>
      <w:r w:rsidRPr="0057305E">
        <w:rPr>
          <w:rFonts w:asciiTheme="minorHAnsi" w:hAnsiTheme="minorHAnsi" w:cs="Arial"/>
          <w:bCs/>
          <w:sz w:val="24"/>
          <w:szCs w:val="24"/>
          <w:lang w:bidi="en-US"/>
        </w:rPr>
        <w:t xml:space="preserve">Załącznik nr </w:t>
      </w:r>
      <w:r w:rsidR="00C42E24" w:rsidRPr="0057305E">
        <w:rPr>
          <w:rFonts w:asciiTheme="minorHAnsi" w:hAnsiTheme="minorHAnsi" w:cs="Arial"/>
          <w:bCs/>
          <w:sz w:val="24"/>
          <w:szCs w:val="24"/>
          <w:lang w:bidi="en-US"/>
        </w:rPr>
        <w:t>7</w:t>
      </w:r>
      <w:r w:rsidRPr="0057305E">
        <w:rPr>
          <w:rFonts w:asciiTheme="minorHAnsi" w:hAnsiTheme="minorHAnsi" w:cs="Arial"/>
          <w:bCs/>
          <w:sz w:val="24"/>
          <w:szCs w:val="24"/>
          <w:lang w:bidi="en-US"/>
        </w:rPr>
        <w:t xml:space="preserve"> </w:t>
      </w:r>
      <w:r w:rsidRPr="0057305E">
        <w:rPr>
          <w:rFonts w:asciiTheme="minorHAnsi" w:hAnsiTheme="minorHAnsi" w:cs="Arial"/>
          <w:sz w:val="24"/>
          <w:szCs w:val="24"/>
          <w:lang w:bidi="en-US"/>
        </w:rPr>
        <w:t>do Umowy.</w:t>
      </w:r>
    </w:p>
    <w:p w14:paraId="3D54721B" w14:textId="76D6B338" w:rsidR="00592C93" w:rsidRPr="0057305E" w:rsidRDefault="008E14ED" w:rsidP="0057305E">
      <w:pPr>
        <w:pStyle w:val="tekstustp"/>
        <w:numPr>
          <w:ilvl w:val="6"/>
          <w:numId w:val="2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Wynagrodzenie, o którym mowa w ust. 1 obejmuje wszelkie koszty związane</w:t>
      </w:r>
      <w:r w:rsidR="002F6C6F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 xml:space="preserve">wykonaniem </w:t>
      </w:r>
      <w:r w:rsidR="00831009" w:rsidRPr="0057305E">
        <w:rPr>
          <w:rFonts w:asciiTheme="minorHAnsi" w:hAnsiTheme="minorHAnsi"/>
          <w:sz w:val="24"/>
          <w:szCs w:val="24"/>
        </w:rPr>
        <w:t>Przedmiotu</w:t>
      </w:r>
      <w:r w:rsidR="005F08DC" w:rsidRPr="0057305E">
        <w:rPr>
          <w:rFonts w:asciiTheme="minorHAnsi" w:hAnsiTheme="minorHAnsi"/>
          <w:sz w:val="24"/>
          <w:szCs w:val="24"/>
        </w:rPr>
        <w:t xml:space="preserve"> objęt</w:t>
      </w:r>
      <w:r w:rsidR="00831009" w:rsidRPr="0057305E">
        <w:rPr>
          <w:rFonts w:asciiTheme="minorHAnsi" w:hAnsiTheme="minorHAnsi"/>
          <w:sz w:val="24"/>
          <w:szCs w:val="24"/>
        </w:rPr>
        <w:t>ego niniejszą</w:t>
      </w:r>
      <w:r w:rsidR="005F08DC" w:rsidRPr="0057305E">
        <w:rPr>
          <w:rFonts w:asciiTheme="minorHAnsi" w:hAnsiTheme="minorHAnsi"/>
          <w:sz w:val="24"/>
          <w:szCs w:val="24"/>
        </w:rPr>
        <w:t xml:space="preserve"> Umową</w:t>
      </w:r>
      <w:r w:rsidRPr="0057305E">
        <w:rPr>
          <w:rFonts w:asciiTheme="minorHAnsi" w:hAnsiTheme="minorHAnsi"/>
          <w:sz w:val="24"/>
          <w:szCs w:val="24"/>
        </w:rPr>
        <w:t>.</w:t>
      </w:r>
      <w:r w:rsidR="0027170D" w:rsidRPr="0057305E">
        <w:rPr>
          <w:rFonts w:asciiTheme="minorHAnsi" w:hAnsiTheme="minorHAnsi"/>
          <w:sz w:val="24"/>
          <w:szCs w:val="24"/>
        </w:rPr>
        <w:t xml:space="preserve"> </w:t>
      </w:r>
    </w:p>
    <w:p w14:paraId="6BAA48FA" w14:textId="6E4D9EDC" w:rsidR="00155530" w:rsidRPr="0057305E" w:rsidRDefault="004E14BF" w:rsidP="0057305E">
      <w:pPr>
        <w:pStyle w:val="tekstustp"/>
        <w:numPr>
          <w:ilvl w:val="6"/>
          <w:numId w:val="2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</w:t>
      </w:r>
      <w:r w:rsidR="00155530" w:rsidRPr="0057305E">
        <w:rPr>
          <w:rFonts w:asciiTheme="minorHAnsi" w:hAnsiTheme="minorHAnsi" w:cs="Arial"/>
          <w:sz w:val="24"/>
          <w:szCs w:val="24"/>
        </w:rPr>
        <w:t>ykonawca zobowiązany jest do wystawienia faktur</w:t>
      </w:r>
      <w:r w:rsidR="00831009" w:rsidRPr="0057305E">
        <w:rPr>
          <w:rFonts w:asciiTheme="minorHAnsi" w:hAnsiTheme="minorHAnsi" w:cs="Arial"/>
          <w:sz w:val="24"/>
          <w:szCs w:val="24"/>
        </w:rPr>
        <w:t>y</w:t>
      </w:r>
      <w:r w:rsidR="00155530" w:rsidRPr="0057305E">
        <w:rPr>
          <w:rFonts w:asciiTheme="minorHAnsi" w:hAnsiTheme="minorHAnsi" w:cs="Arial"/>
          <w:sz w:val="24"/>
          <w:szCs w:val="24"/>
        </w:rPr>
        <w:t xml:space="preserve"> za wykonanie przedmiotu Umowy w</w:t>
      </w:r>
      <w:r w:rsidR="00831009" w:rsidRPr="0057305E">
        <w:rPr>
          <w:rFonts w:asciiTheme="minorHAnsi" w:hAnsiTheme="minorHAnsi" w:cs="Arial"/>
          <w:sz w:val="24"/>
          <w:szCs w:val="24"/>
        </w:rPr>
        <w:t>edług</w:t>
      </w:r>
      <w:r w:rsidR="00155530" w:rsidRPr="0057305E">
        <w:rPr>
          <w:rFonts w:asciiTheme="minorHAnsi" w:hAnsiTheme="minorHAnsi" w:cs="Arial"/>
          <w:sz w:val="24"/>
          <w:szCs w:val="24"/>
        </w:rPr>
        <w:t xml:space="preserve"> Formularza Ofertowego </w:t>
      </w:r>
      <w:r w:rsidR="00831009" w:rsidRPr="0057305E">
        <w:rPr>
          <w:rFonts w:asciiTheme="minorHAnsi" w:hAnsiTheme="minorHAnsi" w:cs="Arial"/>
          <w:sz w:val="24"/>
          <w:szCs w:val="24"/>
        </w:rPr>
        <w:t>zgodnie z Zakresem</w:t>
      </w:r>
      <w:r w:rsidR="00155530" w:rsidRPr="0057305E">
        <w:rPr>
          <w:rFonts w:asciiTheme="minorHAnsi" w:hAnsiTheme="minorHAnsi" w:cs="Arial"/>
          <w:sz w:val="24"/>
          <w:szCs w:val="24"/>
        </w:rPr>
        <w:t xml:space="preserve"> wskazany</w:t>
      </w:r>
      <w:r w:rsidR="00831009" w:rsidRPr="0057305E">
        <w:rPr>
          <w:rFonts w:asciiTheme="minorHAnsi" w:hAnsiTheme="minorHAnsi" w:cs="Arial"/>
          <w:sz w:val="24"/>
          <w:szCs w:val="24"/>
        </w:rPr>
        <w:t>m</w:t>
      </w:r>
      <w:r w:rsidR="00155530" w:rsidRPr="0057305E">
        <w:rPr>
          <w:rFonts w:asciiTheme="minorHAnsi" w:hAnsiTheme="minorHAnsi" w:cs="Arial"/>
          <w:sz w:val="24"/>
          <w:szCs w:val="24"/>
        </w:rPr>
        <w:t xml:space="preserve"> w Załączniku nr </w:t>
      </w:r>
      <w:r w:rsidR="00E728FA" w:rsidRPr="0057305E">
        <w:rPr>
          <w:rFonts w:asciiTheme="minorHAnsi" w:hAnsiTheme="minorHAnsi" w:cs="Arial"/>
          <w:sz w:val="24"/>
          <w:szCs w:val="24"/>
        </w:rPr>
        <w:t>7</w:t>
      </w:r>
      <w:r w:rsidR="00155530" w:rsidRPr="0057305E">
        <w:rPr>
          <w:rFonts w:asciiTheme="minorHAnsi" w:hAnsiTheme="minorHAnsi" w:cs="Arial"/>
          <w:sz w:val="24"/>
          <w:szCs w:val="24"/>
        </w:rPr>
        <w:t xml:space="preserve"> </w:t>
      </w:r>
      <w:r w:rsidR="00155530" w:rsidRPr="0057305E">
        <w:rPr>
          <w:rFonts w:asciiTheme="minorHAnsi" w:hAnsiTheme="minorHAnsi" w:cs="Arial"/>
          <w:bCs/>
          <w:sz w:val="24"/>
          <w:szCs w:val="24"/>
        </w:rPr>
        <w:t>do Umowy</w:t>
      </w:r>
      <w:r w:rsidR="00155530" w:rsidRPr="0057305E">
        <w:rPr>
          <w:rFonts w:asciiTheme="minorHAnsi" w:hAnsiTheme="minorHAnsi" w:cs="Arial"/>
          <w:sz w:val="24"/>
          <w:szCs w:val="24"/>
        </w:rPr>
        <w:t xml:space="preserve"> i określenia na fakturze wynagrodzenie brutto i netto.</w:t>
      </w:r>
    </w:p>
    <w:p w14:paraId="7EBE907C" w14:textId="7FA5F380" w:rsidR="00E00F03" w:rsidRPr="0057305E" w:rsidRDefault="00E00F03" w:rsidP="0057305E">
      <w:pPr>
        <w:pStyle w:val="tekstustp"/>
        <w:numPr>
          <w:ilvl w:val="6"/>
          <w:numId w:val="2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Zamawiający może zlecić wykonanie dodatkowych prac. Prace dodatkowe realizowane będą na podstawie postanowień zmieniających </w:t>
      </w:r>
      <w:r w:rsidR="0079050F" w:rsidRPr="0057305E">
        <w:rPr>
          <w:rFonts w:asciiTheme="minorHAnsi" w:hAnsiTheme="minorHAnsi"/>
          <w:sz w:val="24"/>
          <w:szCs w:val="24"/>
        </w:rPr>
        <w:t>U</w:t>
      </w:r>
      <w:r w:rsidRPr="0057305E">
        <w:rPr>
          <w:rFonts w:asciiTheme="minorHAnsi" w:hAnsiTheme="minorHAnsi"/>
          <w:sz w:val="24"/>
          <w:szCs w:val="24"/>
        </w:rPr>
        <w:t xml:space="preserve">mowę. Ich realizacja bez zawarcia aneksu do </w:t>
      </w:r>
      <w:r w:rsidR="0079050F" w:rsidRPr="0057305E">
        <w:rPr>
          <w:rFonts w:asciiTheme="minorHAnsi" w:hAnsiTheme="minorHAnsi"/>
          <w:sz w:val="24"/>
          <w:szCs w:val="24"/>
        </w:rPr>
        <w:t>U</w:t>
      </w:r>
      <w:r w:rsidRPr="0057305E">
        <w:rPr>
          <w:rFonts w:asciiTheme="minorHAnsi" w:hAnsiTheme="minorHAnsi"/>
          <w:sz w:val="24"/>
          <w:szCs w:val="24"/>
        </w:rPr>
        <w:t>mowy odbędzie się na wyłączne ryzyko i koszt Wykonawcy.</w:t>
      </w:r>
    </w:p>
    <w:p w14:paraId="6FB9D403" w14:textId="77777777" w:rsidR="008E14ED" w:rsidRPr="0057305E" w:rsidRDefault="008E14ED" w:rsidP="0057305E">
      <w:pPr>
        <w:pStyle w:val="tekstustp"/>
        <w:numPr>
          <w:ilvl w:val="6"/>
          <w:numId w:val="2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Płatność nastąpi na rachunek bankowy Wykonawcy w terminie </w:t>
      </w:r>
      <w:r w:rsidR="00791AAB" w:rsidRPr="0057305E">
        <w:rPr>
          <w:rFonts w:asciiTheme="minorHAnsi" w:hAnsiTheme="minorHAnsi"/>
          <w:sz w:val="24"/>
          <w:szCs w:val="24"/>
        </w:rPr>
        <w:t>21</w:t>
      </w:r>
      <w:r w:rsidRPr="0057305E">
        <w:rPr>
          <w:rFonts w:asciiTheme="minorHAnsi" w:hAnsiTheme="minorHAnsi"/>
          <w:sz w:val="24"/>
          <w:szCs w:val="24"/>
        </w:rPr>
        <w:t xml:space="preserve"> dni od dnia doręczenia przez W</w:t>
      </w:r>
      <w:r w:rsidR="00FC7A20" w:rsidRPr="0057305E">
        <w:rPr>
          <w:rFonts w:asciiTheme="minorHAnsi" w:hAnsiTheme="minorHAnsi"/>
          <w:sz w:val="24"/>
          <w:szCs w:val="24"/>
        </w:rPr>
        <w:t>ykonawcę prawidłowo wystawion</w:t>
      </w:r>
      <w:r w:rsidR="00433961" w:rsidRPr="0057305E">
        <w:rPr>
          <w:rFonts w:asciiTheme="minorHAnsi" w:hAnsiTheme="minorHAnsi"/>
          <w:sz w:val="24"/>
          <w:szCs w:val="24"/>
        </w:rPr>
        <w:t>ych</w:t>
      </w:r>
      <w:r w:rsidRPr="0057305E">
        <w:rPr>
          <w:rFonts w:asciiTheme="minorHAnsi" w:hAnsiTheme="minorHAnsi"/>
          <w:sz w:val="24"/>
          <w:szCs w:val="24"/>
        </w:rPr>
        <w:t xml:space="preserve"> </w:t>
      </w:r>
      <w:r w:rsidR="00FC7A20" w:rsidRPr="0057305E">
        <w:rPr>
          <w:rFonts w:asciiTheme="minorHAnsi" w:hAnsiTheme="minorHAnsi"/>
          <w:sz w:val="24"/>
          <w:szCs w:val="24"/>
        </w:rPr>
        <w:t>faktur</w:t>
      </w:r>
      <w:r w:rsidR="003911F4" w:rsidRPr="0057305E">
        <w:rPr>
          <w:rFonts w:asciiTheme="minorHAnsi" w:hAnsiTheme="minorHAnsi"/>
          <w:sz w:val="24"/>
          <w:szCs w:val="24"/>
        </w:rPr>
        <w:t xml:space="preserve"> VAT</w:t>
      </w:r>
      <w:r w:rsidRPr="0057305E">
        <w:rPr>
          <w:rFonts w:asciiTheme="minorHAnsi" w:hAnsiTheme="minorHAnsi"/>
          <w:sz w:val="24"/>
          <w:szCs w:val="24"/>
        </w:rPr>
        <w:t>. Za dzień zapłaty uważa się dzień obciążenia rachunku bankowego Zamawiającego.</w:t>
      </w:r>
    </w:p>
    <w:p w14:paraId="470777BE" w14:textId="77777777" w:rsidR="00EF74EC" w:rsidRPr="0057305E" w:rsidRDefault="00EF74EC" w:rsidP="0057305E">
      <w:pPr>
        <w:pStyle w:val="tekstustp"/>
        <w:numPr>
          <w:ilvl w:val="6"/>
          <w:numId w:val="2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Wykonawca oświadcza, że wskazany na fakturze rachunek bankowy będzie rachunkiem rozliczeniowym służącym wyłącznie do celów rozliczeń z tytułu prowadzonej przez niego działalności gospodarczej i jest rachunkiem bankowym zgłoszonym do elektronicznego rejestru prowadzonego przez Szefa Krajowej Administracji Skarbowej w ramach tzw. „białej listy podatników” (zwanego dalej „Wykazem”), o którym mowa w ustawie o podatku od towarów i usług. Jeżeli przed realizacją płatności Zamawiający poweźmie informację o braku zaewidencjonowania rachunku bankowego wskazanego na fakturze w Wykazie, Zamawiający będzie uprawniony do dokonania zapłaty na rachunek bankowy Wykonawcy wskazany w Wykazie, co będzie stanowić wykonanie zobowiązania Zamawiającego.</w:t>
      </w:r>
    </w:p>
    <w:p w14:paraId="04898939" w14:textId="77777777" w:rsidR="00CE7596" w:rsidRPr="0057305E" w:rsidRDefault="00CE7596" w:rsidP="003A2211">
      <w:pPr>
        <w:pStyle w:val="tekstustp"/>
        <w:numPr>
          <w:ilvl w:val="0"/>
          <w:numId w:val="0"/>
        </w:numPr>
        <w:spacing w:before="0" w:after="0"/>
        <w:jc w:val="center"/>
        <w:rPr>
          <w:rFonts w:asciiTheme="minorHAnsi" w:hAnsiTheme="minorHAnsi"/>
          <w:sz w:val="24"/>
          <w:szCs w:val="24"/>
        </w:rPr>
      </w:pPr>
    </w:p>
    <w:p w14:paraId="2B61F0FA" w14:textId="77777777" w:rsidR="007721A5" w:rsidRPr="0057305E" w:rsidRDefault="00AD2C59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 xml:space="preserve">§ </w:t>
      </w:r>
      <w:r w:rsidR="00E83D18" w:rsidRPr="0057305E">
        <w:rPr>
          <w:rFonts w:asciiTheme="minorHAnsi" w:hAnsiTheme="minorHAnsi"/>
          <w:bCs/>
          <w:sz w:val="24"/>
          <w:szCs w:val="24"/>
        </w:rPr>
        <w:t>7</w:t>
      </w:r>
      <w:r w:rsidR="00A46700" w:rsidRPr="0057305E">
        <w:rPr>
          <w:rFonts w:asciiTheme="minorHAnsi" w:hAnsiTheme="minorHAnsi"/>
          <w:bCs/>
          <w:sz w:val="24"/>
          <w:szCs w:val="24"/>
        </w:rPr>
        <w:t>.</w:t>
      </w:r>
    </w:p>
    <w:p w14:paraId="6766732C" w14:textId="77777777" w:rsidR="00442515" w:rsidRPr="0057305E" w:rsidRDefault="00442515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57305E">
        <w:rPr>
          <w:rFonts w:asciiTheme="minorHAnsi" w:hAnsiTheme="minorHAnsi"/>
          <w:b/>
          <w:bCs/>
          <w:sz w:val="24"/>
          <w:szCs w:val="24"/>
        </w:rPr>
        <w:t>Kary umowne</w:t>
      </w:r>
    </w:p>
    <w:p w14:paraId="605D3C58" w14:textId="3E30253A" w:rsidR="008E14ED" w:rsidRPr="0057305E" w:rsidRDefault="008E14ED" w:rsidP="0057305E">
      <w:pPr>
        <w:pStyle w:val="tekstustp"/>
        <w:numPr>
          <w:ilvl w:val="0"/>
          <w:numId w:val="26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Strony postanawiają, że Wykonawca zapłaci Zamawiającemu karę umowną:</w:t>
      </w:r>
    </w:p>
    <w:p w14:paraId="73E0E23E" w14:textId="393B1314" w:rsidR="008E14ED" w:rsidRPr="0057305E" w:rsidRDefault="008E14ED" w:rsidP="0057305E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za odstąpienie od </w:t>
      </w:r>
      <w:r w:rsidR="0059524E" w:rsidRPr="0057305E">
        <w:rPr>
          <w:rFonts w:asciiTheme="minorHAnsi" w:hAnsiTheme="minorHAnsi"/>
          <w:sz w:val="24"/>
          <w:szCs w:val="24"/>
          <w:lang w:val="pl-PL"/>
        </w:rPr>
        <w:t>U</w:t>
      </w:r>
      <w:r w:rsidRPr="0057305E">
        <w:rPr>
          <w:rFonts w:asciiTheme="minorHAnsi" w:hAnsiTheme="minorHAnsi"/>
          <w:sz w:val="24"/>
          <w:szCs w:val="24"/>
        </w:rPr>
        <w:t>mowy</w:t>
      </w:r>
      <w:r w:rsidR="001B555B" w:rsidRPr="0057305E">
        <w:rPr>
          <w:rFonts w:asciiTheme="minorHAnsi" w:hAnsiTheme="minorHAnsi"/>
          <w:sz w:val="24"/>
          <w:szCs w:val="24"/>
        </w:rPr>
        <w:t xml:space="preserve"> przez Zamawiającego z przyczyn leżących po stronie Wykonawcy</w:t>
      </w:r>
      <w:r w:rsidR="00F22378" w:rsidRPr="0057305E">
        <w:rPr>
          <w:rFonts w:asciiTheme="minorHAnsi" w:hAnsiTheme="minorHAnsi"/>
          <w:sz w:val="24"/>
          <w:szCs w:val="24"/>
        </w:rPr>
        <w:t xml:space="preserve">, w wysokości </w:t>
      </w:r>
      <w:r w:rsidR="00B07C52" w:rsidRPr="0057305E">
        <w:rPr>
          <w:rFonts w:asciiTheme="minorHAnsi" w:hAnsiTheme="minorHAnsi"/>
          <w:sz w:val="24"/>
          <w:szCs w:val="24"/>
        </w:rPr>
        <w:t>2</w:t>
      </w:r>
      <w:r w:rsidR="00F22378" w:rsidRPr="0057305E">
        <w:rPr>
          <w:rFonts w:asciiTheme="minorHAnsi" w:hAnsiTheme="minorHAnsi"/>
          <w:sz w:val="24"/>
          <w:szCs w:val="24"/>
        </w:rPr>
        <w:t>0</w:t>
      </w:r>
      <w:r w:rsidRPr="0057305E">
        <w:rPr>
          <w:rFonts w:asciiTheme="minorHAnsi" w:hAnsiTheme="minorHAnsi"/>
          <w:sz w:val="24"/>
          <w:szCs w:val="24"/>
        </w:rPr>
        <w:t>% wartości wynagrodzenia brutto określonego w</w:t>
      </w:r>
      <w:r w:rsidR="00E9732B" w:rsidRPr="0057305E">
        <w:rPr>
          <w:rFonts w:asciiTheme="minorHAnsi" w:hAnsiTheme="minorHAnsi"/>
          <w:sz w:val="24"/>
          <w:szCs w:val="24"/>
        </w:rPr>
        <w:t> </w:t>
      </w:r>
      <w:r w:rsidRPr="0057305E">
        <w:rPr>
          <w:rFonts w:asciiTheme="minorHAnsi" w:hAnsiTheme="minorHAnsi"/>
          <w:sz w:val="24"/>
          <w:szCs w:val="24"/>
        </w:rPr>
        <w:t>§</w:t>
      </w:r>
      <w:r w:rsidR="00E9732B" w:rsidRPr="0057305E">
        <w:rPr>
          <w:rFonts w:asciiTheme="minorHAnsi" w:hAnsiTheme="minorHAnsi"/>
          <w:sz w:val="24"/>
          <w:szCs w:val="24"/>
        </w:rPr>
        <w:t> </w:t>
      </w:r>
      <w:r w:rsidR="00C42E24" w:rsidRPr="0057305E">
        <w:rPr>
          <w:rFonts w:asciiTheme="minorHAnsi" w:hAnsiTheme="minorHAnsi"/>
          <w:sz w:val="24"/>
          <w:szCs w:val="24"/>
          <w:lang w:val="pl-PL"/>
        </w:rPr>
        <w:t>6</w:t>
      </w:r>
      <w:r w:rsidR="00E9732B" w:rsidRPr="0057305E">
        <w:rPr>
          <w:rFonts w:asciiTheme="minorHAnsi" w:hAnsiTheme="minorHAnsi"/>
          <w:sz w:val="24"/>
          <w:szCs w:val="24"/>
        </w:rPr>
        <w:t> </w:t>
      </w:r>
      <w:r w:rsidRPr="0057305E">
        <w:rPr>
          <w:rFonts w:asciiTheme="minorHAnsi" w:hAnsiTheme="minorHAnsi"/>
          <w:sz w:val="24"/>
          <w:szCs w:val="24"/>
        </w:rPr>
        <w:t>ust.</w:t>
      </w:r>
      <w:r w:rsidR="00E9732B" w:rsidRPr="0057305E">
        <w:rPr>
          <w:rFonts w:asciiTheme="minorHAnsi" w:hAnsiTheme="minorHAnsi"/>
          <w:sz w:val="24"/>
          <w:szCs w:val="24"/>
        </w:rPr>
        <w:t> </w:t>
      </w:r>
      <w:r w:rsidR="00A55C73" w:rsidRPr="0057305E">
        <w:rPr>
          <w:rFonts w:asciiTheme="minorHAnsi" w:hAnsiTheme="minorHAnsi"/>
          <w:sz w:val="24"/>
          <w:szCs w:val="24"/>
        </w:rPr>
        <w:t xml:space="preserve">1 </w:t>
      </w:r>
      <w:r w:rsidR="0059524E" w:rsidRPr="0057305E">
        <w:rPr>
          <w:rFonts w:asciiTheme="minorHAnsi" w:hAnsiTheme="minorHAnsi"/>
          <w:sz w:val="24"/>
          <w:szCs w:val="24"/>
        </w:rPr>
        <w:t>U</w:t>
      </w:r>
      <w:r w:rsidRPr="0057305E">
        <w:rPr>
          <w:rFonts w:asciiTheme="minorHAnsi" w:hAnsiTheme="minorHAnsi"/>
          <w:sz w:val="24"/>
          <w:szCs w:val="24"/>
        </w:rPr>
        <w:t>mowy</w:t>
      </w:r>
      <w:r w:rsidR="0094056B" w:rsidRPr="0057305E">
        <w:rPr>
          <w:rFonts w:asciiTheme="minorHAnsi" w:hAnsiTheme="minorHAnsi"/>
          <w:sz w:val="24"/>
          <w:szCs w:val="24"/>
        </w:rPr>
        <w:t xml:space="preserve">. Wraz z </w:t>
      </w:r>
      <w:r w:rsidR="00D024E0" w:rsidRPr="0057305E">
        <w:rPr>
          <w:rFonts w:asciiTheme="minorHAnsi" w:hAnsiTheme="minorHAnsi"/>
          <w:sz w:val="24"/>
          <w:szCs w:val="24"/>
        </w:rPr>
        <w:t>naliczeniem kary umownej z tego tytułu wygasają roszczenia Zamawiającego do naliczenia kar umownych z innych tytułów</w:t>
      </w:r>
      <w:r w:rsidRPr="0057305E">
        <w:rPr>
          <w:rFonts w:asciiTheme="minorHAnsi" w:hAnsiTheme="minorHAnsi"/>
          <w:sz w:val="24"/>
          <w:szCs w:val="24"/>
        </w:rPr>
        <w:t>;</w:t>
      </w:r>
    </w:p>
    <w:p w14:paraId="15546268" w14:textId="2A7A479A" w:rsidR="008E14ED" w:rsidRPr="0057305E" w:rsidRDefault="008E14ED" w:rsidP="0057305E">
      <w:pPr>
        <w:pStyle w:val="tekstpunkt"/>
        <w:numPr>
          <w:ilvl w:val="3"/>
          <w:numId w:val="5"/>
        </w:numPr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za </w:t>
      </w:r>
      <w:r w:rsidR="00D024E0" w:rsidRPr="0057305E">
        <w:rPr>
          <w:rFonts w:asciiTheme="minorHAnsi" w:hAnsiTheme="minorHAnsi"/>
          <w:sz w:val="24"/>
          <w:szCs w:val="24"/>
          <w:lang w:val="pl-PL"/>
        </w:rPr>
        <w:t>zwłokę</w:t>
      </w:r>
      <w:r w:rsidR="00D024E0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>w</w:t>
      </w:r>
      <w:r w:rsidR="002A3668" w:rsidRPr="0057305E">
        <w:rPr>
          <w:rFonts w:asciiTheme="minorHAnsi" w:hAnsiTheme="minorHAnsi"/>
          <w:sz w:val="24"/>
          <w:szCs w:val="24"/>
          <w:lang w:val="pl-PL"/>
        </w:rPr>
        <w:t xml:space="preserve"> wykonaniu</w:t>
      </w:r>
      <w:r w:rsidR="00445D01" w:rsidRPr="0057305E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30375B" w:rsidRPr="0057305E">
        <w:rPr>
          <w:rFonts w:asciiTheme="minorHAnsi" w:hAnsiTheme="minorHAnsi"/>
          <w:sz w:val="24"/>
          <w:szCs w:val="24"/>
          <w:lang w:val="pl-PL"/>
        </w:rPr>
        <w:t xml:space="preserve">Prac </w:t>
      </w:r>
      <w:r w:rsidRPr="0057305E">
        <w:rPr>
          <w:rFonts w:asciiTheme="minorHAnsi" w:hAnsiTheme="minorHAnsi"/>
          <w:sz w:val="24"/>
          <w:szCs w:val="24"/>
        </w:rPr>
        <w:t xml:space="preserve">w wysokości </w:t>
      </w:r>
      <w:r w:rsidR="009044A8" w:rsidRPr="0057305E">
        <w:rPr>
          <w:rFonts w:asciiTheme="minorHAnsi" w:hAnsiTheme="minorHAnsi"/>
          <w:sz w:val="24"/>
          <w:szCs w:val="24"/>
        </w:rPr>
        <w:t>1</w:t>
      </w:r>
      <w:r w:rsidRPr="0057305E">
        <w:rPr>
          <w:rFonts w:asciiTheme="minorHAnsi" w:hAnsiTheme="minorHAnsi"/>
          <w:sz w:val="24"/>
          <w:szCs w:val="24"/>
        </w:rPr>
        <w:t xml:space="preserve">% wartości wynagrodzenia brutto określonego w § </w:t>
      </w:r>
      <w:r w:rsidR="00C42E24" w:rsidRPr="0057305E">
        <w:rPr>
          <w:rFonts w:asciiTheme="minorHAnsi" w:hAnsiTheme="minorHAnsi"/>
          <w:sz w:val="24"/>
          <w:szCs w:val="24"/>
          <w:lang w:val="pl-PL"/>
        </w:rPr>
        <w:t>6</w:t>
      </w:r>
      <w:r w:rsidR="00592C93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 xml:space="preserve">ust. 1 </w:t>
      </w:r>
      <w:r w:rsidR="0059524E" w:rsidRPr="0057305E">
        <w:rPr>
          <w:rFonts w:asciiTheme="minorHAnsi" w:hAnsiTheme="minorHAnsi"/>
          <w:sz w:val="24"/>
          <w:szCs w:val="24"/>
          <w:lang w:val="pl-PL"/>
        </w:rPr>
        <w:t>U</w:t>
      </w:r>
      <w:r w:rsidRPr="0057305E">
        <w:rPr>
          <w:rFonts w:asciiTheme="minorHAnsi" w:hAnsiTheme="minorHAnsi"/>
          <w:sz w:val="24"/>
          <w:szCs w:val="24"/>
        </w:rPr>
        <w:t xml:space="preserve">mowy, za </w:t>
      </w:r>
      <w:r w:rsidR="00A55C73" w:rsidRPr="0057305E">
        <w:rPr>
          <w:rFonts w:asciiTheme="minorHAnsi" w:hAnsiTheme="minorHAnsi"/>
          <w:sz w:val="24"/>
          <w:szCs w:val="24"/>
        </w:rPr>
        <w:t xml:space="preserve">zakres którego dotyczy zwłoka, za </w:t>
      </w:r>
      <w:r w:rsidRPr="0057305E">
        <w:rPr>
          <w:rFonts w:asciiTheme="minorHAnsi" w:hAnsiTheme="minorHAnsi"/>
          <w:sz w:val="24"/>
          <w:szCs w:val="24"/>
        </w:rPr>
        <w:t xml:space="preserve">każdy rozpoczęty dzień </w:t>
      </w:r>
      <w:r w:rsidR="00D024E0" w:rsidRPr="0057305E">
        <w:rPr>
          <w:rFonts w:asciiTheme="minorHAnsi" w:hAnsiTheme="minorHAnsi"/>
          <w:sz w:val="24"/>
          <w:szCs w:val="24"/>
          <w:lang w:val="pl-PL"/>
        </w:rPr>
        <w:t>zwłoki</w:t>
      </w:r>
      <w:r w:rsidRPr="0057305E">
        <w:rPr>
          <w:rFonts w:asciiTheme="minorHAnsi" w:hAnsiTheme="minorHAnsi"/>
          <w:sz w:val="24"/>
          <w:szCs w:val="24"/>
        </w:rPr>
        <w:t>;</w:t>
      </w:r>
    </w:p>
    <w:p w14:paraId="614FE940" w14:textId="6211AC91" w:rsidR="008E14ED" w:rsidRPr="0057305E" w:rsidRDefault="007B7448" w:rsidP="0057305E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2.</w:t>
      </w:r>
      <w:r w:rsidRPr="0057305E">
        <w:rPr>
          <w:rFonts w:asciiTheme="minorHAnsi" w:hAnsiTheme="minorHAnsi"/>
          <w:sz w:val="24"/>
          <w:szCs w:val="24"/>
        </w:rPr>
        <w:tab/>
      </w:r>
      <w:r w:rsidR="008E14ED" w:rsidRPr="0057305E">
        <w:rPr>
          <w:rFonts w:asciiTheme="minorHAnsi" w:hAnsiTheme="minorHAnsi"/>
          <w:sz w:val="24"/>
          <w:szCs w:val="24"/>
        </w:rPr>
        <w:t>Kary umowne podlegają łączeniu.</w:t>
      </w:r>
      <w:r w:rsidR="004B72B8" w:rsidRPr="0057305E">
        <w:rPr>
          <w:rFonts w:asciiTheme="minorHAnsi" w:hAnsiTheme="minorHAnsi"/>
          <w:sz w:val="24"/>
          <w:szCs w:val="24"/>
        </w:rPr>
        <w:t xml:space="preserve"> Łączna wysokość kar umownych nie może przekroczyć </w:t>
      </w:r>
      <w:r w:rsidR="002E2229" w:rsidRPr="0057305E">
        <w:rPr>
          <w:rFonts w:asciiTheme="minorHAnsi" w:hAnsiTheme="minorHAnsi"/>
          <w:sz w:val="24"/>
          <w:szCs w:val="24"/>
        </w:rPr>
        <w:t>3</w:t>
      </w:r>
      <w:r w:rsidR="004B72B8" w:rsidRPr="0057305E">
        <w:rPr>
          <w:rFonts w:asciiTheme="minorHAnsi" w:hAnsiTheme="minorHAnsi"/>
          <w:sz w:val="24"/>
          <w:szCs w:val="24"/>
        </w:rPr>
        <w:t>0% wartości wynagrodzenia brutto określonego w §</w:t>
      </w:r>
      <w:r w:rsidR="003911F4" w:rsidRPr="0057305E">
        <w:rPr>
          <w:rFonts w:asciiTheme="minorHAnsi" w:hAnsiTheme="minorHAnsi"/>
          <w:sz w:val="24"/>
          <w:szCs w:val="24"/>
        </w:rPr>
        <w:t xml:space="preserve"> </w:t>
      </w:r>
      <w:r w:rsidR="00C42E24" w:rsidRPr="0057305E">
        <w:rPr>
          <w:rFonts w:asciiTheme="minorHAnsi" w:hAnsiTheme="minorHAnsi"/>
          <w:sz w:val="24"/>
          <w:szCs w:val="24"/>
        </w:rPr>
        <w:t>6</w:t>
      </w:r>
      <w:r w:rsidR="00592C93" w:rsidRPr="0057305E">
        <w:rPr>
          <w:rFonts w:asciiTheme="minorHAnsi" w:hAnsiTheme="minorHAnsi"/>
          <w:sz w:val="24"/>
          <w:szCs w:val="24"/>
        </w:rPr>
        <w:t xml:space="preserve"> </w:t>
      </w:r>
      <w:r w:rsidR="004B72B8" w:rsidRPr="0057305E">
        <w:rPr>
          <w:rFonts w:asciiTheme="minorHAnsi" w:hAnsiTheme="minorHAnsi"/>
          <w:sz w:val="24"/>
          <w:szCs w:val="24"/>
        </w:rPr>
        <w:t>ust. 1</w:t>
      </w:r>
      <w:r w:rsidR="00F90019" w:rsidRPr="0057305E">
        <w:rPr>
          <w:rFonts w:asciiTheme="minorHAnsi" w:hAnsiTheme="minorHAnsi"/>
          <w:sz w:val="24"/>
          <w:szCs w:val="24"/>
        </w:rPr>
        <w:t>.</w:t>
      </w:r>
    </w:p>
    <w:p w14:paraId="51B4224D" w14:textId="77777777" w:rsidR="008E14ED" w:rsidRPr="0057305E" w:rsidRDefault="007B7448" w:rsidP="0057305E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3. </w:t>
      </w:r>
      <w:r w:rsidRPr="0057305E">
        <w:rPr>
          <w:rFonts w:asciiTheme="minorHAnsi" w:hAnsiTheme="minorHAnsi"/>
          <w:sz w:val="24"/>
          <w:szCs w:val="24"/>
        </w:rPr>
        <w:tab/>
      </w:r>
      <w:r w:rsidR="008E14ED" w:rsidRPr="0057305E">
        <w:rPr>
          <w:rFonts w:asciiTheme="minorHAnsi" w:hAnsiTheme="minorHAnsi"/>
          <w:sz w:val="24"/>
          <w:szCs w:val="24"/>
        </w:rPr>
        <w:t>Zamawiający zastrzega sobie prawo potrącenia kwoty naliczonych kar umownych z należnego Wykonawcy wynagrodzenia bez dodatkowego wezwania.</w:t>
      </w:r>
    </w:p>
    <w:p w14:paraId="0694CCF3" w14:textId="77777777" w:rsidR="00CE7596" w:rsidRPr="0057305E" w:rsidRDefault="007B7448" w:rsidP="0057305E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4. </w:t>
      </w:r>
      <w:r w:rsidRPr="0057305E">
        <w:rPr>
          <w:rFonts w:asciiTheme="minorHAnsi" w:hAnsiTheme="minorHAnsi"/>
          <w:sz w:val="24"/>
          <w:szCs w:val="24"/>
        </w:rPr>
        <w:tab/>
      </w:r>
      <w:r w:rsidR="008E14ED" w:rsidRPr="0057305E">
        <w:rPr>
          <w:rFonts w:asciiTheme="minorHAnsi" w:hAnsiTheme="minorHAnsi"/>
          <w:sz w:val="24"/>
          <w:szCs w:val="24"/>
        </w:rPr>
        <w:t>Zamawiający zastrzega sobie prawo do dochodzenia odszkodowania uzupełniającego na zasadach ogólnych przekraczającego wysokość kar umownych do wysokości rzeczywiście poniesionej szkody.</w:t>
      </w:r>
    </w:p>
    <w:p w14:paraId="15874C1D" w14:textId="77777777" w:rsidR="005336FD" w:rsidRPr="0057305E" w:rsidRDefault="005336FD" w:rsidP="00AA7EC5">
      <w:pPr>
        <w:pStyle w:val="tekstustp"/>
        <w:numPr>
          <w:ilvl w:val="0"/>
          <w:numId w:val="0"/>
        </w:numPr>
        <w:spacing w:before="0" w:after="0"/>
        <w:ind w:left="426"/>
        <w:rPr>
          <w:rFonts w:asciiTheme="minorHAnsi" w:hAnsiTheme="minorHAnsi"/>
          <w:sz w:val="24"/>
          <w:szCs w:val="24"/>
        </w:rPr>
      </w:pPr>
    </w:p>
    <w:p w14:paraId="027FB31B" w14:textId="77777777" w:rsidR="008E14ED" w:rsidRPr="0057305E" w:rsidRDefault="00452512" w:rsidP="00AA7EC5">
      <w:pPr>
        <w:pStyle w:val="tekstparagraf"/>
        <w:numPr>
          <w:ilvl w:val="0"/>
          <w:numId w:val="0"/>
        </w:numPr>
        <w:spacing w:before="0"/>
        <w:contextualSpacing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 xml:space="preserve">§ </w:t>
      </w:r>
      <w:r w:rsidR="00E83D18" w:rsidRPr="0057305E">
        <w:rPr>
          <w:rFonts w:asciiTheme="minorHAnsi" w:hAnsiTheme="minorHAnsi"/>
          <w:bCs/>
          <w:sz w:val="24"/>
          <w:szCs w:val="24"/>
        </w:rPr>
        <w:t>8</w:t>
      </w:r>
      <w:r w:rsidR="00A46700" w:rsidRPr="0057305E">
        <w:rPr>
          <w:rFonts w:asciiTheme="minorHAnsi" w:hAnsiTheme="minorHAnsi"/>
          <w:bCs/>
          <w:sz w:val="24"/>
          <w:szCs w:val="24"/>
        </w:rPr>
        <w:t>.</w:t>
      </w:r>
    </w:p>
    <w:p w14:paraId="7806B99E" w14:textId="2CAF6022" w:rsidR="00442515" w:rsidRPr="0057305E" w:rsidRDefault="00442515" w:rsidP="00AA7EC5">
      <w:pPr>
        <w:spacing w:before="0" w:after="0"/>
        <w:ind w:left="426" w:hanging="426"/>
        <w:contextualSpacing/>
        <w:jc w:val="center"/>
        <w:rPr>
          <w:rFonts w:asciiTheme="minorHAnsi" w:hAnsiTheme="minorHAnsi"/>
          <w:b/>
          <w:bCs/>
          <w:sz w:val="24"/>
          <w:szCs w:val="24"/>
        </w:rPr>
      </w:pPr>
      <w:r w:rsidRPr="0057305E">
        <w:rPr>
          <w:rFonts w:asciiTheme="minorHAnsi" w:hAnsiTheme="minorHAnsi"/>
          <w:b/>
          <w:bCs/>
          <w:sz w:val="24"/>
          <w:szCs w:val="24"/>
        </w:rPr>
        <w:t xml:space="preserve">Odstąpienie od </w:t>
      </w:r>
      <w:r w:rsidR="0079050F" w:rsidRPr="0057305E">
        <w:rPr>
          <w:rFonts w:asciiTheme="minorHAnsi" w:hAnsiTheme="minorHAnsi"/>
          <w:b/>
          <w:bCs/>
          <w:sz w:val="24"/>
          <w:szCs w:val="24"/>
        </w:rPr>
        <w:t>U</w:t>
      </w:r>
      <w:r w:rsidRPr="0057305E">
        <w:rPr>
          <w:rFonts w:asciiTheme="minorHAnsi" w:hAnsiTheme="minorHAnsi"/>
          <w:b/>
          <w:bCs/>
          <w:sz w:val="24"/>
          <w:szCs w:val="24"/>
        </w:rPr>
        <w:t>mowy</w:t>
      </w:r>
    </w:p>
    <w:p w14:paraId="350BE60D" w14:textId="77777777" w:rsidR="003A24FC" w:rsidRPr="0057305E" w:rsidRDefault="007B7448" w:rsidP="0057305E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1. </w:t>
      </w:r>
      <w:r w:rsidRPr="0057305E">
        <w:rPr>
          <w:rFonts w:asciiTheme="minorHAnsi" w:hAnsiTheme="minorHAnsi"/>
          <w:sz w:val="24"/>
          <w:szCs w:val="24"/>
        </w:rPr>
        <w:tab/>
      </w:r>
      <w:r w:rsidR="003A24FC" w:rsidRPr="0057305E">
        <w:rPr>
          <w:rFonts w:asciiTheme="minorHAnsi" w:hAnsiTheme="minorHAnsi"/>
          <w:sz w:val="24"/>
          <w:szCs w:val="24"/>
        </w:rPr>
        <w:t>Zamawiający moż</w:t>
      </w:r>
      <w:r w:rsidR="00402CD4" w:rsidRPr="0057305E">
        <w:rPr>
          <w:rFonts w:asciiTheme="minorHAnsi" w:hAnsiTheme="minorHAnsi"/>
          <w:sz w:val="24"/>
          <w:szCs w:val="24"/>
        </w:rPr>
        <w:t>e w każdym czasie, dopóki Prace nie zostaną</w:t>
      </w:r>
      <w:r w:rsidR="003A24FC" w:rsidRPr="0057305E">
        <w:rPr>
          <w:rFonts w:asciiTheme="minorHAnsi" w:hAnsiTheme="minorHAnsi"/>
          <w:sz w:val="24"/>
          <w:szCs w:val="24"/>
        </w:rPr>
        <w:t xml:space="preserve"> ukończone, odstąpić od Umowy, na mocy jednostronnego oświadczenia.</w:t>
      </w:r>
    </w:p>
    <w:p w14:paraId="248550AC" w14:textId="77777777" w:rsidR="003A24FC" w:rsidRPr="0057305E" w:rsidRDefault="007B7448" w:rsidP="0057305E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2.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3A24FC" w:rsidRPr="0057305E">
        <w:rPr>
          <w:rFonts w:asciiTheme="minorHAnsi" w:hAnsiTheme="minorHAnsi"/>
          <w:sz w:val="24"/>
          <w:szCs w:val="24"/>
        </w:rPr>
        <w:t xml:space="preserve">Zamawiający może odstąpić od Umowy w całości bądź w części, na mocy jednostronnego oświadczenia, bez wyznaczania dodatkowego terminu, gdy </w:t>
      </w:r>
      <w:r w:rsidR="003A24FC" w:rsidRPr="0057305E">
        <w:rPr>
          <w:rFonts w:asciiTheme="minorHAnsi" w:hAnsiTheme="minorHAnsi"/>
          <w:sz w:val="24"/>
          <w:szCs w:val="24"/>
        </w:rPr>
        <w:lastRenderedPageBreak/>
        <w:t>Wykonawca opóźnia się z rozp</w:t>
      </w:r>
      <w:r w:rsidR="00402CD4" w:rsidRPr="0057305E">
        <w:rPr>
          <w:rFonts w:asciiTheme="minorHAnsi" w:hAnsiTheme="minorHAnsi"/>
          <w:sz w:val="24"/>
          <w:szCs w:val="24"/>
        </w:rPr>
        <w:t xml:space="preserve">oczęciem lub wykończeniem Prac </w:t>
      </w:r>
      <w:r w:rsidR="003A24FC" w:rsidRPr="0057305E">
        <w:rPr>
          <w:rFonts w:asciiTheme="minorHAnsi" w:hAnsiTheme="minorHAnsi"/>
          <w:sz w:val="24"/>
          <w:szCs w:val="24"/>
        </w:rPr>
        <w:t>tak dalece, że nie jest prawdopodobne, by zdołał je ukończyć w czasie umówionym.</w:t>
      </w:r>
    </w:p>
    <w:p w14:paraId="2974A90F" w14:textId="112FB7B1" w:rsidR="003A24FC" w:rsidRPr="0057305E" w:rsidRDefault="007B7448" w:rsidP="0057305E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3.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402CD4" w:rsidRPr="0057305E">
        <w:rPr>
          <w:rFonts w:asciiTheme="minorHAnsi" w:hAnsiTheme="minorHAnsi"/>
          <w:sz w:val="24"/>
          <w:szCs w:val="24"/>
        </w:rPr>
        <w:t xml:space="preserve">Jeżeli Wykonawca wykonuje </w:t>
      </w:r>
      <w:r w:rsidR="00A233E9" w:rsidRPr="0057305E">
        <w:rPr>
          <w:rFonts w:asciiTheme="minorHAnsi" w:hAnsiTheme="minorHAnsi"/>
          <w:sz w:val="24"/>
          <w:szCs w:val="24"/>
        </w:rPr>
        <w:t>Przedmiot Umowy</w:t>
      </w:r>
      <w:r w:rsidR="00402CD4" w:rsidRPr="0057305E">
        <w:rPr>
          <w:rFonts w:asciiTheme="minorHAnsi" w:hAnsiTheme="minorHAnsi"/>
          <w:sz w:val="24"/>
          <w:szCs w:val="24"/>
        </w:rPr>
        <w:t xml:space="preserve"> </w:t>
      </w:r>
      <w:r w:rsidR="00E23236" w:rsidRPr="0057305E">
        <w:rPr>
          <w:rFonts w:asciiTheme="minorHAnsi" w:hAnsiTheme="minorHAnsi"/>
          <w:sz w:val="24"/>
          <w:szCs w:val="24"/>
        </w:rPr>
        <w:t>w</w:t>
      </w:r>
      <w:r w:rsidR="003A24FC" w:rsidRPr="0057305E">
        <w:rPr>
          <w:rFonts w:asciiTheme="minorHAnsi" w:hAnsiTheme="minorHAnsi"/>
          <w:sz w:val="24"/>
          <w:szCs w:val="24"/>
        </w:rPr>
        <w:t xml:space="preserve"> sposób wadliwy albo sprzeczny z </w:t>
      </w:r>
      <w:r w:rsidR="0005637D" w:rsidRPr="0057305E">
        <w:rPr>
          <w:rFonts w:asciiTheme="minorHAnsi" w:hAnsiTheme="minorHAnsi"/>
          <w:sz w:val="24"/>
          <w:szCs w:val="24"/>
        </w:rPr>
        <w:t>U</w:t>
      </w:r>
      <w:r w:rsidR="003A24FC" w:rsidRPr="0057305E">
        <w:rPr>
          <w:rFonts w:asciiTheme="minorHAnsi" w:hAnsiTheme="minorHAnsi"/>
          <w:sz w:val="24"/>
          <w:szCs w:val="24"/>
        </w:rPr>
        <w:t>mową, Zamawiający wezwie go do</w:t>
      </w:r>
      <w:r w:rsidR="00402CD4" w:rsidRPr="0057305E">
        <w:rPr>
          <w:rFonts w:asciiTheme="minorHAnsi" w:hAnsiTheme="minorHAnsi"/>
          <w:sz w:val="24"/>
          <w:szCs w:val="24"/>
        </w:rPr>
        <w:t xml:space="preserve"> zmiany sposobu wykonania </w:t>
      </w:r>
      <w:r w:rsidR="00A233E9" w:rsidRPr="0057305E">
        <w:rPr>
          <w:rFonts w:asciiTheme="minorHAnsi" w:hAnsiTheme="minorHAnsi"/>
          <w:sz w:val="24"/>
          <w:szCs w:val="24"/>
        </w:rPr>
        <w:t>Przedmiotu Umowy</w:t>
      </w:r>
      <w:r w:rsidR="003A24FC" w:rsidRPr="0057305E">
        <w:rPr>
          <w:rFonts w:asciiTheme="minorHAnsi" w:hAnsiTheme="minorHAnsi"/>
          <w:sz w:val="24"/>
          <w:szCs w:val="24"/>
        </w:rPr>
        <w:t xml:space="preserve">. Zmiana nastąpi nie później niż w terminie </w:t>
      </w:r>
      <w:r w:rsidR="00B8492B" w:rsidRPr="0057305E">
        <w:rPr>
          <w:rFonts w:asciiTheme="minorHAnsi" w:hAnsiTheme="minorHAnsi"/>
          <w:sz w:val="24"/>
          <w:szCs w:val="24"/>
        </w:rPr>
        <w:t>2</w:t>
      </w:r>
      <w:r w:rsidR="003A24FC" w:rsidRPr="0057305E">
        <w:rPr>
          <w:rFonts w:asciiTheme="minorHAnsi" w:hAnsiTheme="minorHAnsi"/>
          <w:sz w:val="24"/>
          <w:szCs w:val="24"/>
        </w:rPr>
        <w:t xml:space="preserve"> dni roboczych od dnia wezwania. Po bezskutecznym upływie wyznaczonego terminu Zamawiający może od </w:t>
      </w:r>
      <w:r w:rsidR="0005637D" w:rsidRPr="0057305E">
        <w:rPr>
          <w:rFonts w:asciiTheme="minorHAnsi" w:hAnsiTheme="minorHAnsi"/>
          <w:sz w:val="24"/>
          <w:szCs w:val="24"/>
        </w:rPr>
        <w:t>U</w:t>
      </w:r>
      <w:r w:rsidR="003A24FC" w:rsidRPr="0057305E">
        <w:rPr>
          <w:rFonts w:asciiTheme="minorHAnsi" w:hAnsiTheme="minorHAnsi"/>
          <w:sz w:val="24"/>
          <w:szCs w:val="24"/>
        </w:rPr>
        <w:t>mowy odstąpić.</w:t>
      </w:r>
    </w:p>
    <w:p w14:paraId="7B865E5E" w14:textId="05464ADD" w:rsidR="003A24FC" w:rsidRPr="0057305E" w:rsidRDefault="007B7448" w:rsidP="0057305E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4.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3A24FC" w:rsidRPr="0057305E">
        <w:rPr>
          <w:rFonts w:asciiTheme="minorHAnsi" w:hAnsiTheme="minorHAnsi"/>
          <w:sz w:val="24"/>
          <w:szCs w:val="24"/>
        </w:rPr>
        <w:t>W p</w:t>
      </w:r>
      <w:r w:rsidR="009A5026" w:rsidRPr="0057305E">
        <w:rPr>
          <w:rFonts w:asciiTheme="minorHAnsi" w:hAnsiTheme="minorHAnsi"/>
          <w:sz w:val="24"/>
          <w:szCs w:val="24"/>
        </w:rPr>
        <w:t xml:space="preserve">rzypadku, o którym mowa w ust. </w:t>
      </w:r>
      <w:r w:rsidR="008F0C0E" w:rsidRPr="0057305E">
        <w:rPr>
          <w:rFonts w:asciiTheme="minorHAnsi" w:hAnsiTheme="minorHAnsi"/>
          <w:sz w:val="24"/>
          <w:szCs w:val="24"/>
        </w:rPr>
        <w:t>3</w:t>
      </w:r>
      <w:r w:rsidR="003A24FC" w:rsidRPr="0057305E">
        <w:rPr>
          <w:rFonts w:asciiTheme="minorHAnsi" w:hAnsiTheme="minorHAnsi"/>
          <w:sz w:val="24"/>
          <w:szCs w:val="24"/>
        </w:rPr>
        <w:t>, Zamawiający zamiast odstępować od Umowy może powierzyć do</w:t>
      </w:r>
      <w:r w:rsidR="00402CD4" w:rsidRPr="0057305E">
        <w:rPr>
          <w:rFonts w:asciiTheme="minorHAnsi" w:hAnsiTheme="minorHAnsi"/>
          <w:sz w:val="24"/>
          <w:szCs w:val="24"/>
        </w:rPr>
        <w:t xml:space="preserve">kończenie lub poprawienie </w:t>
      </w:r>
      <w:r w:rsidR="00A233E9" w:rsidRPr="0057305E">
        <w:rPr>
          <w:rFonts w:asciiTheme="minorHAnsi" w:hAnsiTheme="minorHAnsi"/>
          <w:sz w:val="24"/>
          <w:szCs w:val="24"/>
        </w:rPr>
        <w:t>realizacji Przedmiotu Umowy</w:t>
      </w:r>
      <w:r w:rsidR="00402CD4" w:rsidRPr="0057305E">
        <w:rPr>
          <w:rFonts w:asciiTheme="minorHAnsi" w:hAnsiTheme="minorHAnsi"/>
          <w:sz w:val="24"/>
          <w:szCs w:val="24"/>
        </w:rPr>
        <w:t xml:space="preserve"> </w:t>
      </w:r>
      <w:r w:rsidR="003A24FC" w:rsidRPr="0057305E">
        <w:rPr>
          <w:rFonts w:asciiTheme="minorHAnsi" w:hAnsiTheme="minorHAnsi"/>
          <w:sz w:val="24"/>
          <w:szCs w:val="24"/>
        </w:rPr>
        <w:t xml:space="preserve">osobie trzeciej na koszt i </w:t>
      </w:r>
      <w:r w:rsidR="00FD4DD9" w:rsidRPr="0057305E">
        <w:rPr>
          <w:rFonts w:asciiTheme="minorHAnsi" w:hAnsiTheme="minorHAnsi"/>
          <w:sz w:val="24"/>
          <w:szCs w:val="24"/>
        </w:rPr>
        <w:t xml:space="preserve">ryzyko </w:t>
      </w:r>
      <w:r w:rsidR="003A24FC" w:rsidRPr="0057305E">
        <w:rPr>
          <w:rFonts w:asciiTheme="minorHAnsi" w:hAnsiTheme="minorHAnsi"/>
          <w:sz w:val="24"/>
          <w:szCs w:val="24"/>
        </w:rPr>
        <w:t>Wykonawcy.</w:t>
      </w:r>
    </w:p>
    <w:p w14:paraId="6CDF25A5" w14:textId="77777777" w:rsidR="003A24FC" w:rsidRPr="0057305E" w:rsidRDefault="007B7448" w:rsidP="0057305E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5.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3A24FC" w:rsidRPr="0057305E">
        <w:rPr>
          <w:rFonts w:asciiTheme="minorHAnsi" w:hAnsiTheme="minorHAnsi"/>
          <w:sz w:val="24"/>
          <w:szCs w:val="24"/>
        </w:rPr>
        <w:t xml:space="preserve">W przypadku odstąpienia od Umowy, Umowę uważa się za niezawartą </w:t>
      </w:r>
      <w:r w:rsidR="005E7D9C" w:rsidRPr="0057305E">
        <w:rPr>
          <w:rFonts w:asciiTheme="minorHAnsi" w:hAnsiTheme="minorHAnsi"/>
          <w:sz w:val="24"/>
          <w:szCs w:val="24"/>
        </w:rPr>
        <w:br/>
      </w:r>
      <w:r w:rsidR="003A24FC" w:rsidRPr="0057305E">
        <w:rPr>
          <w:rFonts w:asciiTheme="minorHAnsi" w:hAnsiTheme="minorHAnsi"/>
          <w:sz w:val="24"/>
          <w:szCs w:val="24"/>
        </w:rPr>
        <w:t xml:space="preserve">i Wykonawcy nie przysługują w stosunku do Zamawiającego żadne roszczenia </w:t>
      </w:r>
      <w:r w:rsidR="005E7D9C" w:rsidRPr="0057305E">
        <w:rPr>
          <w:rFonts w:asciiTheme="minorHAnsi" w:hAnsiTheme="minorHAnsi"/>
          <w:sz w:val="24"/>
          <w:szCs w:val="24"/>
        </w:rPr>
        <w:br/>
      </w:r>
      <w:r w:rsidR="003A24FC" w:rsidRPr="0057305E">
        <w:rPr>
          <w:rFonts w:asciiTheme="minorHAnsi" w:hAnsiTheme="minorHAnsi"/>
          <w:sz w:val="24"/>
          <w:szCs w:val="24"/>
        </w:rPr>
        <w:t>z tytułu zawarcia oraz wykonania niniejszej Umowy, w tym odszkodowawcze oraz o zapłatę jakiegokolwiek wynagrodzenia, z zastrzeżeniem ust. 6 poniżej.</w:t>
      </w:r>
    </w:p>
    <w:p w14:paraId="47B4218E" w14:textId="77777777" w:rsidR="003A24FC" w:rsidRPr="0057305E" w:rsidRDefault="007B7448" w:rsidP="0057305E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6.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3A24FC" w:rsidRPr="0057305E">
        <w:rPr>
          <w:rFonts w:asciiTheme="minorHAnsi" w:hAnsiTheme="minorHAnsi"/>
          <w:sz w:val="24"/>
          <w:szCs w:val="24"/>
        </w:rPr>
        <w:t>W przypadku odstąpie</w:t>
      </w:r>
      <w:r w:rsidR="009A5026" w:rsidRPr="0057305E">
        <w:rPr>
          <w:rFonts w:asciiTheme="minorHAnsi" w:hAnsiTheme="minorHAnsi"/>
          <w:sz w:val="24"/>
          <w:szCs w:val="24"/>
        </w:rPr>
        <w:t>nia od Umowy na podstawie ust. 2</w:t>
      </w:r>
      <w:r w:rsidR="003A24FC" w:rsidRPr="0057305E">
        <w:rPr>
          <w:rFonts w:asciiTheme="minorHAnsi" w:hAnsiTheme="minorHAnsi"/>
          <w:sz w:val="24"/>
          <w:szCs w:val="24"/>
        </w:rPr>
        <w:t xml:space="preserve"> powyżej, w terminie </w:t>
      </w:r>
      <w:r w:rsidR="005E7D9C" w:rsidRPr="0057305E">
        <w:rPr>
          <w:rFonts w:asciiTheme="minorHAnsi" w:hAnsiTheme="minorHAnsi"/>
          <w:sz w:val="24"/>
          <w:szCs w:val="24"/>
        </w:rPr>
        <w:br/>
      </w:r>
      <w:r w:rsidR="00B8492B" w:rsidRPr="0057305E">
        <w:rPr>
          <w:rFonts w:asciiTheme="minorHAnsi" w:hAnsiTheme="minorHAnsi"/>
          <w:sz w:val="24"/>
          <w:szCs w:val="24"/>
        </w:rPr>
        <w:t>5</w:t>
      </w:r>
      <w:r w:rsidR="003A24FC" w:rsidRPr="0057305E">
        <w:rPr>
          <w:rFonts w:asciiTheme="minorHAnsi" w:hAnsiTheme="minorHAnsi"/>
          <w:sz w:val="24"/>
          <w:szCs w:val="24"/>
        </w:rPr>
        <w:t xml:space="preserve"> dni </w:t>
      </w:r>
      <w:r w:rsidR="00B8492B" w:rsidRPr="0057305E">
        <w:rPr>
          <w:rFonts w:asciiTheme="minorHAnsi" w:hAnsiTheme="minorHAnsi"/>
          <w:sz w:val="24"/>
          <w:szCs w:val="24"/>
        </w:rPr>
        <w:t xml:space="preserve">roboczych </w:t>
      </w:r>
      <w:r w:rsidR="003A24FC" w:rsidRPr="0057305E">
        <w:rPr>
          <w:rFonts w:asciiTheme="minorHAnsi" w:hAnsiTheme="minorHAnsi"/>
          <w:sz w:val="24"/>
          <w:szCs w:val="24"/>
        </w:rPr>
        <w:t>od daty odstąpienia od Umowy, Wykonawca, przy udziale Zamawiającego, sporządzi szczegółowy protokół zaawa</w:t>
      </w:r>
      <w:r w:rsidR="00402CD4" w:rsidRPr="0057305E">
        <w:rPr>
          <w:rFonts w:asciiTheme="minorHAnsi" w:hAnsiTheme="minorHAnsi"/>
          <w:sz w:val="24"/>
          <w:szCs w:val="24"/>
        </w:rPr>
        <w:t>nsowania stanu realizacji Prac</w:t>
      </w:r>
      <w:r w:rsidR="003A24FC" w:rsidRPr="0057305E">
        <w:rPr>
          <w:rFonts w:asciiTheme="minorHAnsi" w:hAnsiTheme="minorHAnsi"/>
          <w:sz w:val="24"/>
          <w:szCs w:val="24"/>
        </w:rPr>
        <w:t>, wg stanu na dzień odstąpienia. Na podstawie ww. protokołu Strony uzgodnią pisemnie, pod rygorem nieważności, zak</w:t>
      </w:r>
      <w:r w:rsidR="00402CD4" w:rsidRPr="0057305E">
        <w:rPr>
          <w:rFonts w:asciiTheme="minorHAnsi" w:hAnsiTheme="minorHAnsi"/>
          <w:sz w:val="24"/>
          <w:szCs w:val="24"/>
        </w:rPr>
        <w:t xml:space="preserve">res zrealizowanych Prac </w:t>
      </w:r>
      <w:r w:rsidR="003A24FC" w:rsidRPr="0057305E">
        <w:rPr>
          <w:rFonts w:asciiTheme="minorHAnsi" w:hAnsiTheme="minorHAnsi"/>
          <w:sz w:val="24"/>
          <w:szCs w:val="24"/>
        </w:rPr>
        <w:t>oraz wysokość wynagrodzenia należnego Wykonawcy z tytułu tej realizacji, które Zamawiający, w przypadku dokonania takiego uzgodnienia, zobowiązuje się zapłacić Wykonawcy.</w:t>
      </w:r>
    </w:p>
    <w:p w14:paraId="64780CBD" w14:textId="77777777" w:rsidR="008E14ED" w:rsidRPr="0057305E" w:rsidRDefault="007B7448" w:rsidP="0057305E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7.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3A24FC" w:rsidRPr="0057305E">
        <w:rPr>
          <w:rFonts w:asciiTheme="minorHAnsi" w:hAnsiTheme="minorHAnsi"/>
          <w:sz w:val="24"/>
          <w:szCs w:val="24"/>
        </w:rPr>
        <w:t xml:space="preserve">Wykonawca jest uprawniony do odstąpienia od Umowy na mocy jednostronnego oświadczenia, w </w:t>
      </w:r>
      <w:r w:rsidR="00E23236" w:rsidRPr="0057305E">
        <w:rPr>
          <w:rFonts w:asciiTheme="minorHAnsi" w:hAnsiTheme="minorHAnsi"/>
          <w:sz w:val="24"/>
          <w:szCs w:val="24"/>
        </w:rPr>
        <w:t>przypadku,</w:t>
      </w:r>
      <w:r w:rsidR="003A24FC" w:rsidRPr="0057305E">
        <w:rPr>
          <w:rFonts w:asciiTheme="minorHAnsi" w:hAnsiTheme="minorHAnsi"/>
          <w:sz w:val="24"/>
          <w:szCs w:val="24"/>
        </w:rPr>
        <w:t xml:space="preserve"> gdy ze względu na brak współdziałania ze strony Zamawiającego n</w:t>
      </w:r>
      <w:r w:rsidR="00402CD4" w:rsidRPr="0057305E">
        <w:rPr>
          <w:rFonts w:asciiTheme="minorHAnsi" w:hAnsiTheme="minorHAnsi"/>
          <w:sz w:val="24"/>
          <w:szCs w:val="24"/>
        </w:rPr>
        <w:t xml:space="preserve">ie jest możliwe wykonanie </w:t>
      </w:r>
      <w:r w:rsidR="00442515" w:rsidRPr="0057305E">
        <w:rPr>
          <w:rFonts w:asciiTheme="minorHAnsi" w:hAnsiTheme="minorHAnsi"/>
          <w:sz w:val="24"/>
          <w:szCs w:val="24"/>
        </w:rPr>
        <w:t>Prac.</w:t>
      </w:r>
    </w:p>
    <w:p w14:paraId="6C8DABCA" w14:textId="77777777" w:rsidR="008E14ED" w:rsidRPr="0057305E" w:rsidRDefault="007B7448" w:rsidP="0057305E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8.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7C4E57" w:rsidRPr="0057305E">
        <w:rPr>
          <w:rFonts w:asciiTheme="minorHAnsi" w:hAnsiTheme="minorHAnsi"/>
          <w:sz w:val="24"/>
          <w:szCs w:val="24"/>
        </w:rPr>
        <w:t xml:space="preserve">Oświadczenie o odstąpieniu od Umowy składa </w:t>
      </w:r>
      <w:r w:rsidR="00980226" w:rsidRPr="0057305E">
        <w:rPr>
          <w:rFonts w:asciiTheme="minorHAnsi" w:hAnsiTheme="minorHAnsi"/>
          <w:sz w:val="24"/>
          <w:szCs w:val="24"/>
        </w:rPr>
        <w:t xml:space="preserve">Strona </w:t>
      </w:r>
      <w:r w:rsidR="007C4E57" w:rsidRPr="0057305E">
        <w:rPr>
          <w:rFonts w:asciiTheme="minorHAnsi" w:hAnsiTheme="minorHAnsi"/>
          <w:sz w:val="24"/>
          <w:szCs w:val="24"/>
        </w:rPr>
        <w:t xml:space="preserve">w terminie </w:t>
      </w:r>
      <w:r w:rsidR="00B8492B" w:rsidRPr="0057305E">
        <w:rPr>
          <w:rFonts w:asciiTheme="minorHAnsi" w:hAnsiTheme="minorHAnsi"/>
          <w:sz w:val="24"/>
          <w:szCs w:val="24"/>
        </w:rPr>
        <w:t>5</w:t>
      </w:r>
      <w:r w:rsidR="007C4E57" w:rsidRPr="0057305E">
        <w:rPr>
          <w:rFonts w:asciiTheme="minorHAnsi" w:hAnsiTheme="minorHAnsi"/>
          <w:sz w:val="24"/>
          <w:szCs w:val="24"/>
        </w:rPr>
        <w:t xml:space="preserve"> dni </w:t>
      </w:r>
      <w:r w:rsidR="00B8492B" w:rsidRPr="0057305E">
        <w:rPr>
          <w:rFonts w:asciiTheme="minorHAnsi" w:hAnsiTheme="minorHAnsi"/>
          <w:sz w:val="24"/>
          <w:szCs w:val="24"/>
        </w:rPr>
        <w:t xml:space="preserve">roboczych </w:t>
      </w:r>
      <w:r w:rsidR="007C4E57" w:rsidRPr="0057305E">
        <w:rPr>
          <w:rFonts w:asciiTheme="minorHAnsi" w:hAnsiTheme="minorHAnsi"/>
          <w:sz w:val="24"/>
          <w:szCs w:val="24"/>
        </w:rPr>
        <w:t xml:space="preserve">od daty powzięcia przez </w:t>
      </w:r>
      <w:r w:rsidR="00980226" w:rsidRPr="0057305E">
        <w:rPr>
          <w:rFonts w:asciiTheme="minorHAnsi" w:hAnsiTheme="minorHAnsi"/>
          <w:sz w:val="24"/>
          <w:szCs w:val="24"/>
        </w:rPr>
        <w:t xml:space="preserve">Stronę </w:t>
      </w:r>
      <w:r w:rsidR="007C4E57" w:rsidRPr="0057305E">
        <w:rPr>
          <w:rFonts w:asciiTheme="minorHAnsi" w:hAnsiTheme="minorHAnsi"/>
          <w:sz w:val="24"/>
          <w:szCs w:val="24"/>
        </w:rPr>
        <w:t>informacji o podstawie do odstąpienia od Umowy w formie pisemnej wraz z uzasadnieniem. </w:t>
      </w:r>
    </w:p>
    <w:p w14:paraId="12044B43" w14:textId="77777777" w:rsidR="00AA7EC5" w:rsidRPr="0057305E" w:rsidRDefault="00AA7EC5" w:rsidP="00AA7EC5">
      <w:pPr>
        <w:pStyle w:val="tekstpunkt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</w:p>
    <w:p w14:paraId="49C80BF3" w14:textId="77777777" w:rsidR="008E14ED" w:rsidRPr="0057305E" w:rsidRDefault="00581663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 xml:space="preserve">§ </w:t>
      </w:r>
      <w:r w:rsidR="00E83D18" w:rsidRPr="0057305E">
        <w:rPr>
          <w:rFonts w:asciiTheme="minorHAnsi" w:hAnsiTheme="minorHAnsi"/>
          <w:bCs/>
          <w:sz w:val="24"/>
          <w:szCs w:val="24"/>
        </w:rPr>
        <w:t>9</w:t>
      </w:r>
      <w:r w:rsidR="00A46700" w:rsidRPr="0057305E">
        <w:rPr>
          <w:rFonts w:asciiTheme="minorHAnsi" w:hAnsiTheme="minorHAnsi"/>
          <w:bCs/>
          <w:sz w:val="24"/>
          <w:szCs w:val="24"/>
        </w:rPr>
        <w:t>.</w:t>
      </w:r>
    </w:p>
    <w:p w14:paraId="1A7F557A" w14:textId="739E6390" w:rsidR="00442515" w:rsidRPr="0057305E" w:rsidRDefault="00442515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57305E">
        <w:rPr>
          <w:rFonts w:asciiTheme="minorHAnsi" w:hAnsiTheme="minorHAnsi"/>
          <w:b/>
          <w:bCs/>
          <w:sz w:val="24"/>
          <w:szCs w:val="24"/>
        </w:rPr>
        <w:t xml:space="preserve">Warunki </w:t>
      </w:r>
      <w:r w:rsidR="0079050F" w:rsidRPr="0057305E">
        <w:rPr>
          <w:rFonts w:asciiTheme="minorHAnsi" w:hAnsiTheme="minorHAnsi"/>
          <w:b/>
          <w:bCs/>
          <w:sz w:val="24"/>
          <w:szCs w:val="24"/>
        </w:rPr>
        <w:t>U</w:t>
      </w:r>
      <w:r w:rsidRPr="0057305E">
        <w:rPr>
          <w:rFonts w:asciiTheme="minorHAnsi" w:hAnsiTheme="minorHAnsi"/>
          <w:b/>
          <w:bCs/>
          <w:sz w:val="24"/>
          <w:szCs w:val="24"/>
        </w:rPr>
        <w:t>mowy</w:t>
      </w:r>
    </w:p>
    <w:p w14:paraId="21FEE7E3" w14:textId="478096ED" w:rsidR="008E14ED" w:rsidRPr="0057305E" w:rsidRDefault="008E14ED" w:rsidP="0057305E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Wykonawca ponosi pełną odpowiedzialność</w:t>
      </w:r>
      <w:r w:rsidR="00433E28" w:rsidRPr="0057305E">
        <w:rPr>
          <w:rFonts w:asciiTheme="minorHAnsi" w:hAnsiTheme="minorHAnsi"/>
          <w:sz w:val="24"/>
          <w:szCs w:val="24"/>
        </w:rPr>
        <w:t xml:space="preserve"> za należyte</w:t>
      </w:r>
      <w:r w:rsidR="00F22378" w:rsidRPr="0057305E">
        <w:rPr>
          <w:rFonts w:asciiTheme="minorHAnsi" w:hAnsiTheme="minorHAnsi"/>
          <w:sz w:val="24"/>
          <w:szCs w:val="24"/>
        </w:rPr>
        <w:t xml:space="preserve"> i terminowe</w:t>
      </w:r>
      <w:r w:rsidR="00433E28" w:rsidRPr="0057305E">
        <w:rPr>
          <w:rFonts w:asciiTheme="minorHAnsi" w:hAnsiTheme="minorHAnsi"/>
          <w:sz w:val="24"/>
          <w:szCs w:val="24"/>
        </w:rPr>
        <w:t xml:space="preserve"> wykonanie </w:t>
      </w:r>
      <w:r w:rsidR="00A233E9" w:rsidRPr="0057305E">
        <w:rPr>
          <w:rFonts w:asciiTheme="minorHAnsi" w:hAnsiTheme="minorHAnsi"/>
          <w:sz w:val="24"/>
          <w:szCs w:val="24"/>
        </w:rPr>
        <w:t>Przedmiotu Umowy</w:t>
      </w:r>
      <w:r w:rsidR="00433E28" w:rsidRPr="0057305E">
        <w:rPr>
          <w:rFonts w:asciiTheme="minorHAnsi" w:hAnsiTheme="minorHAnsi"/>
          <w:sz w:val="24"/>
          <w:szCs w:val="24"/>
        </w:rPr>
        <w:t xml:space="preserve">. </w:t>
      </w:r>
    </w:p>
    <w:p w14:paraId="4B12BCA4" w14:textId="31A2FDC4" w:rsidR="00B328CD" w:rsidRPr="0057305E" w:rsidRDefault="008E14ED" w:rsidP="0057305E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Wykonawca</w:t>
      </w:r>
      <w:r w:rsidR="00B328CD" w:rsidRPr="0057305E">
        <w:rPr>
          <w:rFonts w:asciiTheme="minorHAnsi" w:hAnsiTheme="minorHAnsi"/>
          <w:sz w:val="24"/>
          <w:szCs w:val="24"/>
        </w:rPr>
        <w:t xml:space="preserve"> zobowiązany jest wykonać</w:t>
      </w:r>
      <w:r w:rsidR="005D7148" w:rsidRPr="0057305E">
        <w:rPr>
          <w:rFonts w:asciiTheme="minorHAnsi" w:hAnsiTheme="minorHAnsi"/>
          <w:sz w:val="24"/>
          <w:szCs w:val="24"/>
        </w:rPr>
        <w:t xml:space="preserve"> </w:t>
      </w:r>
      <w:r w:rsidR="00A233E9" w:rsidRPr="0057305E">
        <w:rPr>
          <w:rFonts w:asciiTheme="minorHAnsi" w:hAnsiTheme="minorHAnsi"/>
          <w:sz w:val="24"/>
          <w:szCs w:val="24"/>
        </w:rPr>
        <w:t xml:space="preserve">Przedmiot Umowy </w:t>
      </w:r>
      <w:r w:rsidR="0030375B" w:rsidRPr="0057305E">
        <w:rPr>
          <w:rFonts w:asciiTheme="minorHAnsi" w:hAnsiTheme="minorHAnsi"/>
          <w:sz w:val="24"/>
          <w:szCs w:val="24"/>
        </w:rPr>
        <w:t xml:space="preserve">osobiście, </w:t>
      </w:r>
      <w:r w:rsidR="00A1215C" w:rsidRPr="0057305E">
        <w:rPr>
          <w:rFonts w:asciiTheme="minorHAnsi" w:hAnsiTheme="minorHAnsi"/>
          <w:sz w:val="24"/>
          <w:szCs w:val="24"/>
        </w:rPr>
        <w:t xml:space="preserve">bez udziału </w:t>
      </w:r>
      <w:r w:rsidR="006F695F" w:rsidRPr="0057305E">
        <w:rPr>
          <w:rFonts w:asciiTheme="minorHAnsi" w:hAnsiTheme="minorHAnsi"/>
          <w:sz w:val="24"/>
          <w:szCs w:val="24"/>
        </w:rPr>
        <w:t>podwykonawców z zastrzeżeniem ust. 3.</w:t>
      </w:r>
    </w:p>
    <w:p w14:paraId="28DBBCDE" w14:textId="5334E936" w:rsidR="008E14ED" w:rsidRPr="0057305E" w:rsidRDefault="00B328CD" w:rsidP="0057305E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Wykonawca</w:t>
      </w:r>
      <w:r w:rsidR="008E14ED" w:rsidRPr="0057305E">
        <w:rPr>
          <w:rFonts w:asciiTheme="minorHAnsi" w:hAnsiTheme="minorHAnsi"/>
          <w:sz w:val="24"/>
          <w:szCs w:val="24"/>
        </w:rPr>
        <w:t xml:space="preserve"> może powi</w:t>
      </w:r>
      <w:r w:rsidR="00402CD4" w:rsidRPr="0057305E">
        <w:rPr>
          <w:rFonts w:asciiTheme="minorHAnsi" w:hAnsiTheme="minorHAnsi"/>
          <w:sz w:val="24"/>
          <w:szCs w:val="24"/>
        </w:rPr>
        <w:t xml:space="preserve">erzyć wykonanie </w:t>
      </w:r>
      <w:r w:rsidR="00A233E9" w:rsidRPr="0057305E">
        <w:rPr>
          <w:rFonts w:asciiTheme="minorHAnsi" w:hAnsiTheme="minorHAnsi"/>
          <w:sz w:val="24"/>
          <w:szCs w:val="24"/>
        </w:rPr>
        <w:t>Przedmiotu Umowy</w:t>
      </w:r>
      <w:r w:rsidR="00402CD4" w:rsidRPr="0057305E">
        <w:rPr>
          <w:rFonts w:asciiTheme="minorHAnsi" w:hAnsiTheme="minorHAnsi"/>
          <w:sz w:val="24"/>
          <w:szCs w:val="24"/>
        </w:rPr>
        <w:t xml:space="preserve"> </w:t>
      </w:r>
      <w:r w:rsidR="008E14ED" w:rsidRPr="0057305E">
        <w:rPr>
          <w:rFonts w:asciiTheme="minorHAnsi" w:hAnsiTheme="minorHAnsi"/>
          <w:sz w:val="24"/>
          <w:szCs w:val="24"/>
        </w:rPr>
        <w:t>osobie trzeciej wyłącznie po uzyskaniu uprzedniej pisemnej zgody Zamawiaj</w:t>
      </w:r>
      <w:r w:rsidR="00F22378" w:rsidRPr="0057305E">
        <w:rPr>
          <w:rFonts w:asciiTheme="minorHAnsi" w:hAnsiTheme="minorHAnsi"/>
          <w:sz w:val="24"/>
          <w:szCs w:val="24"/>
        </w:rPr>
        <w:t>ącego. W takim przypadku</w:t>
      </w:r>
      <w:r w:rsidR="008E14ED" w:rsidRPr="0057305E">
        <w:rPr>
          <w:rFonts w:asciiTheme="minorHAnsi" w:hAnsiTheme="minorHAnsi"/>
          <w:sz w:val="24"/>
          <w:szCs w:val="24"/>
        </w:rPr>
        <w:t xml:space="preserve"> za działania i zaniechania osoby trzeciej Wykonawca ponosi odpowiedzialność względem Zamawiającego, jak za</w:t>
      </w:r>
      <w:r w:rsidR="005D7148" w:rsidRPr="0057305E">
        <w:rPr>
          <w:rFonts w:asciiTheme="minorHAnsi" w:hAnsiTheme="minorHAnsi"/>
          <w:sz w:val="24"/>
          <w:szCs w:val="24"/>
        </w:rPr>
        <w:t xml:space="preserve"> </w:t>
      </w:r>
      <w:r w:rsidR="00F22378" w:rsidRPr="0057305E">
        <w:rPr>
          <w:rFonts w:asciiTheme="minorHAnsi" w:hAnsiTheme="minorHAnsi"/>
          <w:sz w:val="24"/>
          <w:szCs w:val="24"/>
        </w:rPr>
        <w:t>własne działania i zaniechania.</w:t>
      </w:r>
    </w:p>
    <w:p w14:paraId="10E94999" w14:textId="2CCB026F" w:rsidR="00442515" w:rsidRPr="0057305E" w:rsidRDefault="00442515" w:rsidP="0057305E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Wykonawca w terminie realizacji </w:t>
      </w:r>
      <w:r w:rsidR="0079050F" w:rsidRPr="0057305E">
        <w:rPr>
          <w:rFonts w:asciiTheme="minorHAnsi" w:hAnsiTheme="minorHAnsi"/>
          <w:sz w:val="24"/>
          <w:szCs w:val="24"/>
        </w:rPr>
        <w:t>U</w:t>
      </w:r>
      <w:r w:rsidRPr="0057305E">
        <w:rPr>
          <w:rFonts w:asciiTheme="minorHAnsi" w:hAnsiTheme="minorHAnsi"/>
          <w:sz w:val="24"/>
          <w:szCs w:val="24"/>
        </w:rPr>
        <w:t xml:space="preserve">mowy ubezpieczony jest od odpowiedzialności cywilnej (OC) w zakresie prowadzonej działalności związanej z przedmiotem zamówienia, kopia polisy poświadczonej za zgodność z oryginałem przez osobę uprawnioną do reprezentowania Wykonawcy stanowi </w:t>
      </w:r>
      <w:r w:rsidRPr="0057305E">
        <w:rPr>
          <w:rFonts w:asciiTheme="minorHAnsi" w:hAnsiTheme="minorHAnsi"/>
          <w:bCs/>
          <w:sz w:val="24"/>
          <w:szCs w:val="24"/>
        </w:rPr>
        <w:t xml:space="preserve">Załącznik nr </w:t>
      </w:r>
      <w:r w:rsidR="00E728FA" w:rsidRPr="0057305E">
        <w:rPr>
          <w:rFonts w:asciiTheme="minorHAnsi" w:hAnsiTheme="minorHAnsi"/>
          <w:bCs/>
          <w:sz w:val="24"/>
          <w:szCs w:val="24"/>
        </w:rPr>
        <w:t>4</w:t>
      </w:r>
      <w:r w:rsidRPr="0057305E">
        <w:rPr>
          <w:rFonts w:asciiTheme="minorHAnsi" w:hAnsiTheme="minorHAnsi"/>
          <w:sz w:val="24"/>
          <w:szCs w:val="24"/>
        </w:rPr>
        <w:t xml:space="preserve"> do Umowy</w:t>
      </w:r>
    </w:p>
    <w:p w14:paraId="7F176F06" w14:textId="77777777" w:rsidR="0063508D" w:rsidRPr="0057305E" w:rsidRDefault="0063508D" w:rsidP="0057305E">
      <w:pPr>
        <w:pStyle w:val="tekstustp"/>
        <w:numPr>
          <w:ilvl w:val="2"/>
          <w:numId w:val="6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Wykonawca zobowiązany jest w szczególności uwzględnić takie uwarunkowania Zamawiającego jak:</w:t>
      </w:r>
    </w:p>
    <w:p w14:paraId="410B36C2" w14:textId="77777777" w:rsidR="008340BF" w:rsidRPr="0057305E" w:rsidRDefault="008340BF" w:rsidP="0057305E">
      <w:pPr>
        <w:pStyle w:val="Akapitzlist"/>
        <w:numPr>
          <w:ilvl w:val="0"/>
          <w:numId w:val="21"/>
        </w:numPr>
        <w:ind w:left="709" w:hanging="284"/>
        <w:jc w:val="both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brak zapewnia przez Zamawiającego dostawy wody, energii elektrycznej i innych mediów na teren nieruchomości </w:t>
      </w:r>
    </w:p>
    <w:p w14:paraId="66409ACC" w14:textId="77777777" w:rsidR="008340BF" w:rsidRPr="0057305E" w:rsidRDefault="008340BF" w:rsidP="0057305E">
      <w:pPr>
        <w:pStyle w:val="Akapitzlist"/>
        <w:numPr>
          <w:ilvl w:val="0"/>
          <w:numId w:val="21"/>
        </w:numPr>
        <w:ind w:left="709" w:hanging="284"/>
        <w:jc w:val="both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Zamawiający nie ponosi odpowiedzialności za mienie, sprzęt, maszyny i urządzenia pozostawione na terenie nieruchomości przez Wykonawcę </w:t>
      </w:r>
    </w:p>
    <w:p w14:paraId="389EFD69" w14:textId="77777777" w:rsidR="008340BF" w:rsidRPr="0057305E" w:rsidRDefault="008340BF" w:rsidP="0057305E">
      <w:pPr>
        <w:pStyle w:val="Akapitzlist"/>
        <w:numPr>
          <w:ilvl w:val="0"/>
          <w:numId w:val="21"/>
        </w:numPr>
        <w:ind w:left="709" w:hanging="284"/>
        <w:jc w:val="both"/>
        <w:rPr>
          <w:rFonts w:asciiTheme="minorHAnsi" w:hAnsiTheme="minorHAnsi" w:cs="Arial"/>
          <w:sz w:val="24"/>
          <w:szCs w:val="24"/>
          <w:lang w:eastAsia="zh-CN"/>
        </w:rPr>
      </w:pPr>
      <w:r w:rsidRPr="0057305E">
        <w:rPr>
          <w:rFonts w:asciiTheme="minorHAnsi" w:hAnsiTheme="minorHAnsi" w:cs="Arial"/>
          <w:sz w:val="24"/>
          <w:szCs w:val="24"/>
          <w:lang w:eastAsia="zh-CN"/>
        </w:rPr>
        <w:lastRenderedPageBreak/>
        <w:t>niezbędne jest zabezpieczenie terenu przed wejściem osób postronnych na teren nieruchomości w czasie realizacji przedmiotu zamówienia</w:t>
      </w:r>
    </w:p>
    <w:p w14:paraId="6D41DD89" w14:textId="77777777" w:rsidR="00A233E9" w:rsidRPr="0057305E" w:rsidRDefault="00A233E9" w:rsidP="00A233E9">
      <w:pPr>
        <w:pStyle w:val="Akapitzlist"/>
        <w:ind w:left="709"/>
        <w:jc w:val="both"/>
        <w:rPr>
          <w:rFonts w:asciiTheme="minorHAnsi" w:hAnsiTheme="minorHAnsi" w:cs="Arial"/>
          <w:sz w:val="24"/>
          <w:szCs w:val="24"/>
          <w:lang w:eastAsia="zh-CN"/>
        </w:rPr>
      </w:pPr>
    </w:p>
    <w:p w14:paraId="4AE32022" w14:textId="77777777" w:rsidR="00581663" w:rsidRPr="0057305E" w:rsidRDefault="00581663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§ 1</w:t>
      </w:r>
      <w:r w:rsidR="00E83D18" w:rsidRPr="0057305E">
        <w:rPr>
          <w:rFonts w:asciiTheme="minorHAnsi" w:hAnsiTheme="minorHAnsi"/>
          <w:bCs/>
          <w:sz w:val="24"/>
          <w:szCs w:val="24"/>
        </w:rPr>
        <w:t>0</w:t>
      </w:r>
      <w:r w:rsidR="00A46700" w:rsidRPr="0057305E">
        <w:rPr>
          <w:rFonts w:asciiTheme="minorHAnsi" w:hAnsiTheme="minorHAnsi"/>
          <w:bCs/>
          <w:sz w:val="24"/>
          <w:szCs w:val="24"/>
        </w:rPr>
        <w:t>.</w:t>
      </w:r>
    </w:p>
    <w:p w14:paraId="065494E4" w14:textId="77777777" w:rsidR="00E83D18" w:rsidRPr="0057305E" w:rsidRDefault="00E83D18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57305E">
        <w:rPr>
          <w:rFonts w:asciiTheme="minorHAnsi" w:hAnsiTheme="minorHAnsi"/>
          <w:b/>
          <w:bCs/>
          <w:sz w:val="24"/>
          <w:szCs w:val="24"/>
        </w:rPr>
        <w:t>Reprezentacja</w:t>
      </w:r>
    </w:p>
    <w:p w14:paraId="75E0AED0" w14:textId="77777777" w:rsidR="0063508D" w:rsidRPr="0057305E" w:rsidRDefault="008E14ED" w:rsidP="0057305E">
      <w:pPr>
        <w:pStyle w:val="tekstustp"/>
        <w:numPr>
          <w:ilvl w:val="0"/>
          <w:numId w:val="7"/>
        </w:numPr>
        <w:spacing w:before="0" w:after="0"/>
        <w:ind w:left="426" w:hanging="426"/>
        <w:rPr>
          <w:rFonts w:asciiTheme="minorHAnsi" w:hAnsiTheme="minorHAnsi" w:cs="Arial"/>
          <w:bCs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Koordynatorem </w:t>
      </w:r>
      <w:r w:rsidR="00A11F08" w:rsidRPr="0057305E">
        <w:rPr>
          <w:rFonts w:asciiTheme="minorHAnsi" w:hAnsiTheme="minorHAnsi"/>
          <w:sz w:val="24"/>
          <w:szCs w:val="24"/>
        </w:rPr>
        <w:t>U</w:t>
      </w:r>
      <w:r w:rsidR="004D0AB2" w:rsidRPr="0057305E">
        <w:rPr>
          <w:rFonts w:asciiTheme="minorHAnsi" w:hAnsiTheme="minorHAnsi"/>
          <w:sz w:val="24"/>
          <w:szCs w:val="24"/>
        </w:rPr>
        <w:t>mowy ze strony Zamawiającego</w:t>
      </w:r>
      <w:r w:rsidR="00D7618E" w:rsidRPr="0057305E">
        <w:rPr>
          <w:rFonts w:asciiTheme="minorHAnsi" w:hAnsiTheme="minorHAnsi"/>
          <w:sz w:val="24"/>
          <w:szCs w:val="24"/>
        </w:rPr>
        <w:t xml:space="preserve"> upoważnionym do reprezentacji Zamawiającego w zakresie realizacji Umowy, dokonania odbioru oraz podpisania protokołu odbioru</w:t>
      </w:r>
      <w:r w:rsidRPr="0057305E">
        <w:rPr>
          <w:rFonts w:asciiTheme="minorHAnsi" w:hAnsiTheme="minorHAnsi"/>
          <w:sz w:val="24"/>
          <w:szCs w:val="24"/>
        </w:rPr>
        <w:t xml:space="preserve"> </w:t>
      </w:r>
      <w:r w:rsidR="00791AAB" w:rsidRPr="0057305E">
        <w:rPr>
          <w:rFonts w:asciiTheme="minorHAnsi" w:hAnsiTheme="minorHAnsi"/>
          <w:sz w:val="24"/>
          <w:szCs w:val="24"/>
        </w:rPr>
        <w:t>są</w:t>
      </w:r>
      <w:r w:rsidRPr="0057305E">
        <w:rPr>
          <w:rFonts w:asciiTheme="minorHAnsi" w:hAnsiTheme="minorHAnsi"/>
          <w:sz w:val="24"/>
          <w:szCs w:val="24"/>
        </w:rPr>
        <w:t>:</w:t>
      </w:r>
      <w:r w:rsidR="00CF5E72" w:rsidRPr="0057305E">
        <w:rPr>
          <w:rFonts w:asciiTheme="minorHAnsi" w:hAnsiTheme="minorHAnsi"/>
          <w:sz w:val="24"/>
          <w:szCs w:val="24"/>
        </w:rPr>
        <w:t xml:space="preserve"> </w:t>
      </w:r>
    </w:p>
    <w:p w14:paraId="479F6669" w14:textId="77777777" w:rsidR="0063508D" w:rsidRPr="0057305E" w:rsidRDefault="0063508D" w:rsidP="0057305E">
      <w:pPr>
        <w:pStyle w:val="tekstustp"/>
        <w:numPr>
          <w:ilvl w:val="0"/>
          <w:numId w:val="0"/>
        </w:numPr>
        <w:spacing w:before="0" w:after="0" w:line="264" w:lineRule="auto"/>
        <w:ind w:left="567" w:hanging="141"/>
        <w:rPr>
          <w:rFonts w:asciiTheme="minorHAnsi" w:hAnsiTheme="minorHAnsi" w:cs="Arial"/>
          <w:bCs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Joanna Sosnowska – </w:t>
      </w:r>
      <w:r w:rsidRPr="0057305E">
        <w:rPr>
          <w:rFonts w:asciiTheme="minorHAnsi" w:hAnsiTheme="minorHAnsi" w:cs="Arial"/>
          <w:bCs/>
          <w:sz w:val="24"/>
          <w:szCs w:val="24"/>
        </w:rPr>
        <w:t>Dział Zarządzania Nieruchomościami BM PAN,</w:t>
      </w:r>
    </w:p>
    <w:p w14:paraId="4928A5EE" w14:textId="2C1F08AA" w:rsidR="0063508D" w:rsidRPr="0057305E" w:rsidRDefault="0063508D" w:rsidP="0057305E">
      <w:pPr>
        <w:pStyle w:val="tekstustp"/>
        <w:numPr>
          <w:ilvl w:val="0"/>
          <w:numId w:val="0"/>
        </w:numPr>
        <w:spacing w:before="0" w:after="0" w:line="264" w:lineRule="auto"/>
        <w:ind w:left="567" w:hanging="141"/>
        <w:rPr>
          <w:rFonts w:asciiTheme="minorHAnsi" w:hAnsiTheme="minorHAnsi"/>
          <w:sz w:val="24"/>
          <w:szCs w:val="24"/>
          <w:lang w:val="de-DE"/>
        </w:rPr>
      </w:pPr>
      <w:r w:rsidRPr="0057305E">
        <w:rPr>
          <w:rFonts w:asciiTheme="minorHAnsi" w:hAnsiTheme="minorHAnsi" w:cs="Arial"/>
          <w:bCs/>
          <w:sz w:val="24"/>
          <w:szCs w:val="24"/>
          <w:lang w:val="de-DE"/>
        </w:rPr>
        <w:t xml:space="preserve">tel. 22 182 64 42. </w:t>
      </w:r>
      <w:proofErr w:type="spellStart"/>
      <w:r w:rsidR="003022E9" w:rsidRPr="0057305E">
        <w:rPr>
          <w:rFonts w:asciiTheme="minorHAnsi" w:hAnsiTheme="minorHAnsi" w:cs="Arial"/>
          <w:bCs/>
          <w:sz w:val="24"/>
          <w:szCs w:val="24"/>
          <w:lang w:val="de-DE"/>
        </w:rPr>
        <w:t>e</w:t>
      </w:r>
      <w:r w:rsidRPr="0057305E">
        <w:rPr>
          <w:rFonts w:asciiTheme="minorHAnsi" w:hAnsiTheme="minorHAnsi" w:cs="Arial"/>
          <w:bCs/>
          <w:sz w:val="24"/>
          <w:szCs w:val="24"/>
          <w:lang w:val="de-DE"/>
        </w:rPr>
        <w:t>-mail</w:t>
      </w:r>
      <w:proofErr w:type="spellEnd"/>
      <w:r w:rsidRPr="0057305E">
        <w:rPr>
          <w:rFonts w:asciiTheme="minorHAnsi" w:hAnsiTheme="minorHAnsi" w:cs="Arial"/>
          <w:bCs/>
          <w:sz w:val="24"/>
          <w:szCs w:val="24"/>
          <w:lang w:val="de-DE"/>
        </w:rPr>
        <w:t xml:space="preserve">: </w:t>
      </w:r>
      <w:proofErr w:type="spellStart"/>
      <w:r w:rsidR="003022E9" w:rsidRPr="0057305E">
        <w:rPr>
          <w:rFonts w:asciiTheme="minorHAnsi" w:hAnsiTheme="minorHAnsi" w:cs="Arial"/>
          <w:bCs/>
          <w:sz w:val="24"/>
          <w:szCs w:val="24"/>
          <w:lang w:val="en-US"/>
        </w:rPr>
        <w:t>joanna</w:t>
      </w:r>
      <w:proofErr w:type="spellEnd"/>
      <w:r w:rsidRPr="0057305E">
        <w:rPr>
          <w:rFonts w:asciiTheme="minorHAnsi" w:hAnsiTheme="minorHAnsi" w:cs="Arial"/>
          <w:bCs/>
          <w:sz w:val="24"/>
          <w:szCs w:val="24"/>
          <w:lang w:val="de-DE"/>
        </w:rPr>
        <w:t xml:space="preserve">.sosnowska@pan.pl </w:t>
      </w:r>
    </w:p>
    <w:p w14:paraId="377288DB" w14:textId="77777777" w:rsidR="0063508D" w:rsidRPr="0057305E" w:rsidRDefault="0063508D" w:rsidP="0057305E">
      <w:pPr>
        <w:pStyle w:val="tekstustp"/>
        <w:numPr>
          <w:ilvl w:val="0"/>
          <w:numId w:val="0"/>
        </w:numPr>
        <w:spacing w:before="0" w:after="0" w:line="264" w:lineRule="auto"/>
        <w:ind w:left="567" w:hanging="141"/>
        <w:rPr>
          <w:rFonts w:asciiTheme="minorHAnsi" w:hAnsiTheme="minorHAnsi" w:cs="Arial"/>
          <w:bCs/>
          <w:sz w:val="24"/>
          <w:szCs w:val="24"/>
        </w:rPr>
      </w:pPr>
      <w:r w:rsidRPr="0057305E">
        <w:rPr>
          <w:rFonts w:asciiTheme="minorHAnsi" w:hAnsiTheme="minorHAnsi" w:cs="Arial"/>
          <w:bCs/>
          <w:sz w:val="24"/>
          <w:szCs w:val="24"/>
        </w:rPr>
        <w:t xml:space="preserve">Maciej Szepietowski – Dział Zarządzania Nieruchomościami BM PAN, </w:t>
      </w:r>
    </w:p>
    <w:p w14:paraId="32850116" w14:textId="338789A7" w:rsidR="003022E9" w:rsidRPr="0057305E" w:rsidRDefault="0063508D" w:rsidP="0057305E">
      <w:pPr>
        <w:pStyle w:val="tekstustp"/>
        <w:numPr>
          <w:ilvl w:val="0"/>
          <w:numId w:val="0"/>
        </w:numPr>
        <w:spacing w:before="0" w:after="0" w:line="264" w:lineRule="auto"/>
        <w:ind w:left="567" w:hanging="141"/>
        <w:rPr>
          <w:rFonts w:asciiTheme="minorHAnsi" w:hAnsiTheme="minorHAnsi" w:cs="Arial"/>
          <w:bCs/>
          <w:sz w:val="24"/>
          <w:szCs w:val="24"/>
          <w:lang w:val="de-DE"/>
        </w:rPr>
      </w:pPr>
      <w:r w:rsidRPr="0057305E">
        <w:rPr>
          <w:rFonts w:asciiTheme="minorHAnsi" w:hAnsiTheme="minorHAnsi" w:cs="Arial"/>
          <w:bCs/>
          <w:sz w:val="24"/>
          <w:szCs w:val="24"/>
          <w:lang w:val="de-DE"/>
        </w:rPr>
        <w:t xml:space="preserve">tel. 22 182 64 05, </w:t>
      </w:r>
      <w:proofErr w:type="spellStart"/>
      <w:r w:rsidRPr="0057305E">
        <w:rPr>
          <w:rFonts w:asciiTheme="minorHAnsi" w:hAnsiTheme="minorHAnsi" w:cs="Arial"/>
          <w:bCs/>
          <w:sz w:val="24"/>
          <w:szCs w:val="24"/>
          <w:lang w:val="de-DE"/>
        </w:rPr>
        <w:t>e-mail</w:t>
      </w:r>
      <w:proofErr w:type="spellEnd"/>
      <w:r w:rsidRPr="0057305E">
        <w:rPr>
          <w:rFonts w:asciiTheme="minorHAnsi" w:hAnsiTheme="minorHAnsi" w:cs="Arial"/>
          <w:bCs/>
          <w:sz w:val="24"/>
          <w:szCs w:val="24"/>
          <w:lang w:val="de-DE"/>
        </w:rPr>
        <w:t xml:space="preserve">: </w:t>
      </w:r>
      <w:r w:rsidR="00F327C2" w:rsidRPr="0057305E">
        <w:rPr>
          <w:rFonts w:asciiTheme="minorHAnsi" w:hAnsiTheme="minorHAnsi" w:cs="Arial"/>
          <w:bCs/>
          <w:sz w:val="24"/>
          <w:szCs w:val="24"/>
          <w:lang w:val="en-US"/>
        </w:rPr>
        <w:t>m</w:t>
      </w:r>
      <w:r w:rsidR="00096DC0" w:rsidRPr="0057305E">
        <w:rPr>
          <w:rFonts w:asciiTheme="minorHAnsi" w:hAnsiTheme="minorHAnsi" w:cs="Arial"/>
          <w:bCs/>
          <w:sz w:val="24"/>
          <w:szCs w:val="24"/>
          <w:lang w:val="de-DE"/>
        </w:rPr>
        <w:t>aciej</w:t>
      </w:r>
      <w:r w:rsidRPr="0057305E">
        <w:rPr>
          <w:rFonts w:asciiTheme="minorHAnsi" w:hAnsiTheme="minorHAnsi" w:cs="Arial"/>
          <w:bCs/>
          <w:sz w:val="24"/>
          <w:szCs w:val="24"/>
          <w:lang w:val="de-DE"/>
        </w:rPr>
        <w:t xml:space="preserve">.szepietowski@pan.pl </w:t>
      </w:r>
    </w:p>
    <w:p w14:paraId="528974CB" w14:textId="77777777" w:rsidR="008E14ED" w:rsidRPr="0057305E" w:rsidRDefault="008E14ED" w:rsidP="0057305E">
      <w:pPr>
        <w:pStyle w:val="tekstustp"/>
        <w:numPr>
          <w:ilvl w:val="0"/>
          <w:numId w:val="7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Dane kontaktowe</w:t>
      </w:r>
      <w:r w:rsidR="005D7148" w:rsidRPr="0057305E">
        <w:rPr>
          <w:rFonts w:asciiTheme="minorHAnsi" w:hAnsiTheme="minorHAnsi"/>
          <w:sz w:val="24"/>
          <w:szCs w:val="24"/>
        </w:rPr>
        <w:t xml:space="preserve"> </w:t>
      </w:r>
      <w:r w:rsidR="004D0AB2" w:rsidRPr="0057305E">
        <w:rPr>
          <w:rFonts w:asciiTheme="minorHAnsi" w:hAnsiTheme="minorHAnsi"/>
          <w:sz w:val="24"/>
          <w:szCs w:val="24"/>
        </w:rPr>
        <w:t>Wykonawcy</w:t>
      </w:r>
      <w:r w:rsidRPr="0057305E">
        <w:rPr>
          <w:rFonts w:asciiTheme="minorHAnsi" w:hAnsiTheme="minorHAnsi"/>
          <w:sz w:val="24"/>
          <w:szCs w:val="24"/>
        </w:rPr>
        <w:t xml:space="preserve">: </w:t>
      </w:r>
    </w:p>
    <w:p w14:paraId="2317512E" w14:textId="1931BD5D" w:rsidR="006F716C" w:rsidRPr="0057305E" w:rsidRDefault="0063508D" w:rsidP="0057305E">
      <w:pPr>
        <w:pStyle w:val="tekstustp"/>
        <w:numPr>
          <w:ilvl w:val="0"/>
          <w:numId w:val="0"/>
        </w:numPr>
        <w:ind w:left="851" w:hanging="426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……………………………………………………………………………..…………………………</w:t>
      </w:r>
      <w:r w:rsidR="0057305E">
        <w:rPr>
          <w:rFonts w:asciiTheme="minorHAnsi" w:hAnsiTheme="minorHAnsi"/>
          <w:bCs/>
          <w:sz w:val="24"/>
          <w:szCs w:val="24"/>
        </w:rPr>
        <w:t xml:space="preserve">……….. ,  </w:t>
      </w:r>
    </w:p>
    <w:p w14:paraId="7E527306" w14:textId="37C2C5EB" w:rsidR="0063508D" w:rsidRPr="0057305E" w:rsidRDefault="0063508D" w:rsidP="0057305E">
      <w:pPr>
        <w:pStyle w:val="tekstustp"/>
        <w:numPr>
          <w:ilvl w:val="0"/>
          <w:numId w:val="0"/>
        </w:numPr>
        <w:ind w:left="851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tel. …………………………….………….,    e-mail. ……………………………………………...……</w:t>
      </w:r>
      <w:r w:rsidR="0057305E">
        <w:rPr>
          <w:rFonts w:asciiTheme="minorHAnsi" w:hAnsiTheme="minorHAnsi"/>
          <w:bCs/>
          <w:sz w:val="24"/>
          <w:szCs w:val="24"/>
        </w:rPr>
        <w:t xml:space="preserve">.  .    </w:t>
      </w:r>
    </w:p>
    <w:p w14:paraId="3C13A0DF" w14:textId="77777777" w:rsidR="00FE268E" w:rsidRPr="0057305E" w:rsidRDefault="00FE268E" w:rsidP="0057305E">
      <w:pPr>
        <w:pStyle w:val="tekstustp"/>
        <w:numPr>
          <w:ilvl w:val="0"/>
          <w:numId w:val="7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Zmiana danych wskazanych w ust. 1 i ust. 2 nie stanowi zmiany Umowy </w:t>
      </w:r>
      <w:r w:rsidR="005E7D9C" w:rsidRPr="0057305E">
        <w:rPr>
          <w:rFonts w:asciiTheme="minorHAnsi" w:hAnsiTheme="minorHAnsi"/>
          <w:sz w:val="24"/>
          <w:szCs w:val="24"/>
        </w:rPr>
        <w:br/>
      </w:r>
      <w:r w:rsidRPr="0057305E">
        <w:rPr>
          <w:rFonts w:asciiTheme="minorHAnsi" w:hAnsiTheme="minorHAnsi"/>
          <w:sz w:val="24"/>
          <w:szCs w:val="24"/>
        </w:rPr>
        <w:t>i następuje w formie pisemnego powiadomienia drugiej Strony.</w:t>
      </w:r>
    </w:p>
    <w:p w14:paraId="26B2A441" w14:textId="77777777" w:rsidR="009274E8" w:rsidRPr="0057305E" w:rsidRDefault="009274E8" w:rsidP="009274E8">
      <w:pPr>
        <w:pStyle w:val="tekstustp"/>
        <w:numPr>
          <w:ilvl w:val="0"/>
          <w:numId w:val="0"/>
        </w:numPr>
        <w:spacing w:before="0" w:after="0"/>
        <w:ind w:left="284"/>
        <w:rPr>
          <w:rFonts w:asciiTheme="minorHAnsi" w:hAnsiTheme="minorHAnsi"/>
          <w:sz w:val="24"/>
          <w:szCs w:val="24"/>
        </w:rPr>
      </w:pPr>
    </w:p>
    <w:p w14:paraId="5E77F514" w14:textId="2786A242" w:rsidR="0039306F" w:rsidRPr="0057305E" w:rsidRDefault="00656032" w:rsidP="00AA7EC5">
      <w:pPr>
        <w:pStyle w:val="tekstparagraf"/>
        <w:numPr>
          <w:ilvl w:val="0"/>
          <w:numId w:val="0"/>
        </w:numPr>
        <w:spacing w:before="0"/>
        <w:rPr>
          <w:rFonts w:asciiTheme="minorHAnsi" w:hAnsiTheme="minorHAnsi"/>
          <w:bCs/>
          <w:sz w:val="24"/>
          <w:szCs w:val="24"/>
        </w:rPr>
      </w:pPr>
      <w:r w:rsidRPr="0057305E">
        <w:rPr>
          <w:rFonts w:asciiTheme="minorHAnsi" w:hAnsiTheme="minorHAnsi"/>
          <w:bCs/>
          <w:sz w:val="24"/>
          <w:szCs w:val="24"/>
        </w:rPr>
        <w:t>§ 1</w:t>
      </w:r>
      <w:r w:rsidR="00E83D18" w:rsidRPr="0057305E">
        <w:rPr>
          <w:rFonts w:asciiTheme="minorHAnsi" w:hAnsiTheme="minorHAnsi"/>
          <w:bCs/>
          <w:sz w:val="24"/>
          <w:szCs w:val="24"/>
        </w:rPr>
        <w:t>1</w:t>
      </w:r>
      <w:r w:rsidR="00A46700" w:rsidRPr="0057305E">
        <w:rPr>
          <w:rFonts w:asciiTheme="minorHAnsi" w:hAnsiTheme="minorHAnsi"/>
          <w:bCs/>
          <w:sz w:val="24"/>
          <w:szCs w:val="24"/>
        </w:rPr>
        <w:t>.</w:t>
      </w:r>
    </w:p>
    <w:p w14:paraId="3B01DCA7" w14:textId="77777777" w:rsidR="00E83D18" w:rsidRPr="0057305E" w:rsidRDefault="00E83D18" w:rsidP="00AA7EC5">
      <w:pPr>
        <w:spacing w:before="0" w:after="0"/>
        <w:jc w:val="center"/>
        <w:rPr>
          <w:rFonts w:asciiTheme="minorHAnsi" w:hAnsiTheme="minorHAnsi"/>
          <w:b/>
          <w:bCs/>
          <w:sz w:val="24"/>
          <w:szCs w:val="24"/>
        </w:rPr>
      </w:pPr>
      <w:r w:rsidRPr="0057305E">
        <w:rPr>
          <w:rFonts w:asciiTheme="minorHAnsi" w:hAnsiTheme="minorHAnsi"/>
          <w:b/>
          <w:bCs/>
          <w:sz w:val="24"/>
          <w:szCs w:val="24"/>
        </w:rPr>
        <w:t>Poufność informacji</w:t>
      </w:r>
    </w:p>
    <w:p w14:paraId="517ACB15" w14:textId="77777777" w:rsidR="00D749FD" w:rsidRPr="0057305E" w:rsidRDefault="007B7448" w:rsidP="0099225A">
      <w:pPr>
        <w:widowControl w:val="0"/>
        <w:autoSpaceDE w:val="0"/>
        <w:autoSpaceDN w:val="0"/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1. </w:t>
      </w:r>
      <w:r w:rsidRPr="0057305E">
        <w:rPr>
          <w:rFonts w:asciiTheme="minorHAnsi" w:hAnsiTheme="minorHAnsi"/>
          <w:sz w:val="24"/>
          <w:szCs w:val="24"/>
        </w:rPr>
        <w:tab/>
      </w:r>
      <w:r w:rsidR="00D749FD" w:rsidRPr="0057305E">
        <w:rPr>
          <w:rFonts w:asciiTheme="minorHAnsi" w:hAnsiTheme="minorHAnsi"/>
          <w:sz w:val="24"/>
          <w:szCs w:val="24"/>
        </w:rPr>
        <w:t>Wykonawca 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okres obowiązywania Umowy oraz po jej zakończeniu.</w:t>
      </w:r>
    </w:p>
    <w:p w14:paraId="6ECDCB5A" w14:textId="77777777" w:rsidR="00D749FD" w:rsidRPr="0057305E" w:rsidRDefault="007B7448" w:rsidP="0099225A">
      <w:pPr>
        <w:widowControl w:val="0"/>
        <w:autoSpaceDE w:val="0"/>
        <w:autoSpaceDN w:val="0"/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2.</w:t>
      </w:r>
      <w:r w:rsidRPr="0057305E">
        <w:rPr>
          <w:rFonts w:asciiTheme="minorHAnsi" w:hAnsiTheme="minorHAnsi"/>
          <w:sz w:val="24"/>
          <w:szCs w:val="24"/>
        </w:rPr>
        <w:tab/>
      </w:r>
      <w:r w:rsidR="00D749FD" w:rsidRPr="0057305E">
        <w:rPr>
          <w:rFonts w:asciiTheme="minorHAnsi" w:hAnsiTheme="minorHAnsi"/>
          <w:sz w:val="24"/>
          <w:szCs w:val="24"/>
        </w:rPr>
        <w:t>Wykonawca zobowiązuje się do niewykorzystywania informacji poufnych do żadnych innych celów niż wykonanie przedmiotu Umowy oraz do ich przechowywania w sposób zapewniający należytą ochronę przed nieuprawnionym dostępem, ujawnieniem lub utratą.</w:t>
      </w:r>
    </w:p>
    <w:p w14:paraId="67FF3D05" w14:textId="77777777" w:rsidR="00D749FD" w:rsidRPr="0057305E" w:rsidRDefault="007B7448" w:rsidP="0099225A">
      <w:pPr>
        <w:widowControl w:val="0"/>
        <w:autoSpaceDE w:val="0"/>
        <w:autoSpaceDN w:val="0"/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3. </w:t>
      </w:r>
      <w:r w:rsidRPr="0057305E">
        <w:rPr>
          <w:rFonts w:asciiTheme="minorHAnsi" w:hAnsiTheme="minorHAnsi"/>
          <w:sz w:val="24"/>
          <w:szCs w:val="24"/>
        </w:rPr>
        <w:tab/>
      </w:r>
      <w:r w:rsidR="00D749FD" w:rsidRPr="0057305E">
        <w:rPr>
          <w:rFonts w:asciiTheme="minorHAnsi" w:hAnsiTheme="minorHAnsi"/>
          <w:sz w:val="24"/>
          <w:szCs w:val="24"/>
        </w:rPr>
        <w:t>Wykonawca zobowiązuje się do zachowania w ścisłej informacji poufnych, przez cały okres jej obowiązywania oraz po jej zakończeniu bez względu na przyczyny jej zakończenia.</w:t>
      </w:r>
    </w:p>
    <w:p w14:paraId="45D4D670" w14:textId="77777777" w:rsidR="00D749FD" w:rsidRPr="0057305E" w:rsidRDefault="007B7448" w:rsidP="0099225A">
      <w:pPr>
        <w:widowControl w:val="0"/>
        <w:autoSpaceDE w:val="0"/>
        <w:autoSpaceDN w:val="0"/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4.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D749FD" w:rsidRPr="0057305E">
        <w:rPr>
          <w:rFonts w:asciiTheme="minorHAnsi" w:hAnsiTheme="minorHAnsi"/>
          <w:sz w:val="24"/>
          <w:szCs w:val="24"/>
        </w:rPr>
        <w:t>Wykonawca zobowiązuje się nie ujawniać informacji poufnych osobom trzecim bez uprzedniej pisemnej zgody Zamawiającego, chyba że obowiązek ujawnienia wynika z bezwzględnie obowiązujących przepisów prawa. W przypadku takiego obowiązku Wykonawca niezwłocznie poinformuje Zamawiającego o konieczności ujawnienia danych, chyba że przepisy prawa zabraniają takiej informacji.</w:t>
      </w:r>
    </w:p>
    <w:p w14:paraId="11335690" w14:textId="77777777" w:rsidR="00D749FD" w:rsidRPr="0057305E" w:rsidRDefault="007B7448" w:rsidP="0099225A">
      <w:pPr>
        <w:widowControl w:val="0"/>
        <w:autoSpaceDE w:val="0"/>
        <w:autoSpaceDN w:val="0"/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5.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D749FD" w:rsidRPr="0057305E">
        <w:rPr>
          <w:rFonts w:asciiTheme="minorHAnsi" w:hAnsiTheme="minorHAnsi"/>
          <w:sz w:val="24"/>
          <w:szCs w:val="24"/>
        </w:rPr>
        <w:t>Wykonawca zobowiązany jest do wdrożenia/utrzymania odpowiednich środków technicznych i organizacyjnych zapewniających ochronę informacji poufnych przed naruszeniem ich poufności, integralności lub dostępności, zgodnie z najlepszymi praktykami rynkowymi oraz obowiązującymi przepisami prawa.</w:t>
      </w:r>
    </w:p>
    <w:p w14:paraId="67847703" w14:textId="77777777" w:rsidR="009D707C" w:rsidRPr="0057305E" w:rsidRDefault="007B7448" w:rsidP="0099225A">
      <w:pPr>
        <w:widowControl w:val="0"/>
        <w:autoSpaceDE w:val="0"/>
        <w:autoSpaceDN w:val="0"/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6.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D749FD" w:rsidRPr="0057305E">
        <w:rPr>
          <w:rFonts w:asciiTheme="minorHAnsi" w:hAnsiTheme="minorHAnsi"/>
          <w:sz w:val="24"/>
          <w:szCs w:val="24"/>
        </w:rPr>
        <w:t>W przypadku naruszenia przez Wykonawcę obowiązków wynikających z niniejszego paragrafu (dotyczących informacji poufnych lub ochrony danych osobowych), Zamawiający ma prawo do:</w:t>
      </w:r>
    </w:p>
    <w:p w14:paraId="32766817" w14:textId="25502988" w:rsidR="006F716C" w:rsidRPr="0057305E" w:rsidRDefault="00D749FD" w:rsidP="0099225A">
      <w:pPr>
        <w:widowControl w:val="0"/>
        <w:autoSpaceDE w:val="0"/>
        <w:autoSpaceDN w:val="0"/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a) </w:t>
      </w:r>
      <w:r w:rsidR="0099225A">
        <w:rPr>
          <w:rFonts w:asciiTheme="minorHAnsi" w:hAnsiTheme="minorHAnsi"/>
          <w:sz w:val="24"/>
          <w:szCs w:val="24"/>
        </w:rPr>
        <w:tab/>
      </w:r>
      <w:r w:rsidRPr="0057305E">
        <w:rPr>
          <w:rFonts w:asciiTheme="minorHAnsi" w:hAnsiTheme="minorHAnsi"/>
          <w:sz w:val="24"/>
          <w:szCs w:val="24"/>
        </w:rPr>
        <w:t>żądania zaprzestania naruszeń i natychmiastowego usunięcia ich skutków,</w:t>
      </w:r>
    </w:p>
    <w:p w14:paraId="113ECC87" w14:textId="20CCBCCC" w:rsidR="009D707C" w:rsidRPr="0057305E" w:rsidRDefault="00D749FD" w:rsidP="0099225A">
      <w:pPr>
        <w:widowControl w:val="0"/>
        <w:autoSpaceDE w:val="0"/>
        <w:autoSpaceDN w:val="0"/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b)</w:t>
      </w:r>
      <w:r w:rsidR="006F716C" w:rsidRPr="0057305E">
        <w:rPr>
          <w:rFonts w:asciiTheme="minorHAnsi" w:hAnsiTheme="minorHAnsi"/>
          <w:sz w:val="24"/>
          <w:szCs w:val="24"/>
        </w:rPr>
        <w:tab/>
      </w:r>
      <w:r w:rsidRPr="0057305E">
        <w:rPr>
          <w:rFonts w:asciiTheme="minorHAnsi" w:hAnsiTheme="minorHAnsi"/>
          <w:sz w:val="24"/>
          <w:szCs w:val="24"/>
        </w:rPr>
        <w:t xml:space="preserve">dochodzenia odszkodowania w pełnej wysokości, obejmującego zarówno </w:t>
      </w:r>
      <w:r w:rsidRPr="0057305E">
        <w:rPr>
          <w:rFonts w:asciiTheme="minorHAnsi" w:hAnsiTheme="minorHAnsi"/>
          <w:sz w:val="24"/>
          <w:szCs w:val="24"/>
        </w:rPr>
        <w:lastRenderedPageBreak/>
        <w:t>rzeczywiste straty, jak i utracone korzyści,</w:t>
      </w:r>
    </w:p>
    <w:p w14:paraId="798C9DE9" w14:textId="31390F51" w:rsidR="00D749FD" w:rsidRPr="0057305E" w:rsidRDefault="00D749FD" w:rsidP="0099225A">
      <w:pPr>
        <w:widowControl w:val="0"/>
        <w:autoSpaceDE w:val="0"/>
        <w:autoSpaceDN w:val="0"/>
        <w:spacing w:before="0" w:after="0"/>
        <w:ind w:left="709" w:hanging="283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c) nałożenia na Wykonawcę kary umownej w wysokości </w:t>
      </w:r>
      <w:r w:rsidRPr="0057305E">
        <w:rPr>
          <w:rFonts w:asciiTheme="minorHAnsi" w:hAnsiTheme="minorHAnsi"/>
          <w:bCs/>
          <w:sz w:val="24"/>
          <w:szCs w:val="24"/>
        </w:rPr>
        <w:t>10 000 zł</w:t>
      </w:r>
      <w:r w:rsidRPr="0057305E">
        <w:rPr>
          <w:rFonts w:asciiTheme="minorHAnsi" w:hAnsiTheme="minorHAnsi"/>
          <w:sz w:val="24"/>
          <w:szCs w:val="24"/>
        </w:rPr>
        <w:t xml:space="preserve"> </w:t>
      </w:r>
      <w:r w:rsidR="00A55C73" w:rsidRPr="0057305E">
        <w:rPr>
          <w:rFonts w:asciiTheme="minorHAnsi" w:hAnsiTheme="minorHAnsi"/>
          <w:sz w:val="24"/>
          <w:szCs w:val="24"/>
        </w:rPr>
        <w:t xml:space="preserve">brutto </w:t>
      </w:r>
      <w:r w:rsidRPr="0057305E">
        <w:rPr>
          <w:rFonts w:asciiTheme="minorHAnsi" w:hAnsiTheme="minorHAnsi"/>
          <w:sz w:val="24"/>
          <w:szCs w:val="24"/>
        </w:rPr>
        <w:t>za każde naruszenie, przy czym zapłata kary umownej nie wyłącza prawa Zamawiającego do dochodzenia odszkodowania przewyższającego jej wysokość na zasadach ogólnych.</w:t>
      </w:r>
    </w:p>
    <w:p w14:paraId="2292FE6A" w14:textId="77777777" w:rsidR="00D749FD" w:rsidRPr="0057305E" w:rsidRDefault="007B7448" w:rsidP="0099225A">
      <w:pPr>
        <w:widowControl w:val="0"/>
        <w:autoSpaceDE w:val="0"/>
        <w:autoSpaceDN w:val="0"/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7.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D749FD" w:rsidRPr="0057305E">
        <w:rPr>
          <w:rFonts w:asciiTheme="minorHAnsi" w:hAnsiTheme="minorHAnsi"/>
          <w:sz w:val="24"/>
          <w:szCs w:val="24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nr </w:t>
      </w:r>
      <w:r w:rsidR="00E728FA" w:rsidRPr="0057305E">
        <w:rPr>
          <w:rFonts w:asciiTheme="minorHAnsi" w:hAnsiTheme="minorHAnsi"/>
          <w:sz w:val="24"/>
          <w:szCs w:val="24"/>
        </w:rPr>
        <w:t>8</w:t>
      </w:r>
      <w:r w:rsidR="00D749FD" w:rsidRPr="0057305E">
        <w:rPr>
          <w:rFonts w:asciiTheme="minorHAnsi" w:hAnsiTheme="minorHAnsi"/>
          <w:sz w:val="24"/>
          <w:szCs w:val="24"/>
        </w:rPr>
        <w:t xml:space="preserve"> stanowiącego integralną częścią niniejszej Umowy. </w:t>
      </w:r>
    </w:p>
    <w:p w14:paraId="7C36EB44" w14:textId="77777777" w:rsidR="00D749FD" w:rsidRPr="0057305E" w:rsidRDefault="007B7448" w:rsidP="0099225A">
      <w:pPr>
        <w:widowControl w:val="0"/>
        <w:autoSpaceDE w:val="0"/>
        <w:autoSpaceDN w:val="0"/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8.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D749FD" w:rsidRPr="0057305E">
        <w:rPr>
          <w:rFonts w:asciiTheme="minorHAnsi" w:hAnsiTheme="minorHAnsi"/>
          <w:sz w:val="24"/>
          <w:szCs w:val="24"/>
        </w:rPr>
        <w:t>W przypadku gdy w trakcie wykonywania Umowy Zamawiający działając w trybie i zgodnie z art. 28 RODO powierzy Wykonawcy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z realizacją niniejszej Umowy, w ramach wynagrodzenia przysługującego na podstawie niniejszej Umowy.</w:t>
      </w:r>
    </w:p>
    <w:p w14:paraId="61EC89D6" w14:textId="77777777" w:rsidR="00D749FD" w:rsidRPr="0057305E" w:rsidRDefault="007B7448" w:rsidP="0099225A">
      <w:pPr>
        <w:widowControl w:val="0"/>
        <w:autoSpaceDE w:val="0"/>
        <w:autoSpaceDN w:val="0"/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9. </w:t>
      </w:r>
      <w:r w:rsidR="007F2C7E" w:rsidRPr="0057305E">
        <w:rPr>
          <w:rFonts w:asciiTheme="minorHAnsi" w:hAnsiTheme="minorHAnsi"/>
          <w:sz w:val="24"/>
          <w:szCs w:val="24"/>
        </w:rPr>
        <w:tab/>
      </w:r>
      <w:r w:rsidR="00D749FD" w:rsidRPr="0057305E">
        <w:rPr>
          <w:rFonts w:asciiTheme="minorHAnsi" w:hAnsiTheme="minorHAnsi"/>
          <w:sz w:val="24"/>
          <w:szCs w:val="24"/>
        </w:rPr>
        <w:t>Wykonawca zobowiązuje się do niezwłocznego informowania Zamawiającego o każdym incydencie bezpieczeństwa lub naruszeniu ochrony danych osobowych</w:t>
      </w:r>
      <w:r w:rsidR="007F2C7E" w:rsidRPr="0057305E">
        <w:rPr>
          <w:rFonts w:asciiTheme="minorHAnsi" w:hAnsiTheme="minorHAnsi"/>
          <w:sz w:val="24"/>
          <w:szCs w:val="24"/>
        </w:rPr>
        <w:t>.</w:t>
      </w:r>
    </w:p>
    <w:p w14:paraId="4A70B394" w14:textId="77777777" w:rsidR="001D6C59" w:rsidRPr="0057305E" w:rsidRDefault="001D6C59" w:rsidP="00AA7EC5">
      <w:pPr>
        <w:pStyle w:val="tekstustp"/>
        <w:numPr>
          <w:ilvl w:val="0"/>
          <w:numId w:val="0"/>
        </w:numPr>
        <w:spacing w:before="0" w:after="0"/>
        <w:rPr>
          <w:rFonts w:asciiTheme="minorHAnsi" w:hAnsiTheme="minorHAnsi"/>
          <w:sz w:val="24"/>
          <w:szCs w:val="24"/>
        </w:rPr>
      </w:pPr>
    </w:p>
    <w:p w14:paraId="60A610A0" w14:textId="77777777" w:rsidR="001D6C59" w:rsidRPr="0057305E" w:rsidRDefault="001D6C59" w:rsidP="00AA7EC5">
      <w:pPr>
        <w:pStyle w:val="tekstustp"/>
        <w:numPr>
          <w:ilvl w:val="0"/>
          <w:numId w:val="0"/>
        </w:numPr>
        <w:spacing w:before="0" w:after="0"/>
        <w:ind w:left="284"/>
        <w:jc w:val="center"/>
        <w:rPr>
          <w:rFonts w:asciiTheme="minorHAnsi" w:hAnsiTheme="minorHAnsi"/>
          <w:b/>
          <w:sz w:val="24"/>
          <w:szCs w:val="24"/>
        </w:rPr>
      </w:pPr>
      <w:r w:rsidRPr="0057305E">
        <w:rPr>
          <w:rFonts w:asciiTheme="minorHAnsi" w:hAnsiTheme="minorHAnsi"/>
          <w:b/>
          <w:sz w:val="24"/>
          <w:szCs w:val="24"/>
        </w:rPr>
        <w:t>§ 1</w:t>
      </w:r>
      <w:r w:rsidR="00E83D18" w:rsidRPr="0057305E">
        <w:rPr>
          <w:rFonts w:asciiTheme="minorHAnsi" w:hAnsiTheme="minorHAnsi"/>
          <w:b/>
          <w:sz w:val="24"/>
          <w:szCs w:val="24"/>
        </w:rPr>
        <w:t>2</w:t>
      </w:r>
      <w:r w:rsidR="00A46700" w:rsidRPr="0057305E">
        <w:rPr>
          <w:rFonts w:asciiTheme="minorHAnsi" w:hAnsiTheme="minorHAnsi"/>
          <w:b/>
          <w:sz w:val="24"/>
          <w:szCs w:val="24"/>
        </w:rPr>
        <w:t>.</w:t>
      </w:r>
    </w:p>
    <w:p w14:paraId="5DD8BE7D" w14:textId="77777777" w:rsidR="00E83D18" w:rsidRPr="0057305E" w:rsidRDefault="00E83D18" w:rsidP="00AA7EC5">
      <w:pPr>
        <w:pStyle w:val="tekstustp"/>
        <w:numPr>
          <w:ilvl w:val="0"/>
          <w:numId w:val="0"/>
        </w:numPr>
        <w:spacing w:before="0" w:after="0"/>
        <w:ind w:left="284"/>
        <w:jc w:val="center"/>
        <w:rPr>
          <w:rFonts w:asciiTheme="minorHAnsi" w:hAnsiTheme="minorHAnsi"/>
          <w:b/>
          <w:sz w:val="24"/>
          <w:szCs w:val="24"/>
        </w:rPr>
      </w:pPr>
      <w:r w:rsidRPr="0057305E">
        <w:rPr>
          <w:rFonts w:asciiTheme="minorHAnsi" w:hAnsiTheme="minorHAnsi"/>
          <w:b/>
          <w:sz w:val="24"/>
          <w:szCs w:val="24"/>
        </w:rPr>
        <w:t>Postanowienia końcowe</w:t>
      </w:r>
    </w:p>
    <w:p w14:paraId="5F109E9F" w14:textId="77777777" w:rsidR="001D6C59" w:rsidRPr="0057305E" w:rsidRDefault="007B7448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1. </w:t>
      </w:r>
      <w:r w:rsidRPr="0057305E">
        <w:rPr>
          <w:rFonts w:asciiTheme="minorHAnsi" w:hAnsiTheme="minorHAnsi"/>
          <w:sz w:val="24"/>
          <w:szCs w:val="24"/>
        </w:rPr>
        <w:tab/>
      </w:r>
      <w:r w:rsidR="001D6C59" w:rsidRPr="0057305E">
        <w:rPr>
          <w:rFonts w:asciiTheme="minorHAnsi" w:hAnsiTheme="minorHAnsi"/>
          <w:sz w:val="24"/>
          <w:szCs w:val="24"/>
        </w:rPr>
        <w:t>Ewentualne spory, jakie mogą wyniknąć na tle wykonywania niniejszej Umowy, Strony będą starały się rozwiązać polubownie. W przypadku braku porozumienia spory będą oddane do rozstrzygnięcia sądowi powszechnemu właściwemu ze względu na siedzibę Zamawiającego.</w:t>
      </w:r>
    </w:p>
    <w:p w14:paraId="1BA2121B" w14:textId="77777777" w:rsidR="001E12C6" w:rsidRPr="0057305E" w:rsidRDefault="007B7448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2. </w:t>
      </w:r>
      <w:r w:rsidRPr="0057305E">
        <w:rPr>
          <w:rFonts w:asciiTheme="minorHAnsi" w:hAnsiTheme="minorHAnsi"/>
          <w:sz w:val="24"/>
          <w:szCs w:val="24"/>
        </w:rPr>
        <w:tab/>
      </w:r>
      <w:r w:rsidR="008E14ED" w:rsidRPr="0057305E">
        <w:rPr>
          <w:rFonts w:asciiTheme="minorHAnsi" w:hAnsiTheme="minorHAnsi"/>
          <w:sz w:val="24"/>
          <w:szCs w:val="24"/>
        </w:rPr>
        <w:t xml:space="preserve">Przelew wierzytelności z tytułu </w:t>
      </w:r>
      <w:r w:rsidR="0001597C" w:rsidRPr="0057305E">
        <w:rPr>
          <w:rFonts w:asciiTheme="minorHAnsi" w:hAnsiTheme="minorHAnsi"/>
          <w:sz w:val="24"/>
          <w:szCs w:val="24"/>
        </w:rPr>
        <w:t>U</w:t>
      </w:r>
      <w:r w:rsidR="008E14ED" w:rsidRPr="0057305E">
        <w:rPr>
          <w:rFonts w:asciiTheme="minorHAnsi" w:hAnsiTheme="minorHAnsi"/>
          <w:sz w:val="24"/>
          <w:szCs w:val="24"/>
        </w:rPr>
        <w:t xml:space="preserve">mowy na zasadach określonych w Kodeksie cywilnym jest dopuszczony jedynie za </w:t>
      </w:r>
      <w:r w:rsidR="0095524E" w:rsidRPr="0057305E">
        <w:rPr>
          <w:rFonts w:asciiTheme="minorHAnsi" w:hAnsiTheme="minorHAnsi"/>
          <w:sz w:val="24"/>
          <w:szCs w:val="24"/>
        </w:rPr>
        <w:t xml:space="preserve">uprzednią </w:t>
      </w:r>
      <w:r w:rsidR="008E14ED" w:rsidRPr="0057305E">
        <w:rPr>
          <w:rFonts w:asciiTheme="minorHAnsi" w:hAnsiTheme="minorHAnsi"/>
          <w:sz w:val="24"/>
          <w:szCs w:val="24"/>
        </w:rPr>
        <w:t>zgodą Zamawiającego wyrażoną w formie pisemnej.</w:t>
      </w:r>
      <w:r w:rsidR="005D7148" w:rsidRPr="0057305E">
        <w:rPr>
          <w:rFonts w:asciiTheme="minorHAnsi" w:hAnsiTheme="minorHAnsi"/>
          <w:sz w:val="24"/>
          <w:szCs w:val="24"/>
        </w:rPr>
        <w:t xml:space="preserve"> </w:t>
      </w:r>
      <w:r w:rsidR="008E14ED" w:rsidRPr="0057305E">
        <w:rPr>
          <w:rFonts w:asciiTheme="minorHAnsi" w:hAnsiTheme="minorHAnsi"/>
          <w:sz w:val="24"/>
          <w:szCs w:val="24"/>
        </w:rPr>
        <w:t xml:space="preserve"> </w:t>
      </w:r>
    </w:p>
    <w:p w14:paraId="339D4F34" w14:textId="77777777" w:rsidR="001E12C6" w:rsidRPr="0057305E" w:rsidRDefault="007B7448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3. </w:t>
      </w:r>
      <w:r w:rsidRPr="0057305E">
        <w:rPr>
          <w:rFonts w:asciiTheme="minorHAnsi" w:hAnsiTheme="minorHAnsi"/>
          <w:sz w:val="24"/>
          <w:szCs w:val="24"/>
        </w:rPr>
        <w:tab/>
      </w:r>
      <w:r w:rsidR="008E14ED" w:rsidRPr="0057305E">
        <w:rPr>
          <w:rFonts w:asciiTheme="minorHAnsi" w:hAnsiTheme="minorHAnsi"/>
          <w:sz w:val="24"/>
          <w:szCs w:val="24"/>
        </w:rPr>
        <w:t xml:space="preserve">Wszelkie zmiany i uzupełnienia </w:t>
      </w:r>
      <w:r w:rsidR="00370B59" w:rsidRPr="0057305E">
        <w:rPr>
          <w:rFonts w:asciiTheme="minorHAnsi" w:hAnsiTheme="minorHAnsi"/>
          <w:sz w:val="24"/>
          <w:szCs w:val="24"/>
        </w:rPr>
        <w:t>U</w:t>
      </w:r>
      <w:r w:rsidR="008E14ED" w:rsidRPr="0057305E">
        <w:rPr>
          <w:rFonts w:asciiTheme="minorHAnsi" w:hAnsiTheme="minorHAnsi"/>
          <w:sz w:val="24"/>
          <w:szCs w:val="24"/>
        </w:rPr>
        <w:t xml:space="preserve">mowy wymagają dla swej ważności formy pisemnej pod rygorem nieważności i są skuteczne po podpisaniu przez obie </w:t>
      </w:r>
      <w:r w:rsidR="003911F4" w:rsidRPr="0057305E">
        <w:rPr>
          <w:rFonts w:asciiTheme="minorHAnsi" w:hAnsiTheme="minorHAnsi"/>
          <w:sz w:val="24"/>
          <w:szCs w:val="24"/>
        </w:rPr>
        <w:t>S</w:t>
      </w:r>
      <w:r w:rsidR="008E14ED" w:rsidRPr="0057305E">
        <w:rPr>
          <w:rFonts w:asciiTheme="minorHAnsi" w:hAnsiTheme="minorHAnsi"/>
          <w:sz w:val="24"/>
          <w:szCs w:val="24"/>
        </w:rPr>
        <w:t>trony.</w:t>
      </w:r>
    </w:p>
    <w:p w14:paraId="34F45CFA" w14:textId="77777777" w:rsidR="001E12C6" w:rsidRPr="0057305E" w:rsidRDefault="007B7448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4. </w:t>
      </w:r>
      <w:r w:rsidRPr="0057305E">
        <w:rPr>
          <w:rFonts w:asciiTheme="minorHAnsi" w:hAnsiTheme="minorHAnsi"/>
          <w:sz w:val="24"/>
          <w:szCs w:val="24"/>
        </w:rPr>
        <w:tab/>
      </w:r>
      <w:r w:rsidR="008E14ED" w:rsidRPr="0057305E">
        <w:rPr>
          <w:rFonts w:asciiTheme="minorHAnsi" w:hAnsiTheme="minorHAnsi"/>
          <w:sz w:val="24"/>
          <w:szCs w:val="24"/>
        </w:rPr>
        <w:t xml:space="preserve">W sprawach nieuregulowanych </w:t>
      </w:r>
      <w:r w:rsidR="00370B59" w:rsidRPr="0057305E">
        <w:rPr>
          <w:rFonts w:asciiTheme="minorHAnsi" w:hAnsiTheme="minorHAnsi"/>
          <w:sz w:val="24"/>
          <w:szCs w:val="24"/>
        </w:rPr>
        <w:t>U</w:t>
      </w:r>
      <w:r w:rsidR="008E14ED" w:rsidRPr="0057305E">
        <w:rPr>
          <w:rFonts w:asciiTheme="minorHAnsi" w:hAnsiTheme="minorHAnsi"/>
          <w:sz w:val="24"/>
          <w:szCs w:val="24"/>
        </w:rPr>
        <w:t>mową mają zastosowanie przepisy Kodeksu cywilnego</w:t>
      </w:r>
      <w:r w:rsidR="0030375B" w:rsidRPr="0057305E">
        <w:rPr>
          <w:rFonts w:asciiTheme="minorHAnsi" w:hAnsiTheme="minorHAnsi"/>
          <w:sz w:val="24"/>
          <w:szCs w:val="24"/>
        </w:rPr>
        <w:t xml:space="preserve"> </w:t>
      </w:r>
      <w:r w:rsidR="008E14ED" w:rsidRPr="0057305E">
        <w:rPr>
          <w:rFonts w:asciiTheme="minorHAnsi" w:hAnsiTheme="minorHAnsi"/>
          <w:sz w:val="24"/>
          <w:szCs w:val="24"/>
        </w:rPr>
        <w:t>oraz inne powszechnie obowiązujące przepisy prawa.</w:t>
      </w:r>
    </w:p>
    <w:p w14:paraId="1D9FA98E" w14:textId="77777777" w:rsidR="00B07C52" w:rsidRPr="0057305E" w:rsidRDefault="007B7448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5. </w:t>
      </w:r>
      <w:r w:rsidRPr="0057305E">
        <w:rPr>
          <w:rFonts w:asciiTheme="minorHAnsi" w:hAnsiTheme="minorHAnsi"/>
          <w:sz w:val="24"/>
          <w:szCs w:val="24"/>
        </w:rPr>
        <w:tab/>
      </w:r>
      <w:r w:rsidR="00B07C52" w:rsidRPr="0057305E">
        <w:rPr>
          <w:rFonts w:asciiTheme="minorHAnsi" w:hAnsiTheme="minorHAnsi"/>
          <w:sz w:val="24"/>
          <w:szCs w:val="24"/>
        </w:rPr>
        <w:t>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upadłościowego, restrukturyzacyjnego, likwidacyjnego lub wydania nakazu zajęcia majątku. Niedochowanie tego obowiązku może stanowić podstawę do rozwiązania Umowy lub dochodzenia roszczeń odszkodowawczych.</w:t>
      </w:r>
    </w:p>
    <w:p w14:paraId="1138720C" w14:textId="77777777" w:rsidR="00B07C52" w:rsidRPr="0057305E" w:rsidRDefault="007B7448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6. </w:t>
      </w:r>
      <w:r w:rsidRPr="0057305E">
        <w:rPr>
          <w:rFonts w:asciiTheme="minorHAnsi" w:hAnsiTheme="minorHAnsi"/>
          <w:sz w:val="24"/>
          <w:szCs w:val="24"/>
        </w:rPr>
        <w:tab/>
      </w:r>
      <w:r w:rsidR="00B07C52" w:rsidRPr="0057305E">
        <w:rPr>
          <w:rFonts w:asciiTheme="minorHAnsi" w:hAnsiTheme="minorHAnsi"/>
          <w:sz w:val="24"/>
          <w:szCs w:val="24"/>
        </w:rPr>
        <w:t xml:space="preserve"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</w:t>
      </w:r>
      <w:r w:rsidR="00B07C52" w:rsidRPr="0057305E">
        <w:rPr>
          <w:rFonts w:asciiTheme="minorHAnsi" w:hAnsiTheme="minorHAnsi"/>
          <w:sz w:val="24"/>
          <w:szCs w:val="24"/>
        </w:rPr>
        <w:lastRenderedPageBreak/>
        <w:t>wskazany przez Stronę adres korespondencyjny będzie traktowana jako skierowana na właściwy adres Strony ze skutkiem doręczenia.</w:t>
      </w:r>
    </w:p>
    <w:p w14:paraId="62034EAA" w14:textId="51D05435" w:rsidR="006A7756" w:rsidRPr="0057305E" w:rsidRDefault="006A7756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7. Wykonawca oświadcza, że na dzień zawarcia niniejszej Umowy posiada status/ nie posiada statusu</w:t>
      </w:r>
      <w:r w:rsidR="00456849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>du</w:t>
      </w:r>
      <w:r w:rsidRPr="0057305E">
        <w:rPr>
          <w:rFonts w:asciiTheme="minorHAnsi" w:hAnsiTheme="minorHAnsi" w:cs="Lora"/>
          <w:sz w:val="24"/>
          <w:szCs w:val="24"/>
        </w:rPr>
        <w:t>ż</w:t>
      </w:r>
      <w:r w:rsidRPr="0057305E">
        <w:rPr>
          <w:rFonts w:asciiTheme="minorHAnsi" w:hAnsiTheme="minorHAnsi"/>
          <w:sz w:val="24"/>
          <w:szCs w:val="24"/>
        </w:rPr>
        <w:t>ego przedsi</w:t>
      </w:r>
      <w:r w:rsidRPr="0057305E">
        <w:rPr>
          <w:rFonts w:asciiTheme="minorHAnsi" w:hAnsiTheme="minorHAnsi" w:cs="Lora"/>
          <w:sz w:val="24"/>
          <w:szCs w:val="24"/>
        </w:rPr>
        <w:t>ę</w:t>
      </w:r>
      <w:r w:rsidRPr="0057305E">
        <w:rPr>
          <w:rFonts w:asciiTheme="minorHAnsi" w:hAnsiTheme="minorHAnsi"/>
          <w:sz w:val="24"/>
          <w:szCs w:val="24"/>
        </w:rPr>
        <w:t>biorcy</w:t>
      </w:r>
      <w:r w:rsidR="00456849" w:rsidRPr="0057305E">
        <w:rPr>
          <w:rFonts w:asciiTheme="minorHAnsi" w:hAnsiTheme="minorHAnsi"/>
          <w:sz w:val="24"/>
          <w:szCs w:val="24"/>
        </w:rPr>
        <w:fldChar w:fldCharType="begin"/>
      </w:r>
      <w:r w:rsidR="00456849" w:rsidRPr="0057305E">
        <w:rPr>
          <w:rFonts w:asciiTheme="minorHAnsi" w:hAnsiTheme="minorHAnsi"/>
          <w:sz w:val="24"/>
          <w:szCs w:val="24"/>
        </w:rPr>
        <w:instrText xml:space="preserve"> NOTEREF _Ref212625819 \f \h </w:instrText>
      </w:r>
      <w:r w:rsidR="00456849" w:rsidRPr="0057305E">
        <w:rPr>
          <w:rFonts w:asciiTheme="minorHAnsi" w:hAnsiTheme="minorHAnsi"/>
          <w:sz w:val="24"/>
          <w:szCs w:val="24"/>
        </w:rPr>
      </w:r>
      <w:r w:rsidR="0057305E" w:rsidRPr="0057305E">
        <w:rPr>
          <w:rFonts w:asciiTheme="minorHAnsi" w:hAnsiTheme="minorHAnsi"/>
          <w:sz w:val="24"/>
          <w:szCs w:val="24"/>
        </w:rPr>
        <w:instrText xml:space="preserve"> \* MERGEFORMAT </w:instrText>
      </w:r>
      <w:r w:rsidR="00456849" w:rsidRPr="0057305E">
        <w:rPr>
          <w:rFonts w:asciiTheme="minorHAnsi" w:hAnsiTheme="minorHAnsi"/>
          <w:sz w:val="24"/>
          <w:szCs w:val="24"/>
        </w:rPr>
        <w:fldChar w:fldCharType="separate"/>
      </w:r>
      <w:r w:rsidR="00456849" w:rsidRPr="0057305E">
        <w:rPr>
          <w:rStyle w:val="Odwoanieprzypisudolnego"/>
          <w:rFonts w:asciiTheme="minorHAnsi" w:hAnsiTheme="minorHAnsi"/>
          <w:sz w:val="24"/>
          <w:szCs w:val="24"/>
        </w:rPr>
        <w:t>1</w:t>
      </w:r>
      <w:r w:rsidR="00456849" w:rsidRPr="0057305E">
        <w:rPr>
          <w:rFonts w:asciiTheme="minorHAnsi" w:hAnsiTheme="minorHAnsi"/>
          <w:sz w:val="24"/>
          <w:szCs w:val="24"/>
        </w:rPr>
        <w:fldChar w:fldCharType="end"/>
      </w:r>
      <w:r w:rsidRPr="0057305E">
        <w:rPr>
          <w:rFonts w:asciiTheme="minorHAnsi" w:hAnsiTheme="minorHAnsi"/>
          <w:sz w:val="24"/>
          <w:szCs w:val="24"/>
        </w:rPr>
        <w:t xml:space="preserve"> w rozumieniu ustawy z dnia 8 marca 2013 r. o przeciwdzia</w:t>
      </w:r>
      <w:r w:rsidRPr="0057305E">
        <w:rPr>
          <w:rFonts w:asciiTheme="minorHAnsi" w:hAnsiTheme="minorHAnsi" w:cs="Lora"/>
          <w:sz w:val="24"/>
          <w:szCs w:val="24"/>
        </w:rPr>
        <w:t>ł</w:t>
      </w:r>
      <w:r w:rsidRPr="0057305E">
        <w:rPr>
          <w:rFonts w:asciiTheme="minorHAnsi" w:hAnsiTheme="minorHAnsi"/>
          <w:sz w:val="24"/>
          <w:szCs w:val="24"/>
        </w:rPr>
        <w:t>aniu nadmiernym op</w:t>
      </w:r>
      <w:r w:rsidRPr="0057305E">
        <w:rPr>
          <w:rFonts w:asciiTheme="minorHAnsi" w:hAnsiTheme="minorHAnsi" w:cs="Lora"/>
          <w:sz w:val="24"/>
          <w:szCs w:val="24"/>
        </w:rPr>
        <w:t>óź</w:t>
      </w:r>
      <w:r w:rsidRPr="0057305E">
        <w:rPr>
          <w:rFonts w:asciiTheme="minorHAnsi" w:hAnsiTheme="minorHAnsi"/>
          <w:sz w:val="24"/>
          <w:szCs w:val="24"/>
        </w:rPr>
        <w:t>nieniom w transakcjach handlowych (</w:t>
      </w:r>
      <w:proofErr w:type="spellStart"/>
      <w:r w:rsidRPr="0057305E">
        <w:rPr>
          <w:rFonts w:asciiTheme="minorHAnsi" w:hAnsiTheme="minorHAnsi"/>
          <w:sz w:val="24"/>
          <w:szCs w:val="24"/>
        </w:rPr>
        <w:t>t.j</w:t>
      </w:r>
      <w:proofErr w:type="spellEnd"/>
      <w:r w:rsidRPr="0057305E">
        <w:rPr>
          <w:rFonts w:asciiTheme="minorHAnsi" w:hAnsiTheme="minorHAnsi"/>
          <w:sz w:val="24"/>
          <w:szCs w:val="24"/>
        </w:rPr>
        <w:t>. Dz.U. z 2023 r. poz. 1790) w rozumieniu ww. ustawy.</w:t>
      </w:r>
    </w:p>
    <w:p w14:paraId="3D7BF872" w14:textId="77777777" w:rsidR="009044A8" w:rsidRPr="0057305E" w:rsidRDefault="007B7448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8. </w:t>
      </w:r>
      <w:r w:rsidRPr="0057305E">
        <w:rPr>
          <w:rFonts w:asciiTheme="minorHAnsi" w:hAnsiTheme="minorHAnsi"/>
          <w:sz w:val="24"/>
          <w:szCs w:val="24"/>
        </w:rPr>
        <w:tab/>
      </w:r>
      <w:r w:rsidR="009044A8" w:rsidRPr="0057305E">
        <w:rPr>
          <w:rFonts w:asciiTheme="minorHAnsi" w:hAnsiTheme="minorHAnsi"/>
          <w:sz w:val="24"/>
          <w:szCs w:val="24"/>
        </w:rPr>
        <w:t>Przedstawiciele Stron Umowy oświadczają, że od dat umocowania ich do działania</w:t>
      </w:r>
      <w:r w:rsidR="009044A8" w:rsidRPr="0057305E">
        <w:rPr>
          <w:rFonts w:asciiTheme="minorHAnsi" w:hAnsiTheme="minorHAnsi"/>
          <w:sz w:val="24"/>
          <w:szCs w:val="24"/>
        </w:rPr>
        <w:br/>
        <w:t xml:space="preserve"> w imieniu Stron do chwili podpisania niniejszej Umowy nie nastąpiły żadne zmiany w stanie faktycznym i prawnym, które mogły mieć jakikolwiek wpływ na ważność zaciągniętych przez nich zobowiązań.</w:t>
      </w:r>
    </w:p>
    <w:p w14:paraId="57F70F32" w14:textId="77777777" w:rsidR="00B07C52" w:rsidRPr="0057305E" w:rsidRDefault="007B7448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9. </w:t>
      </w:r>
      <w:r w:rsidRPr="0057305E">
        <w:rPr>
          <w:rFonts w:asciiTheme="minorHAnsi" w:hAnsiTheme="minorHAnsi"/>
          <w:sz w:val="24"/>
          <w:szCs w:val="24"/>
        </w:rPr>
        <w:tab/>
      </w:r>
      <w:r w:rsidR="00B07C52" w:rsidRPr="0057305E">
        <w:rPr>
          <w:rFonts w:asciiTheme="minorHAnsi" w:hAnsiTheme="minorHAnsi"/>
          <w:sz w:val="24"/>
          <w:szCs w:val="24"/>
        </w:rPr>
        <w:t>Umowa wchodzi w życie z dniem podpisania przez ostatnią ze Stron.</w:t>
      </w:r>
    </w:p>
    <w:p w14:paraId="3C0ECC94" w14:textId="38A41FE7" w:rsidR="00B07C52" w:rsidRPr="0057305E" w:rsidRDefault="007B7448" w:rsidP="0099225A">
      <w:pPr>
        <w:pStyle w:val="tekstustp"/>
        <w:numPr>
          <w:ilvl w:val="0"/>
          <w:numId w:val="0"/>
        </w:numPr>
        <w:spacing w:before="0" w:after="0"/>
        <w:ind w:left="426" w:hanging="426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10.</w:t>
      </w:r>
      <w:r w:rsidRPr="0057305E">
        <w:rPr>
          <w:rFonts w:asciiTheme="minorHAnsi" w:hAnsiTheme="minorHAnsi"/>
          <w:sz w:val="24"/>
          <w:szCs w:val="24"/>
        </w:rPr>
        <w:tab/>
      </w:r>
      <w:r w:rsidR="00B07C52" w:rsidRPr="0057305E">
        <w:rPr>
          <w:rFonts w:asciiTheme="minorHAnsi" w:hAnsiTheme="minorHAnsi"/>
          <w:sz w:val="24"/>
          <w:szCs w:val="24"/>
        </w:rPr>
        <w:t>Umowę sporządzono w dwóch jednobrzmiących egzemplarzach, jednym dla Zamawiającego i jednym dla Wykonawcy/Umowę sporządzono w formie</w:t>
      </w:r>
      <w:r w:rsidR="00F327C2" w:rsidRPr="0057305E">
        <w:rPr>
          <w:rFonts w:asciiTheme="minorHAnsi" w:hAnsiTheme="minorHAnsi"/>
          <w:sz w:val="24"/>
          <w:szCs w:val="24"/>
        </w:rPr>
        <w:t xml:space="preserve"> </w:t>
      </w:r>
      <w:r w:rsidR="00B07C52" w:rsidRPr="0057305E">
        <w:rPr>
          <w:rFonts w:asciiTheme="minorHAnsi" w:hAnsiTheme="minorHAnsi"/>
          <w:sz w:val="24"/>
          <w:szCs w:val="24"/>
        </w:rPr>
        <w:t>elektronicznej i podpisano przy wykorzystaniu kwalifikowanych podpisów elektronicznych</w:t>
      </w:r>
      <w:bookmarkStart w:id="2" w:name="_Ref212625819"/>
      <w:r w:rsidR="00B07C52" w:rsidRPr="0057305E">
        <w:rPr>
          <w:rFonts w:asciiTheme="minorHAnsi" w:hAnsiTheme="minorHAnsi"/>
          <w:color w:val="000000"/>
          <w:sz w:val="24"/>
          <w:szCs w:val="24"/>
          <w:vertAlign w:val="superscript"/>
        </w:rPr>
        <w:footnoteReference w:id="1"/>
      </w:r>
      <w:bookmarkEnd w:id="2"/>
      <w:r w:rsidR="00B07C52" w:rsidRPr="0057305E">
        <w:rPr>
          <w:rFonts w:asciiTheme="minorHAnsi" w:hAnsiTheme="minorHAnsi"/>
          <w:color w:val="000000"/>
          <w:sz w:val="24"/>
          <w:szCs w:val="24"/>
        </w:rPr>
        <w:t>.</w:t>
      </w:r>
    </w:p>
    <w:p w14:paraId="1ECB1452" w14:textId="77777777" w:rsidR="00B07C52" w:rsidRPr="0057305E" w:rsidRDefault="00B07C52" w:rsidP="00AA7EC5">
      <w:pPr>
        <w:pStyle w:val="tekstustp"/>
        <w:numPr>
          <w:ilvl w:val="0"/>
          <w:numId w:val="0"/>
        </w:numPr>
        <w:spacing w:before="0" w:after="0"/>
        <w:ind w:left="2348" w:hanging="363"/>
        <w:rPr>
          <w:rFonts w:asciiTheme="minorHAnsi" w:hAnsiTheme="minorHAnsi"/>
          <w:sz w:val="24"/>
          <w:szCs w:val="24"/>
        </w:rPr>
      </w:pPr>
    </w:p>
    <w:p w14:paraId="6FD75D5C" w14:textId="77777777" w:rsidR="008E14ED" w:rsidRPr="0057305E" w:rsidRDefault="00A13843" w:rsidP="006E30C9">
      <w:pPr>
        <w:pStyle w:val="tekstustp"/>
        <w:numPr>
          <w:ilvl w:val="0"/>
          <w:numId w:val="0"/>
        </w:numPr>
        <w:spacing w:before="0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Następujące z</w:t>
      </w:r>
      <w:r w:rsidR="008E14ED" w:rsidRPr="0057305E">
        <w:rPr>
          <w:rFonts w:asciiTheme="minorHAnsi" w:hAnsiTheme="minorHAnsi"/>
          <w:sz w:val="24"/>
          <w:szCs w:val="24"/>
        </w:rPr>
        <w:t xml:space="preserve">ałączniki </w:t>
      </w:r>
      <w:r w:rsidR="00370B59" w:rsidRPr="0057305E">
        <w:rPr>
          <w:rFonts w:asciiTheme="minorHAnsi" w:hAnsiTheme="minorHAnsi"/>
          <w:sz w:val="24"/>
          <w:szCs w:val="24"/>
        </w:rPr>
        <w:t>stanowią integralną część Umowy</w:t>
      </w:r>
      <w:r w:rsidRPr="0057305E">
        <w:rPr>
          <w:rFonts w:asciiTheme="minorHAnsi" w:hAnsiTheme="minorHAnsi"/>
          <w:sz w:val="24"/>
          <w:szCs w:val="24"/>
        </w:rPr>
        <w:t>:</w:t>
      </w:r>
    </w:p>
    <w:p w14:paraId="34258EE1" w14:textId="77777777" w:rsidR="00E728FA" w:rsidRPr="0057305E" w:rsidRDefault="00E728FA" w:rsidP="006E30C9">
      <w:pPr>
        <w:pStyle w:val="tekstpunkt"/>
        <w:numPr>
          <w:ilvl w:val="0"/>
          <w:numId w:val="0"/>
        </w:numPr>
        <w:spacing w:before="0" w:after="60"/>
        <w:ind w:left="425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Załącznik nr </w:t>
      </w:r>
      <w:r w:rsidRPr="0057305E">
        <w:rPr>
          <w:rFonts w:asciiTheme="minorHAnsi" w:hAnsiTheme="minorHAnsi"/>
          <w:sz w:val="24"/>
          <w:szCs w:val="24"/>
          <w:lang w:val="pl-PL"/>
        </w:rPr>
        <w:t>1</w:t>
      </w:r>
      <w:r w:rsidRPr="0057305E">
        <w:rPr>
          <w:rFonts w:asciiTheme="minorHAnsi" w:hAnsiTheme="minorHAnsi"/>
          <w:sz w:val="24"/>
          <w:szCs w:val="24"/>
        </w:rPr>
        <w:t xml:space="preserve"> – Wydruk z KRS</w:t>
      </w:r>
      <w:r w:rsidRPr="0057305E">
        <w:rPr>
          <w:rFonts w:asciiTheme="minorHAnsi" w:hAnsiTheme="minorHAnsi"/>
          <w:sz w:val="24"/>
          <w:szCs w:val="24"/>
          <w:lang w:val="pl-PL"/>
        </w:rPr>
        <w:t>;</w:t>
      </w:r>
    </w:p>
    <w:p w14:paraId="1FE71C57" w14:textId="77777777" w:rsidR="000E625B" w:rsidRPr="0057305E" w:rsidRDefault="008E14ED" w:rsidP="006E30C9">
      <w:pPr>
        <w:pStyle w:val="tekstpunkt"/>
        <w:numPr>
          <w:ilvl w:val="0"/>
          <w:numId w:val="0"/>
        </w:numPr>
        <w:spacing w:before="0" w:after="60"/>
        <w:ind w:left="425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 xml:space="preserve">Załącznik nr </w:t>
      </w:r>
      <w:r w:rsidR="00E728FA" w:rsidRPr="0057305E">
        <w:rPr>
          <w:rFonts w:asciiTheme="minorHAnsi" w:hAnsiTheme="minorHAnsi"/>
          <w:sz w:val="24"/>
          <w:szCs w:val="24"/>
          <w:lang w:val="pl-PL"/>
        </w:rPr>
        <w:t>2</w:t>
      </w:r>
      <w:r w:rsidR="00C972D3" w:rsidRPr="0057305E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FC6B21" w:rsidRPr="0057305E">
        <w:rPr>
          <w:rFonts w:asciiTheme="minorHAnsi" w:hAnsiTheme="minorHAnsi"/>
          <w:sz w:val="24"/>
          <w:szCs w:val="24"/>
          <w:lang w:val="pl-PL"/>
        </w:rPr>
        <w:t>(</w:t>
      </w:r>
      <w:r w:rsidR="00E728FA" w:rsidRPr="0057305E">
        <w:rPr>
          <w:rFonts w:asciiTheme="minorHAnsi" w:hAnsiTheme="minorHAnsi"/>
          <w:sz w:val="24"/>
          <w:szCs w:val="24"/>
          <w:lang w:val="pl-PL"/>
        </w:rPr>
        <w:t>1</w:t>
      </w:r>
      <w:r w:rsidR="000E625B" w:rsidRPr="0057305E">
        <w:rPr>
          <w:rFonts w:asciiTheme="minorHAnsi" w:hAnsiTheme="minorHAnsi"/>
          <w:sz w:val="24"/>
          <w:szCs w:val="24"/>
          <w:lang w:val="pl-PL"/>
        </w:rPr>
        <w:t xml:space="preserve"> i </w:t>
      </w:r>
      <w:r w:rsidR="00E728FA" w:rsidRPr="0057305E">
        <w:rPr>
          <w:rFonts w:asciiTheme="minorHAnsi" w:hAnsiTheme="minorHAnsi"/>
          <w:sz w:val="24"/>
          <w:szCs w:val="24"/>
          <w:lang w:val="pl-PL"/>
        </w:rPr>
        <w:t>2</w:t>
      </w:r>
      <w:r w:rsidR="00FC6B21" w:rsidRPr="0057305E">
        <w:rPr>
          <w:rFonts w:asciiTheme="minorHAnsi" w:hAnsiTheme="minorHAnsi"/>
          <w:sz w:val="24"/>
          <w:szCs w:val="24"/>
          <w:lang w:val="pl-PL"/>
        </w:rPr>
        <w:t>)</w:t>
      </w:r>
      <w:r w:rsidR="000E625B" w:rsidRPr="0057305E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>–</w:t>
      </w:r>
      <w:r w:rsidR="000E625B" w:rsidRPr="0057305E">
        <w:rPr>
          <w:rFonts w:asciiTheme="minorHAnsi" w:hAnsiTheme="minorHAnsi"/>
          <w:bCs/>
          <w:sz w:val="24"/>
          <w:szCs w:val="24"/>
          <w:lang w:val="pl-PL"/>
        </w:rPr>
        <w:t xml:space="preserve">  Załącznik graficzny – zakres robót w terenie</w:t>
      </w:r>
      <w:r w:rsidR="003A24FC" w:rsidRPr="0057305E">
        <w:rPr>
          <w:rFonts w:asciiTheme="minorHAnsi" w:hAnsiTheme="minorHAnsi"/>
          <w:sz w:val="24"/>
          <w:szCs w:val="24"/>
        </w:rPr>
        <w:t xml:space="preserve"> </w:t>
      </w:r>
    </w:p>
    <w:p w14:paraId="0036FDD7" w14:textId="4CE3CC32" w:rsidR="00E728FA" w:rsidRPr="0057305E" w:rsidRDefault="005D77F0" w:rsidP="006E30C9">
      <w:pPr>
        <w:pStyle w:val="tekstpunkt"/>
        <w:numPr>
          <w:ilvl w:val="0"/>
          <w:numId w:val="0"/>
        </w:numPr>
        <w:spacing w:before="0" w:after="60"/>
        <w:ind w:left="425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Załącznik nr 3</w:t>
      </w:r>
      <w:r w:rsidR="00E728FA" w:rsidRPr="0057305E">
        <w:rPr>
          <w:rFonts w:asciiTheme="minorHAnsi" w:hAnsiTheme="minorHAnsi" w:cs="Arial"/>
          <w:sz w:val="24"/>
          <w:szCs w:val="24"/>
        </w:rPr>
        <w:t xml:space="preserve"> – </w:t>
      </w:r>
      <w:r w:rsidR="007E2C5D" w:rsidRPr="0057305E">
        <w:rPr>
          <w:rFonts w:asciiTheme="minorHAnsi" w:hAnsiTheme="minorHAnsi" w:cs="Arial"/>
          <w:sz w:val="24"/>
          <w:szCs w:val="24"/>
        </w:rPr>
        <w:t xml:space="preserve">Kopia uprawnień </w:t>
      </w:r>
      <w:r w:rsidR="00E728FA" w:rsidRPr="0057305E">
        <w:rPr>
          <w:rFonts w:asciiTheme="minorHAnsi" w:hAnsiTheme="minorHAnsi" w:cs="Arial"/>
          <w:sz w:val="24"/>
          <w:szCs w:val="24"/>
        </w:rPr>
        <w:t>osób skierowanych do realizacji Umowy;</w:t>
      </w:r>
    </w:p>
    <w:p w14:paraId="58B4D87A" w14:textId="77777777" w:rsidR="00E728FA" w:rsidRPr="0057305E" w:rsidRDefault="00E728FA" w:rsidP="006E30C9">
      <w:pPr>
        <w:pStyle w:val="tekstpunkt"/>
        <w:numPr>
          <w:ilvl w:val="0"/>
          <w:numId w:val="0"/>
        </w:numPr>
        <w:spacing w:before="0" w:after="60"/>
        <w:ind w:left="425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Załącznik nr 4 – Kopia polisy OC;</w:t>
      </w:r>
    </w:p>
    <w:p w14:paraId="2CE1A314" w14:textId="77777777" w:rsidR="00E728FA" w:rsidRPr="0057305E" w:rsidRDefault="00E728FA" w:rsidP="006E30C9">
      <w:pPr>
        <w:pStyle w:val="tekstpunkt"/>
        <w:numPr>
          <w:ilvl w:val="0"/>
          <w:numId w:val="0"/>
        </w:numPr>
        <w:spacing w:before="0" w:after="60"/>
        <w:ind w:left="425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Załącznik nr 5 – Protokół przekazania;</w:t>
      </w:r>
    </w:p>
    <w:p w14:paraId="673A0790" w14:textId="77777777" w:rsidR="00E728FA" w:rsidRPr="0057305E" w:rsidRDefault="00E728FA" w:rsidP="006E30C9">
      <w:pPr>
        <w:pStyle w:val="tekstpunkt"/>
        <w:numPr>
          <w:ilvl w:val="0"/>
          <w:numId w:val="0"/>
        </w:numPr>
        <w:spacing w:before="0" w:after="60"/>
        <w:ind w:left="425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Załącznik nr 6</w:t>
      </w:r>
      <w:r w:rsidR="00571402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>– Protokół odbioru</w:t>
      </w:r>
      <w:r w:rsidRPr="0057305E">
        <w:rPr>
          <w:rFonts w:asciiTheme="minorHAnsi" w:hAnsiTheme="minorHAnsi"/>
          <w:sz w:val="24"/>
          <w:szCs w:val="24"/>
          <w:lang w:val="pl-PL"/>
        </w:rPr>
        <w:t>;</w:t>
      </w:r>
      <w:r w:rsidRPr="0057305E">
        <w:rPr>
          <w:rFonts w:asciiTheme="minorHAnsi" w:hAnsiTheme="minorHAnsi"/>
          <w:sz w:val="24"/>
          <w:szCs w:val="24"/>
        </w:rPr>
        <w:t xml:space="preserve"> </w:t>
      </w:r>
    </w:p>
    <w:p w14:paraId="3840FC39" w14:textId="32D7C822" w:rsidR="00E728FA" w:rsidRPr="0057305E" w:rsidRDefault="00E728FA" w:rsidP="006E30C9">
      <w:pPr>
        <w:pStyle w:val="tekstpunkt"/>
        <w:numPr>
          <w:ilvl w:val="0"/>
          <w:numId w:val="0"/>
        </w:numPr>
        <w:spacing w:before="0" w:after="60"/>
        <w:ind w:left="425"/>
        <w:rPr>
          <w:rFonts w:asciiTheme="minorHAnsi" w:hAnsiTheme="minorHAnsi"/>
          <w:sz w:val="24"/>
          <w:szCs w:val="24"/>
          <w:lang w:val="pl-PL"/>
        </w:rPr>
      </w:pPr>
      <w:r w:rsidRPr="0057305E">
        <w:rPr>
          <w:rFonts w:asciiTheme="minorHAnsi" w:hAnsiTheme="minorHAnsi"/>
          <w:sz w:val="24"/>
          <w:szCs w:val="24"/>
        </w:rPr>
        <w:t xml:space="preserve">Załącznik nr 7 </w:t>
      </w:r>
      <w:r w:rsidR="00096DC0" w:rsidRPr="0057305E">
        <w:rPr>
          <w:rFonts w:asciiTheme="minorHAnsi" w:hAnsiTheme="minorHAnsi"/>
          <w:sz w:val="24"/>
          <w:szCs w:val="24"/>
        </w:rPr>
        <w:t>–</w:t>
      </w:r>
      <w:r w:rsidRPr="0057305E">
        <w:rPr>
          <w:rFonts w:asciiTheme="minorHAnsi" w:hAnsiTheme="minorHAnsi"/>
          <w:sz w:val="24"/>
          <w:szCs w:val="24"/>
        </w:rPr>
        <w:t xml:space="preserve"> Oferta cenowa</w:t>
      </w:r>
      <w:r w:rsidRPr="0057305E">
        <w:rPr>
          <w:rFonts w:asciiTheme="minorHAnsi" w:hAnsiTheme="minorHAnsi"/>
          <w:sz w:val="24"/>
          <w:szCs w:val="24"/>
          <w:lang w:val="pl-PL"/>
        </w:rPr>
        <w:t>;</w:t>
      </w:r>
    </w:p>
    <w:p w14:paraId="3018F98A" w14:textId="77777777" w:rsidR="00E728FA" w:rsidRDefault="00E728FA" w:rsidP="006E30C9">
      <w:pPr>
        <w:pStyle w:val="tekstpunkt"/>
        <w:numPr>
          <w:ilvl w:val="0"/>
          <w:numId w:val="0"/>
        </w:numPr>
        <w:spacing w:before="0" w:after="60"/>
        <w:ind w:left="425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t>Załącznik nr 8 – Obowiązek informacyjny.</w:t>
      </w:r>
    </w:p>
    <w:p w14:paraId="29E43E69" w14:textId="77777777" w:rsidR="0099225A" w:rsidRPr="0057305E" w:rsidRDefault="0099225A" w:rsidP="006E30C9">
      <w:pPr>
        <w:pStyle w:val="tekstpunkt"/>
        <w:numPr>
          <w:ilvl w:val="0"/>
          <w:numId w:val="0"/>
        </w:numPr>
        <w:spacing w:before="0" w:after="60"/>
        <w:ind w:left="425"/>
        <w:rPr>
          <w:rFonts w:asciiTheme="minorHAnsi" w:hAnsiTheme="minorHAnsi"/>
          <w:sz w:val="24"/>
          <w:szCs w:val="24"/>
        </w:rPr>
      </w:pPr>
    </w:p>
    <w:tbl>
      <w:tblPr>
        <w:tblW w:w="919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801"/>
      </w:tblGrid>
      <w:tr w:rsidR="0026146B" w:rsidRPr="0057305E" w14:paraId="603EF2E7" w14:textId="77777777" w:rsidTr="0084643F">
        <w:trPr>
          <w:cantSplit/>
          <w:tblHeader/>
        </w:trPr>
        <w:tc>
          <w:tcPr>
            <w:tcW w:w="4395" w:type="dxa"/>
          </w:tcPr>
          <w:p w14:paraId="4929ED03" w14:textId="77777777" w:rsidR="000B2CBF" w:rsidRPr="0057305E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1C0E6AB" w14:textId="77777777" w:rsidR="000B2CBF" w:rsidRPr="0057305E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05DF947" w14:textId="77777777" w:rsidR="0026146B" w:rsidRPr="0057305E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57305E">
              <w:rPr>
                <w:rFonts w:asciiTheme="minorHAnsi" w:hAnsiTheme="minorHAnsi"/>
                <w:sz w:val="24"/>
                <w:szCs w:val="24"/>
              </w:rPr>
              <w:t>Wykonawca:</w:t>
            </w:r>
          </w:p>
          <w:p w14:paraId="3030D363" w14:textId="77777777" w:rsidR="0084643F" w:rsidRPr="0057305E" w:rsidRDefault="0084643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C2A5874" w14:textId="77777777" w:rsidR="0026146B" w:rsidRPr="0057305E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F903A0C" w14:textId="77777777" w:rsidR="0026146B" w:rsidRPr="0057305E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57305E">
              <w:rPr>
                <w:rFonts w:asciiTheme="minorHAnsi" w:hAnsiTheme="minorHAnsi"/>
                <w:sz w:val="24"/>
                <w:szCs w:val="24"/>
              </w:rPr>
              <w:t>…………………………….</w:t>
            </w:r>
          </w:p>
        </w:tc>
        <w:tc>
          <w:tcPr>
            <w:tcW w:w="4801" w:type="dxa"/>
          </w:tcPr>
          <w:p w14:paraId="3B0FCB61" w14:textId="77777777" w:rsidR="0026146B" w:rsidRPr="0057305E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7FA2D17" w14:textId="77777777" w:rsidR="000B2CBF" w:rsidRPr="0057305E" w:rsidRDefault="000B2CB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7BCE081" w14:textId="77777777" w:rsidR="0026146B" w:rsidRPr="0057305E" w:rsidRDefault="0026146B" w:rsidP="00AA7EC5">
            <w:pPr>
              <w:spacing w:before="0" w:after="0"/>
              <w:ind w:left="-52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57305E">
              <w:rPr>
                <w:rFonts w:asciiTheme="minorHAnsi" w:hAnsiTheme="minorHAnsi"/>
                <w:sz w:val="24"/>
                <w:szCs w:val="24"/>
              </w:rPr>
              <w:t>Zamawiający:</w:t>
            </w:r>
          </w:p>
          <w:p w14:paraId="33FD93CC" w14:textId="77777777" w:rsidR="0084643F" w:rsidRPr="0057305E" w:rsidRDefault="0084643F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21BD845" w14:textId="77777777" w:rsidR="0026146B" w:rsidRPr="0057305E" w:rsidRDefault="0026146B" w:rsidP="00AA7EC5">
            <w:pPr>
              <w:spacing w:before="0"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1449CC5" w14:textId="77777777" w:rsidR="0026146B" w:rsidRPr="0057305E" w:rsidRDefault="0026146B" w:rsidP="00AA7EC5">
            <w:pPr>
              <w:spacing w:before="0" w:after="0"/>
              <w:ind w:left="-55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57305E">
              <w:rPr>
                <w:rFonts w:asciiTheme="minorHAnsi" w:hAnsiTheme="minorHAnsi"/>
                <w:sz w:val="24"/>
                <w:szCs w:val="24"/>
              </w:rPr>
              <w:t>……………………………..</w:t>
            </w:r>
          </w:p>
        </w:tc>
      </w:tr>
    </w:tbl>
    <w:p w14:paraId="2415ED5F" w14:textId="77777777" w:rsidR="00B27368" w:rsidRPr="0057305E" w:rsidRDefault="00B27368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7A398CA7" w14:textId="77777777" w:rsidR="00A56C92" w:rsidRPr="0057305E" w:rsidRDefault="00A56C92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00CA00AA" w14:textId="77777777" w:rsidR="00A56C92" w:rsidRPr="0057305E" w:rsidRDefault="00A56C92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6316CA26" w14:textId="77777777" w:rsidR="00A56C92" w:rsidRPr="0057305E" w:rsidRDefault="00A56C92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0B78B75A" w14:textId="77777777" w:rsidR="00A56C92" w:rsidRPr="0057305E" w:rsidRDefault="00A56C92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02D86ECC" w14:textId="77777777" w:rsidR="00A56C92" w:rsidRPr="0057305E" w:rsidRDefault="00A56C92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7A639C03" w14:textId="77777777" w:rsidR="00A56C92" w:rsidRPr="0057305E" w:rsidRDefault="00A56C92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73B37A79" w14:textId="77777777" w:rsidR="00A56C92" w:rsidRPr="0057305E" w:rsidRDefault="00A56C92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6F96E6D0" w14:textId="77777777" w:rsidR="00A56C92" w:rsidRPr="0057305E" w:rsidRDefault="00A56C92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27C68731" w14:textId="77777777" w:rsidR="00A56C92" w:rsidRPr="0057305E" w:rsidRDefault="00A56C92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69F970BE" w14:textId="413329E0" w:rsidR="00B328CD" w:rsidRPr="0057305E" w:rsidRDefault="00096DC0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  <w:r w:rsidRPr="0057305E"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  <w:lastRenderedPageBreak/>
        <w:t>Załącznik nr 2/1 do Umowy</w:t>
      </w:r>
    </w:p>
    <w:p w14:paraId="75539368" w14:textId="77777777" w:rsidR="00096DC0" w:rsidRPr="0057305E" w:rsidRDefault="00096DC0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1921737A" w14:textId="4BB8BCAC" w:rsidR="00096DC0" w:rsidRPr="0057305E" w:rsidRDefault="00096DC0" w:rsidP="00096DC0">
      <w:pPr>
        <w:suppressAutoHyphens/>
        <w:spacing w:before="0" w:after="0"/>
        <w:ind w:right="-1"/>
        <w:jc w:val="lef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  <w:r w:rsidRPr="0057305E">
        <w:rPr>
          <w:rFonts w:asciiTheme="minorHAnsi" w:eastAsia="Calibri" w:hAnsiTheme="minorHAnsi" w:cs="Arial"/>
          <w:noProof/>
          <w:color w:val="000000"/>
          <w:sz w:val="24"/>
          <w:szCs w:val="24"/>
          <w:lang w:eastAsia="ar-SA"/>
        </w:rPr>
        <w:drawing>
          <wp:inline distT="0" distB="0" distL="0" distR="0" wp14:anchorId="092AFF0F" wp14:editId="1B7EDA75">
            <wp:extent cx="5702300" cy="7762964"/>
            <wp:effectExtent l="0" t="0" r="0" b="9525"/>
            <wp:docPr id="369318792" name="Obraz 1" descr="Obraz zawierający tekst, zrzut ekranu, Fotografia lotnicza, map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318792" name="Obraz 1" descr="Obraz zawierający tekst, zrzut ekranu, Fotografia lotnicza, mapa&#10;&#10;Zawartość wygenerowana przez AI może być niepoprawna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725" cy="780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92C45" w14:textId="77777777" w:rsidR="00096DC0" w:rsidRPr="0057305E" w:rsidRDefault="00096DC0" w:rsidP="00096DC0">
      <w:pPr>
        <w:suppressAutoHyphens/>
        <w:spacing w:before="0" w:after="0"/>
        <w:ind w:right="-1"/>
        <w:jc w:val="lef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1B8B00C6" w14:textId="77777777" w:rsidR="00096DC0" w:rsidRPr="0057305E" w:rsidRDefault="00096DC0" w:rsidP="00096DC0">
      <w:pPr>
        <w:suppressAutoHyphens/>
        <w:spacing w:before="0" w:after="0"/>
        <w:ind w:right="-1"/>
        <w:jc w:val="lef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6B6C0CAE" w14:textId="77777777" w:rsidR="00F24F85" w:rsidRPr="0057305E" w:rsidRDefault="00F24F85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728E6B28" w14:textId="77777777" w:rsidR="006E30C9" w:rsidRPr="0057305E" w:rsidRDefault="006E30C9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4072E599" w14:textId="6E4F481D" w:rsidR="00096DC0" w:rsidRPr="0057305E" w:rsidRDefault="00096DC0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  <w:r w:rsidRPr="0057305E"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  <w:lastRenderedPageBreak/>
        <w:t xml:space="preserve">Załącznik nr 2/2 do Umowy </w:t>
      </w:r>
    </w:p>
    <w:p w14:paraId="0EB95B3D" w14:textId="77777777" w:rsidR="00096DC0" w:rsidRPr="0057305E" w:rsidRDefault="00096DC0" w:rsidP="00096DC0">
      <w:pPr>
        <w:suppressAutoHyphens/>
        <w:spacing w:before="0" w:after="0"/>
        <w:ind w:right="-1"/>
        <w:jc w:val="right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</w:p>
    <w:p w14:paraId="0205F2BC" w14:textId="7B106EAD" w:rsidR="00096DC0" w:rsidRPr="0057305E" w:rsidRDefault="00096DC0" w:rsidP="00096DC0">
      <w:pPr>
        <w:suppressAutoHyphens/>
        <w:spacing w:before="0" w:after="0"/>
        <w:ind w:right="-1"/>
        <w:jc w:val="center"/>
        <w:rPr>
          <w:rFonts w:asciiTheme="minorHAnsi" w:eastAsia="Calibri" w:hAnsiTheme="minorHAnsi" w:cs="Arial"/>
          <w:color w:val="000000"/>
          <w:sz w:val="24"/>
          <w:szCs w:val="24"/>
          <w:lang w:eastAsia="ar-SA"/>
        </w:rPr>
      </w:pPr>
      <w:r w:rsidRPr="0057305E">
        <w:rPr>
          <w:rFonts w:asciiTheme="minorHAnsi" w:eastAsia="Calibri" w:hAnsiTheme="minorHAnsi" w:cs="Arial"/>
          <w:noProof/>
          <w:color w:val="000000"/>
          <w:sz w:val="24"/>
          <w:szCs w:val="24"/>
          <w:lang w:eastAsia="ar-SA"/>
        </w:rPr>
        <w:drawing>
          <wp:inline distT="0" distB="0" distL="0" distR="0" wp14:anchorId="0EA259EC" wp14:editId="2908A9FF">
            <wp:extent cx="4691382" cy="8407400"/>
            <wp:effectExtent l="0" t="0" r="0" b="0"/>
            <wp:docPr id="2073782582" name="Obraz 2" descr="Obraz zawierający mapa, Fotografia lotnicza, Widok z lotu ptaka, drzewo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782582" name="Obraz 2" descr="Obraz zawierający mapa, Fotografia lotnicza, Widok z lotu ptaka, drzewo&#10;&#10;Zawartość wygenerowana przez AI może być niepoprawna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203" cy="843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9A348" w14:textId="338F0F30" w:rsidR="00791AAB" w:rsidRPr="0057305E" w:rsidRDefault="006D2AD2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  <w:r w:rsidRPr="0057305E">
        <w:rPr>
          <w:rFonts w:asciiTheme="minorHAnsi" w:eastAsia="Calibri" w:hAnsiTheme="minorHAnsi"/>
          <w:sz w:val="24"/>
          <w:szCs w:val="24"/>
        </w:rPr>
        <w:lastRenderedPageBreak/>
        <w:t>Załącznik nr 5 do Umowy</w:t>
      </w:r>
    </w:p>
    <w:p w14:paraId="6BE9DD77" w14:textId="77777777" w:rsidR="006D2AD2" w:rsidRPr="0057305E" w:rsidRDefault="006D2AD2" w:rsidP="006D2AD2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</w:p>
    <w:p w14:paraId="05E2160B" w14:textId="77777777" w:rsidR="006D2AD2" w:rsidRPr="0057305E" w:rsidRDefault="006D2AD2" w:rsidP="006D2AD2">
      <w:pPr>
        <w:pStyle w:val="Tytu"/>
        <w:rPr>
          <w:rFonts w:asciiTheme="minorHAnsi" w:hAnsiTheme="minorHAnsi" w:cs="Arial"/>
          <w:bCs/>
          <w:sz w:val="24"/>
          <w:szCs w:val="24"/>
        </w:rPr>
      </w:pPr>
      <w:r w:rsidRPr="0057305E">
        <w:rPr>
          <w:rFonts w:asciiTheme="minorHAnsi" w:hAnsiTheme="minorHAnsi" w:cs="Arial"/>
          <w:bCs/>
          <w:sz w:val="24"/>
          <w:szCs w:val="24"/>
        </w:rPr>
        <w:t xml:space="preserve">PROTOKÓŁ </w:t>
      </w:r>
      <w:r w:rsidR="000E4DB3" w:rsidRPr="0057305E">
        <w:rPr>
          <w:rFonts w:asciiTheme="minorHAnsi" w:hAnsiTheme="minorHAnsi" w:cs="Arial"/>
          <w:bCs/>
          <w:sz w:val="24"/>
          <w:szCs w:val="24"/>
        </w:rPr>
        <w:t>PRZEKAZANIA</w:t>
      </w:r>
      <w:r w:rsidRPr="0057305E">
        <w:rPr>
          <w:rFonts w:asciiTheme="minorHAnsi" w:hAnsiTheme="minorHAnsi" w:cs="Arial"/>
          <w:bCs/>
          <w:sz w:val="24"/>
          <w:szCs w:val="24"/>
        </w:rPr>
        <w:t xml:space="preserve"> </w:t>
      </w:r>
    </w:p>
    <w:p w14:paraId="4D74688E" w14:textId="77777777" w:rsidR="006D2AD2" w:rsidRPr="0057305E" w:rsidRDefault="006D2AD2" w:rsidP="006D2AD2">
      <w:pPr>
        <w:pStyle w:val="Podtytu"/>
        <w:rPr>
          <w:rFonts w:asciiTheme="minorHAnsi" w:hAnsiTheme="minorHAnsi" w:cs="Arial"/>
          <w:sz w:val="24"/>
          <w:szCs w:val="24"/>
        </w:rPr>
      </w:pPr>
    </w:p>
    <w:p w14:paraId="05DBF125" w14:textId="77777777" w:rsidR="006D2AD2" w:rsidRPr="0057305E" w:rsidRDefault="006D2AD2" w:rsidP="00172D31">
      <w:pPr>
        <w:pStyle w:val="Podtytu"/>
        <w:spacing w:after="12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nieruchomości stanowiącej własność Polskiej Akademii Nauk w Warszawie,</w:t>
      </w:r>
      <w:r w:rsidR="00F53E96" w:rsidRPr="0057305E">
        <w:rPr>
          <w:rFonts w:asciiTheme="minorHAnsi" w:hAnsiTheme="minorHAnsi" w:cs="Arial"/>
          <w:sz w:val="24"/>
          <w:szCs w:val="24"/>
        </w:rPr>
        <w:t xml:space="preserve"> </w:t>
      </w:r>
      <w:r w:rsidRPr="0057305E">
        <w:rPr>
          <w:rFonts w:asciiTheme="minorHAnsi" w:hAnsiTheme="minorHAnsi" w:cs="Arial"/>
          <w:sz w:val="24"/>
          <w:szCs w:val="24"/>
        </w:rPr>
        <w:t>sporządzony</w:t>
      </w:r>
      <w:r w:rsidR="00F53E96" w:rsidRPr="0057305E">
        <w:rPr>
          <w:rFonts w:asciiTheme="minorHAnsi" w:hAnsiTheme="minorHAnsi" w:cs="Arial"/>
          <w:sz w:val="24"/>
          <w:szCs w:val="24"/>
        </w:rPr>
        <w:t xml:space="preserve"> w dniu ……….……….</w:t>
      </w:r>
      <w:r w:rsidRPr="0057305E">
        <w:rPr>
          <w:rFonts w:asciiTheme="minorHAnsi" w:hAnsiTheme="minorHAnsi" w:cs="Arial"/>
          <w:sz w:val="24"/>
          <w:szCs w:val="24"/>
        </w:rPr>
        <w:t xml:space="preserve"> </w:t>
      </w:r>
      <w:r w:rsidR="00F53E96" w:rsidRPr="0057305E">
        <w:rPr>
          <w:rFonts w:asciiTheme="minorHAnsi" w:hAnsiTheme="minorHAnsi" w:cs="Arial"/>
          <w:sz w:val="24"/>
          <w:szCs w:val="24"/>
        </w:rPr>
        <w:t xml:space="preserve">celem czasowego przekazania nieruchomości dla wykonania </w:t>
      </w:r>
      <w:r w:rsidR="005A3CEE" w:rsidRPr="0057305E">
        <w:rPr>
          <w:rFonts w:asciiTheme="minorHAnsi" w:hAnsiTheme="minorHAnsi" w:cs="Arial"/>
          <w:sz w:val="24"/>
          <w:szCs w:val="24"/>
        </w:rPr>
        <w:t>Przedmiotu U</w:t>
      </w:r>
      <w:r w:rsidR="00F53E96" w:rsidRPr="0057305E">
        <w:rPr>
          <w:rFonts w:asciiTheme="minorHAnsi" w:hAnsiTheme="minorHAnsi" w:cs="Arial"/>
          <w:sz w:val="24"/>
          <w:szCs w:val="24"/>
        </w:rPr>
        <w:t>mow</w:t>
      </w:r>
      <w:r w:rsidR="005A3CEE" w:rsidRPr="0057305E">
        <w:rPr>
          <w:rFonts w:asciiTheme="minorHAnsi" w:hAnsiTheme="minorHAnsi" w:cs="Arial"/>
          <w:sz w:val="24"/>
          <w:szCs w:val="24"/>
        </w:rPr>
        <w:t>y</w:t>
      </w:r>
      <w:r w:rsidR="00F53E96" w:rsidRPr="0057305E">
        <w:rPr>
          <w:rFonts w:asciiTheme="minorHAnsi" w:hAnsiTheme="minorHAnsi" w:cs="Arial"/>
          <w:sz w:val="24"/>
          <w:szCs w:val="24"/>
        </w:rPr>
        <w:t xml:space="preserve"> nr ………………………………. z dnia ……………….. </w:t>
      </w:r>
      <w:r w:rsidRPr="0057305E">
        <w:rPr>
          <w:rFonts w:asciiTheme="minorHAnsi" w:hAnsiTheme="minorHAnsi" w:cs="Arial"/>
          <w:sz w:val="24"/>
          <w:szCs w:val="24"/>
        </w:rPr>
        <w:t xml:space="preserve">pomiędzy: </w:t>
      </w:r>
    </w:p>
    <w:p w14:paraId="61BEDEF2" w14:textId="0F1DDB97" w:rsidR="006D2AD2" w:rsidRPr="0057305E" w:rsidRDefault="00F53E96" w:rsidP="00172D31">
      <w:pPr>
        <w:numPr>
          <w:ilvl w:val="0"/>
          <w:numId w:val="23"/>
        </w:numPr>
        <w:suppressAutoHyphens/>
        <w:spacing w:before="0" w:line="360" w:lineRule="auto"/>
        <w:ind w:left="714" w:hanging="357"/>
        <w:rPr>
          <w:rFonts w:asciiTheme="minorHAnsi" w:hAnsiTheme="minorHAnsi" w:cs="Arial"/>
          <w:color w:val="000000"/>
          <w:sz w:val="24"/>
          <w:szCs w:val="24"/>
        </w:rPr>
      </w:pPr>
      <w:r w:rsidRPr="0057305E">
        <w:rPr>
          <w:rFonts w:asciiTheme="minorHAnsi" w:hAnsiTheme="minorHAnsi" w:cs="Arial"/>
          <w:color w:val="000000"/>
          <w:sz w:val="24"/>
          <w:szCs w:val="24"/>
        </w:rPr>
        <w:t>Przedstawiciel Wykonawcy (</w:t>
      </w:r>
      <w:r w:rsidR="00172D31" w:rsidRPr="0057305E">
        <w:rPr>
          <w:rFonts w:asciiTheme="minorHAnsi" w:hAnsiTheme="minorHAnsi" w:cs="Arial"/>
          <w:color w:val="000000"/>
          <w:sz w:val="24"/>
          <w:szCs w:val="24"/>
        </w:rPr>
        <w:t xml:space="preserve">dalej </w:t>
      </w:r>
      <w:r w:rsidRPr="0057305E">
        <w:rPr>
          <w:rFonts w:asciiTheme="minorHAnsi" w:hAnsiTheme="minorHAnsi" w:cs="Arial"/>
          <w:color w:val="000000"/>
          <w:sz w:val="24"/>
          <w:szCs w:val="24"/>
        </w:rPr>
        <w:t>Przejmującego):</w:t>
      </w:r>
    </w:p>
    <w:p w14:paraId="727BE731" w14:textId="77777777" w:rsidR="00F53E96" w:rsidRPr="0057305E" w:rsidRDefault="00F53E96" w:rsidP="00F53E96">
      <w:pPr>
        <w:suppressAutoHyphens/>
        <w:spacing w:before="0" w:after="0" w:line="360" w:lineRule="auto"/>
        <w:ind w:left="720"/>
        <w:rPr>
          <w:rFonts w:asciiTheme="minorHAnsi" w:hAnsiTheme="minorHAnsi" w:cs="Arial"/>
          <w:color w:val="000000"/>
          <w:sz w:val="24"/>
          <w:szCs w:val="24"/>
        </w:rPr>
      </w:pPr>
      <w:r w:rsidRPr="0057305E">
        <w:rPr>
          <w:rFonts w:asciiTheme="minorHAnsi" w:hAnsiTheme="minorHAnsi" w:cs="Arial"/>
          <w:color w:val="000000"/>
          <w:sz w:val="24"/>
          <w:szCs w:val="24"/>
        </w:rPr>
        <w:t>………………………………………………………….</w:t>
      </w:r>
    </w:p>
    <w:p w14:paraId="1661379E" w14:textId="0A1D279D" w:rsidR="00F53E96" w:rsidRPr="0057305E" w:rsidRDefault="00F53E96" w:rsidP="00172D31">
      <w:pPr>
        <w:numPr>
          <w:ilvl w:val="0"/>
          <w:numId w:val="23"/>
        </w:numPr>
        <w:suppressAutoHyphens/>
        <w:spacing w:before="0" w:line="360" w:lineRule="auto"/>
        <w:ind w:left="714" w:hanging="357"/>
        <w:rPr>
          <w:rFonts w:asciiTheme="minorHAnsi" w:hAnsiTheme="minorHAnsi" w:cs="Arial"/>
          <w:color w:val="000000"/>
          <w:sz w:val="24"/>
          <w:szCs w:val="24"/>
        </w:rPr>
      </w:pPr>
      <w:r w:rsidRPr="0057305E">
        <w:rPr>
          <w:rFonts w:asciiTheme="minorHAnsi" w:hAnsiTheme="minorHAnsi" w:cs="Arial"/>
          <w:color w:val="000000"/>
          <w:sz w:val="24"/>
          <w:szCs w:val="24"/>
        </w:rPr>
        <w:t>Przedstawiciel Zamawiającego (</w:t>
      </w:r>
      <w:r w:rsidR="00172D31" w:rsidRPr="0057305E">
        <w:rPr>
          <w:rFonts w:asciiTheme="minorHAnsi" w:hAnsiTheme="minorHAnsi" w:cs="Arial"/>
          <w:color w:val="000000"/>
          <w:sz w:val="24"/>
          <w:szCs w:val="24"/>
        </w:rPr>
        <w:t xml:space="preserve">dalej </w:t>
      </w:r>
      <w:r w:rsidRPr="0057305E">
        <w:rPr>
          <w:rFonts w:asciiTheme="minorHAnsi" w:hAnsiTheme="minorHAnsi" w:cs="Arial"/>
          <w:color w:val="000000"/>
          <w:sz w:val="24"/>
          <w:szCs w:val="24"/>
        </w:rPr>
        <w:t>Przekazującego):</w:t>
      </w:r>
    </w:p>
    <w:p w14:paraId="2A9F62C5" w14:textId="77777777" w:rsidR="006D2AD2" w:rsidRPr="0057305E" w:rsidRDefault="00F53E96" w:rsidP="004B7158">
      <w:pPr>
        <w:suppressAutoHyphens/>
        <w:spacing w:before="0" w:after="0"/>
        <w:ind w:left="720"/>
        <w:rPr>
          <w:rFonts w:asciiTheme="minorHAnsi" w:hAnsiTheme="minorHAnsi" w:cs="Arial"/>
          <w:color w:val="000000"/>
          <w:sz w:val="24"/>
          <w:szCs w:val="24"/>
        </w:rPr>
      </w:pPr>
      <w:r w:rsidRPr="0057305E">
        <w:rPr>
          <w:rFonts w:asciiTheme="minorHAnsi" w:hAnsiTheme="minorHAnsi" w:cs="Arial"/>
          <w:color w:val="000000"/>
          <w:sz w:val="24"/>
          <w:szCs w:val="24"/>
        </w:rPr>
        <w:t>…………………………………………………………..</w:t>
      </w:r>
    </w:p>
    <w:p w14:paraId="3F9CE626" w14:textId="77777777" w:rsidR="000E4DB3" w:rsidRPr="0057305E" w:rsidRDefault="006D2AD2" w:rsidP="00333349">
      <w:pPr>
        <w:pStyle w:val="Tekstpodstawowy"/>
        <w:numPr>
          <w:ilvl w:val="0"/>
          <w:numId w:val="24"/>
        </w:numPr>
        <w:suppressAutoHyphens/>
        <w:spacing w:after="0"/>
        <w:ind w:left="357" w:hanging="357"/>
        <w:jc w:val="left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W dniu </w:t>
      </w:r>
      <w:r w:rsidR="00F53E96" w:rsidRPr="0057305E">
        <w:rPr>
          <w:rFonts w:asciiTheme="minorHAnsi" w:hAnsiTheme="minorHAnsi" w:cs="Arial"/>
          <w:sz w:val="24"/>
          <w:szCs w:val="24"/>
        </w:rPr>
        <w:t xml:space="preserve">……….………. </w:t>
      </w:r>
      <w:r w:rsidRPr="0057305E">
        <w:rPr>
          <w:rFonts w:asciiTheme="minorHAnsi" w:hAnsiTheme="minorHAnsi" w:cs="Arial"/>
          <w:sz w:val="24"/>
          <w:szCs w:val="24"/>
        </w:rPr>
        <w:t xml:space="preserve">Przekazujący przekazuje Przejmującemu </w:t>
      </w:r>
      <w:r w:rsidR="00E60E6E" w:rsidRPr="0057305E">
        <w:rPr>
          <w:rFonts w:asciiTheme="minorHAnsi" w:hAnsiTheme="minorHAnsi" w:cs="Arial"/>
          <w:sz w:val="24"/>
          <w:szCs w:val="24"/>
        </w:rPr>
        <w:t>nieruchomość gruntową</w:t>
      </w:r>
      <w:r w:rsidRPr="0057305E">
        <w:rPr>
          <w:rFonts w:asciiTheme="minorHAnsi" w:hAnsiTheme="minorHAnsi" w:cs="Arial"/>
          <w:sz w:val="24"/>
          <w:szCs w:val="24"/>
        </w:rPr>
        <w:t xml:space="preserve"> </w:t>
      </w:r>
      <w:r w:rsidR="000E4DB3" w:rsidRPr="0057305E">
        <w:rPr>
          <w:rFonts w:asciiTheme="minorHAnsi" w:hAnsiTheme="minorHAnsi" w:cs="Arial"/>
          <w:sz w:val="24"/>
          <w:szCs w:val="24"/>
        </w:rPr>
        <w:t>zabudowaną</w:t>
      </w:r>
      <w:r w:rsidR="00E60E6E" w:rsidRPr="0057305E">
        <w:rPr>
          <w:rFonts w:asciiTheme="minorHAnsi" w:hAnsiTheme="minorHAnsi" w:cs="Arial"/>
          <w:sz w:val="24"/>
          <w:szCs w:val="24"/>
        </w:rPr>
        <w:t>:</w:t>
      </w:r>
      <w:r w:rsidR="000E4DB3" w:rsidRPr="0057305E">
        <w:rPr>
          <w:rFonts w:asciiTheme="minorHAnsi" w:hAnsiTheme="minorHAnsi" w:cs="Arial"/>
          <w:sz w:val="24"/>
          <w:szCs w:val="24"/>
        </w:rPr>
        <w:t xml:space="preserve"> </w:t>
      </w:r>
    </w:p>
    <w:p w14:paraId="01361DB2" w14:textId="77777777" w:rsidR="000E4DB3" w:rsidRPr="0057305E" w:rsidRDefault="006D2AD2" w:rsidP="004B7158">
      <w:pPr>
        <w:pStyle w:val="Tekstpodstawowy"/>
        <w:suppressAutoHyphens/>
        <w:ind w:left="357"/>
        <w:jc w:val="left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przy ul. </w:t>
      </w:r>
      <w:r w:rsidR="000E4DB3" w:rsidRPr="0057305E">
        <w:rPr>
          <w:rFonts w:asciiTheme="minorHAnsi" w:hAnsiTheme="minorHAnsi" w:cs="Arial"/>
          <w:sz w:val="24"/>
          <w:szCs w:val="24"/>
        </w:rPr>
        <w:t xml:space="preserve">…………………………….. nr …………. </w:t>
      </w:r>
      <w:r w:rsidRPr="0057305E">
        <w:rPr>
          <w:rFonts w:asciiTheme="minorHAnsi" w:hAnsiTheme="minorHAnsi" w:cs="Arial"/>
          <w:sz w:val="24"/>
          <w:szCs w:val="24"/>
        </w:rPr>
        <w:t xml:space="preserve">w </w:t>
      </w:r>
      <w:r w:rsidR="000E4DB3" w:rsidRPr="0057305E">
        <w:rPr>
          <w:rFonts w:asciiTheme="minorHAnsi" w:hAnsiTheme="minorHAnsi" w:cs="Arial"/>
          <w:sz w:val="24"/>
          <w:szCs w:val="24"/>
        </w:rPr>
        <w:t>…………………….</w:t>
      </w:r>
      <w:r w:rsidRPr="0057305E">
        <w:rPr>
          <w:rFonts w:asciiTheme="minorHAnsi" w:hAnsiTheme="minorHAnsi" w:cs="Arial"/>
          <w:sz w:val="24"/>
          <w:szCs w:val="24"/>
        </w:rPr>
        <w:t xml:space="preserve">, </w:t>
      </w:r>
    </w:p>
    <w:p w14:paraId="5832D685" w14:textId="662871AA" w:rsidR="006D2AD2" w:rsidRPr="0057305E" w:rsidRDefault="000E4DB3" w:rsidP="004B7158">
      <w:pPr>
        <w:pStyle w:val="Tekstpodstawowy"/>
        <w:suppressAutoHyphens/>
        <w:spacing w:before="0" w:after="0"/>
        <w:ind w:left="360"/>
        <w:jc w:val="left"/>
        <w:rPr>
          <w:rFonts w:asciiTheme="minorHAnsi" w:hAnsiTheme="minorHAnsi" w:cs="Arial"/>
          <w:sz w:val="24"/>
          <w:szCs w:val="24"/>
          <w:lang w:bidi="en-US"/>
        </w:rPr>
      </w:pPr>
      <w:r w:rsidRPr="0057305E">
        <w:rPr>
          <w:rFonts w:asciiTheme="minorHAnsi" w:hAnsiTheme="minorHAnsi" w:cs="Arial"/>
          <w:sz w:val="24"/>
          <w:szCs w:val="24"/>
          <w:lang w:bidi="en-US"/>
        </w:rPr>
        <w:t xml:space="preserve">z </w:t>
      </w:r>
      <w:r w:rsidR="006D2AD2" w:rsidRPr="0057305E">
        <w:rPr>
          <w:rFonts w:asciiTheme="minorHAnsi" w:hAnsiTheme="minorHAnsi" w:cs="Arial"/>
          <w:sz w:val="24"/>
          <w:szCs w:val="24"/>
        </w:rPr>
        <w:t>przeznaczeniem na</w:t>
      </w:r>
      <w:r w:rsidRPr="0057305E">
        <w:rPr>
          <w:rFonts w:asciiTheme="minorHAnsi" w:hAnsiTheme="minorHAnsi" w:cs="Arial"/>
          <w:sz w:val="24"/>
          <w:szCs w:val="24"/>
        </w:rPr>
        <w:t xml:space="preserve"> wykonanie </w:t>
      </w:r>
      <w:r w:rsidR="00172D31" w:rsidRPr="0057305E">
        <w:rPr>
          <w:rFonts w:asciiTheme="minorHAnsi" w:hAnsiTheme="minorHAnsi" w:cs="Arial"/>
          <w:sz w:val="24"/>
          <w:szCs w:val="24"/>
        </w:rPr>
        <w:t xml:space="preserve">wyżej wskazanego </w:t>
      </w:r>
      <w:r w:rsidR="00172D31" w:rsidRPr="0057305E">
        <w:rPr>
          <w:rFonts w:asciiTheme="minorHAnsi" w:hAnsiTheme="minorHAnsi" w:cs="Arial"/>
          <w:sz w:val="24"/>
          <w:szCs w:val="24"/>
          <w:lang w:bidi="en-US"/>
        </w:rPr>
        <w:t>Przedmiotu Umowy.</w:t>
      </w:r>
    </w:p>
    <w:p w14:paraId="315C9A46" w14:textId="77777777" w:rsidR="006D2AD2" w:rsidRPr="0057305E" w:rsidRDefault="004B7158" w:rsidP="00333349">
      <w:pPr>
        <w:pStyle w:val="Tekstpodstawowy"/>
        <w:numPr>
          <w:ilvl w:val="0"/>
          <w:numId w:val="24"/>
        </w:numPr>
        <w:suppressAutoHyphens/>
        <w:spacing w:after="0"/>
        <w:ind w:left="357" w:hanging="357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P</w:t>
      </w:r>
      <w:r w:rsidR="006D2AD2" w:rsidRPr="0057305E">
        <w:rPr>
          <w:rFonts w:asciiTheme="minorHAnsi" w:hAnsiTheme="minorHAnsi" w:cs="Arial"/>
          <w:sz w:val="24"/>
          <w:szCs w:val="24"/>
        </w:rPr>
        <w:t>rzejmujący kwituje odbiór:</w:t>
      </w:r>
    </w:p>
    <w:p w14:paraId="48974B71" w14:textId="77777777" w:rsidR="006D2AD2" w:rsidRPr="0057305E" w:rsidRDefault="006D2AD2" w:rsidP="00333349">
      <w:pPr>
        <w:pStyle w:val="Tekstpodstawowy"/>
        <w:numPr>
          <w:ilvl w:val="0"/>
          <w:numId w:val="22"/>
        </w:numPr>
        <w:tabs>
          <w:tab w:val="clear" w:pos="397"/>
          <w:tab w:val="left" w:pos="709"/>
        </w:tabs>
        <w:suppressAutoHyphens/>
        <w:ind w:firstLine="28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.............  komplet kluczy od </w:t>
      </w:r>
      <w:r w:rsidR="004B7158" w:rsidRPr="0057305E">
        <w:rPr>
          <w:rFonts w:asciiTheme="minorHAnsi" w:hAnsiTheme="minorHAnsi" w:cs="Arial"/>
          <w:sz w:val="24"/>
          <w:szCs w:val="24"/>
        </w:rPr>
        <w:t>……………………………………………………..</w:t>
      </w:r>
    </w:p>
    <w:p w14:paraId="072A03E2" w14:textId="77777777" w:rsidR="006D2AD2" w:rsidRPr="0057305E" w:rsidRDefault="006D2AD2" w:rsidP="00333349">
      <w:pPr>
        <w:pStyle w:val="Tekstpodstawowy"/>
        <w:numPr>
          <w:ilvl w:val="0"/>
          <w:numId w:val="24"/>
        </w:numPr>
        <w:suppressAutoHyphens/>
        <w:spacing w:after="0"/>
        <w:ind w:left="357" w:hanging="357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Opis </w:t>
      </w:r>
      <w:r w:rsidR="002766F1" w:rsidRPr="0057305E">
        <w:rPr>
          <w:rFonts w:asciiTheme="minorHAnsi" w:hAnsiTheme="minorHAnsi" w:cs="Arial"/>
          <w:sz w:val="24"/>
          <w:szCs w:val="24"/>
        </w:rPr>
        <w:t>nieruchomości</w:t>
      </w:r>
      <w:r w:rsidRPr="0057305E">
        <w:rPr>
          <w:rFonts w:asciiTheme="minorHAnsi" w:hAnsiTheme="minorHAnsi" w:cs="Arial"/>
          <w:sz w:val="24"/>
          <w:szCs w:val="24"/>
        </w:rPr>
        <w:t>, je</w:t>
      </w:r>
      <w:r w:rsidR="002766F1" w:rsidRPr="0057305E">
        <w:rPr>
          <w:rFonts w:asciiTheme="minorHAnsi" w:hAnsiTheme="minorHAnsi" w:cs="Arial"/>
          <w:sz w:val="24"/>
          <w:szCs w:val="24"/>
        </w:rPr>
        <w:t>j</w:t>
      </w:r>
      <w:r w:rsidRPr="0057305E">
        <w:rPr>
          <w:rFonts w:asciiTheme="minorHAnsi" w:hAnsiTheme="minorHAnsi" w:cs="Arial"/>
          <w:sz w:val="24"/>
          <w:szCs w:val="24"/>
        </w:rPr>
        <w:t xml:space="preserve"> stanu technicznego, uszkodzeń i wyposażenia:</w:t>
      </w:r>
    </w:p>
    <w:p w14:paraId="71E3A7FA" w14:textId="0592204A" w:rsidR="004B7158" w:rsidRPr="0057305E" w:rsidRDefault="006D2AD2" w:rsidP="004B7158">
      <w:pPr>
        <w:pStyle w:val="Tekstpodstawowy"/>
        <w:spacing w:before="240" w:after="240" w:line="360" w:lineRule="auto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....................................................................................................................................</w:t>
      </w:r>
      <w:r w:rsidR="004B7158" w:rsidRPr="0057305E">
        <w:rPr>
          <w:rFonts w:asciiTheme="minorHAnsi" w:hAnsiTheme="minorHAnsi" w:cs="Arial"/>
          <w:sz w:val="24"/>
          <w:szCs w:val="24"/>
        </w:rPr>
        <w:t xml:space="preserve"> </w:t>
      </w:r>
    </w:p>
    <w:p w14:paraId="45B00879" w14:textId="51ED6E54" w:rsidR="004B7158" w:rsidRPr="0057305E" w:rsidRDefault="004B7158" w:rsidP="004B7158">
      <w:pPr>
        <w:pStyle w:val="Tekstpodstawowy"/>
        <w:spacing w:before="240" w:after="240" w:line="360" w:lineRule="auto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.................................................................................................................................... </w:t>
      </w:r>
    </w:p>
    <w:p w14:paraId="0D41DE1B" w14:textId="1CAE763E" w:rsidR="004B7158" w:rsidRPr="0057305E" w:rsidRDefault="004B7158" w:rsidP="004B7158">
      <w:pPr>
        <w:pStyle w:val="Tekstpodstawowy"/>
        <w:spacing w:before="240" w:after="240" w:line="360" w:lineRule="auto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.................................................................................................................................... </w:t>
      </w:r>
    </w:p>
    <w:p w14:paraId="32F2649C" w14:textId="6BFAE750" w:rsidR="004B7158" w:rsidRPr="0057305E" w:rsidRDefault="004B7158" w:rsidP="004B7158">
      <w:pPr>
        <w:pStyle w:val="Tekstpodstawowy"/>
        <w:spacing w:before="240" w:after="240" w:line="360" w:lineRule="auto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.................................................................................................................................... </w:t>
      </w:r>
    </w:p>
    <w:p w14:paraId="180A945C" w14:textId="1388CA26" w:rsidR="004B7158" w:rsidRPr="0057305E" w:rsidRDefault="004B7158" w:rsidP="004B7158">
      <w:pPr>
        <w:pStyle w:val="Tekstpodstawowy"/>
        <w:spacing w:before="240" w:after="0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....................................................................................................................................</w:t>
      </w:r>
    </w:p>
    <w:p w14:paraId="68EA3F2C" w14:textId="77777777" w:rsidR="006D2AD2" w:rsidRPr="0057305E" w:rsidRDefault="004B7158" w:rsidP="006D2AD2">
      <w:pPr>
        <w:pStyle w:val="Tekstpodstawowy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Wyżej wymienieni </w:t>
      </w:r>
      <w:r w:rsidR="00FC6B21" w:rsidRPr="0057305E">
        <w:rPr>
          <w:rFonts w:asciiTheme="minorHAnsi" w:hAnsiTheme="minorHAnsi" w:cs="Arial"/>
          <w:sz w:val="24"/>
          <w:szCs w:val="24"/>
        </w:rPr>
        <w:t>P</w:t>
      </w:r>
      <w:r w:rsidRPr="0057305E">
        <w:rPr>
          <w:rFonts w:asciiTheme="minorHAnsi" w:hAnsiTheme="minorHAnsi" w:cs="Arial"/>
          <w:sz w:val="24"/>
          <w:szCs w:val="24"/>
        </w:rPr>
        <w:t>rzedstawiciele zapoznali się ze stanem nieruchomości i nie wnoszą w tym zakresie zastrzeżeń</w:t>
      </w:r>
      <w:r w:rsidR="00FC6B21" w:rsidRPr="0057305E">
        <w:rPr>
          <w:rFonts w:asciiTheme="minorHAnsi" w:hAnsiTheme="minorHAnsi" w:cs="Arial"/>
          <w:sz w:val="24"/>
          <w:szCs w:val="24"/>
        </w:rPr>
        <w:t xml:space="preserve"> oraz p</w:t>
      </w:r>
      <w:r w:rsidR="006D2AD2" w:rsidRPr="0057305E">
        <w:rPr>
          <w:rFonts w:asciiTheme="minorHAnsi" w:hAnsiTheme="minorHAnsi" w:cs="Arial"/>
          <w:sz w:val="24"/>
          <w:szCs w:val="24"/>
        </w:rPr>
        <w:t>otwierdz</w:t>
      </w:r>
      <w:r w:rsidR="00FC6B21" w:rsidRPr="0057305E">
        <w:rPr>
          <w:rFonts w:asciiTheme="minorHAnsi" w:hAnsiTheme="minorHAnsi" w:cs="Arial"/>
          <w:sz w:val="24"/>
          <w:szCs w:val="24"/>
        </w:rPr>
        <w:t>ają</w:t>
      </w:r>
      <w:r w:rsidR="006D2AD2" w:rsidRPr="0057305E">
        <w:rPr>
          <w:rFonts w:asciiTheme="minorHAnsi" w:hAnsiTheme="minorHAnsi" w:cs="Arial"/>
          <w:sz w:val="24"/>
          <w:szCs w:val="24"/>
        </w:rPr>
        <w:t xml:space="preserve"> zgodność </w:t>
      </w:r>
      <w:r w:rsidR="00FC6B21" w:rsidRPr="0057305E">
        <w:rPr>
          <w:rFonts w:asciiTheme="minorHAnsi" w:hAnsiTheme="minorHAnsi" w:cs="Arial"/>
          <w:sz w:val="24"/>
          <w:szCs w:val="24"/>
        </w:rPr>
        <w:t xml:space="preserve">niniejszego </w:t>
      </w:r>
      <w:r w:rsidR="006D2AD2" w:rsidRPr="0057305E">
        <w:rPr>
          <w:rFonts w:asciiTheme="minorHAnsi" w:hAnsiTheme="minorHAnsi" w:cs="Arial"/>
          <w:sz w:val="24"/>
          <w:szCs w:val="24"/>
        </w:rPr>
        <w:t>protokołu ze stanem faktycznym</w:t>
      </w:r>
      <w:r w:rsidR="00FC6B21" w:rsidRPr="0057305E">
        <w:rPr>
          <w:rFonts w:asciiTheme="minorHAnsi" w:hAnsiTheme="minorHAnsi" w:cs="Arial"/>
          <w:sz w:val="24"/>
          <w:szCs w:val="24"/>
        </w:rPr>
        <w:t xml:space="preserve"> ww. nieruchomości.</w:t>
      </w:r>
    </w:p>
    <w:p w14:paraId="7D866C33" w14:textId="77777777" w:rsidR="006D2AD2" w:rsidRPr="0057305E" w:rsidRDefault="006D2AD2" w:rsidP="006D2AD2">
      <w:pPr>
        <w:pStyle w:val="Tekstpodstawowy"/>
        <w:rPr>
          <w:rFonts w:asciiTheme="minorHAnsi" w:hAnsiTheme="minorHAnsi" w:cs="Arial"/>
          <w:sz w:val="24"/>
          <w:szCs w:val="24"/>
        </w:rPr>
      </w:pPr>
    </w:p>
    <w:p w14:paraId="28F1CBFA" w14:textId="77777777" w:rsidR="006D2AD2" w:rsidRPr="0057305E" w:rsidRDefault="006D2AD2" w:rsidP="006D2AD2">
      <w:pPr>
        <w:pStyle w:val="Tekstpodstawowy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     </w:t>
      </w:r>
    </w:p>
    <w:p w14:paraId="5F2AFB94" w14:textId="77777777" w:rsidR="006D2AD2" w:rsidRPr="0057305E" w:rsidRDefault="006D2AD2" w:rsidP="002766F1">
      <w:pPr>
        <w:pStyle w:val="Tekstpodstawowy"/>
        <w:jc w:val="center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>....................................</w:t>
      </w:r>
      <w:r w:rsidRPr="0057305E">
        <w:rPr>
          <w:rFonts w:asciiTheme="minorHAnsi" w:hAnsiTheme="minorHAnsi" w:cs="Arial"/>
          <w:sz w:val="24"/>
          <w:szCs w:val="24"/>
        </w:rPr>
        <w:tab/>
      </w:r>
      <w:r w:rsidRPr="0057305E">
        <w:rPr>
          <w:rFonts w:asciiTheme="minorHAnsi" w:hAnsiTheme="minorHAnsi" w:cs="Arial"/>
          <w:sz w:val="24"/>
          <w:szCs w:val="24"/>
        </w:rPr>
        <w:tab/>
      </w:r>
      <w:r w:rsidRPr="0057305E">
        <w:rPr>
          <w:rFonts w:asciiTheme="minorHAnsi" w:hAnsiTheme="minorHAnsi" w:cs="Arial"/>
          <w:sz w:val="24"/>
          <w:szCs w:val="24"/>
        </w:rPr>
        <w:tab/>
      </w:r>
      <w:r w:rsidRPr="0057305E">
        <w:rPr>
          <w:rFonts w:asciiTheme="minorHAnsi" w:hAnsiTheme="minorHAnsi" w:cs="Arial"/>
          <w:sz w:val="24"/>
          <w:szCs w:val="24"/>
        </w:rPr>
        <w:tab/>
      </w:r>
      <w:r w:rsidRPr="0057305E">
        <w:rPr>
          <w:rFonts w:asciiTheme="minorHAnsi" w:hAnsiTheme="minorHAnsi" w:cs="Arial"/>
          <w:sz w:val="24"/>
          <w:szCs w:val="24"/>
        </w:rPr>
        <w:tab/>
      </w:r>
      <w:r w:rsidR="002766F1" w:rsidRPr="0057305E">
        <w:rPr>
          <w:rFonts w:asciiTheme="minorHAnsi" w:hAnsiTheme="minorHAnsi" w:cs="Arial"/>
          <w:sz w:val="24"/>
          <w:szCs w:val="24"/>
        </w:rPr>
        <w:tab/>
      </w:r>
      <w:r w:rsidRPr="0057305E">
        <w:rPr>
          <w:rFonts w:asciiTheme="minorHAnsi" w:hAnsiTheme="minorHAnsi" w:cs="Arial"/>
          <w:sz w:val="24"/>
          <w:szCs w:val="24"/>
        </w:rPr>
        <w:t>....................................</w:t>
      </w:r>
    </w:p>
    <w:p w14:paraId="0F023ABB" w14:textId="77777777" w:rsidR="004B7158" w:rsidRPr="0057305E" w:rsidRDefault="006D2AD2" w:rsidP="002766F1">
      <w:pPr>
        <w:pStyle w:val="Tekstpodstawowy"/>
        <w:jc w:val="center"/>
        <w:rPr>
          <w:rFonts w:asciiTheme="minorHAnsi" w:hAnsiTheme="minorHAnsi" w:cs="Arial"/>
          <w:sz w:val="24"/>
          <w:szCs w:val="24"/>
        </w:rPr>
      </w:pPr>
      <w:r w:rsidRPr="0057305E">
        <w:rPr>
          <w:rFonts w:asciiTheme="minorHAnsi" w:hAnsiTheme="minorHAnsi" w:cs="Arial"/>
          <w:sz w:val="24"/>
          <w:szCs w:val="24"/>
        </w:rPr>
        <w:t xml:space="preserve">Przekazujący             </w:t>
      </w:r>
      <w:r w:rsidRPr="0057305E">
        <w:rPr>
          <w:rFonts w:asciiTheme="minorHAnsi" w:hAnsiTheme="minorHAnsi" w:cs="Arial"/>
          <w:sz w:val="24"/>
          <w:szCs w:val="24"/>
        </w:rPr>
        <w:tab/>
      </w:r>
      <w:r w:rsidRPr="0057305E">
        <w:rPr>
          <w:rFonts w:asciiTheme="minorHAnsi" w:hAnsiTheme="minorHAnsi" w:cs="Arial"/>
          <w:sz w:val="24"/>
          <w:szCs w:val="24"/>
        </w:rPr>
        <w:tab/>
      </w:r>
      <w:r w:rsidRPr="0057305E">
        <w:rPr>
          <w:rFonts w:asciiTheme="minorHAnsi" w:hAnsiTheme="minorHAnsi" w:cs="Arial"/>
          <w:sz w:val="24"/>
          <w:szCs w:val="24"/>
        </w:rPr>
        <w:tab/>
      </w:r>
      <w:r w:rsidRPr="0057305E">
        <w:rPr>
          <w:rFonts w:asciiTheme="minorHAnsi" w:hAnsiTheme="minorHAnsi" w:cs="Arial"/>
          <w:sz w:val="24"/>
          <w:szCs w:val="24"/>
        </w:rPr>
        <w:tab/>
        <w:t xml:space="preserve">                          Przejmujący</w:t>
      </w:r>
    </w:p>
    <w:p w14:paraId="6393C2DE" w14:textId="77777777" w:rsidR="004B7158" w:rsidRPr="0057305E" w:rsidRDefault="004B7158" w:rsidP="00B141E4">
      <w:pPr>
        <w:spacing w:after="0"/>
        <w:ind w:left="5558"/>
        <w:rPr>
          <w:rFonts w:asciiTheme="minorHAnsi" w:eastAsia="Calibri" w:hAnsiTheme="minorHAnsi"/>
          <w:sz w:val="24"/>
          <w:szCs w:val="24"/>
        </w:rPr>
      </w:pPr>
    </w:p>
    <w:p w14:paraId="57079FC7" w14:textId="6DB2EEA8" w:rsidR="000B50AB" w:rsidRPr="0057305E" w:rsidRDefault="000B50AB" w:rsidP="007B7448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  <w:r w:rsidRPr="0057305E">
        <w:rPr>
          <w:rFonts w:asciiTheme="minorHAnsi" w:eastAsia="Calibri" w:hAnsiTheme="minorHAnsi"/>
          <w:sz w:val="24"/>
          <w:szCs w:val="24"/>
        </w:rPr>
        <w:lastRenderedPageBreak/>
        <w:t xml:space="preserve">Załącznik nr </w:t>
      </w:r>
      <w:r w:rsidR="00E728FA" w:rsidRPr="0057305E">
        <w:rPr>
          <w:rFonts w:asciiTheme="minorHAnsi" w:eastAsia="Calibri" w:hAnsiTheme="minorHAnsi"/>
          <w:sz w:val="24"/>
          <w:szCs w:val="24"/>
        </w:rPr>
        <w:t>6</w:t>
      </w:r>
      <w:r w:rsidR="00A13843" w:rsidRPr="0057305E">
        <w:rPr>
          <w:rFonts w:asciiTheme="minorHAnsi" w:eastAsia="Calibri" w:hAnsiTheme="minorHAnsi"/>
          <w:sz w:val="24"/>
          <w:szCs w:val="24"/>
        </w:rPr>
        <w:t xml:space="preserve"> </w:t>
      </w:r>
      <w:r w:rsidRPr="0057305E">
        <w:rPr>
          <w:rFonts w:asciiTheme="minorHAnsi" w:eastAsia="Calibri" w:hAnsiTheme="minorHAnsi"/>
          <w:sz w:val="24"/>
          <w:szCs w:val="24"/>
        </w:rPr>
        <w:t xml:space="preserve">do </w:t>
      </w:r>
      <w:r w:rsidR="0072180F" w:rsidRPr="0057305E">
        <w:rPr>
          <w:rFonts w:asciiTheme="minorHAnsi" w:eastAsia="Calibri" w:hAnsiTheme="minorHAnsi"/>
          <w:sz w:val="24"/>
          <w:szCs w:val="24"/>
        </w:rPr>
        <w:t>U</w:t>
      </w:r>
      <w:r w:rsidRPr="0057305E">
        <w:rPr>
          <w:rFonts w:asciiTheme="minorHAnsi" w:eastAsia="Calibri" w:hAnsiTheme="minorHAnsi"/>
          <w:sz w:val="24"/>
          <w:szCs w:val="24"/>
        </w:rPr>
        <w:t>mowy</w:t>
      </w:r>
    </w:p>
    <w:p w14:paraId="5A898589" w14:textId="77777777" w:rsidR="00FE64F9" w:rsidRPr="0057305E" w:rsidRDefault="00FE64F9" w:rsidP="000B50AB">
      <w:pPr>
        <w:spacing w:after="0"/>
        <w:rPr>
          <w:rFonts w:asciiTheme="minorHAnsi" w:eastAsia="Calibri" w:hAnsiTheme="minorHAnsi"/>
          <w:sz w:val="24"/>
          <w:szCs w:val="24"/>
        </w:rPr>
      </w:pPr>
    </w:p>
    <w:p w14:paraId="019EC34D" w14:textId="77777777" w:rsidR="0099225A" w:rsidRDefault="000B50AB" w:rsidP="0099225A">
      <w:pPr>
        <w:spacing w:before="0" w:after="0"/>
        <w:jc w:val="center"/>
        <w:rPr>
          <w:rFonts w:asciiTheme="minorHAnsi" w:eastAsia="Calibri" w:hAnsiTheme="minorHAnsi" w:cs="Calibri"/>
          <w:b/>
          <w:sz w:val="24"/>
          <w:szCs w:val="24"/>
        </w:rPr>
      </w:pPr>
      <w:r w:rsidRPr="0057305E">
        <w:rPr>
          <w:rFonts w:asciiTheme="minorHAnsi" w:eastAsia="Calibri" w:hAnsiTheme="minorHAnsi" w:cs="Calibri"/>
          <w:b/>
          <w:sz w:val="24"/>
          <w:szCs w:val="24"/>
        </w:rPr>
        <w:t xml:space="preserve">PROTOKÓŁ ODBIORU CZĘŚCIOWEGO/KOŃCOWEGO* </w:t>
      </w:r>
    </w:p>
    <w:p w14:paraId="68D4B65A" w14:textId="2B7D5125" w:rsidR="000B50AB" w:rsidRPr="0057305E" w:rsidRDefault="000B50AB" w:rsidP="0099225A">
      <w:pPr>
        <w:spacing w:before="0" w:after="0"/>
        <w:jc w:val="center"/>
        <w:rPr>
          <w:rFonts w:asciiTheme="minorHAnsi" w:eastAsia="Calibri" w:hAnsiTheme="minorHAnsi" w:cs="Calibri"/>
          <w:b/>
          <w:sz w:val="24"/>
          <w:szCs w:val="24"/>
        </w:rPr>
      </w:pPr>
      <w:r w:rsidRPr="0057305E">
        <w:rPr>
          <w:rFonts w:asciiTheme="minorHAnsi" w:eastAsia="Calibri" w:hAnsiTheme="minorHAnsi" w:cs="Calibri"/>
          <w:b/>
          <w:sz w:val="24"/>
          <w:szCs w:val="24"/>
        </w:rPr>
        <w:t>ROBÓT ULEGAJACYCH ZAKRYCIU*</w:t>
      </w:r>
    </w:p>
    <w:p w14:paraId="436495E1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spisany w dniu ………………….. pomiędzy:</w:t>
      </w:r>
    </w:p>
    <w:p w14:paraId="04D6A3E5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………………………………………………………….. zwaną Zamawiającym, w imieniu której działają upoważnieni przedstawiciele:</w:t>
      </w:r>
    </w:p>
    <w:p w14:paraId="395A42C9" w14:textId="77777777" w:rsidR="000B50AB" w:rsidRPr="0057305E" w:rsidRDefault="000B50AB" w:rsidP="00333349">
      <w:pPr>
        <w:numPr>
          <w:ilvl w:val="0"/>
          <w:numId w:val="8"/>
        </w:numPr>
        <w:spacing w:before="0" w:after="0" w:line="360" w:lineRule="auto"/>
        <w:jc w:val="left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</w:t>
      </w:r>
    </w:p>
    <w:p w14:paraId="5ED0C134" w14:textId="6F4E1C91" w:rsidR="000B50AB" w:rsidRPr="0057305E" w:rsidRDefault="000B50AB" w:rsidP="00172D31">
      <w:pPr>
        <w:numPr>
          <w:ilvl w:val="0"/>
          <w:numId w:val="8"/>
        </w:numPr>
        <w:spacing w:before="0" w:after="0" w:line="360" w:lineRule="auto"/>
        <w:jc w:val="left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</w:t>
      </w:r>
    </w:p>
    <w:p w14:paraId="0990BE5D" w14:textId="77777777" w:rsidR="000B50AB" w:rsidRPr="0057305E" w:rsidRDefault="000B50AB" w:rsidP="00172D31">
      <w:pPr>
        <w:spacing w:after="0" w:line="360" w:lineRule="auto"/>
        <w:rPr>
          <w:rFonts w:asciiTheme="minorHAnsi" w:eastAsia="Calibri" w:hAnsiTheme="minorHAnsi" w:cs="Calibri"/>
          <w:b/>
          <w:bCs/>
          <w:sz w:val="24"/>
          <w:szCs w:val="24"/>
        </w:rPr>
      </w:pPr>
      <w:r w:rsidRPr="0057305E">
        <w:rPr>
          <w:rFonts w:asciiTheme="minorHAnsi" w:eastAsia="Calibri" w:hAnsiTheme="minorHAnsi" w:cs="Calibri"/>
          <w:b/>
          <w:bCs/>
          <w:sz w:val="24"/>
          <w:szCs w:val="24"/>
        </w:rPr>
        <w:t>a</w:t>
      </w:r>
    </w:p>
    <w:p w14:paraId="10E39A6E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……………………………………………………………………………………………. zwanym Wykonawcą działającym osobiście*/ w imieniu które</w:t>
      </w:r>
      <w:r w:rsidR="0046579B" w:rsidRPr="0057305E">
        <w:rPr>
          <w:rFonts w:asciiTheme="minorHAnsi" w:eastAsia="Calibri" w:hAnsiTheme="minorHAnsi" w:cs="Calibri"/>
          <w:sz w:val="24"/>
          <w:szCs w:val="24"/>
        </w:rPr>
        <w:t>j</w:t>
      </w:r>
      <w:r w:rsidRPr="0057305E">
        <w:rPr>
          <w:rFonts w:asciiTheme="minorHAnsi" w:eastAsia="Calibri" w:hAnsiTheme="minorHAnsi" w:cs="Calibri"/>
          <w:sz w:val="24"/>
          <w:szCs w:val="24"/>
        </w:rPr>
        <w:t>/którego działają upoważnieni przedstawiciele*:</w:t>
      </w:r>
    </w:p>
    <w:p w14:paraId="06A81A9F" w14:textId="77777777" w:rsidR="000B50AB" w:rsidRPr="0057305E" w:rsidRDefault="000B50AB" w:rsidP="00333349">
      <w:pPr>
        <w:numPr>
          <w:ilvl w:val="0"/>
          <w:numId w:val="9"/>
        </w:numPr>
        <w:spacing w:before="0" w:after="0" w:line="360" w:lineRule="auto"/>
        <w:jc w:val="left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</w:t>
      </w:r>
    </w:p>
    <w:p w14:paraId="7A120320" w14:textId="77777777" w:rsidR="000B50AB" w:rsidRPr="0057305E" w:rsidRDefault="000B50AB" w:rsidP="00333349">
      <w:pPr>
        <w:numPr>
          <w:ilvl w:val="0"/>
          <w:numId w:val="9"/>
        </w:numPr>
        <w:spacing w:before="0" w:after="0" w:line="360" w:lineRule="auto"/>
        <w:jc w:val="left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</w:t>
      </w:r>
    </w:p>
    <w:p w14:paraId="200ED9C3" w14:textId="77777777" w:rsidR="000B50AB" w:rsidRPr="0057305E" w:rsidRDefault="000B50AB" w:rsidP="00333349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 w:val="24"/>
          <w:szCs w:val="24"/>
        </w:rPr>
      </w:pPr>
      <w:r w:rsidRPr="0057305E">
        <w:rPr>
          <w:rFonts w:asciiTheme="minorHAnsi" w:eastAsia="Calibri" w:hAnsiTheme="minorHAnsi" w:cs="Calibri"/>
          <w:b/>
          <w:sz w:val="24"/>
          <w:szCs w:val="24"/>
        </w:rPr>
        <w:t>DANE DOTYCZĄCE UMOWY</w:t>
      </w:r>
    </w:p>
    <w:p w14:paraId="74C4E07C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Umowa nr ……………………………………………z dnia…………………………………..</w:t>
      </w:r>
    </w:p>
    <w:p w14:paraId="3FE4DC4C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 xml:space="preserve">Adres budynku, w którym/przy którym* wykonane były </w:t>
      </w:r>
      <w:r w:rsidR="00833C3C" w:rsidRPr="0057305E">
        <w:rPr>
          <w:rFonts w:asciiTheme="minorHAnsi" w:eastAsia="Calibri" w:hAnsiTheme="minorHAnsi" w:cs="Calibri"/>
          <w:sz w:val="24"/>
          <w:szCs w:val="24"/>
        </w:rPr>
        <w:t>Prace</w:t>
      </w:r>
      <w:r w:rsidRPr="0057305E">
        <w:rPr>
          <w:rFonts w:asciiTheme="minorHAnsi" w:eastAsia="Calibri" w:hAnsiTheme="minorHAnsi" w:cs="Calibri"/>
          <w:sz w:val="24"/>
          <w:szCs w:val="24"/>
        </w:rPr>
        <w:t xml:space="preserve"> stanowiące przedmiot odbioru:</w:t>
      </w:r>
    </w:p>
    <w:p w14:paraId="1B81E6FA" w14:textId="0DCB5D50" w:rsidR="00F327C2" w:rsidRPr="0057305E" w:rsidRDefault="00F327C2" w:rsidP="00F327C2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52D75E46" w14:textId="77777777" w:rsidR="000B50AB" w:rsidRPr="0057305E" w:rsidRDefault="000B50AB" w:rsidP="00333349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 w:val="24"/>
          <w:szCs w:val="24"/>
        </w:rPr>
      </w:pPr>
      <w:r w:rsidRPr="0057305E">
        <w:rPr>
          <w:rFonts w:asciiTheme="minorHAnsi" w:eastAsia="Calibri" w:hAnsiTheme="minorHAnsi" w:cs="Calibri"/>
          <w:b/>
          <w:sz w:val="24"/>
          <w:szCs w:val="24"/>
        </w:rPr>
        <w:t>ZAKRES PRAC STANOWIĄCYCH PRZEDMIOT ODBIORU</w:t>
      </w:r>
    </w:p>
    <w:p w14:paraId="2B48861D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 xml:space="preserve">Stwierdza się, że zostały wykonane następujące </w:t>
      </w:r>
      <w:r w:rsidR="00833C3C" w:rsidRPr="0057305E">
        <w:rPr>
          <w:rFonts w:asciiTheme="minorHAnsi" w:eastAsia="Calibri" w:hAnsiTheme="minorHAnsi" w:cs="Calibri"/>
          <w:sz w:val="24"/>
          <w:szCs w:val="24"/>
        </w:rPr>
        <w:t>Prace</w:t>
      </w:r>
      <w:r w:rsidRPr="0057305E">
        <w:rPr>
          <w:rFonts w:asciiTheme="minorHAnsi" w:eastAsia="Calibri" w:hAnsiTheme="minorHAnsi" w:cs="Calibri"/>
          <w:sz w:val="24"/>
          <w:szCs w:val="24"/>
        </w:rPr>
        <w:t>:</w:t>
      </w:r>
    </w:p>
    <w:p w14:paraId="75878D6B" w14:textId="01BFBE71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6C494BA9" w14:textId="33F9B617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51818DE0" w14:textId="21D56F86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W</w:t>
      </w:r>
      <w:r w:rsidR="009B7A8B" w:rsidRPr="0057305E">
        <w:rPr>
          <w:rFonts w:asciiTheme="minorHAnsi" w:eastAsia="Calibri" w:hAnsiTheme="minorHAnsi" w:cs="Calibri"/>
          <w:sz w:val="24"/>
          <w:szCs w:val="24"/>
        </w:rPr>
        <w:t>/</w:t>
      </w:r>
      <w:r w:rsidRPr="0057305E">
        <w:rPr>
          <w:rFonts w:asciiTheme="minorHAnsi" w:eastAsia="Calibri" w:hAnsiTheme="minorHAnsi" w:cs="Calibri"/>
          <w:sz w:val="24"/>
          <w:szCs w:val="24"/>
        </w:rPr>
        <w:t xml:space="preserve">w </w:t>
      </w:r>
      <w:r w:rsidR="004C2F6F" w:rsidRPr="0057305E">
        <w:rPr>
          <w:rFonts w:asciiTheme="minorHAnsi" w:eastAsia="Calibri" w:hAnsiTheme="minorHAnsi" w:cs="Calibri"/>
          <w:sz w:val="24"/>
          <w:szCs w:val="24"/>
        </w:rPr>
        <w:t>p</w:t>
      </w:r>
      <w:r w:rsidR="00833C3C" w:rsidRPr="0057305E">
        <w:rPr>
          <w:rFonts w:asciiTheme="minorHAnsi" w:eastAsia="Calibri" w:hAnsiTheme="minorHAnsi" w:cs="Calibri"/>
          <w:sz w:val="24"/>
          <w:szCs w:val="24"/>
        </w:rPr>
        <w:t>race</w:t>
      </w:r>
      <w:r w:rsidRPr="0057305E">
        <w:rPr>
          <w:rFonts w:asciiTheme="minorHAnsi" w:eastAsia="Calibri" w:hAnsiTheme="minorHAnsi" w:cs="Calibri"/>
          <w:sz w:val="24"/>
          <w:szCs w:val="24"/>
        </w:rPr>
        <w:t xml:space="preserve"> zostały wykonane niezgodnie/zgodnie* z </w:t>
      </w:r>
      <w:r w:rsidR="0072180F" w:rsidRPr="0057305E">
        <w:rPr>
          <w:rFonts w:asciiTheme="minorHAnsi" w:eastAsia="Calibri" w:hAnsiTheme="minorHAnsi" w:cs="Calibri"/>
          <w:sz w:val="24"/>
          <w:szCs w:val="24"/>
        </w:rPr>
        <w:t>U</w:t>
      </w:r>
      <w:r w:rsidRPr="0057305E">
        <w:rPr>
          <w:rFonts w:asciiTheme="minorHAnsi" w:eastAsia="Calibri" w:hAnsiTheme="minorHAnsi" w:cs="Calibri"/>
          <w:sz w:val="24"/>
          <w:szCs w:val="24"/>
        </w:rPr>
        <w:t>mową oraz obowiązującymi normami.</w:t>
      </w:r>
    </w:p>
    <w:p w14:paraId="722C9CB8" w14:textId="77777777" w:rsidR="000B50AB" w:rsidRPr="0057305E" w:rsidRDefault="000B50AB" w:rsidP="00333349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 w:val="24"/>
          <w:szCs w:val="24"/>
        </w:rPr>
      </w:pPr>
      <w:r w:rsidRPr="0057305E">
        <w:rPr>
          <w:rFonts w:asciiTheme="minorHAnsi" w:eastAsia="Calibri" w:hAnsiTheme="minorHAnsi" w:cs="Calibri"/>
          <w:b/>
          <w:sz w:val="24"/>
          <w:szCs w:val="24"/>
        </w:rPr>
        <w:t xml:space="preserve">TERMIN REALIZACJI </w:t>
      </w:r>
    </w:p>
    <w:p w14:paraId="34853096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Prace nie zostały/zostały* wykonane w terminie umownym.</w:t>
      </w:r>
    </w:p>
    <w:p w14:paraId="74A5BA23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</w:t>
      </w:r>
    </w:p>
    <w:p w14:paraId="1166B60E" w14:textId="57FAFCF7" w:rsidR="009274E8" w:rsidRPr="0057305E" w:rsidRDefault="009274E8" w:rsidP="009274E8">
      <w:pPr>
        <w:spacing w:after="0"/>
        <w:ind w:left="5558"/>
        <w:jc w:val="right"/>
        <w:rPr>
          <w:rFonts w:asciiTheme="minorHAnsi" w:eastAsia="Calibri" w:hAnsiTheme="minorHAnsi"/>
          <w:sz w:val="24"/>
          <w:szCs w:val="24"/>
        </w:rPr>
      </w:pPr>
      <w:r w:rsidRPr="0057305E">
        <w:rPr>
          <w:rFonts w:asciiTheme="minorHAnsi" w:eastAsia="Calibri" w:hAnsiTheme="minorHAnsi"/>
          <w:sz w:val="24"/>
          <w:szCs w:val="24"/>
        </w:rPr>
        <w:lastRenderedPageBreak/>
        <w:t>cd. Załącznik nr 6 do Umowy</w:t>
      </w:r>
    </w:p>
    <w:p w14:paraId="14E2D424" w14:textId="77777777" w:rsidR="000B50AB" w:rsidRPr="0057305E" w:rsidRDefault="000B50AB" w:rsidP="00333349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b/>
          <w:sz w:val="24"/>
          <w:szCs w:val="24"/>
        </w:rPr>
      </w:pPr>
      <w:r w:rsidRPr="0057305E">
        <w:rPr>
          <w:rFonts w:asciiTheme="minorHAnsi" w:eastAsia="Calibri" w:hAnsiTheme="minorHAnsi" w:cs="Calibri"/>
          <w:b/>
          <w:sz w:val="24"/>
          <w:szCs w:val="24"/>
        </w:rPr>
        <w:t>WADY/USTERKI*</w:t>
      </w:r>
    </w:p>
    <w:p w14:paraId="5CF133A1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b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 xml:space="preserve">Nie stwierdzono/ stwierdzono występowanie następujących* </w:t>
      </w:r>
      <w:r w:rsidRPr="0057305E">
        <w:rPr>
          <w:rFonts w:asciiTheme="minorHAnsi" w:eastAsia="Calibri" w:hAnsiTheme="minorHAnsi" w:cs="Calibri"/>
          <w:b/>
          <w:sz w:val="24"/>
          <w:szCs w:val="24"/>
        </w:rPr>
        <w:t>WAD/USTEREK:</w:t>
      </w:r>
    </w:p>
    <w:p w14:paraId="09357654" w14:textId="760B3617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63092E0F" w14:textId="2727132F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7238E278" w14:textId="2117AB3F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0B54FA73" w14:textId="24115A11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5618D422" w14:textId="48B91145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118F0BB3" w14:textId="7ED86EC3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0B182BA7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 xml:space="preserve">Zamawiający wyznacza Wykonawcy </w:t>
      </w:r>
      <w:r w:rsidRPr="0057305E">
        <w:rPr>
          <w:rFonts w:asciiTheme="minorHAnsi" w:eastAsia="Calibri" w:hAnsiTheme="minorHAnsi" w:cs="Calibri"/>
          <w:b/>
          <w:sz w:val="24"/>
          <w:szCs w:val="24"/>
          <w:u w:val="single"/>
        </w:rPr>
        <w:t>termin na usunięcie usterek</w:t>
      </w:r>
      <w:r w:rsidRPr="0057305E">
        <w:rPr>
          <w:rFonts w:asciiTheme="minorHAnsi" w:eastAsia="Calibri" w:hAnsiTheme="minorHAnsi" w:cs="Calibri"/>
          <w:sz w:val="24"/>
          <w:szCs w:val="24"/>
        </w:rPr>
        <w:t xml:space="preserve"> do dnia ……………………………………………………………………………………………………..</w:t>
      </w:r>
    </w:p>
    <w:p w14:paraId="394F61B0" w14:textId="77777777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 xml:space="preserve">Teren </w:t>
      </w:r>
      <w:r w:rsidR="00833C3C" w:rsidRPr="0057305E">
        <w:rPr>
          <w:rFonts w:asciiTheme="minorHAnsi" w:eastAsia="Calibri" w:hAnsiTheme="minorHAnsi" w:cs="Calibri"/>
          <w:sz w:val="24"/>
          <w:szCs w:val="24"/>
        </w:rPr>
        <w:t>Prac</w:t>
      </w:r>
      <w:r w:rsidRPr="0057305E">
        <w:rPr>
          <w:rFonts w:asciiTheme="minorHAnsi" w:eastAsia="Calibri" w:hAnsiTheme="minorHAnsi" w:cs="Calibri"/>
          <w:sz w:val="24"/>
          <w:szCs w:val="24"/>
        </w:rPr>
        <w:t xml:space="preserve"> został/ nie został* uprzątnięty i doprowadzony do należytego stanu </w:t>
      </w:r>
      <w:r w:rsidRPr="0057305E">
        <w:rPr>
          <w:rFonts w:asciiTheme="minorHAnsi" w:eastAsia="Calibri" w:hAnsiTheme="minorHAnsi" w:cs="Calibri"/>
          <w:sz w:val="24"/>
          <w:szCs w:val="24"/>
        </w:rPr>
        <w:br/>
        <w:t>i porządku:</w:t>
      </w:r>
    </w:p>
    <w:p w14:paraId="37C0825B" w14:textId="501E21DB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3563635F" w14:textId="2F05A181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40E80376" w14:textId="77777777" w:rsidR="000B50AB" w:rsidRPr="0057305E" w:rsidRDefault="000B50AB" w:rsidP="00333349">
      <w:pPr>
        <w:numPr>
          <w:ilvl w:val="0"/>
          <w:numId w:val="10"/>
        </w:numPr>
        <w:spacing w:before="0" w:after="0" w:line="360" w:lineRule="auto"/>
        <w:ind w:left="284" w:hanging="284"/>
        <w:jc w:val="left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b/>
          <w:sz w:val="24"/>
          <w:szCs w:val="24"/>
        </w:rPr>
        <w:t>UWAGI/ZASTRZEŻENIA</w:t>
      </w:r>
      <w:r w:rsidRPr="0057305E">
        <w:rPr>
          <w:rFonts w:asciiTheme="minorHAnsi" w:eastAsia="Calibri" w:hAnsiTheme="minorHAnsi" w:cs="Calibri"/>
          <w:sz w:val="24"/>
          <w:szCs w:val="24"/>
        </w:rPr>
        <w:t xml:space="preserve"> (np. co do wprowadzonych zmian, co do rozliczenia, zalecenia, wnioski związane z ewent. karami umownymi i inne)</w:t>
      </w:r>
    </w:p>
    <w:p w14:paraId="3FE22B4F" w14:textId="0611AEA1" w:rsidR="00172D31" w:rsidRPr="0057305E" w:rsidRDefault="00172D31" w:rsidP="00172D31">
      <w:pPr>
        <w:spacing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43A301C3" w14:textId="6F650504" w:rsidR="00172D31" w:rsidRPr="0057305E" w:rsidRDefault="00172D31" w:rsidP="00172D31">
      <w:pPr>
        <w:spacing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765EA2DB" w14:textId="117E62F1" w:rsidR="00172D31" w:rsidRPr="0057305E" w:rsidRDefault="00172D31" w:rsidP="00172D31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3EFCDC2E" w14:textId="38A66E06" w:rsidR="00F327C2" w:rsidRPr="0057305E" w:rsidRDefault="00F327C2" w:rsidP="00F327C2">
      <w:pPr>
        <w:spacing w:after="0" w:line="360" w:lineRule="auto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766FE9BF" w14:textId="04F39EC0" w:rsidR="000B50AB" w:rsidRPr="0057305E" w:rsidRDefault="000B50AB" w:rsidP="000B50AB">
      <w:pPr>
        <w:spacing w:after="0" w:line="360" w:lineRule="auto"/>
        <w:rPr>
          <w:rFonts w:asciiTheme="minorHAnsi" w:eastAsia="Calibri" w:hAnsiTheme="minorHAnsi" w:cs="Calibri"/>
          <w:i/>
          <w:sz w:val="24"/>
          <w:szCs w:val="24"/>
          <w:u w:val="single"/>
        </w:rPr>
      </w:pPr>
      <w:r w:rsidRPr="0057305E">
        <w:rPr>
          <w:rFonts w:asciiTheme="minorHAnsi" w:eastAsia="Calibri" w:hAnsiTheme="minorHAnsi" w:cs="Calibri"/>
          <w:i/>
          <w:sz w:val="24"/>
          <w:szCs w:val="24"/>
          <w:u w:val="single"/>
        </w:rPr>
        <w:t>PODPISY</w:t>
      </w:r>
      <w:r w:rsidR="00172D31" w:rsidRPr="0057305E">
        <w:rPr>
          <w:rFonts w:asciiTheme="minorHAnsi" w:eastAsia="Calibri" w:hAnsiTheme="minorHAnsi" w:cs="Calibri"/>
          <w:i/>
          <w:sz w:val="24"/>
          <w:szCs w:val="24"/>
          <w:u w:val="single"/>
        </w:rPr>
        <w:t>:</w:t>
      </w:r>
    </w:p>
    <w:p w14:paraId="3E674184" w14:textId="77777777" w:rsidR="000B50AB" w:rsidRPr="0057305E" w:rsidRDefault="000B50AB" w:rsidP="007B7448">
      <w:pPr>
        <w:spacing w:after="0" w:line="360" w:lineRule="auto"/>
        <w:jc w:val="center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WYKONAWCA</w:t>
      </w:r>
      <w:r w:rsidRPr="0057305E">
        <w:rPr>
          <w:rFonts w:asciiTheme="minorHAnsi" w:eastAsia="Calibri" w:hAnsiTheme="minorHAnsi" w:cs="Calibri"/>
          <w:sz w:val="24"/>
          <w:szCs w:val="24"/>
        </w:rPr>
        <w:tab/>
      </w:r>
      <w:r w:rsidRPr="0057305E">
        <w:rPr>
          <w:rFonts w:asciiTheme="minorHAnsi" w:eastAsia="Calibri" w:hAnsiTheme="minorHAnsi" w:cs="Calibri"/>
          <w:sz w:val="24"/>
          <w:szCs w:val="24"/>
        </w:rPr>
        <w:tab/>
      </w:r>
      <w:r w:rsidRPr="0057305E">
        <w:rPr>
          <w:rFonts w:asciiTheme="minorHAnsi" w:eastAsia="Calibri" w:hAnsiTheme="minorHAnsi" w:cs="Calibri"/>
          <w:sz w:val="24"/>
          <w:szCs w:val="24"/>
        </w:rPr>
        <w:tab/>
      </w:r>
      <w:r w:rsidRPr="0057305E">
        <w:rPr>
          <w:rFonts w:asciiTheme="minorHAnsi" w:eastAsia="Calibri" w:hAnsiTheme="minorHAnsi" w:cs="Calibri"/>
          <w:sz w:val="24"/>
          <w:szCs w:val="24"/>
        </w:rPr>
        <w:tab/>
        <w:t>ZAMAWIAJĄCY</w:t>
      </w:r>
    </w:p>
    <w:p w14:paraId="1A494BFB" w14:textId="77777777" w:rsidR="007B7448" w:rsidRPr="0057305E" w:rsidRDefault="007B7448" w:rsidP="007B7448">
      <w:pPr>
        <w:spacing w:after="0" w:line="360" w:lineRule="auto"/>
        <w:jc w:val="center"/>
        <w:rPr>
          <w:rFonts w:asciiTheme="minorHAnsi" w:eastAsia="Calibri" w:hAnsiTheme="minorHAnsi" w:cs="Calibri"/>
          <w:sz w:val="24"/>
          <w:szCs w:val="24"/>
        </w:rPr>
      </w:pPr>
    </w:p>
    <w:p w14:paraId="08F4ACA9" w14:textId="77777777" w:rsidR="000B50AB" w:rsidRPr="0057305E" w:rsidRDefault="000B50AB" w:rsidP="007B7448">
      <w:pPr>
        <w:spacing w:after="0" w:line="360" w:lineRule="auto"/>
        <w:jc w:val="center"/>
        <w:rPr>
          <w:rFonts w:asciiTheme="minorHAnsi" w:eastAsia="Calibri" w:hAnsiTheme="minorHAnsi" w:cs="Calibri"/>
          <w:sz w:val="24"/>
          <w:szCs w:val="24"/>
        </w:rPr>
      </w:pPr>
      <w:r w:rsidRPr="0057305E">
        <w:rPr>
          <w:rFonts w:asciiTheme="minorHAnsi" w:eastAsia="Calibri" w:hAnsiTheme="minorHAnsi" w:cs="Calibri"/>
          <w:sz w:val="24"/>
          <w:szCs w:val="24"/>
        </w:rPr>
        <w:t>………………………………</w:t>
      </w:r>
      <w:r w:rsidRPr="0057305E">
        <w:rPr>
          <w:rFonts w:asciiTheme="minorHAnsi" w:eastAsia="Calibri" w:hAnsiTheme="minorHAnsi" w:cs="Calibri"/>
          <w:sz w:val="24"/>
          <w:szCs w:val="24"/>
        </w:rPr>
        <w:tab/>
      </w:r>
      <w:r w:rsidRPr="0057305E">
        <w:rPr>
          <w:rFonts w:asciiTheme="minorHAnsi" w:eastAsia="Calibri" w:hAnsiTheme="minorHAnsi" w:cs="Calibri"/>
          <w:sz w:val="24"/>
          <w:szCs w:val="24"/>
        </w:rPr>
        <w:tab/>
      </w:r>
      <w:r w:rsidRPr="0057305E">
        <w:rPr>
          <w:rFonts w:asciiTheme="minorHAnsi" w:eastAsia="Calibri" w:hAnsiTheme="minorHAnsi" w:cs="Calibri"/>
          <w:sz w:val="24"/>
          <w:szCs w:val="24"/>
        </w:rPr>
        <w:tab/>
      </w:r>
      <w:r w:rsidRPr="0057305E">
        <w:rPr>
          <w:rFonts w:asciiTheme="minorHAnsi" w:eastAsia="Calibri" w:hAnsiTheme="minorHAnsi" w:cs="Calibri"/>
          <w:sz w:val="24"/>
          <w:szCs w:val="24"/>
        </w:rPr>
        <w:tab/>
        <w:t>…………………………………</w:t>
      </w:r>
    </w:p>
    <w:p w14:paraId="65BC4BFF" w14:textId="77777777" w:rsidR="0099225A" w:rsidRDefault="0099225A" w:rsidP="00BE7016">
      <w:pPr>
        <w:ind w:left="284" w:hanging="284"/>
        <w:jc w:val="right"/>
        <w:textAlignment w:val="baseline"/>
        <w:rPr>
          <w:rFonts w:asciiTheme="minorHAnsi" w:hAnsiTheme="minorHAnsi"/>
          <w:sz w:val="24"/>
          <w:szCs w:val="24"/>
        </w:rPr>
      </w:pPr>
    </w:p>
    <w:p w14:paraId="6AC3272C" w14:textId="77777777" w:rsidR="0099225A" w:rsidRDefault="0099225A" w:rsidP="00BE7016">
      <w:pPr>
        <w:ind w:left="284" w:hanging="284"/>
        <w:jc w:val="right"/>
        <w:textAlignment w:val="baseline"/>
        <w:rPr>
          <w:rFonts w:asciiTheme="minorHAnsi" w:hAnsiTheme="minorHAnsi"/>
          <w:sz w:val="24"/>
          <w:szCs w:val="24"/>
        </w:rPr>
      </w:pPr>
    </w:p>
    <w:p w14:paraId="1F99DB9A" w14:textId="03BC52DA" w:rsidR="00BE7016" w:rsidRPr="0057305E" w:rsidRDefault="00BE7016" w:rsidP="00BE7016">
      <w:pPr>
        <w:ind w:left="284" w:hanging="284"/>
        <w:jc w:val="right"/>
        <w:textAlignment w:val="baseline"/>
        <w:rPr>
          <w:rFonts w:asciiTheme="minorHAnsi" w:hAnsiTheme="minorHAnsi"/>
          <w:sz w:val="24"/>
          <w:szCs w:val="24"/>
        </w:rPr>
      </w:pPr>
      <w:r w:rsidRPr="0057305E">
        <w:rPr>
          <w:rFonts w:asciiTheme="minorHAnsi" w:hAnsiTheme="minorHAnsi"/>
          <w:sz w:val="24"/>
          <w:szCs w:val="24"/>
        </w:rPr>
        <w:lastRenderedPageBreak/>
        <w:t xml:space="preserve">Załącznik nr </w:t>
      </w:r>
      <w:r w:rsidR="00E728FA" w:rsidRPr="0057305E">
        <w:rPr>
          <w:rFonts w:asciiTheme="minorHAnsi" w:hAnsiTheme="minorHAnsi"/>
          <w:sz w:val="24"/>
          <w:szCs w:val="24"/>
        </w:rPr>
        <w:t>8</w:t>
      </w:r>
      <w:r w:rsidR="00D37AAD" w:rsidRPr="0057305E">
        <w:rPr>
          <w:rFonts w:asciiTheme="minorHAnsi" w:hAnsiTheme="minorHAnsi"/>
          <w:sz w:val="24"/>
          <w:szCs w:val="24"/>
        </w:rPr>
        <w:t xml:space="preserve"> </w:t>
      </w:r>
      <w:r w:rsidRPr="0057305E">
        <w:rPr>
          <w:rFonts w:asciiTheme="minorHAnsi" w:hAnsiTheme="minorHAnsi"/>
          <w:sz w:val="24"/>
          <w:szCs w:val="24"/>
        </w:rPr>
        <w:t>do Umowy</w:t>
      </w:r>
    </w:p>
    <w:p w14:paraId="1486835D" w14:textId="77777777" w:rsidR="00BE7016" w:rsidRPr="0057305E" w:rsidRDefault="00BE7016" w:rsidP="00BE7016">
      <w:pPr>
        <w:ind w:left="284" w:hanging="284"/>
        <w:jc w:val="center"/>
        <w:textAlignment w:val="baseline"/>
        <w:rPr>
          <w:rFonts w:asciiTheme="minorHAnsi" w:hAnsiTheme="minorHAnsi"/>
          <w:b/>
          <w:bCs/>
          <w:sz w:val="24"/>
          <w:szCs w:val="24"/>
        </w:rPr>
      </w:pPr>
      <w:r w:rsidRPr="0057305E">
        <w:rPr>
          <w:rFonts w:asciiTheme="minorHAnsi" w:hAnsiTheme="minorHAnsi"/>
          <w:b/>
          <w:bCs/>
          <w:sz w:val="24"/>
          <w:szCs w:val="24"/>
        </w:rPr>
        <w:t xml:space="preserve">Klauzula informacyjna dla Wykonawców </w:t>
      </w:r>
      <w:r w:rsidRPr="0057305E">
        <w:rPr>
          <w:rFonts w:asciiTheme="minorHAnsi" w:hAnsiTheme="minorHAnsi"/>
          <w:b/>
          <w:bCs/>
          <w:sz w:val="24"/>
          <w:szCs w:val="24"/>
          <w:u w:val="single"/>
        </w:rPr>
        <w:t>będących osobami fizycznymi</w:t>
      </w:r>
    </w:p>
    <w:p w14:paraId="076A3E76" w14:textId="77777777" w:rsidR="00BE7016" w:rsidRPr="0057305E" w:rsidRDefault="00BE7016" w:rsidP="00333349">
      <w:pPr>
        <w:pStyle w:val="paragraph"/>
        <w:numPr>
          <w:ilvl w:val="1"/>
          <w:numId w:val="12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 xml:space="preserve">Administratorem danych osobowych Wykonawcy oraz osób </w:t>
      </w:r>
      <w:r w:rsidRPr="0057305E">
        <w:rPr>
          <w:rStyle w:val="contextualspellingandgrammarerror"/>
          <w:rFonts w:asciiTheme="minorHAnsi" w:hAnsiTheme="minorHAnsi" w:cs="Calibri"/>
        </w:rPr>
        <w:t xml:space="preserve">reprezentujących Wykonawcę </w:t>
      </w:r>
      <w:r w:rsidRPr="0057305E">
        <w:rPr>
          <w:rStyle w:val="normaltextrun1"/>
          <w:rFonts w:asciiTheme="minorHAnsi" w:hAnsiTheme="minorHAnsi" w:cs="Calibri"/>
        </w:rPr>
        <w:t xml:space="preserve">jest Polska Akademia Nauk, której siedziba mieści się w Warszawie (00-901) przy Placu Defilad 1, a dane kontaktowe to: </w:t>
      </w:r>
      <w:r w:rsidRPr="0057305E">
        <w:rPr>
          <w:rFonts w:asciiTheme="minorHAnsi" w:hAnsiTheme="minorHAnsi" w:cs="Calibri"/>
        </w:rPr>
        <w:t>skrytka pocztowa 24; kancelaria@pan.pl; tel. +48 22 182 61 82</w:t>
      </w:r>
      <w:r w:rsidRPr="0057305E">
        <w:rPr>
          <w:rStyle w:val="normaltextrun1"/>
          <w:rFonts w:asciiTheme="minorHAnsi" w:hAnsiTheme="minorHAnsi" w:cs="Calibri"/>
        </w:rPr>
        <w:t>.</w:t>
      </w:r>
      <w:r w:rsidRPr="0057305E">
        <w:rPr>
          <w:rStyle w:val="eop"/>
          <w:rFonts w:asciiTheme="minorHAnsi" w:hAnsiTheme="minorHAnsi" w:cs="Calibri"/>
        </w:rPr>
        <w:t> </w:t>
      </w:r>
    </w:p>
    <w:p w14:paraId="11EAE6C6" w14:textId="77777777" w:rsidR="00BE7016" w:rsidRPr="0057305E" w:rsidRDefault="00BE7016" w:rsidP="00333349">
      <w:pPr>
        <w:pStyle w:val="paragraph"/>
        <w:numPr>
          <w:ilvl w:val="1"/>
          <w:numId w:val="13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 xml:space="preserve">Administrator wyznaczył inspektora ochrony danych, z którym można się kontaktować pisząc na adres wskazany w ust. 1 lub adres e-mail: </w:t>
      </w:r>
      <w:r w:rsidRPr="0057305E">
        <w:rPr>
          <w:rFonts w:asciiTheme="minorHAnsi" w:hAnsiTheme="minorHAnsi" w:cs="Aptos"/>
        </w:rPr>
        <w:t>iod@pan.pl</w:t>
      </w:r>
      <w:r w:rsidRPr="0057305E">
        <w:rPr>
          <w:rStyle w:val="normaltextrun1"/>
          <w:rFonts w:asciiTheme="minorHAnsi" w:hAnsiTheme="minorHAnsi" w:cs="Calibri"/>
        </w:rPr>
        <w:t>.</w:t>
      </w:r>
      <w:r w:rsidRPr="0057305E">
        <w:rPr>
          <w:rStyle w:val="eop"/>
          <w:rFonts w:asciiTheme="minorHAnsi" w:hAnsiTheme="minorHAnsi" w:cs="Calibri"/>
        </w:rPr>
        <w:t> </w:t>
      </w:r>
    </w:p>
    <w:p w14:paraId="7BA3EC5A" w14:textId="0E863A3E" w:rsidR="00BE7016" w:rsidRPr="0057305E" w:rsidRDefault="00BE7016" w:rsidP="00333349">
      <w:pPr>
        <w:pStyle w:val="paragraph"/>
        <w:numPr>
          <w:ilvl w:val="1"/>
          <w:numId w:val="14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 xml:space="preserve">Dane osobowe Wykonawcy będą przetwarzane w związku z zawarciem i realizacją niniejszej </w:t>
      </w:r>
      <w:r w:rsidR="0072180F" w:rsidRPr="0057305E">
        <w:rPr>
          <w:rStyle w:val="normaltextrun1"/>
          <w:rFonts w:asciiTheme="minorHAnsi" w:hAnsiTheme="minorHAnsi" w:cs="Calibri"/>
        </w:rPr>
        <w:t>U</w:t>
      </w:r>
      <w:r w:rsidRPr="0057305E">
        <w:rPr>
          <w:rStyle w:val="normaltextrun1"/>
          <w:rFonts w:asciiTheme="minorHAnsi" w:hAnsiTheme="minorHAnsi" w:cs="Calibri"/>
        </w:rPr>
        <w:t xml:space="preserve">mowy, zgodnie z art. 6 ust. 1 lit. b rozporządzenia Parlamentu Europejskiego i Rady (UE) 2016/679 z dnia 27 kwietnia 2016 r. </w:t>
      </w:r>
      <w:r w:rsidRPr="0057305E">
        <w:rPr>
          <w:rStyle w:val="normaltextrun1"/>
          <w:rFonts w:asciiTheme="minorHAnsi" w:hAnsiTheme="minorHAnsi" w:cs="Calibri"/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57305E">
        <w:rPr>
          <w:rStyle w:val="normaltextrun1"/>
          <w:rFonts w:asciiTheme="minorHAnsi" w:hAnsiTheme="minorHAnsi" w:cs="Calibri"/>
        </w:rPr>
        <w:t xml:space="preserve">. A jeżeli strona </w:t>
      </w:r>
      <w:r w:rsidR="0072180F" w:rsidRPr="0057305E">
        <w:rPr>
          <w:rStyle w:val="normaltextrun1"/>
          <w:rFonts w:asciiTheme="minorHAnsi" w:hAnsiTheme="minorHAnsi" w:cs="Calibri"/>
        </w:rPr>
        <w:t>U</w:t>
      </w:r>
      <w:r w:rsidRPr="0057305E">
        <w:rPr>
          <w:rStyle w:val="normaltextrun1"/>
          <w:rFonts w:asciiTheme="minorHAnsi" w:hAnsiTheme="minorHAnsi" w:cs="Calibri"/>
        </w:rPr>
        <w:t xml:space="preserve">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</w:t>
      </w:r>
      <w:r w:rsidR="0072180F" w:rsidRPr="0057305E">
        <w:rPr>
          <w:rStyle w:val="normaltextrun1"/>
          <w:rFonts w:asciiTheme="minorHAnsi" w:hAnsiTheme="minorHAnsi" w:cs="Calibri"/>
        </w:rPr>
        <w:t>U</w:t>
      </w:r>
      <w:r w:rsidRPr="0057305E">
        <w:rPr>
          <w:rStyle w:val="normaltextrun1"/>
          <w:rFonts w:asciiTheme="minorHAnsi" w:hAnsiTheme="minorHAnsi" w:cs="Calibri"/>
        </w:rPr>
        <w:t>mowy.</w:t>
      </w:r>
      <w:r w:rsidRPr="0057305E">
        <w:rPr>
          <w:rStyle w:val="eop"/>
          <w:rFonts w:asciiTheme="minorHAnsi" w:hAnsiTheme="minorHAnsi" w:cs="Calibri"/>
        </w:rPr>
        <w:t> </w:t>
      </w:r>
    </w:p>
    <w:p w14:paraId="5AAF4243" w14:textId="77777777" w:rsidR="00BE7016" w:rsidRPr="0057305E" w:rsidRDefault="00BE7016" w:rsidP="00333349">
      <w:pPr>
        <w:pStyle w:val="paragraph"/>
        <w:numPr>
          <w:ilvl w:val="1"/>
          <w:numId w:val="15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57305E">
        <w:rPr>
          <w:rStyle w:val="normaltextrun1"/>
          <w:rFonts w:asciiTheme="minorHAnsi" w:hAnsiTheme="minorHAnsi" w:cs="Calibri"/>
          <w:i/>
          <w:iCs/>
        </w:rPr>
        <w:t>o narodowym zasobie archiwalnym i archiwach</w:t>
      </w:r>
      <w:r w:rsidRPr="0057305E">
        <w:rPr>
          <w:rStyle w:val="normaltextrun1"/>
          <w:rFonts w:asciiTheme="minorHAnsi" w:hAnsiTheme="minorHAnsi" w:cs="Calibri"/>
        </w:rPr>
        <w:t>.</w:t>
      </w:r>
      <w:r w:rsidRPr="0057305E">
        <w:rPr>
          <w:rStyle w:val="eop"/>
          <w:rFonts w:asciiTheme="minorHAnsi" w:hAnsiTheme="minorHAnsi" w:cs="Calibri"/>
        </w:rPr>
        <w:t> </w:t>
      </w:r>
    </w:p>
    <w:p w14:paraId="108DF110" w14:textId="77777777" w:rsidR="00BE7016" w:rsidRPr="0057305E" w:rsidRDefault="00BE7016" w:rsidP="00333349">
      <w:pPr>
        <w:pStyle w:val="paragraph"/>
        <w:numPr>
          <w:ilvl w:val="1"/>
          <w:numId w:val="16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Stawki 2, 00-193 Warszawa.</w:t>
      </w:r>
      <w:r w:rsidRPr="0057305E">
        <w:rPr>
          <w:rStyle w:val="eop"/>
          <w:rFonts w:asciiTheme="minorHAnsi" w:hAnsiTheme="minorHAnsi" w:cs="Calibri"/>
        </w:rPr>
        <w:t> </w:t>
      </w:r>
    </w:p>
    <w:p w14:paraId="3065BBCB" w14:textId="77777777" w:rsidR="00BE7016" w:rsidRPr="0057305E" w:rsidRDefault="00BE7016" w:rsidP="00BE7016">
      <w:pPr>
        <w:rPr>
          <w:rFonts w:asciiTheme="minorHAnsi" w:hAnsiTheme="minorHAnsi"/>
          <w:sz w:val="24"/>
          <w:szCs w:val="24"/>
        </w:rPr>
      </w:pPr>
    </w:p>
    <w:p w14:paraId="49E23170" w14:textId="77777777" w:rsidR="00BE7016" w:rsidRPr="0057305E" w:rsidRDefault="00BE7016" w:rsidP="00BE7016">
      <w:pPr>
        <w:spacing w:line="256" w:lineRule="auto"/>
        <w:ind w:left="284" w:hanging="284"/>
        <w:jc w:val="center"/>
        <w:textAlignment w:val="baseline"/>
        <w:rPr>
          <w:rFonts w:asciiTheme="minorHAnsi" w:eastAsia="Calibri" w:hAnsiTheme="minorHAnsi"/>
          <w:b/>
          <w:bCs/>
          <w:sz w:val="24"/>
          <w:szCs w:val="24"/>
        </w:rPr>
      </w:pPr>
      <w:r w:rsidRPr="0057305E">
        <w:rPr>
          <w:rFonts w:asciiTheme="minorHAnsi" w:eastAsia="Calibri" w:hAnsiTheme="minorHAnsi"/>
          <w:b/>
          <w:bCs/>
          <w:sz w:val="24"/>
          <w:szCs w:val="24"/>
        </w:rPr>
        <w:t xml:space="preserve">Klauzula informacyjna dla Wykonawców </w:t>
      </w:r>
      <w:r w:rsidRPr="0057305E">
        <w:rPr>
          <w:rFonts w:asciiTheme="minorHAnsi" w:eastAsia="Calibri" w:hAnsiTheme="minorHAnsi"/>
          <w:b/>
          <w:bCs/>
          <w:sz w:val="24"/>
          <w:szCs w:val="24"/>
          <w:u w:val="single"/>
        </w:rPr>
        <w:t>niebędących osobami fizycznymi</w:t>
      </w:r>
    </w:p>
    <w:p w14:paraId="058F7599" w14:textId="77777777" w:rsidR="00BE7016" w:rsidRPr="0057305E" w:rsidRDefault="00BE7016" w:rsidP="00333349">
      <w:pPr>
        <w:pStyle w:val="paragraph"/>
        <w:numPr>
          <w:ilvl w:val="1"/>
          <w:numId w:val="17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 xml:space="preserve">Administratorem danych osobowych osób </w:t>
      </w:r>
      <w:r w:rsidRPr="0057305E">
        <w:rPr>
          <w:rStyle w:val="contextualspellingandgrammarerror"/>
          <w:rFonts w:asciiTheme="minorHAnsi" w:hAnsiTheme="minorHAnsi" w:cs="Calibri"/>
        </w:rPr>
        <w:t xml:space="preserve">reprezentujących Wykonawcę oraz osób wskazanych przez Wykonawcę jako osoby do kontaktu </w:t>
      </w:r>
      <w:r w:rsidRPr="0057305E">
        <w:rPr>
          <w:rStyle w:val="normaltextrun1"/>
          <w:rFonts w:asciiTheme="minorHAnsi" w:hAnsiTheme="minorHAnsi" w:cs="Calibri"/>
        </w:rPr>
        <w:t xml:space="preserve">jest Polska Akademia Nauk, której siedziba mieści się w Warszawie (00-901) przy Placu Defilad 1, a dane kontaktowe to: </w:t>
      </w:r>
      <w:r w:rsidRPr="0057305E">
        <w:rPr>
          <w:rFonts w:asciiTheme="minorHAnsi" w:hAnsiTheme="minorHAnsi" w:cs="Calibri"/>
        </w:rPr>
        <w:t>skrytka pocztowa 24; kancelaria@pan.pl; tel. +48 22 182 61 82</w:t>
      </w:r>
      <w:r w:rsidRPr="0057305E">
        <w:rPr>
          <w:rStyle w:val="normaltextrun1"/>
          <w:rFonts w:asciiTheme="minorHAnsi" w:hAnsiTheme="minorHAnsi" w:cs="Calibri"/>
        </w:rPr>
        <w:t>.</w:t>
      </w:r>
      <w:r w:rsidRPr="0057305E">
        <w:rPr>
          <w:rStyle w:val="eop"/>
          <w:rFonts w:asciiTheme="minorHAnsi" w:hAnsiTheme="minorHAnsi" w:cs="Calibri"/>
        </w:rPr>
        <w:t> </w:t>
      </w:r>
    </w:p>
    <w:p w14:paraId="6B9F353D" w14:textId="77777777" w:rsidR="00BE7016" w:rsidRPr="0057305E" w:rsidRDefault="00BE7016" w:rsidP="00333349">
      <w:pPr>
        <w:pStyle w:val="paragraph"/>
        <w:numPr>
          <w:ilvl w:val="1"/>
          <w:numId w:val="17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 xml:space="preserve">Administrator wyznaczył inspektora ochrony danych, z którym można się kontaktować pisząc na adres wskazany w ust. 1 lub adres e-mail: </w:t>
      </w:r>
      <w:r w:rsidRPr="0057305E">
        <w:rPr>
          <w:rFonts w:asciiTheme="minorHAnsi" w:hAnsiTheme="minorHAnsi" w:cs="Aptos"/>
        </w:rPr>
        <w:t>iod@pan.pl</w:t>
      </w:r>
      <w:r w:rsidRPr="0057305E">
        <w:rPr>
          <w:rStyle w:val="normaltextrun1"/>
          <w:rFonts w:asciiTheme="minorHAnsi" w:hAnsiTheme="minorHAnsi" w:cs="Calibri"/>
        </w:rPr>
        <w:t>.</w:t>
      </w:r>
      <w:r w:rsidRPr="0057305E">
        <w:rPr>
          <w:rStyle w:val="eop"/>
          <w:rFonts w:asciiTheme="minorHAnsi" w:hAnsiTheme="minorHAnsi" w:cs="Calibri"/>
        </w:rPr>
        <w:t> </w:t>
      </w:r>
    </w:p>
    <w:p w14:paraId="55CA4A03" w14:textId="77777777" w:rsidR="00BE7016" w:rsidRPr="0057305E" w:rsidRDefault="00BE7016" w:rsidP="00333349">
      <w:pPr>
        <w:pStyle w:val="paragraph"/>
        <w:numPr>
          <w:ilvl w:val="1"/>
          <w:numId w:val="17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>Dane osobowe: </w:t>
      </w:r>
      <w:r w:rsidRPr="0057305E">
        <w:rPr>
          <w:rStyle w:val="eop"/>
          <w:rFonts w:asciiTheme="minorHAnsi" w:hAnsiTheme="minorHAnsi" w:cs="Calibri"/>
        </w:rPr>
        <w:t> </w:t>
      </w:r>
    </w:p>
    <w:p w14:paraId="4C8641CF" w14:textId="142C21B5" w:rsidR="00BE7016" w:rsidRPr="0057305E" w:rsidRDefault="00BE7016" w:rsidP="00333349">
      <w:pPr>
        <w:pStyle w:val="paragraph"/>
        <w:numPr>
          <w:ilvl w:val="2"/>
          <w:numId w:val="17"/>
        </w:numPr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57305E">
        <w:rPr>
          <w:rStyle w:val="normaltextrun1"/>
          <w:rFonts w:asciiTheme="minorHAnsi" w:hAnsiTheme="minorHAnsi" w:cs="Calibri"/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57305E">
        <w:rPr>
          <w:rStyle w:val="normaltextrun1"/>
          <w:rFonts w:asciiTheme="minorHAnsi" w:hAnsiTheme="minorHAnsi" w:cs="Calibri"/>
        </w:rPr>
        <w:t xml:space="preserve">, wynikającego </w:t>
      </w:r>
      <w:r w:rsidRPr="0057305E">
        <w:rPr>
          <w:rStyle w:val="contextualspellingandgrammarerror"/>
          <w:rFonts w:asciiTheme="minorHAnsi" w:hAnsiTheme="minorHAnsi" w:cs="Calibri"/>
        </w:rPr>
        <w:t>z</w:t>
      </w:r>
      <w:r w:rsidRPr="0057305E">
        <w:rPr>
          <w:rStyle w:val="contextualspellingandgrammarerror"/>
          <w:rFonts w:asciiTheme="minorHAnsi" w:hAnsiTheme="minorHAnsi" w:cs="Calibri"/>
          <w:i/>
          <w:iCs/>
        </w:rPr>
        <w:t xml:space="preserve">  </w:t>
      </w:r>
      <w:r w:rsidRPr="0057305E">
        <w:rPr>
          <w:rStyle w:val="contextualspellingandgrammarerror"/>
          <w:rFonts w:asciiTheme="minorHAnsi" w:hAnsiTheme="minorHAnsi" w:cs="Calibri"/>
        </w:rPr>
        <w:t>przepisów</w:t>
      </w:r>
      <w:r w:rsidRPr="0057305E">
        <w:rPr>
          <w:rStyle w:val="normaltextrun1"/>
          <w:rFonts w:asciiTheme="minorHAnsi" w:hAnsiTheme="minorHAnsi" w:cs="Calibri"/>
        </w:rPr>
        <w:t xml:space="preserve"> prawa określających umocowanie do reprezentowania – w zakresie ważności umów i właściwej reprezentacji stron. Podane </w:t>
      </w:r>
      <w:r w:rsidRPr="0057305E">
        <w:rPr>
          <w:rStyle w:val="normaltextrun1"/>
          <w:rFonts w:asciiTheme="minorHAnsi" w:hAnsiTheme="minorHAnsi" w:cs="Calibri"/>
        </w:rPr>
        <w:lastRenderedPageBreak/>
        <w:t xml:space="preserve">tych danych jest warunkiem zawarcia </w:t>
      </w:r>
      <w:r w:rsidR="0072180F" w:rsidRPr="0057305E">
        <w:rPr>
          <w:rStyle w:val="normaltextrun1"/>
          <w:rFonts w:asciiTheme="minorHAnsi" w:hAnsiTheme="minorHAnsi" w:cs="Calibri"/>
        </w:rPr>
        <w:t>U</w:t>
      </w:r>
      <w:r w:rsidRPr="0057305E">
        <w:rPr>
          <w:rStyle w:val="normaltextrun1"/>
          <w:rFonts w:asciiTheme="minorHAnsi" w:hAnsiTheme="minorHAnsi" w:cs="Calibri"/>
        </w:rPr>
        <w:t>mowy lub ważności podejmowanych czynności.</w:t>
      </w:r>
      <w:r w:rsidRPr="0057305E">
        <w:rPr>
          <w:rStyle w:val="eop"/>
          <w:rFonts w:asciiTheme="minorHAnsi" w:hAnsiTheme="minorHAnsi" w:cs="Calibri"/>
        </w:rPr>
        <w:t> </w:t>
      </w:r>
    </w:p>
    <w:p w14:paraId="5597918B" w14:textId="1E8E8C3B" w:rsidR="00BE7016" w:rsidRPr="0057305E" w:rsidRDefault="00BE7016" w:rsidP="00333349">
      <w:pPr>
        <w:pStyle w:val="paragraph"/>
        <w:numPr>
          <w:ilvl w:val="2"/>
          <w:numId w:val="17"/>
        </w:numPr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>osób wskazanych przez Wykonawcę</w:t>
      </w:r>
      <w:r w:rsidRPr="0057305E">
        <w:rPr>
          <w:rStyle w:val="contextualspellingandgrammarerror"/>
          <w:rFonts w:asciiTheme="minorHAnsi" w:hAnsiTheme="minorHAnsi" w:cs="Calibri"/>
        </w:rPr>
        <w:t>,</w:t>
      </w:r>
      <w:r w:rsidRPr="0057305E">
        <w:rPr>
          <w:rStyle w:val="normaltextrun1"/>
          <w:rFonts w:asciiTheme="minorHAnsi" w:hAnsiTheme="minorHAnsi" w:cs="Calibri"/>
        </w:rPr>
        <w:t xml:space="preserve"> jako osoby do kontaktu/realizacji </w:t>
      </w:r>
      <w:r w:rsidR="0072180F" w:rsidRPr="0057305E">
        <w:rPr>
          <w:rStyle w:val="normaltextrun1"/>
          <w:rFonts w:asciiTheme="minorHAnsi" w:hAnsiTheme="minorHAnsi" w:cs="Calibri"/>
        </w:rPr>
        <w:t>U</w:t>
      </w:r>
      <w:r w:rsidRPr="0057305E">
        <w:rPr>
          <w:rStyle w:val="normaltextrun1"/>
          <w:rFonts w:asciiTheme="minorHAnsi" w:hAnsiTheme="minorHAnsi" w:cs="Calibri"/>
        </w:rPr>
        <w:t xml:space="preserve">mowy (imię i nazwisko, służbowe dane kontaktowe, miejsce pracy) będą przetwarzane w prawnie uzasadnionym interesie, o którym mowa w art. 6 ust. 1 lit. f rozporządzenia Parlamentu Europejskiego i Rady (UE) 2016/679 z dnia 27 kwietnia 2016 r. </w:t>
      </w:r>
      <w:r w:rsidRPr="0057305E">
        <w:rPr>
          <w:rStyle w:val="normaltextrun1"/>
          <w:rFonts w:asciiTheme="minorHAnsi" w:hAnsiTheme="minorHAnsi" w:cs="Calibri"/>
          <w:i/>
          <w:iCs/>
        </w:rPr>
        <w:t>w sprawie ochrony osób fizycznych w związku z przetwarzaniem danych osobowych i w sprawie swobodnego przepływu takich danych oraz uchylenia dyrektywy 95/46/WE (ogólne rozporządzenie o ochronie danych),</w:t>
      </w:r>
      <w:r w:rsidRPr="0057305E">
        <w:rPr>
          <w:rStyle w:val="normaltextrun1"/>
          <w:rFonts w:asciiTheme="minorHAnsi" w:hAnsiTheme="minorHAnsi" w:cs="Calibri"/>
        </w:rPr>
        <w:t xml:space="preserve"> w celu realizacji niniejszej </w:t>
      </w:r>
      <w:r w:rsidR="0072180F" w:rsidRPr="0057305E">
        <w:rPr>
          <w:rStyle w:val="normaltextrun1"/>
          <w:rFonts w:asciiTheme="minorHAnsi" w:hAnsiTheme="minorHAnsi" w:cs="Calibri"/>
        </w:rPr>
        <w:t>U</w:t>
      </w:r>
      <w:r w:rsidRPr="0057305E">
        <w:rPr>
          <w:rStyle w:val="normaltextrun1"/>
          <w:rFonts w:asciiTheme="minorHAnsi" w:hAnsiTheme="minorHAnsi" w:cs="Calibri"/>
        </w:rPr>
        <w:t xml:space="preserve">mowy. Dane zostały podane przez Wykonawcę w ramach zawieranej </w:t>
      </w:r>
      <w:r w:rsidR="0072180F" w:rsidRPr="0057305E">
        <w:rPr>
          <w:rStyle w:val="normaltextrun1"/>
          <w:rFonts w:asciiTheme="minorHAnsi" w:hAnsiTheme="minorHAnsi" w:cs="Calibri"/>
        </w:rPr>
        <w:t>U</w:t>
      </w:r>
      <w:r w:rsidRPr="0057305E">
        <w:rPr>
          <w:rStyle w:val="normaltextrun1"/>
          <w:rFonts w:asciiTheme="minorHAnsi" w:hAnsiTheme="minorHAnsi" w:cs="Calibri"/>
        </w:rPr>
        <w:t>mowy.</w:t>
      </w:r>
      <w:r w:rsidRPr="0057305E">
        <w:rPr>
          <w:rStyle w:val="eop"/>
          <w:rFonts w:asciiTheme="minorHAnsi" w:hAnsiTheme="minorHAnsi" w:cs="Calibri"/>
        </w:rPr>
        <w:t> </w:t>
      </w:r>
    </w:p>
    <w:p w14:paraId="32B75830" w14:textId="77777777" w:rsidR="00BE7016" w:rsidRPr="0057305E" w:rsidRDefault="00BE7016" w:rsidP="00333349">
      <w:pPr>
        <w:pStyle w:val="paragraph"/>
        <w:numPr>
          <w:ilvl w:val="1"/>
          <w:numId w:val="18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57305E">
        <w:rPr>
          <w:rStyle w:val="normaltextrun1"/>
          <w:rFonts w:asciiTheme="minorHAnsi" w:hAnsiTheme="minorHAnsi" w:cs="Calibri"/>
          <w:i/>
          <w:iCs/>
        </w:rPr>
        <w:t>o narodowym zasobie archiwalnym i archiwach</w:t>
      </w:r>
      <w:r w:rsidRPr="0057305E">
        <w:rPr>
          <w:rStyle w:val="normaltextrun1"/>
          <w:rFonts w:asciiTheme="minorHAnsi" w:hAnsiTheme="minorHAnsi" w:cs="Calibri"/>
        </w:rPr>
        <w:t>.</w:t>
      </w:r>
      <w:r w:rsidRPr="0057305E">
        <w:rPr>
          <w:rStyle w:val="eop"/>
          <w:rFonts w:asciiTheme="minorHAnsi" w:hAnsiTheme="minorHAnsi" w:cs="Calibri"/>
        </w:rPr>
        <w:t> </w:t>
      </w:r>
    </w:p>
    <w:p w14:paraId="41D661FD" w14:textId="10C1BDB7" w:rsidR="000D2147" w:rsidRPr="0057305E" w:rsidRDefault="00BE7016" w:rsidP="00333349">
      <w:pPr>
        <w:pStyle w:val="paragraph"/>
        <w:numPr>
          <w:ilvl w:val="1"/>
          <w:numId w:val="18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</w:t>
      </w:r>
      <w:r w:rsidRPr="0057305E">
        <w:rPr>
          <w:rStyle w:val="eop"/>
          <w:rFonts w:asciiTheme="minorHAnsi" w:hAnsiTheme="minorHAnsi" w:cs="Calibri"/>
        </w:rPr>
        <w:t> </w:t>
      </w:r>
      <w:r w:rsidRPr="0057305E">
        <w:rPr>
          <w:rStyle w:val="normaltextrun1"/>
          <w:rFonts w:asciiTheme="minorHAnsi" w:hAnsiTheme="minorHAnsi" w:cs="Calibri"/>
        </w:rPr>
        <w:t>Ponadto osobom wskazanym przez Wykonawcę jako osoby do kontaktu, przysługuje również prawo wniesienia sprzeciwu wobec przetwarzania danych, wynikającego ze szczególnej sytuacji.</w:t>
      </w:r>
      <w:r w:rsidRPr="0057305E">
        <w:rPr>
          <w:rStyle w:val="eop"/>
          <w:rFonts w:asciiTheme="minorHAnsi" w:hAnsiTheme="minorHAnsi" w:cs="Calibri"/>
        </w:rPr>
        <w:t> </w:t>
      </w:r>
    </w:p>
    <w:p w14:paraId="587A0BC3" w14:textId="77777777" w:rsidR="00BE7016" w:rsidRPr="0057305E" w:rsidRDefault="00BE7016" w:rsidP="00333349">
      <w:pPr>
        <w:pStyle w:val="paragraph"/>
        <w:numPr>
          <w:ilvl w:val="1"/>
          <w:numId w:val="18"/>
        </w:numPr>
        <w:tabs>
          <w:tab w:val="clear" w:pos="1440"/>
        </w:tabs>
        <w:ind w:left="284" w:hanging="284"/>
        <w:jc w:val="both"/>
        <w:textAlignment w:val="baseline"/>
        <w:rPr>
          <w:rFonts w:asciiTheme="minorHAnsi" w:hAnsiTheme="minorHAnsi" w:cs="Calibri"/>
        </w:rPr>
      </w:pPr>
      <w:r w:rsidRPr="0057305E">
        <w:rPr>
          <w:rStyle w:val="normaltextrun1"/>
          <w:rFonts w:asciiTheme="minorHAnsi" w:hAnsiTheme="minorHAnsi" w:cs="Calibri"/>
        </w:rPr>
        <w:t>Wykonawca jest zobowiązany do przekazania zapisów niniejsze</w:t>
      </w:r>
      <w:r w:rsidR="000D2147" w:rsidRPr="0057305E">
        <w:rPr>
          <w:rStyle w:val="normaltextrun1"/>
          <w:rFonts w:asciiTheme="minorHAnsi" w:hAnsiTheme="minorHAnsi" w:cs="Calibri"/>
        </w:rPr>
        <w:t>j klauzuli</w:t>
      </w:r>
      <w:r w:rsidRPr="0057305E">
        <w:rPr>
          <w:rStyle w:val="normaltextrun1"/>
          <w:rFonts w:asciiTheme="minorHAnsi" w:hAnsiTheme="minorHAnsi" w:cs="Calibri"/>
        </w:rPr>
        <w:t xml:space="preserve"> wszystkim osobom fizycznym wymienionym w ust. 1.</w:t>
      </w:r>
    </w:p>
    <w:p w14:paraId="5D222469" w14:textId="77777777" w:rsidR="00BE7016" w:rsidRPr="0057305E" w:rsidRDefault="00BE7016" w:rsidP="004D1435">
      <w:pPr>
        <w:spacing w:before="0" w:after="0"/>
        <w:rPr>
          <w:rFonts w:asciiTheme="minorHAnsi" w:eastAsia="Calibri" w:hAnsiTheme="minorHAnsi"/>
          <w:sz w:val="24"/>
          <w:szCs w:val="24"/>
        </w:rPr>
      </w:pPr>
    </w:p>
    <w:sectPr w:rsidR="00BE7016" w:rsidRPr="0057305E" w:rsidSect="003022E9">
      <w:headerReference w:type="default" r:id="rId13"/>
      <w:footerReference w:type="default" r:id="rId14"/>
      <w:pgSz w:w="11906" w:h="16838"/>
      <w:pgMar w:top="992" w:right="1418" w:bottom="1418" w:left="1418" w:header="709" w:footer="7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D00BC" w14:textId="77777777" w:rsidR="001B752E" w:rsidRDefault="001B752E" w:rsidP="00446513">
      <w:pPr>
        <w:spacing w:before="0" w:after="0"/>
      </w:pPr>
      <w:r>
        <w:separator/>
      </w:r>
    </w:p>
  </w:endnote>
  <w:endnote w:type="continuationSeparator" w:id="0">
    <w:p w14:paraId="1840B8B3" w14:textId="77777777" w:rsidR="001B752E" w:rsidRDefault="001B752E" w:rsidP="004465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8017E" w14:textId="77777777" w:rsidR="00CB746C" w:rsidRDefault="00CB746C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ED1588">
      <w:rPr>
        <w:noProof/>
      </w:rPr>
      <w:t>1</w:t>
    </w:r>
    <w:r w:rsidR="00ED1588">
      <w:rPr>
        <w:noProof/>
      </w:rPr>
      <w:t>1</w:t>
    </w:r>
    <w:r>
      <w:fldChar w:fldCharType="end"/>
    </w:r>
  </w:p>
  <w:p w14:paraId="246E10F9" w14:textId="77777777" w:rsidR="00CB746C" w:rsidRDefault="00CB7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82B12" w14:textId="77777777" w:rsidR="001B752E" w:rsidRDefault="001B752E" w:rsidP="00446513">
      <w:pPr>
        <w:spacing w:before="0" w:after="0"/>
      </w:pPr>
      <w:r>
        <w:separator/>
      </w:r>
    </w:p>
  </w:footnote>
  <w:footnote w:type="continuationSeparator" w:id="0">
    <w:p w14:paraId="775B0B7F" w14:textId="77777777" w:rsidR="001B752E" w:rsidRDefault="001B752E" w:rsidP="00446513">
      <w:pPr>
        <w:spacing w:before="0" w:after="0"/>
      </w:pPr>
      <w:r>
        <w:continuationSeparator/>
      </w:r>
    </w:p>
  </w:footnote>
  <w:footnote w:id="1">
    <w:p w14:paraId="648D69FC" w14:textId="5CE07310" w:rsidR="00B07C52" w:rsidRPr="0099225A" w:rsidRDefault="00B07C52" w:rsidP="00B07C52">
      <w:pPr>
        <w:pStyle w:val="Tekstprzypisudolnego"/>
        <w:rPr>
          <w:rFonts w:asciiTheme="minorHAnsi" w:hAnsiTheme="minorHAnsi"/>
          <w:sz w:val="20"/>
        </w:rPr>
      </w:pPr>
      <w:r w:rsidRPr="0099225A">
        <w:rPr>
          <w:rStyle w:val="Odwoanieprzypisudolnego"/>
          <w:rFonts w:asciiTheme="minorHAnsi" w:hAnsiTheme="minorHAnsi"/>
          <w:sz w:val="20"/>
        </w:rPr>
        <w:footnoteRef/>
      </w:r>
      <w:r w:rsidRPr="0099225A">
        <w:rPr>
          <w:rFonts w:asciiTheme="minorHAnsi" w:hAnsiTheme="minorHAnsi"/>
          <w:sz w:val="20"/>
        </w:rPr>
        <w:t xml:space="preserve"> Zapisy zostaną dostosowane w zależności od formy sporządzenia </w:t>
      </w:r>
      <w:r w:rsidR="003022E9" w:rsidRPr="0099225A">
        <w:rPr>
          <w:rFonts w:asciiTheme="minorHAnsi" w:hAnsiTheme="minorHAnsi"/>
          <w:sz w:val="20"/>
        </w:rPr>
        <w:t>O</w:t>
      </w:r>
      <w:r w:rsidRPr="0099225A">
        <w:rPr>
          <w:rFonts w:asciiTheme="minorHAnsi" w:hAnsiTheme="minorHAnsi"/>
          <w:sz w:val="20"/>
        </w:rPr>
        <w:t xml:space="preserve">ferty (forma sporządzenia </w:t>
      </w:r>
      <w:r w:rsidR="0072180F" w:rsidRPr="0099225A">
        <w:rPr>
          <w:rFonts w:asciiTheme="minorHAnsi" w:hAnsiTheme="minorHAnsi"/>
          <w:sz w:val="20"/>
        </w:rPr>
        <w:t>U</w:t>
      </w:r>
      <w:r w:rsidRPr="0099225A">
        <w:rPr>
          <w:rFonts w:asciiTheme="minorHAnsi" w:hAnsiTheme="minorHAnsi"/>
          <w:sz w:val="20"/>
        </w:rPr>
        <w:t xml:space="preserve">mowy zostanie wskazana przez </w:t>
      </w:r>
      <w:r w:rsidR="00F327C2" w:rsidRPr="0099225A">
        <w:rPr>
          <w:rFonts w:asciiTheme="minorHAnsi" w:hAnsiTheme="minorHAnsi"/>
          <w:sz w:val="20"/>
        </w:rPr>
        <w:t>Z</w:t>
      </w:r>
      <w:r w:rsidRPr="0099225A">
        <w:rPr>
          <w:rFonts w:asciiTheme="minorHAnsi" w:hAnsiTheme="minorHAnsi"/>
          <w:sz w:val="20"/>
        </w:rPr>
        <w:t>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C1029" w14:textId="77777777" w:rsidR="00AA7EC5" w:rsidRPr="0057305E" w:rsidRDefault="00AA7EC5" w:rsidP="006C0F09">
    <w:pPr>
      <w:jc w:val="right"/>
      <w:rPr>
        <w:rFonts w:asciiTheme="minorHAnsi" w:hAnsiTheme="minorHAnsi"/>
        <w:sz w:val="24"/>
        <w:szCs w:val="24"/>
      </w:rPr>
    </w:pPr>
    <w:r w:rsidRPr="0057305E">
      <w:rPr>
        <w:rFonts w:asciiTheme="minorHAnsi" w:hAnsiTheme="minorHAnsi"/>
        <w:sz w:val="24"/>
        <w:szCs w:val="24"/>
      </w:rPr>
      <w:t>Załącznik nr 3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  <w:color w:val="808080"/>
        <w:sz w:val="20"/>
      </w:rPr>
    </w:lvl>
  </w:abstractNum>
  <w:abstractNum w:abstractNumId="3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/>
        <w:color w:val="808080"/>
        <w:sz w:val="20"/>
      </w:rPr>
    </w:lvl>
  </w:abstractNum>
  <w:abstractNum w:abstractNumId="4" w15:restartNumberingAfterBreak="0">
    <w:nsid w:val="040A1401"/>
    <w:multiLevelType w:val="hybridMultilevel"/>
    <w:tmpl w:val="598E1898"/>
    <w:lvl w:ilvl="0" w:tplc="1F16196E">
      <w:start w:val="1"/>
      <w:numFmt w:val="decimal"/>
      <w:lvlText w:val="%1."/>
      <w:lvlJc w:val="left"/>
      <w:pPr>
        <w:ind w:left="1146" w:hanging="78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155810"/>
    <w:multiLevelType w:val="hybridMultilevel"/>
    <w:tmpl w:val="3818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D575DD"/>
    <w:multiLevelType w:val="hybridMultilevel"/>
    <w:tmpl w:val="173244D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728F5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ora" w:hAnsi="Lora" w:cs="Aptos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3B1028"/>
    <w:multiLevelType w:val="hybridMultilevel"/>
    <w:tmpl w:val="CB82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64454"/>
    <w:multiLevelType w:val="multilevel"/>
    <w:tmpl w:val="FC747A2A"/>
    <w:styleLink w:val="Umowastyl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hAnsi="Arial Narrow" w:hint="default"/>
        <w:sz w:val="22"/>
      </w:rPr>
    </w:lvl>
    <w:lvl w:ilvl="2">
      <w:start w:val="1"/>
      <w:numFmt w:val="lowerLetter"/>
      <w:lvlText w:val="%3)"/>
      <w:lvlJc w:val="right"/>
      <w:pPr>
        <w:ind w:left="1191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0" w15:restartNumberingAfterBreak="0">
    <w:nsid w:val="2DDB6159"/>
    <w:multiLevelType w:val="hybridMultilevel"/>
    <w:tmpl w:val="D07238F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2E367BE1"/>
    <w:multiLevelType w:val="hybridMultilevel"/>
    <w:tmpl w:val="E3EC84F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402340"/>
    <w:multiLevelType w:val="multilevel"/>
    <w:tmpl w:val="EC32C6F0"/>
    <w:lvl w:ilvl="0">
      <w:start w:val="1"/>
      <w:numFmt w:val="decimal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3" w15:restartNumberingAfterBreak="0">
    <w:nsid w:val="3E131E6F"/>
    <w:multiLevelType w:val="hybridMultilevel"/>
    <w:tmpl w:val="7E866E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AB0B41"/>
    <w:multiLevelType w:val="multilevel"/>
    <w:tmpl w:val="D144D796"/>
    <w:lvl w:ilvl="0">
      <w:start w:val="1"/>
      <w:numFmt w:val="decimal"/>
      <w:lvlText w:val="%1."/>
      <w:lvlJc w:val="left"/>
      <w:rPr>
        <w:rFonts w:asciiTheme="minorHAnsi" w:eastAsia="Calibri" w:hAnsiTheme="minorHAns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19F57D9"/>
    <w:multiLevelType w:val="multilevel"/>
    <w:tmpl w:val="DB224716"/>
    <w:styleLink w:val="Biecalista1"/>
    <w:lvl w:ilvl="0">
      <w:start w:val="1"/>
      <w:numFmt w:val="decimal"/>
      <w:lvlText w:val="%1."/>
      <w:lvlJc w:val="right"/>
      <w:pPr>
        <w:ind w:left="397" w:hanging="113"/>
      </w:pPr>
      <w:rPr>
        <w:rFonts w:ascii="Palatino Linotype" w:eastAsia="Times New Roman" w:hAnsi="Palatino Linotype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decimal"/>
      <w:lvlText w:val="%3."/>
      <w:lvlJc w:val="left"/>
      <w:pPr>
        <w:ind w:left="1438" w:hanging="360"/>
      </w:p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17" w15:restartNumberingAfterBreak="0">
    <w:nsid w:val="62F777CC"/>
    <w:multiLevelType w:val="hybridMultilevel"/>
    <w:tmpl w:val="D23A86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right"/>
      <w:pPr>
        <w:ind w:left="2160" w:hanging="180"/>
      </w:pPr>
      <w:rPr>
        <w:rFonts w:ascii="Palatino Linotype" w:eastAsia="Times New Roman" w:hAnsi="Palatino Linotype" w:cs="Times New Roman"/>
      </w:rPr>
    </w:lvl>
    <w:lvl w:ilvl="3" w:tplc="04150011">
      <w:start w:val="1"/>
      <w:numFmt w:val="decimal"/>
      <w:lvlText w:val="%4)"/>
      <w:lvlJc w:val="left"/>
      <w:pPr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3A7BE9"/>
    <w:multiLevelType w:val="multilevel"/>
    <w:tmpl w:val="CB1A455A"/>
    <w:lvl w:ilvl="0">
      <w:start w:val="1"/>
      <w:numFmt w:val="decimal"/>
      <w:pStyle w:val="Umowanumerowanie"/>
      <w:lvlText w:val="%1."/>
      <w:lvlJc w:val="right"/>
      <w:pPr>
        <w:ind w:left="681" w:hanging="113"/>
      </w:pPr>
      <w:rPr>
        <w:rFonts w:ascii="Lora" w:hAnsi="Lor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1078" w:hanging="113"/>
      </w:pPr>
      <w:rPr>
        <w:rFonts w:ascii="Arial Narrow" w:eastAsia="Times New Roman" w:hAnsi="Arial Narrow" w:cs="Times New Roman"/>
        <w:sz w:val="22"/>
      </w:rPr>
    </w:lvl>
    <w:lvl w:ilvl="2">
      <w:start w:val="1"/>
      <w:numFmt w:val="lowerLetter"/>
      <w:lvlText w:val="%3)"/>
      <w:lvlJc w:val="right"/>
      <w:pPr>
        <w:ind w:left="1475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872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2269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666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33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60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857" w:hanging="113"/>
      </w:pPr>
      <w:rPr>
        <w:rFonts w:hint="default"/>
      </w:rPr>
    </w:lvl>
  </w:abstractNum>
  <w:abstractNum w:abstractNumId="20" w15:restartNumberingAfterBreak="0">
    <w:nsid w:val="6D2E4F16"/>
    <w:multiLevelType w:val="multilevel"/>
    <w:tmpl w:val="E7508BF6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Lora" w:hAnsi="Lora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-476"/>
        </w:tabs>
        <w:ind w:left="-476" w:hanging="363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21" w15:restartNumberingAfterBreak="0">
    <w:nsid w:val="748A257F"/>
    <w:multiLevelType w:val="multilevel"/>
    <w:tmpl w:val="98DCC9C0"/>
    <w:lvl w:ilvl="0">
      <w:start w:val="1"/>
      <w:numFmt w:val="decimal"/>
      <w:lvlText w:val="%1."/>
      <w:lvlJc w:val="left"/>
      <w:rPr>
        <w:rFonts w:asciiTheme="minorHAnsi" w:eastAsia="Calibri" w:hAnsiTheme="minorHAns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F0234E5"/>
    <w:multiLevelType w:val="hybridMultilevel"/>
    <w:tmpl w:val="E244DDBC"/>
    <w:lvl w:ilvl="0" w:tplc="A63AA2EC">
      <w:start w:val="1"/>
      <w:numFmt w:val="lowerRoman"/>
      <w:pStyle w:val="Whereasy"/>
      <w:lvlText w:val="(%1)"/>
      <w:lvlJc w:val="center"/>
      <w:pPr>
        <w:tabs>
          <w:tab w:val="num" w:pos="720"/>
        </w:tabs>
        <w:ind w:left="720" w:hanging="432"/>
      </w:pPr>
      <w:rPr>
        <w:rFonts w:ascii="Palatino Linotype" w:hAnsi="Palatino Linotype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6944060">
    <w:abstractNumId w:val="22"/>
  </w:num>
  <w:num w:numId="2" w16cid:durableId="2067219654">
    <w:abstractNumId w:val="20"/>
  </w:num>
  <w:num w:numId="3" w16cid:durableId="702706257">
    <w:abstractNumId w:val="9"/>
  </w:num>
  <w:num w:numId="4" w16cid:durableId="252249207">
    <w:abstractNumId w:val="19"/>
  </w:num>
  <w:num w:numId="5" w16cid:durableId="292180712">
    <w:abstractNumId w:val="17"/>
  </w:num>
  <w:num w:numId="6" w16cid:durableId="996229022">
    <w:abstractNumId w:val="12"/>
  </w:num>
  <w:num w:numId="7" w16cid:durableId="1551920290">
    <w:abstractNumId w:val="10"/>
  </w:num>
  <w:num w:numId="8" w16cid:durableId="1653409833">
    <w:abstractNumId w:val="21"/>
  </w:num>
  <w:num w:numId="9" w16cid:durableId="899484623">
    <w:abstractNumId w:val="15"/>
  </w:num>
  <w:num w:numId="10" w16cid:durableId="1102187890">
    <w:abstractNumId w:val="18"/>
  </w:num>
  <w:num w:numId="11" w16cid:durableId="316038912">
    <w:abstractNumId w:val="16"/>
  </w:num>
  <w:num w:numId="12" w16cid:durableId="1366518058">
    <w:abstractNumId w:val="14"/>
  </w:num>
  <w:num w:numId="13" w16cid:durableId="1099453035">
    <w:abstractNumId w:val="14"/>
    <w:lvlOverride w:ilvl="1">
      <w:startOverride w:val="2"/>
    </w:lvlOverride>
  </w:num>
  <w:num w:numId="14" w16cid:durableId="346100728">
    <w:abstractNumId w:val="14"/>
    <w:lvlOverride w:ilvl="1">
      <w:startOverride w:val="3"/>
    </w:lvlOverride>
  </w:num>
  <w:num w:numId="15" w16cid:durableId="1420247282">
    <w:abstractNumId w:val="14"/>
    <w:lvlOverride w:ilvl="1">
      <w:startOverride w:val="4"/>
    </w:lvlOverride>
  </w:num>
  <w:num w:numId="16" w16cid:durableId="1044906960">
    <w:abstractNumId w:val="14"/>
    <w:lvlOverride w:ilvl="1">
      <w:startOverride w:val="5"/>
    </w:lvlOverride>
  </w:num>
  <w:num w:numId="17" w16cid:durableId="35351660">
    <w:abstractNumId w:val="6"/>
  </w:num>
  <w:num w:numId="18" w16cid:durableId="970591575">
    <w:abstractNumId w:val="7"/>
  </w:num>
  <w:num w:numId="19" w16cid:durableId="1373194199">
    <w:abstractNumId w:val="5"/>
  </w:num>
  <w:num w:numId="20" w16cid:durableId="1566406119">
    <w:abstractNumId w:val="19"/>
  </w:num>
  <w:num w:numId="21" w16cid:durableId="1567643386">
    <w:abstractNumId w:val="11"/>
  </w:num>
  <w:num w:numId="22" w16cid:durableId="2090079719">
    <w:abstractNumId w:val="3"/>
  </w:num>
  <w:num w:numId="23" w16cid:durableId="1820337907">
    <w:abstractNumId w:val="8"/>
  </w:num>
  <w:num w:numId="24" w16cid:durableId="1712269118">
    <w:abstractNumId w:val="13"/>
  </w:num>
  <w:num w:numId="25" w16cid:durableId="154305309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73552427">
    <w:abstractNumId w:val="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646"/>
    <w:rsid w:val="0000437A"/>
    <w:rsid w:val="000076A8"/>
    <w:rsid w:val="00012368"/>
    <w:rsid w:val="0001282D"/>
    <w:rsid w:val="0001597C"/>
    <w:rsid w:val="00016812"/>
    <w:rsid w:val="00021048"/>
    <w:rsid w:val="0002656D"/>
    <w:rsid w:val="000316B0"/>
    <w:rsid w:val="00033D5D"/>
    <w:rsid w:val="00035CF6"/>
    <w:rsid w:val="00037EF2"/>
    <w:rsid w:val="000403AA"/>
    <w:rsid w:val="000414F3"/>
    <w:rsid w:val="000447B4"/>
    <w:rsid w:val="000448D8"/>
    <w:rsid w:val="0004767C"/>
    <w:rsid w:val="0005341B"/>
    <w:rsid w:val="0005512F"/>
    <w:rsid w:val="0005637D"/>
    <w:rsid w:val="00060E12"/>
    <w:rsid w:val="000628AF"/>
    <w:rsid w:val="00063691"/>
    <w:rsid w:val="00064B49"/>
    <w:rsid w:val="000653EB"/>
    <w:rsid w:val="0006571B"/>
    <w:rsid w:val="00067E0D"/>
    <w:rsid w:val="00070731"/>
    <w:rsid w:val="0007280C"/>
    <w:rsid w:val="00072BB0"/>
    <w:rsid w:val="00073FD6"/>
    <w:rsid w:val="00074C00"/>
    <w:rsid w:val="000751AF"/>
    <w:rsid w:val="000754A6"/>
    <w:rsid w:val="000766CB"/>
    <w:rsid w:val="00081132"/>
    <w:rsid w:val="00086B70"/>
    <w:rsid w:val="0008773B"/>
    <w:rsid w:val="00093C07"/>
    <w:rsid w:val="000940E8"/>
    <w:rsid w:val="000964A2"/>
    <w:rsid w:val="00096DC0"/>
    <w:rsid w:val="000A082A"/>
    <w:rsid w:val="000A3368"/>
    <w:rsid w:val="000A42F5"/>
    <w:rsid w:val="000A52E0"/>
    <w:rsid w:val="000B08B8"/>
    <w:rsid w:val="000B0F81"/>
    <w:rsid w:val="000B125F"/>
    <w:rsid w:val="000B26DD"/>
    <w:rsid w:val="000B2CBF"/>
    <w:rsid w:val="000B50AB"/>
    <w:rsid w:val="000C7D47"/>
    <w:rsid w:val="000D0AA5"/>
    <w:rsid w:val="000D2147"/>
    <w:rsid w:val="000D6CB4"/>
    <w:rsid w:val="000D7C39"/>
    <w:rsid w:val="000E0888"/>
    <w:rsid w:val="000E4DB3"/>
    <w:rsid w:val="000E5026"/>
    <w:rsid w:val="000E5192"/>
    <w:rsid w:val="000E625B"/>
    <w:rsid w:val="000F10BE"/>
    <w:rsid w:val="000F1634"/>
    <w:rsid w:val="000F1D6A"/>
    <w:rsid w:val="000F20E5"/>
    <w:rsid w:val="000F374B"/>
    <w:rsid w:val="000F6840"/>
    <w:rsid w:val="00100470"/>
    <w:rsid w:val="001058B8"/>
    <w:rsid w:val="0010767F"/>
    <w:rsid w:val="00111C92"/>
    <w:rsid w:val="00116653"/>
    <w:rsid w:val="00117404"/>
    <w:rsid w:val="00125752"/>
    <w:rsid w:val="001303E5"/>
    <w:rsid w:val="0013141B"/>
    <w:rsid w:val="00133902"/>
    <w:rsid w:val="00134054"/>
    <w:rsid w:val="00141F18"/>
    <w:rsid w:val="0014281F"/>
    <w:rsid w:val="001451C0"/>
    <w:rsid w:val="00152E50"/>
    <w:rsid w:val="00155530"/>
    <w:rsid w:val="001561DA"/>
    <w:rsid w:val="0015729E"/>
    <w:rsid w:val="00164E73"/>
    <w:rsid w:val="00165435"/>
    <w:rsid w:val="00165D9D"/>
    <w:rsid w:val="00167774"/>
    <w:rsid w:val="001705EB"/>
    <w:rsid w:val="001710E1"/>
    <w:rsid w:val="00172D31"/>
    <w:rsid w:val="00174C41"/>
    <w:rsid w:val="00176410"/>
    <w:rsid w:val="00177525"/>
    <w:rsid w:val="00183BC3"/>
    <w:rsid w:val="00185C2B"/>
    <w:rsid w:val="001874CE"/>
    <w:rsid w:val="00191B72"/>
    <w:rsid w:val="00196448"/>
    <w:rsid w:val="00196498"/>
    <w:rsid w:val="001A1E8B"/>
    <w:rsid w:val="001A6B4A"/>
    <w:rsid w:val="001B555B"/>
    <w:rsid w:val="001B6C7A"/>
    <w:rsid w:val="001B752E"/>
    <w:rsid w:val="001C0E73"/>
    <w:rsid w:val="001C1CB1"/>
    <w:rsid w:val="001C20A4"/>
    <w:rsid w:val="001C2591"/>
    <w:rsid w:val="001D0562"/>
    <w:rsid w:val="001D242E"/>
    <w:rsid w:val="001D6C59"/>
    <w:rsid w:val="001E12B6"/>
    <w:rsid w:val="001E12C6"/>
    <w:rsid w:val="001E6688"/>
    <w:rsid w:val="001F05C4"/>
    <w:rsid w:val="001F0925"/>
    <w:rsid w:val="001F296A"/>
    <w:rsid w:val="001F419E"/>
    <w:rsid w:val="001F7EAB"/>
    <w:rsid w:val="00204279"/>
    <w:rsid w:val="00204B20"/>
    <w:rsid w:val="002058E6"/>
    <w:rsid w:val="00212093"/>
    <w:rsid w:val="0021417E"/>
    <w:rsid w:val="00221AF9"/>
    <w:rsid w:val="00230A0B"/>
    <w:rsid w:val="00230FF7"/>
    <w:rsid w:val="00231E96"/>
    <w:rsid w:val="00234FDD"/>
    <w:rsid w:val="00236846"/>
    <w:rsid w:val="00236AD8"/>
    <w:rsid w:val="002464BC"/>
    <w:rsid w:val="0026146B"/>
    <w:rsid w:val="002628E5"/>
    <w:rsid w:val="00263271"/>
    <w:rsid w:val="0027170D"/>
    <w:rsid w:val="0027268B"/>
    <w:rsid w:val="002732E2"/>
    <w:rsid w:val="00274BA9"/>
    <w:rsid w:val="002766F1"/>
    <w:rsid w:val="002768D6"/>
    <w:rsid w:val="0028015F"/>
    <w:rsid w:val="002824F4"/>
    <w:rsid w:val="002836FA"/>
    <w:rsid w:val="00284BE5"/>
    <w:rsid w:val="00284EEF"/>
    <w:rsid w:val="002855AE"/>
    <w:rsid w:val="0028575D"/>
    <w:rsid w:val="00286140"/>
    <w:rsid w:val="002861D3"/>
    <w:rsid w:val="002938A1"/>
    <w:rsid w:val="002A09ED"/>
    <w:rsid w:val="002A3668"/>
    <w:rsid w:val="002B4702"/>
    <w:rsid w:val="002C22CA"/>
    <w:rsid w:val="002C5AE0"/>
    <w:rsid w:val="002C6BB3"/>
    <w:rsid w:val="002D2223"/>
    <w:rsid w:val="002D3C9D"/>
    <w:rsid w:val="002D46EE"/>
    <w:rsid w:val="002D6ACB"/>
    <w:rsid w:val="002E0A7A"/>
    <w:rsid w:val="002E2229"/>
    <w:rsid w:val="002E32C2"/>
    <w:rsid w:val="002E7239"/>
    <w:rsid w:val="002E7570"/>
    <w:rsid w:val="002F114F"/>
    <w:rsid w:val="002F1AD7"/>
    <w:rsid w:val="002F2512"/>
    <w:rsid w:val="002F578E"/>
    <w:rsid w:val="002F5981"/>
    <w:rsid w:val="002F6C6F"/>
    <w:rsid w:val="003022E9"/>
    <w:rsid w:val="00302A60"/>
    <w:rsid w:val="0030375B"/>
    <w:rsid w:val="00304BF8"/>
    <w:rsid w:val="003060F3"/>
    <w:rsid w:val="0030712E"/>
    <w:rsid w:val="00317166"/>
    <w:rsid w:val="00317770"/>
    <w:rsid w:val="0032245B"/>
    <w:rsid w:val="003232FC"/>
    <w:rsid w:val="00323FA7"/>
    <w:rsid w:val="003245D6"/>
    <w:rsid w:val="00332CE7"/>
    <w:rsid w:val="00333349"/>
    <w:rsid w:val="003374E7"/>
    <w:rsid w:val="00340B7D"/>
    <w:rsid w:val="00342446"/>
    <w:rsid w:val="00345F17"/>
    <w:rsid w:val="00346AB3"/>
    <w:rsid w:val="00346B93"/>
    <w:rsid w:val="00350775"/>
    <w:rsid w:val="00352C73"/>
    <w:rsid w:val="00356D5A"/>
    <w:rsid w:val="003574F5"/>
    <w:rsid w:val="0036212B"/>
    <w:rsid w:val="00362ED1"/>
    <w:rsid w:val="00364F8C"/>
    <w:rsid w:val="00370B25"/>
    <w:rsid w:val="00370B59"/>
    <w:rsid w:val="003737CE"/>
    <w:rsid w:val="00374486"/>
    <w:rsid w:val="00376AB9"/>
    <w:rsid w:val="003815FB"/>
    <w:rsid w:val="00382849"/>
    <w:rsid w:val="00390B45"/>
    <w:rsid w:val="003911F4"/>
    <w:rsid w:val="0039306F"/>
    <w:rsid w:val="003A02DE"/>
    <w:rsid w:val="003A2211"/>
    <w:rsid w:val="003A24FC"/>
    <w:rsid w:val="003A315D"/>
    <w:rsid w:val="003A3EC3"/>
    <w:rsid w:val="003B025D"/>
    <w:rsid w:val="003B177A"/>
    <w:rsid w:val="003B311F"/>
    <w:rsid w:val="003C0373"/>
    <w:rsid w:val="003C0D02"/>
    <w:rsid w:val="003C1ED0"/>
    <w:rsid w:val="003C2C31"/>
    <w:rsid w:val="003C3F50"/>
    <w:rsid w:val="003C6C45"/>
    <w:rsid w:val="003C775E"/>
    <w:rsid w:val="003D3713"/>
    <w:rsid w:val="003E2482"/>
    <w:rsid w:val="003E3AFD"/>
    <w:rsid w:val="003E7411"/>
    <w:rsid w:val="003F2DB6"/>
    <w:rsid w:val="003F6104"/>
    <w:rsid w:val="00402CD4"/>
    <w:rsid w:val="00404EE5"/>
    <w:rsid w:val="004066F2"/>
    <w:rsid w:val="004075C8"/>
    <w:rsid w:val="0041117B"/>
    <w:rsid w:val="00420A69"/>
    <w:rsid w:val="004218C3"/>
    <w:rsid w:val="0042220B"/>
    <w:rsid w:val="004232B6"/>
    <w:rsid w:val="0043075B"/>
    <w:rsid w:val="00431A5A"/>
    <w:rsid w:val="00431F49"/>
    <w:rsid w:val="00433961"/>
    <w:rsid w:val="00433E28"/>
    <w:rsid w:val="00436967"/>
    <w:rsid w:val="00442245"/>
    <w:rsid w:val="0044244C"/>
    <w:rsid w:val="00442515"/>
    <w:rsid w:val="00445D01"/>
    <w:rsid w:val="00446513"/>
    <w:rsid w:val="00452512"/>
    <w:rsid w:val="00452F38"/>
    <w:rsid w:val="00456708"/>
    <w:rsid w:val="00456849"/>
    <w:rsid w:val="00462F6E"/>
    <w:rsid w:val="0046494A"/>
    <w:rsid w:val="0046579B"/>
    <w:rsid w:val="00466263"/>
    <w:rsid w:val="004669EF"/>
    <w:rsid w:val="00470BF9"/>
    <w:rsid w:val="00470E58"/>
    <w:rsid w:val="00475965"/>
    <w:rsid w:val="004759FA"/>
    <w:rsid w:val="00480A62"/>
    <w:rsid w:val="00484FEB"/>
    <w:rsid w:val="00485250"/>
    <w:rsid w:val="0048607F"/>
    <w:rsid w:val="00491CD2"/>
    <w:rsid w:val="00492CCE"/>
    <w:rsid w:val="004A1135"/>
    <w:rsid w:val="004A3E14"/>
    <w:rsid w:val="004A43B5"/>
    <w:rsid w:val="004B36F3"/>
    <w:rsid w:val="004B498A"/>
    <w:rsid w:val="004B7158"/>
    <w:rsid w:val="004B72B8"/>
    <w:rsid w:val="004C17A3"/>
    <w:rsid w:val="004C2F6F"/>
    <w:rsid w:val="004C35AD"/>
    <w:rsid w:val="004C4076"/>
    <w:rsid w:val="004C4CE2"/>
    <w:rsid w:val="004C56B8"/>
    <w:rsid w:val="004D0002"/>
    <w:rsid w:val="004D0AB2"/>
    <w:rsid w:val="004D1435"/>
    <w:rsid w:val="004D3E44"/>
    <w:rsid w:val="004E14BF"/>
    <w:rsid w:val="005008BA"/>
    <w:rsid w:val="005022AE"/>
    <w:rsid w:val="005026FB"/>
    <w:rsid w:val="00503A28"/>
    <w:rsid w:val="00503BCD"/>
    <w:rsid w:val="0052151D"/>
    <w:rsid w:val="005228E9"/>
    <w:rsid w:val="0052338E"/>
    <w:rsid w:val="00526AF3"/>
    <w:rsid w:val="005336FD"/>
    <w:rsid w:val="00534053"/>
    <w:rsid w:val="00541DF1"/>
    <w:rsid w:val="0054336D"/>
    <w:rsid w:val="00545600"/>
    <w:rsid w:val="0054597C"/>
    <w:rsid w:val="005529E7"/>
    <w:rsid w:val="0055426C"/>
    <w:rsid w:val="00556D1F"/>
    <w:rsid w:val="00557C26"/>
    <w:rsid w:val="00564D5D"/>
    <w:rsid w:val="00565975"/>
    <w:rsid w:val="00565C9D"/>
    <w:rsid w:val="00571402"/>
    <w:rsid w:val="00571F84"/>
    <w:rsid w:val="0057305E"/>
    <w:rsid w:val="00580078"/>
    <w:rsid w:val="00581663"/>
    <w:rsid w:val="005823F0"/>
    <w:rsid w:val="00583E2C"/>
    <w:rsid w:val="00584FE5"/>
    <w:rsid w:val="00586908"/>
    <w:rsid w:val="00592C93"/>
    <w:rsid w:val="00592FBE"/>
    <w:rsid w:val="00594EAF"/>
    <w:rsid w:val="0059524E"/>
    <w:rsid w:val="0059771A"/>
    <w:rsid w:val="005A1BBE"/>
    <w:rsid w:val="005A3CEE"/>
    <w:rsid w:val="005A4406"/>
    <w:rsid w:val="005A53FE"/>
    <w:rsid w:val="005A71C6"/>
    <w:rsid w:val="005A7E34"/>
    <w:rsid w:val="005B0FFA"/>
    <w:rsid w:val="005B7B4A"/>
    <w:rsid w:val="005C259D"/>
    <w:rsid w:val="005C3794"/>
    <w:rsid w:val="005C487D"/>
    <w:rsid w:val="005C7A86"/>
    <w:rsid w:val="005D20C2"/>
    <w:rsid w:val="005D7148"/>
    <w:rsid w:val="005D77F0"/>
    <w:rsid w:val="005E19B1"/>
    <w:rsid w:val="005E7D9C"/>
    <w:rsid w:val="005F08DC"/>
    <w:rsid w:val="005F20F3"/>
    <w:rsid w:val="005F23A8"/>
    <w:rsid w:val="005F35E4"/>
    <w:rsid w:val="005F4F7C"/>
    <w:rsid w:val="00601D9D"/>
    <w:rsid w:val="006118D6"/>
    <w:rsid w:val="0062138C"/>
    <w:rsid w:val="00623FCB"/>
    <w:rsid w:val="00626905"/>
    <w:rsid w:val="006308D8"/>
    <w:rsid w:val="006348DB"/>
    <w:rsid w:val="0063508D"/>
    <w:rsid w:val="00637646"/>
    <w:rsid w:val="006410C3"/>
    <w:rsid w:val="00644763"/>
    <w:rsid w:val="006453D7"/>
    <w:rsid w:val="006464D5"/>
    <w:rsid w:val="00647800"/>
    <w:rsid w:val="006504D2"/>
    <w:rsid w:val="00652BB6"/>
    <w:rsid w:val="00656032"/>
    <w:rsid w:val="00666084"/>
    <w:rsid w:val="00676BB2"/>
    <w:rsid w:val="006808E6"/>
    <w:rsid w:val="006929E0"/>
    <w:rsid w:val="00693353"/>
    <w:rsid w:val="006966F2"/>
    <w:rsid w:val="006A4192"/>
    <w:rsid w:val="006A6169"/>
    <w:rsid w:val="006A7756"/>
    <w:rsid w:val="006B3E34"/>
    <w:rsid w:val="006B5DAD"/>
    <w:rsid w:val="006B5FB2"/>
    <w:rsid w:val="006C046A"/>
    <w:rsid w:val="006C0F09"/>
    <w:rsid w:val="006C0F6F"/>
    <w:rsid w:val="006C6069"/>
    <w:rsid w:val="006C78D2"/>
    <w:rsid w:val="006D1EC7"/>
    <w:rsid w:val="006D21A7"/>
    <w:rsid w:val="006D2AD2"/>
    <w:rsid w:val="006D2C2D"/>
    <w:rsid w:val="006D684A"/>
    <w:rsid w:val="006D728D"/>
    <w:rsid w:val="006D74D9"/>
    <w:rsid w:val="006E03FA"/>
    <w:rsid w:val="006E30C9"/>
    <w:rsid w:val="006E4283"/>
    <w:rsid w:val="006F0267"/>
    <w:rsid w:val="006F2AED"/>
    <w:rsid w:val="006F568B"/>
    <w:rsid w:val="006F689E"/>
    <w:rsid w:val="006F695F"/>
    <w:rsid w:val="006F716C"/>
    <w:rsid w:val="00703F07"/>
    <w:rsid w:val="007052D6"/>
    <w:rsid w:val="00705977"/>
    <w:rsid w:val="00705AA0"/>
    <w:rsid w:val="00711DF5"/>
    <w:rsid w:val="00714BBC"/>
    <w:rsid w:val="00720325"/>
    <w:rsid w:val="0072180F"/>
    <w:rsid w:val="00721AA8"/>
    <w:rsid w:val="00724C1B"/>
    <w:rsid w:val="00725438"/>
    <w:rsid w:val="00725A95"/>
    <w:rsid w:val="007268BD"/>
    <w:rsid w:val="00727A5B"/>
    <w:rsid w:val="00727A95"/>
    <w:rsid w:val="00730A6E"/>
    <w:rsid w:val="0073270D"/>
    <w:rsid w:val="00733194"/>
    <w:rsid w:val="00733BE8"/>
    <w:rsid w:val="00736E69"/>
    <w:rsid w:val="00744D27"/>
    <w:rsid w:val="00745C7D"/>
    <w:rsid w:val="007524C6"/>
    <w:rsid w:val="007559EA"/>
    <w:rsid w:val="007566F3"/>
    <w:rsid w:val="0075677B"/>
    <w:rsid w:val="00761072"/>
    <w:rsid w:val="007646FA"/>
    <w:rsid w:val="00764A10"/>
    <w:rsid w:val="00767FD9"/>
    <w:rsid w:val="00770FDD"/>
    <w:rsid w:val="00771E4E"/>
    <w:rsid w:val="007721A5"/>
    <w:rsid w:val="0077376A"/>
    <w:rsid w:val="00781D7C"/>
    <w:rsid w:val="007854C9"/>
    <w:rsid w:val="007865F9"/>
    <w:rsid w:val="00787082"/>
    <w:rsid w:val="0079050F"/>
    <w:rsid w:val="00791AAB"/>
    <w:rsid w:val="00793964"/>
    <w:rsid w:val="007960B0"/>
    <w:rsid w:val="007A4925"/>
    <w:rsid w:val="007B156C"/>
    <w:rsid w:val="007B3E80"/>
    <w:rsid w:val="007B7448"/>
    <w:rsid w:val="007C3157"/>
    <w:rsid w:val="007C4E57"/>
    <w:rsid w:val="007C63BE"/>
    <w:rsid w:val="007D2717"/>
    <w:rsid w:val="007D7AB5"/>
    <w:rsid w:val="007D7F3D"/>
    <w:rsid w:val="007E2C5D"/>
    <w:rsid w:val="007F0932"/>
    <w:rsid w:val="007F0D80"/>
    <w:rsid w:val="007F12C2"/>
    <w:rsid w:val="007F2253"/>
    <w:rsid w:val="007F2C7E"/>
    <w:rsid w:val="007F2FA9"/>
    <w:rsid w:val="007F34E6"/>
    <w:rsid w:val="007F5AF2"/>
    <w:rsid w:val="007F5ED1"/>
    <w:rsid w:val="007F601E"/>
    <w:rsid w:val="007F6069"/>
    <w:rsid w:val="007F639D"/>
    <w:rsid w:val="00807662"/>
    <w:rsid w:val="008134E3"/>
    <w:rsid w:val="0081412C"/>
    <w:rsid w:val="008168A2"/>
    <w:rsid w:val="008172D6"/>
    <w:rsid w:val="0082388F"/>
    <w:rsid w:val="00825F1D"/>
    <w:rsid w:val="008274CA"/>
    <w:rsid w:val="00831009"/>
    <w:rsid w:val="00831FB6"/>
    <w:rsid w:val="00833C3C"/>
    <w:rsid w:val="008340BF"/>
    <w:rsid w:val="00836C9C"/>
    <w:rsid w:val="008401F2"/>
    <w:rsid w:val="00843BE1"/>
    <w:rsid w:val="008462A0"/>
    <w:rsid w:val="008462DB"/>
    <w:rsid w:val="0084643F"/>
    <w:rsid w:val="008509BD"/>
    <w:rsid w:val="00852FA7"/>
    <w:rsid w:val="008565F8"/>
    <w:rsid w:val="0086144C"/>
    <w:rsid w:val="00863413"/>
    <w:rsid w:val="00867E4D"/>
    <w:rsid w:val="00870E40"/>
    <w:rsid w:val="00871E0D"/>
    <w:rsid w:val="00872020"/>
    <w:rsid w:val="0087270E"/>
    <w:rsid w:val="0087468D"/>
    <w:rsid w:val="00875FDE"/>
    <w:rsid w:val="00876243"/>
    <w:rsid w:val="00877B9A"/>
    <w:rsid w:val="00877E1C"/>
    <w:rsid w:val="0088062B"/>
    <w:rsid w:val="00883DDE"/>
    <w:rsid w:val="00885606"/>
    <w:rsid w:val="008873A1"/>
    <w:rsid w:val="00890B0F"/>
    <w:rsid w:val="008916F7"/>
    <w:rsid w:val="008A3128"/>
    <w:rsid w:val="008A5710"/>
    <w:rsid w:val="008A5B49"/>
    <w:rsid w:val="008A6E93"/>
    <w:rsid w:val="008B62CC"/>
    <w:rsid w:val="008C6B88"/>
    <w:rsid w:val="008D1466"/>
    <w:rsid w:val="008D1E80"/>
    <w:rsid w:val="008D695B"/>
    <w:rsid w:val="008E14ED"/>
    <w:rsid w:val="008E1C6D"/>
    <w:rsid w:val="008E507C"/>
    <w:rsid w:val="008E5266"/>
    <w:rsid w:val="008E67DA"/>
    <w:rsid w:val="008F070D"/>
    <w:rsid w:val="008F0C0E"/>
    <w:rsid w:val="00900330"/>
    <w:rsid w:val="00901983"/>
    <w:rsid w:val="009044A8"/>
    <w:rsid w:val="00911499"/>
    <w:rsid w:val="009149B5"/>
    <w:rsid w:val="00914C9D"/>
    <w:rsid w:val="00920D78"/>
    <w:rsid w:val="009249BD"/>
    <w:rsid w:val="0092528F"/>
    <w:rsid w:val="00925865"/>
    <w:rsid w:val="00925F8C"/>
    <w:rsid w:val="009264C3"/>
    <w:rsid w:val="0092708D"/>
    <w:rsid w:val="009274E8"/>
    <w:rsid w:val="00932B81"/>
    <w:rsid w:val="00932E63"/>
    <w:rsid w:val="0093654D"/>
    <w:rsid w:val="00936DD9"/>
    <w:rsid w:val="0094056B"/>
    <w:rsid w:val="009416B8"/>
    <w:rsid w:val="00943FE3"/>
    <w:rsid w:val="00951BF2"/>
    <w:rsid w:val="0095492B"/>
    <w:rsid w:val="0095524E"/>
    <w:rsid w:val="009571F5"/>
    <w:rsid w:val="0095751E"/>
    <w:rsid w:val="00962EA5"/>
    <w:rsid w:val="00973281"/>
    <w:rsid w:val="00975832"/>
    <w:rsid w:val="00976840"/>
    <w:rsid w:val="009772C7"/>
    <w:rsid w:val="00980226"/>
    <w:rsid w:val="00981017"/>
    <w:rsid w:val="00981877"/>
    <w:rsid w:val="009871AA"/>
    <w:rsid w:val="0099138C"/>
    <w:rsid w:val="0099225A"/>
    <w:rsid w:val="00995C17"/>
    <w:rsid w:val="00996684"/>
    <w:rsid w:val="009A1483"/>
    <w:rsid w:val="009A5026"/>
    <w:rsid w:val="009A6192"/>
    <w:rsid w:val="009A6287"/>
    <w:rsid w:val="009A710E"/>
    <w:rsid w:val="009A72D5"/>
    <w:rsid w:val="009B2403"/>
    <w:rsid w:val="009B5247"/>
    <w:rsid w:val="009B7A8B"/>
    <w:rsid w:val="009B7D5F"/>
    <w:rsid w:val="009C647D"/>
    <w:rsid w:val="009D0303"/>
    <w:rsid w:val="009D2F77"/>
    <w:rsid w:val="009D637A"/>
    <w:rsid w:val="009D707C"/>
    <w:rsid w:val="009E2331"/>
    <w:rsid w:val="009E355C"/>
    <w:rsid w:val="009F3A13"/>
    <w:rsid w:val="009F3D94"/>
    <w:rsid w:val="00A07CAD"/>
    <w:rsid w:val="00A1028F"/>
    <w:rsid w:val="00A11F08"/>
    <w:rsid w:val="00A1215C"/>
    <w:rsid w:val="00A12CAE"/>
    <w:rsid w:val="00A13843"/>
    <w:rsid w:val="00A22163"/>
    <w:rsid w:val="00A233E9"/>
    <w:rsid w:val="00A23EE1"/>
    <w:rsid w:val="00A27D7B"/>
    <w:rsid w:val="00A359FE"/>
    <w:rsid w:val="00A35B89"/>
    <w:rsid w:val="00A4010E"/>
    <w:rsid w:val="00A411CD"/>
    <w:rsid w:val="00A445EA"/>
    <w:rsid w:val="00A44F8F"/>
    <w:rsid w:val="00A46109"/>
    <w:rsid w:val="00A46700"/>
    <w:rsid w:val="00A52551"/>
    <w:rsid w:val="00A537FD"/>
    <w:rsid w:val="00A55C73"/>
    <w:rsid w:val="00A56C92"/>
    <w:rsid w:val="00A61C8B"/>
    <w:rsid w:val="00A61CA7"/>
    <w:rsid w:val="00A67554"/>
    <w:rsid w:val="00A70A92"/>
    <w:rsid w:val="00A70BFE"/>
    <w:rsid w:val="00A759A7"/>
    <w:rsid w:val="00A77154"/>
    <w:rsid w:val="00A81CEF"/>
    <w:rsid w:val="00A8478D"/>
    <w:rsid w:val="00A86326"/>
    <w:rsid w:val="00A8655F"/>
    <w:rsid w:val="00A94952"/>
    <w:rsid w:val="00A95C51"/>
    <w:rsid w:val="00A96F5B"/>
    <w:rsid w:val="00AA7EC5"/>
    <w:rsid w:val="00AB31A6"/>
    <w:rsid w:val="00AB43A2"/>
    <w:rsid w:val="00AB693F"/>
    <w:rsid w:val="00AB6FA5"/>
    <w:rsid w:val="00AC164E"/>
    <w:rsid w:val="00AC36A1"/>
    <w:rsid w:val="00AD2C59"/>
    <w:rsid w:val="00AE1B6C"/>
    <w:rsid w:val="00AE3C18"/>
    <w:rsid w:val="00AE531D"/>
    <w:rsid w:val="00AE5932"/>
    <w:rsid w:val="00AF2458"/>
    <w:rsid w:val="00AF2833"/>
    <w:rsid w:val="00AF52FB"/>
    <w:rsid w:val="00AF6881"/>
    <w:rsid w:val="00AF68EF"/>
    <w:rsid w:val="00B0407C"/>
    <w:rsid w:val="00B0735C"/>
    <w:rsid w:val="00B07A01"/>
    <w:rsid w:val="00B07C52"/>
    <w:rsid w:val="00B11BA0"/>
    <w:rsid w:val="00B12859"/>
    <w:rsid w:val="00B141E4"/>
    <w:rsid w:val="00B14E97"/>
    <w:rsid w:val="00B17E6D"/>
    <w:rsid w:val="00B21E23"/>
    <w:rsid w:val="00B242D8"/>
    <w:rsid w:val="00B2637B"/>
    <w:rsid w:val="00B26A73"/>
    <w:rsid w:val="00B27368"/>
    <w:rsid w:val="00B30685"/>
    <w:rsid w:val="00B327DB"/>
    <w:rsid w:val="00B328CD"/>
    <w:rsid w:val="00B348D5"/>
    <w:rsid w:val="00B356B5"/>
    <w:rsid w:val="00B47805"/>
    <w:rsid w:val="00B50C4A"/>
    <w:rsid w:val="00B51F87"/>
    <w:rsid w:val="00B529FF"/>
    <w:rsid w:val="00B61697"/>
    <w:rsid w:val="00B649AA"/>
    <w:rsid w:val="00B64A30"/>
    <w:rsid w:val="00B64B06"/>
    <w:rsid w:val="00B6736D"/>
    <w:rsid w:val="00B70642"/>
    <w:rsid w:val="00B715FF"/>
    <w:rsid w:val="00B728BC"/>
    <w:rsid w:val="00B76ACE"/>
    <w:rsid w:val="00B772DE"/>
    <w:rsid w:val="00B77F06"/>
    <w:rsid w:val="00B80471"/>
    <w:rsid w:val="00B831AF"/>
    <w:rsid w:val="00B8492B"/>
    <w:rsid w:val="00B850C7"/>
    <w:rsid w:val="00B8577D"/>
    <w:rsid w:val="00B863A2"/>
    <w:rsid w:val="00B871A5"/>
    <w:rsid w:val="00B87E01"/>
    <w:rsid w:val="00B9051C"/>
    <w:rsid w:val="00B92522"/>
    <w:rsid w:val="00B95E46"/>
    <w:rsid w:val="00B96976"/>
    <w:rsid w:val="00B975DD"/>
    <w:rsid w:val="00BA4A37"/>
    <w:rsid w:val="00BA6BD6"/>
    <w:rsid w:val="00BA75CC"/>
    <w:rsid w:val="00BB0338"/>
    <w:rsid w:val="00BB062C"/>
    <w:rsid w:val="00BB1830"/>
    <w:rsid w:val="00BC148B"/>
    <w:rsid w:val="00BC17AF"/>
    <w:rsid w:val="00BD2BDF"/>
    <w:rsid w:val="00BD379B"/>
    <w:rsid w:val="00BD4561"/>
    <w:rsid w:val="00BE0A2A"/>
    <w:rsid w:val="00BE1834"/>
    <w:rsid w:val="00BE4630"/>
    <w:rsid w:val="00BE65E4"/>
    <w:rsid w:val="00BE68D6"/>
    <w:rsid w:val="00BE7016"/>
    <w:rsid w:val="00BF2C0B"/>
    <w:rsid w:val="00BF35C1"/>
    <w:rsid w:val="00BF3E01"/>
    <w:rsid w:val="00BF73CB"/>
    <w:rsid w:val="00C029DE"/>
    <w:rsid w:val="00C031B4"/>
    <w:rsid w:val="00C0328B"/>
    <w:rsid w:val="00C0350D"/>
    <w:rsid w:val="00C0685B"/>
    <w:rsid w:val="00C06DFB"/>
    <w:rsid w:val="00C11BE2"/>
    <w:rsid w:val="00C1405C"/>
    <w:rsid w:val="00C169A6"/>
    <w:rsid w:val="00C23209"/>
    <w:rsid w:val="00C23D91"/>
    <w:rsid w:val="00C24A0A"/>
    <w:rsid w:val="00C30393"/>
    <w:rsid w:val="00C3240E"/>
    <w:rsid w:val="00C33BF6"/>
    <w:rsid w:val="00C35D33"/>
    <w:rsid w:val="00C35FD6"/>
    <w:rsid w:val="00C40606"/>
    <w:rsid w:val="00C42E24"/>
    <w:rsid w:val="00C47066"/>
    <w:rsid w:val="00C47E27"/>
    <w:rsid w:val="00C52552"/>
    <w:rsid w:val="00C60118"/>
    <w:rsid w:val="00C6268D"/>
    <w:rsid w:val="00C66CCE"/>
    <w:rsid w:val="00C7194A"/>
    <w:rsid w:val="00C72B2E"/>
    <w:rsid w:val="00C72C0B"/>
    <w:rsid w:val="00C80A29"/>
    <w:rsid w:val="00C83B89"/>
    <w:rsid w:val="00C85F88"/>
    <w:rsid w:val="00C94672"/>
    <w:rsid w:val="00C94E85"/>
    <w:rsid w:val="00C967D8"/>
    <w:rsid w:val="00C96E5A"/>
    <w:rsid w:val="00C972D3"/>
    <w:rsid w:val="00CA18E5"/>
    <w:rsid w:val="00CA190C"/>
    <w:rsid w:val="00CA7AE8"/>
    <w:rsid w:val="00CB0BAF"/>
    <w:rsid w:val="00CB24F1"/>
    <w:rsid w:val="00CB746C"/>
    <w:rsid w:val="00CC05D0"/>
    <w:rsid w:val="00CC1860"/>
    <w:rsid w:val="00CC4D6B"/>
    <w:rsid w:val="00CD7171"/>
    <w:rsid w:val="00CD7640"/>
    <w:rsid w:val="00CD7767"/>
    <w:rsid w:val="00CE0129"/>
    <w:rsid w:val="00CE0141"/>
    <w:rsid w:val="00CE0C37"/>
    <w:rsid w:val="00CE207C"/>
    <w:rsid w:val="00CE4256"/>
    <w:rsid w:val="00CE5C8E"/>
    <w:rsid w:val="00CE7596"/>
    <w:rsid w:val="00CF477E"/>
    <w:rsid w:val="00CF5E72"/>
    <w:rsid w:val="00CF62A6"/>
    <w:rsid w:val="00CF6F9B"/>
    <w:rsid w:val="00D01B73"/>
    <w:rsid w:val="00D024E0"/>
    <w:rsid w:val="00D0306A"/>
    <w:rsid w:val="00D05941"/>
    <w:rsid w:val="00D11B06"/>
    <w:rsid w:val="00D124F8"/>
    <w:rsid w:val="00D14250"/>
    <w:rsid w:val="00D15ADD"/>
    <w:rsid w:val="00D15E35"/>
    <w:rsid w:val="00D27161"/>
    <w:rsid w:val="00D27359"/>
    <w:rsid w:val="00D31E71"/>
    <w:rsid w:val="00D37AAD"/>
    <w:rsid w:val="00D416B3"/>
    <w:rsid w:val="00D432D2"/>
    <w:rsid w:val="00D44CC3"/>
    <w:rsid w:val="00D4572C"/>
    <w:rsid w:val="00D6371B"/>
    <w:rsid w:val="00D64AFF"/>
    <w:rsid w:val="00D71D1B"/>
    <w:rsid w:val="00D71E19"/>
    <w:rsid w:val="00D7331F"/>
    <w:rsid w:val="00D749FD"/>
    <w:rsid w:val="00D754F7"/>
    <w:rsid w:val="00D7618E"/>
    <w:rsid w:val="00D82814"/>
    <w:rsid w:val="00D83AC2"/>
    <w:rsid w:val="00D86309"/>
    <w:rsid w:val="00D86458"/>
    <w:rsid w:val="00D8775C"/>
    <w:rsid w:val="00D877D4"/>
    <w:rsid w:val="00D90EA6"/>
    <w:rsid w:val="00D918D9"/>
    <w:rsid w:val="00D91B40"/>
    <w:rsid w:val="00D94211"/>
    <w:rsid w:val="00D94C33"/>
    <w:rsid w:val="00D96BCB"/>
    <w:rsid w:val="00D972EB"/>
    <w:rsid w:val="00D97B6D"/>
    <w:rsid w:val="00DA06AB"/>
    <w:rsid w:val="00DA1AF1"/>
    <w:rsid w:val="00DA24E3"/>
    <w:rsid w:val="00DA67A8"/>
    <w:rsid w:val="00DB03A2"/>
    <w:rsid w:val="00DC0260"/>
    <w:rsid w:val="00DC5181"/>
    <w:rsid w:val="00DC5496"/>
    <w:rsid w:val="00DC6E4F"/>
    <w:rsid w:val="00DC78EC"/>
    <w:rsid w:val="00DD080F"/>
    <w:rsid w:val="00DD414E"/>
    <w:rsid w:val="00DE1182"/>
    <w:rsid w:val="00DE4999"/>
    <w:rsid w:val="00DE5A17"/>
    <w:rsid w:val="00DF00B1"/>
    <w:rsid w:val="00DF35EA"/>
    <w:rsid w:val="00DF4F43"/>
    <w:rsid w:val="00DF5D17"/>
    <w:rsid w:val="00E00F03"/>
    <w:rsid w:val="00E02EE0"/>
    <w:rsid w:val="00E04CD9"/>
    <w:rsid w:val="00E12891"/>
    <w:rsid w:val="00E12961"/>
    <w:rsid w:val="00E159C2"/>
    <w:rsid w:val="00E23236"/>
    <w:rsid w:val="00E23AF6"/>
    <w:rsid w:val="00E23C0D"/>
    <w:rsid w:val="00E32DB6"/>
    <w:rsid w:val="00E34DC6"/>
    <w:rsid w:val="00E3520A"/>
    <w:rsid w:val="00E354C7"/>
    <w:rsid w:val="00E41B07"/>
    <w:rsid w:val="00E430AC"/>
    <w:rsid w:val="00E43A96"/>
    <w:rsid w:val="00E459F2"/>
    <w:rsid w:val="00E46335"/>
    <w:rsid w:val="00E51611"/>
    <w:rsid w:val="00E534CF"/>
    <w:rsid w:val="00E60E6E"/>
    <w:rsid w:val="00E65528"/>
    <w:rsid w:val="00E65C4E"/>
    <w:rsid w:val="00E7019B"/>
    <w:rsid w:val="00E728FA"/>
    <w:rsid w:val="00E80BD5"/>
    <w:rsid w:val="00E80E9E"/>
    <w:rsid w:val="00E82546"/>
    <w:rsid w:val="00E833EA"/>
    <w:rsid w:val="00E83D18"/>
    <w:rsid w:val="00E84E6F"/>
    <w:rsid w:val="00E91017"/>
    <w:rsid w:val="00E92D53"/>
    <w:rsid w:val="00E92FAB"/>
    <w:rsid w:val="00E943AA"/>
    <w:rsid w:val="00E94CD4"/>
    <w:rsid w:val="00E9732B"/>
    <w:rsid w:val="00E97570"/>
    <w:rsid w:val="00EA0377"/>
    <w:rsid w:val="00EA25D3"/>
    <w:rsid w:val="00EA3128"/>
    <w:rsid w:val="00EA4AE2"/>
    <w:rsid w:val="00EB0CB3"/>
    <w:rsid w:val="00EB4514"/>
    <w:rsid w:val="00EB4DF9"/>
    <w:rsid w:val="00EB4E89"/>
    <w:rsid w:val="00EB68A2"/>
    <w:rsid w:val="00EC266F"/>
    <w:rsid w:val="00EC4426"/>
    <w:rsid w:val="00ED1322"/>
    <w:rsid w:val="00ED1588"/>
    <w:rsid w:val="00ED2A54"/>
    <w:rsid w:val="00EE5AE6"/>
    <w:rsid w:val="00EE6276"/>
    <w:rsid w:val="00EE73E7"/>
    <w:rsid w:val="00EF3784"/>
    <w:rsid w:val="00EF74EC"/>
    <w:rsid w:val="00EF7964"/>
    <w:rsid w:val="00F0058C"/>
    <w:rsid w:val="00F007A1"/>
    <w:rsid w:val="00F02AED"/>
    <w:rsid w:val="00F0796B"/>
    <w:rsid w:val="00F17572"/>
    <w:rsid w:val="00F2038D"/>
    <w:rsid w:val="00F20F06"/>
    <w:rsid w:val="00F21878"/>
    <w:rsid w:val="00F22378"/>
    <w:rsid w:val="00F22CFD"/>
    <w:rsid w:val="00F24F85"/>
    <w:rsid w:val="00F31553"/>
    <w:rsid w:val="00F318E2"/>
    <w:rsid w:val="00F32081"/>
    <w:rsid w:val="00F327C2"/>
    <w:rsid w:val="00F33318"/>
    <w:rsid w:val="00F34452"/>
    <w:rsid w:val="00F352C3"/>
    <w:rsid w:val="00F3533E"/>
    <w:rsid w:val="00F35788"/>
    <w:rsid w:val="00F35C10"/>
    <w:rsid w:val="00F3757A"/>
    <w:rsid w:val="00F43678"/>
    <w:rsid w:val="00F45921"/>
    <w:rsid w:val="00F50CBB"/>
    <w:rsid w:val="00F53E96"/>
    <w:rsid w:val="00F56DF6"/>
    <w:rsid w:val="00F57169"/>
    <w:rsid w:val="00F62FF1"/>
    <w:rsid w:val="00F6418D"/>
    <w:rsid w:val="00F66B5A"/>
    <w:rsid w:val="00F70C68"/>
    <w:rsid w:val="00F7245C"/>
    <w:rsid w:val="00F77282"/>
    <w:rsid w:val="00F800FE"/>
    <w:rsid w:val="00F8165D"/>
    <w:rsid w:val="00F830E7"/>
    <w:rsid w:val="00F86639"/>
    <w:rsid w:val="00F86C91"/>
    <w:rsid w:val="00F90019"/>
    <w:rsid w:val="00F91C37"/>
    <w:rsid w:val="00F94D7D"/>
    <w:rsid w:val="00FA1CCC"/>
    <w:rsid w:val="00FA61CD"/>
    <w:rsid w:val="00FA7A16"/>
    <w:rsid w:val="00FB082E"/>
    <w:rsid w:val="00FB0B35"/>
    <w:rsid w:val="00FB1739"/>
    <w:rsid w:val="00FB7E2E"/>
    <w:rsid w:val="00FC6B21"/>
    <w:rsid w:val="00FC6CF5"/>
    <w:rsid w:val="00FC7A20"/>
    <w:rsid w:val="00FD1338"/>
    <w:rsid w:val="00FD2319"/>
    <w:rsid w:val="00FD25A3"/>
    <w:rsid w:val="00FD4DD9"/>
    <w:rsid w:val="00FE268E"/>
    <w:rsid w:val="00FE29F1"/>
    <w:rsid w:val="00FE2CF1"/>
    <w:rsid w:val="00FE64F9"/>
    <w:rsid w:val="00FE6E60"/>
    <w:rsid w:val="00FE7B99"/>
    <w:rsid w:val="00FF048C"/>
    <w:rsid w:val="00FF2E87"/>
    <w:rsid w:val="00FF38BE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F6FD4"/>
  <w15:chartTrackingRefBased/>
  <w15:docId w15:val="{5AB478D0-CC21-44A9-A217-8964B6A25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646"/>
    <w:pPr>
      <w:spacing w:before="120" w:after="120"/>
      <w:jc w:val="both"/>
    </w:pPr>
    <w:rPr>
      <w:rFonts w:ascii="Palatino Linotype" w:hAnsi="Palatino Linotype"/>
      <w:sz w:val="22"/>
    </w:rPr>
  </w:style>
  <w:style w:type="paragraph" w:styleId="Nagwek1">
    <w:name w:val="heading 1"/>
    <w:basedOn w:val="Normalny"/>
    <w:next w:val="Normalny"/>
    <w:qFormat/>
    <w:rsid w:val="00867E4D"/>
    <w:pPr>
      <w:keepNext/>
      <w:spacing w:before="240" w:after="0"/>
      <w:jc w:val="center"/>
      <w:outlineLvl w:val="0"/>
    </w:pPr>
    <w:rPr>
      <w:b/>
      <w:caps/>
      <w:kern w:val="28"/>
      <w:sz w:val="24"/>
    </w:rPr>
  </w:style>
  <w:style w:type="paragraph" w:styleId="Nagwek2">
    <w:name w:val="heading 2"/>
    <w:basedOn w:val="Normalny"/>
    <w:next w:val="Normalny"/>
    <w:qFormat/>
    <w:rsid w:val="00867E4D"/>
    <w:pPr>
      <w:keepNext/>
      <w:spacing w:before="0" w:after="360"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67E4D"/>
    <w:pPr>
      <w:pBdr>
        <w:top w:val="single" w:sz="4" w:space="1" w:color="auto"/>
      </w:pBdr>
      <w:ind w:right="360"/>
      <w:jc w:val="right"/>
    </w:pPr>
    <w:rPr>
      <w:sz w:val="16"/>
      <w:lang w:val="x-none" w:eastAsia="x-none"/>
    </w:rPr>
  </w:style>
  <w:style w:type="paragraph" w:styleId="Nagwek">
    <w:name w:val="header"/>
    <w:basedOn w:val="Stopka"/>
    <w:rsid w:val="00867E4D"/>
    <w:pPr>
      <w:pBdr>
        <w:top w:val="none" w:sz="0" w:space="0" w:color="auto"/>
        <w:bottom w:val="single" w:sz="12" w:space="1" w:color="auto"/>
      </w:pBdr>
      <w:jc w:val="left"/>
    </w:pPr>
  </w:style>
  <w:style w:type="paragraph" w:customStyle="1" w:styleId="reprezentacja">
    <w:name w:val="reprezentacja"/>
    <w:basedOn w:val="Normalny"/>
    <w:rsid w:val="00867E4D"/>
    <w:pPr>
      <w:spacing w:before="0" w:after="0"/>
    </w:pPr>
  </w:style>
  <w:style w:type="paragraph" w:customStyle="1" w:styleId="tekstlitera">
    <w:name w:val="tekst litera"/>
    <w:basedOn w:val="Normalny"/>
    <w:rsid w:val="00ED2A54"/>
    <w:pPr>
      <w:numPr>
        <w:ilvl w:val="4"/>
        <w:numId w:val="2"/>
      </w:numPr>
    </w:pPr>
  </w:style>
  <w:style w:type="paragraph" w:customStyle="1" w:styleId="tekstparagraf">
    <w:name w:val="tekst paragraf"/>
    <w:basedOn w:val="Normalny"/>
    <w:next w:val="Normalny"/>
    <w:rsid w:val="00ED2A54"/>
    <w:pPr>
      <w:keepNext/>
      <w:numPr>
        <w:numId w:val="2"/>
      </w:numPr>
      <w:spacing w:before="240" w:after="0"/>
      <w:jc w:val="center"/>
    </w:pPr>
    <w:rPr>
      <w:b/>
    </w:rPr>
  </w:style>
  <w:style w:type="paragraph" w:customStyle="1" w:styleId="tekstparagraftytu">
    <w:name w:val="tekst paragraf tytuł"/>
    <w:basedOn w:val="Normalny"/>
    <w:next w:val="Normalny"/>
    <w:rsid w:val="00ED2A54"/>
    <w:pPr>
      <w:keepNext/>
      <w:numPr>
        <w:ilvl w:val="1"/>
        <w:numId w:val="2"/>
      </w:numPr>
      <w:spacing w:before="0"/>
      <w:jc w:val="center"/>
    </w:pPr>
    <w:rPr>
      <w:b/>
      <w:smallCaps/>
    </w:rPr>
  </w:style>
  <w:style w:type="paragraph" w:customStyle="1" w:styleId="tekstpunkt">
    <w:name w:val="tekst punkt"/>
    <w:basedOn w:val="Normalny"/>
    <w:link w:val="tekstpunktZnak"/>
    <w:rsid w:val="00ED2A54"/>
    <w:pPr>
      <w:numPr>
        <w:ilvl w:val="3"/>
        <w:numId w:val="2"/>
      </w:numPr>
    </w:pPr>
    <w:rPr>
      <w:lang w:val="x-none" w:eastAsia="x-none"/>
    </w:rPr>
  </w:style>
  <w:style w:type="paragraph" w:customStyle="1" w:styleId="tekstustp">
    <w:name w:val="tekst ustęp"/>
    <w:basedOn w:val="Normalny"/>
    <w:rsid w:val="00ED2A54"/>
    <w:pPr>
      <w:numPr>
        <w:ilvl w:val="2"/>
        <w:numId w:val="2"/>
      </w:numPr>
    </w:pPr>
  </w:style>
  <w:style w:type="paragraph" w:customStyle="1" w:styleId="Whereasy">
    <w:name w:val="Whereasy"/>
    <w:basedOn w:val="Normalny"/>
    <w:rsid w:val="00867E4D"/>
    <w:pPr>
      <w:numPr>
        <w:numId w:val="1"/>
      </w:numPr>
    </w:pPr>
  </w:style>
  <w:style w:type="paragraph" w:customStyle="1" w:styleId="Whereasywstp">
    <w:name w:val="Whereasy wstęp"/>
    <w:basedOn w:val="Normalny"/>
    <w:next w:val="Whereasy"/>
    <w:rsid w:val="00867E4D"/>
    <w:pPr>
      <w:spacing w:before="360"/>
    </w:pPr>
    <w:rPr>
      <w:b/>
    </w:rPr>
  </w:style>
  <w:style w:type="table" w:styleId="Tabela-Siatka">
    <w:name w:val="Table Grid"/>
    <w:basedOn w:val="Standardowy"/>
    <w:rsid w:val="00705AA0"/>
    <w:pPr>
      <w:spacing w:before="120"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63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646"/>
    <w:rPr>
      <w:sz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637646"/>
    <w:rPr>
      <w:rFonts w:ascii="Palatino Linotype" w:hAnsi="Palatino Linotyp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646"/>
    <w:pPr>
      <w:spacing w:before="0"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7646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315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315D"/>
    <w:rPr>
      <w:rFonts w:ascii="Palatino Linotype" w:hAnsi="Palatino Linotype"/>
      <w:b/>
      <w:bCs/>
    </w:rPr>
  </w:style>
  <w:style w:type="character" w:customStyle="1" w:styleId="StopkaZnak">
    <w:name w:val="Stopka Znak"/>
    <w:link w:val="Stopka"/>
    <w:uiPriority w:val="99"/>
    <w:rsid w:val="00446513"/>
    <w:rPr>
      <w:rFonts w:ascii="Palatino Linotype" w:hAnsi="Palatino Linotype"/>
      <w:sz w:val="16"/>
    </w:rPr>
  </w:style>
  <w:style w:type="character" w:customStyle="1" w:styleId="tekstpunktZnak">
    <w:name w:val="tekst punkt Znak"/>
    <w:link w:val="tekstpunkt"/>
    <w:rsid w:val="003C0373"/>
    <w:rPr>
      <w:rFonts w:ascii="Palatino Linotype" w:hAnsi="Palatino Linotype"/>
      <w:sz w:val="22"/>
      <w:lang w:val="x-none" w:eastAsia="x-none"/>
    </w:rPr>
  </w:style>
  <w:style w:type="paragraph" w:customStyle="1" w:styleId="Default">
    <w:name w:val="Default"/>
    <w:rsid w:val="003C0D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1"/>
    <w:qFormat/>
    <w:rsid w:val="006348DB"/>
    <w:pPr>
      <w:spacing w:before="0" w:after="0"/>
      <w:ind w:left="720"/>
      <w:contextualSpacing/>
      <w:jc w:val="left"/>
    </w:pPr>
    <w:rPr>
      <w:rFonts w:ascii="Times New Roman" w:hAnsi="Times New Roman"/>
      <w:sz w:val="20"/>
    </w:rPr>
  </w:style>
  <w:style w:type="paragraph" w:styleId="Tekstpodstawowy2">
    <w:name w:val="Body Text 2"/>
    <w:basedOn w:val="Normalny"/>
    <w:link w:val="Tekstpodstawowy2Znak"/>
    <w:rsid w:val="007559EA"/>
    <w:pPr>
      <w:spacing w:before="0" w:after="0"/>
      <w:jc w:val="left"/>
    </w:pPr>
    <w:rPr>
      <w:rFonts w:ascii="Arial" w:hAnsi="Arial"/>
    </w:rPr>
  </w:style>
  <w:style w:type="character" w:customStyle="1" w:styleId="Tekstpodstawowy2Znak">
    <w:name w:val="Tekst podstawowy 2 Znak"/>
    <w:link w:val="Tekstpodstawowy2"/>
    <w:rsid w:val="007559EA"/>
    <w:rPr>
      <w:rFonts w:ascii="Arial" w:hAnsi="Arial"/>
      <w:sz w:val="22"/>
    </w:rPr>
  </w:style>
  <w:style w:type="character" w:styleId="Odwoanieprzypisukocowego">
    <w:name w:val="endnote reference"/>
    <w:semiHidden/>
    <w:unhideWhenUsed/>
    <w:rsid w:val="00152E5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B328CD"/>
  </w:style>
  <w:style w:type="character" w:customStyle="1" w:styleId="TekstpodstawowyZnak">
    <w:name w:val="Tekst podstawowy Znak"/>
    <w:link w:val="Tekstpodstawowy"/>
    <w:uiPriority w:val="99"/>
    <w:rsid w:val="00B328CD"/>
    <w:rPr>
      <w:rFonts w:ascii="Palatino Linotype" w:hAnsi="Palatino Linotype"/>
      <w:sz w:val="22"/>
    </w:rPr>
  </w:style>
  <w:style w:type="character" w:styleId="Hipercze">
    <w:name w:val="Hyperlink"/>
    <w:uiPriority w:val="99"/>
    <w:unhideWhenUsed/>
    <w:rsid w:val="00442245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F70C6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F0C0E"/>
    <w:rPr>
      <w:rFonts w:ascii="Palatino Linotype" w:hAnsi="Palatino Linotype"/>
      <w:sz w:val="22"/>
    </w:rPr>
  </w:style>
  <w:style w:type="paragraph" w:customStyle="1" w:styleId="Umowanumerowanie">
    <w:name w:val="Umowa numerowanie"/>
    <w:basedOn w:val="Normalny"/>
    <w:link w:val="UmowanumerowanieZnak"/>
    <w:qFormat/>
    <w:rsid w:val="00D4572C"/>
    <w:pPr>
      <w:numPr>
        <w:numId w:val="20"/>
      </w:numPr>
      <w:spacing w:before="0" w:after="0"/>
    </w:pPr>
    <w:rPr>
      <w:rFonts w:ascii="Arial Narrow" w:hAnsi="Arial Narrow"/>
      <w:szCs w:val="17"/>
      <w:lang w:val="x-none" w:eastAsia="x-none"/>
    </w:rPr>
  </w:style>
  <w:style w:type="character" w:customStyle="1" w:styleId="UmowanumerowanieZnak">
    <w:name w:val="Umowa numerowanie Znak"/>
    <w:link w:val="Umowanumerowanie"/>
    <w:rsid w:val="00D4572C"/>
    <w:rPr>
      <w:rFonts w:ascii="Arial Narrow" w:hAnsi="Arial Narrow"/>
      <w:sz w:val="22"/>
      <w:szCs w:val="17"/>
      <w:lang w:val="x-none" w:eastAsia="x-none"/>
    </w:rPr>
  </w:style>
  <w:style w:type="numbering" w:customStyle="1" w:styleId="Umowastyl">
    <w:name w:val="Umowa styl"/>
    <w:rsid w:val="00D4572C"/>
    <w:pPr>
      <w:numPr>
        <w:numId w:val="3"/>
      </w:numPr>
    </w:pPr>
  </w:style>
  <w:style w:type="numbering" w:customStyle="1" w:styleId="Biecalista1">
    <w:name w:val="Bieżąca lista1"/>
    <w:uiPriority w:val="99"/>
    <w:rsid w:val="001D6C59"/>
    <w:pPr>
      <w:numPr>
        <w:numId w:val="11"/>
      </w:numPr>
    </w:pPr>
  </w:style>
  <w:style w:type="character" w:styleId="Pogrubienie">
    <w:name w:val="Strong"/>
    <w:uiPriority w:val="22"/>
    <w:qFormat/>
    <w:rsid w:val="00870E40"/>
    <w:rPr>
      <w:b/>
      <w:bCs/>
    </w:rPr>
  </w:style>
  <w:style w:type="paragraph" w:styleId="Bezodstpw">
    <w:name w:val="No Spacing"/>
    <w:uiPriority w:val="1"/>
    <w:qFormat/>
    <w:rsid w:val="00962EA5"/>
    <w:pPr>
      <w:jc w:val="both"/>
    </w:pPr>
    <w:rPr>
      <w:rFonts w:ascii="Palatino Linotype" w:hAnsi="Palatino Linotype"/>
      <w:sz w:val="22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B07C52"/>
    <w:pPr>
      <w:spacing w:before="0" w:after="0"/>
      <w:ind w:firstLine="278"/>
    </w:pPr>
    <w:rPr>
      <w:rFonts w:ascii="Arial Narrow" w:hAnsi="Arial Narrow"/>
      <w:iCs/>
      <w:sz w:val="14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qFormat/>
    <w:rsid w:val="00B07C52"/>
    <w:rPr>
      <w:rFonts w:ascii="Arial Narrow" w:hAnsi="Arial Narrow"/>
      <w:iCs/>
      <w:sz w:val="14"/>
    </w:rPr>
  </w:style>
  <w:style w:type="character" w:styleId="Odwoanieprzypisudolnego">
    <w:name w:val="footnote reference"/>
    <w:aliases w:val="Footnote Reference Number"/>
    <w:uiPriority w:val="99"/>
    <w:rsid w:val="00B07C52"/>
    <w:rPr>
      <w:vertAlign w:val="superscript"/>
    </w:rPr>
  </w:style>
  <w:style w:type="paragraph" w:customStyle="1" w:styleId="paragraph">
    <w:name w:val="paragraph"/>
    <w:basedOn w:val="Normalny"/>
    <w:rsid w:val="00BE7016"/>
    <w:pPr>
      <w:spacing w:before="0" w:after="0"/>
      <w:jc w:val="left"/>
    </w:pPr>
    <w:rPr>
      <w:rFonts w:ascii="Times New Roman" w:hAnsi="Times New Roman"/>
      <w:sz w:val="24"/>
      <w:szCs w:val="24"/>
    </w:rPr>
  </w:style>
  <w:style w:type="character" w:customStyle="1" w:styleId="contextualspellingandgrammarerror">
    <w:name w:val="contextualspellingandgrammarerror"/>
    <w:basedOn w:val="Domylnaczcionkaakapitu"/>
    <w:rsid w:val="00BE7016"/>
  </w:style>
  <w:style w:type="character" w:customStyle="1" w:styleId="normaltextrun1">
    <w:name w:val="normaltextrun1"/>
    <w:basedOn w:val="Domylnaczcionkaakapitu"/>
    <w:rsid w:val="00BE7016"/>
  </w:style>
  <w:style w:type="character" w:customStyle="1" w:styleId="eop">
    <w:name w:val="eop"/>
    <w:basedOn w:val="Domylnaczcionkaakapitu"/>
    <w:rsid w:val="00BE7016"/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1"/>
    <w:qFormat/>
    <w:locked/>
    <w:rsid w:val="00C23209"/>
  </w:style>
  <w:style w:type="paragraph" w:styleId="Tytu">
    <w:name w:val="Title"/>
    <w:basedOn w:val="Normalny"/>
    <w:next w:val="Podtytu"/>
    <w:link w:val="TytuZnak"/>
    <w:qFormat/>
    <w:rsid w:val="006D2AD2"/>
    <w:pPr>
      <w:suppressAutoHyphens/>
      <w:spacing w:before="0" w:after="0"/>
      <w:jc w:val="center"/>
    </w:pPr>
    <w:rPr>
      <w:rFonts w:ascii="Arial" w:hAnsi="Arial"/>
      <w:b/>
      <w:sz w:val="28"/>
      <w:lang w:eastAsia="ar-SA"/>
    </w:rPr>
  </w:style>
  <w:style w:type="character" w:customStyle="1" w:styleId="TytuZnak">
    <w:name w:val="Tytuł Znak"/>
    <w:link w:val="Tytu"/>
    <w:rsid w:val="006D2AD2"/>
    <w:rPr>
      <w:rFonts w:ascii="Arial" w:hAnsi="Arial"/>
      <w:b/>
      <w:sz w:val="28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6D2AD2"/>
    <w:pPr>
      <w:suppressAutoHyphens/>
      <w:spacing w:before="0" w:after="0" w:line="360" w:lineRule="auto"/>
      <w:jc w:val="center"/>
    </w:pPr>
    <w:rPr>
      <w:rFonts w:ascii="Times New Roman" w:hAnsi="Times New Roman"/>
      <w:sz w:val="28"/>
      <w:lang w:eastAsia="ar-SA"/>
    </w:rPr>
  </w:style>
  <w:style w:type="character" w:customStyle="1" w:styleId="PodtytuZnak">
    <w:name w:val="Podtytuł Znak"/>
    <w:link w:val="Podtytu"/>
    <w:rsid w:val="006D2AD2"/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RCHIWUM\kancelaria\UMOWA%20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F94CD2-5D9A-4C80-B5C5-211D37CE0E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F57AF5-EB9D-4148-BEF9-09455DE7FC4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4DE1AB04-FB92-4DCC-B68F-3A6EA54454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11868D-39A3-4E09-9721-DE8C3546F2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UMOWA pl</Template>
  <TotalTime>5</TotalTime>
  <Pages>17</Pages>
  <Words>5062</Words>
  <Characters>30375</Characters>
  <Application>Microsoft Office Word</Application>
  <DocSecurity>0</DocSecurity>
  <Lines>253</Lines>
  <Paragraphs>70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</vt:lpstr>
      <vt:lpstr>UMOWA</vt:lpstr>
    </vt:vector>
  </TitlesOfParts>
  <Company>nzw</Company>
  <LinksUpToDate>false</LinksUpToDate>
  <CharactersWithSpaces>35367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Maciej Szepietowski</dc:creator>
  <cp:keywords/>
  <dc:description/>
  <cp:lastModifiedBy>Maciej Szepietowski</cp:lastModifiedBy>
  <cp:revision>2</cp:revision>
  <cp:lastPrinted>2025-05-06T08:20:00Z</cp:lastPrinted>
  <dcterms:created xsi:type="dcterms:W3CDTF">2025-10-29T13:28:00Z</dcterms:created>
  <dcterms:modified xsi:type="dcterms:W3CDTF">2025-10-29T13:28:00Z</dcterms:modified>
</cp:coreProperties>
</file>