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ECD2C" w14:textId="77777777" w:rsidR="00DC7AEA" w:rsidRDefault="001E4160">
      <w:pPr>
        <w:shd w:val="clear" w:color="auto" w:fill="FFFFFF"/>
        <w:spacing w:line="230" w:lineRule="exact"/>
        <w:ind w:left="5387"/>
        <w:jc w:val="righ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  <w:t>Załącznik nr 5a  do Regulaminu</w:t>
      </w:r>
    </w:p>
    <w:p w14:paraId="1D41D266" w14:textId="77777777" w:rsidR="00DC7AEA" w:rsidRDefault="00DC7AEA">
      <w:pPr>
        <w:shd w:val="clear" w:color="auto" w:fill="FFFFFF"/>
        <w:spacing w:line="230" w:lineRule="exact"/>
        <w:ind w:left="5387"/>
        <w:jc w:val="right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</w:pPr>
    </w:p>
    <w:p w14:paraId="01315C7D" w14:textId="5F7213D9" w:rsidR="00DC7AEA" w:rsidRPr="00EF3FA9" w:rsidRDefault="001E4160">
      <w:pPr>
        <w:jc w:val="left"/>
        <w:rPr>
          <w:rFonts w:ascii="Arial" w:eastAsia="Times New Roman" w:hAnsi="Arial" w:cs="Times New Roman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EF3FA9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  <w:lang w:val="x-none" w:eastAsia="en-US" w:bidi="ar-SA"/>
        </w:rPr>
        <w:t>Numer sprawy:</w:t>
      </w:r>
      <w:r w:rsidRPr="00EF3FA9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EF3FA9" w:rsidRPr="00EF3FA9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>OG.26.1.2025</w:t>
      </w:r>
      <w:r w:rsidRPr="00EF3FA9">
        <w:rPr>
          <w:rFonts w:ascii="Arial" w:eastAsia="Times New Roman" w:hAnsi="Arial" w:cs="Times New Roman"/>
          <w:b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      </w:t>
      </w:r>
    </w:p>
    <w:p w14:paraId="5DB5DB2F" w14:textId="5C14FFAB" w:rsidR="00DC7AEA" w:rsidRPr="00202F95" w:rsidRDefault="00202F95">
      <w:pPr>
        <w:jc w:val="right"/>
        <w:rPr>
          <w:rFonts w:ascii="Arial" w:eastAsia="Times New Roman" w:hAnsi="Arial" w:cs="Times New Roman"/>
          <w:bCs/>
          <w:color w:val="000000"/>
          <w:szCs w:val="20"/>
          <w:shd w:val="clear" w:color="auto" w:fill="FFFFFF"/>
        </w:rPr>
      </w:pPr>
      <w:r w:rsidRPr="00202F95">
        <w:rPr>
          <w:rFonts w:ascii="Arial" w:eastAsia="Times New Roman" w:hAnsi="Arial" w:cs="Times New Roman"/>
          <w:bCs/>
          <w:color w:val="000000"/>
          <w:szCs w:val="20"/>
          <w:shd w:val="clear" w:color="auto" w:fill="FFFFFF"/>
        </w:rPr>
        <w:t>Warszawa, dn. 1</w:t>
      </w:r>
      <w:r w:rsidR="00EC430A">
        <w:rPr>
          <w:rFonts w:ascii="Arial" w:eastAsia="Times New Roman" w:hAnsi="Arial" w:cs="Times New Roman"/>
          <w:bCs/>
          <w:color w:val="000000"/>
          <w:szCs w:val="20"/>
          <w:shd w:val="clear" w:color="auto" w:fill="FFFFFF"/>
        </w:rPr>
        <w:t>8</w:t>
      </w:r>
      <w:r w:rsidRPr="00202F95">
        <w:rPr>
          <w:rFonts w:ascii="Arial" w:eastAsia="Times New Roman" w:hAnsi="Arial" w:cs="Times New Roman"/>
          <w:bCs/>
          <w:color w:val="000000"/>
          <w:szCs w:val="20"/>
          <w:shd w:val="clear" w:color="auto" w:fill="FFFFFF"/>
        </w:rPr>
        <w:t>.11.2025 r.</w:t>
      </w:r>
    </w:p>
    <w:p w14:paraId="24A6879F" w14:textId="77777777" w:rsidR="00DC7AEA" w:rsidRDefault="001E4160">
      <w:pPr>
        <w:ind w:left="2160"/>
        <w:jc w:val="right"/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</w:rPr>
      </w:pPr>
      <w:r w:rsidRPr="00202F95"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</w:rPr>
        <w:t>Miejscowość i data</w:t>
      </w:r>
    </w:p>
    <w:p w14:paraId="23ADB322" w14:textId="77777777" w:rsidR="00DC7AEA" w:rsidRDefault="00DC7AEA">
      <w:pPr>
        <w:jc w:val="left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59BDE70F" w14:textId="77777777" w:rsidR="00DC7AEA" w:rsidRDefault="00DC7AEA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4C218D49" w14:textId="77777777" w:rsidR="001A05D7" w:rsidRDefault="001E4160" w:rsidP="001A05D7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bookmarkStart w:id="0" w:name="_Hlk209598596"/>
      <w:r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ZAPROSZENIE DO SKŁADANIA OFERT </w:t>
      </w:r>
    </w:p>
    <w:p w14:paraId="6D0B36EA" w14:textId="77777777" w:rsidR="001A05D7" w:rsidRDefault="001E4160" w:rsidP="001A05D7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w celu rozeznania rynku cen</w:t>
      </w:r>
      <w:r w:rsidR="001A05D7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 usług cateringowych </w:t>
      </w:r>
    </w:p>
    <w:p w14:paraId="2EF547CF" w14:textId="6A361385" w:rsidR="00DC7AEA" w:rsidRDefault="001E4160" w:rsidP="001A05D7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z możliwością udzielenia zamówienia</w:t>
      </w:r>
      <w:r w:rsidR="00631CDA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; </w:t>
      </w:r>
    </w:p>
    <w:p w14:paraId="17A3851D" w14:textId="77777777" w:rsidR="00631CDA" w:rsidRDefault="00631CDA" w:rsidP="001A05D7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12D0907E" w14:textId="1848A9AE" w:rsidR="00DC7AEA" w:rsidRPr="009066B4" w:rsidRDefault="00631CDA" w:rsidP="009066B4">
      <w:pPr>
        <w:ind w:right="-142"/>
        <w:rPr>
          <w:rFonts w:ascii="Arial" w:hAnsi="Arial" w:cs="Arial"/>
          <w:b/>
        </w:rPr>
      </w:pPr>
      <w:r w:rsidRPr="00631CDA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dot. organizacji</w:t>
      </w:r>
      <w:r w:rsidR="009066B4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 przez Oddział PAN w Gdańsku</w:t>
      </w:r>
      <w:r w:rsidRPr="00631CDA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 w:rsidRPr="00631CDA">
        <w:rPr>
          <w:rFonts w:ascii="Arial" w:hAnsi="Arial" w:cs="Arial"/>
          <w:b/>
        </w:rPr>
        <w:t xml:space="preserve">posiedzenia Kapituły Nagrody Naukowej </w:t>
      </w:r>
      <w:r w:rsidR="00D000A9">
        <w:rPr>
          <w:rFonts w:ascii="Arial" w:hAnsi="Arial" w:cs="Arial"/>
          <w:b/>
        </w:rPr>
        <w:t xml:space="preserve">Miasta </w:t>
      </w:r>
      <w:r w:rsidRPr="00631CDA">
        <w:rPr>
          <w:rFonts w:ascii="Arial" w:hAnsi="Arial" w:cs="Arial"/>
          <w:b/>
        </w:rPr>
        <w:t xml:space="preserve"> Gdańska im. J. Heweliusza</w:t>
      </w:r>
      <w:r w:rsidR="009066B4">
        <w:rPr>
          <w:rFonts w:ascii="Arial" w:hAnsi="Arial" w:cs="Arial"/>
          <w:b/>
        </w:rPr>
        <w:t xml:space="preserve"> za rok 2025</w:t>
      </w:r>
      <w:r>
        <w:rPr>
          <w:rFonts w:ascii="Arial" w:hAnsi="Arial" w:cs="Arial"/>
          <w:b/>
        </w:rPr>
        <w:t xml:space="preserve"> </w:t>
      </w:r>
      <w:bookmarkEnd w:id="0"/>
    </w:p>
    <w:p w14:paraId="6643DF67" w14:textId="77777777" w:rsidR="00DC7AEA" w:rsidRDefault="00DC7AEA">
      <w:pPr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54DE6402" w14:textId="3887F395" w:rsidR="00DC7AEA" w:rsidRDefault="001E4160">
      <w:pPr>
        <w:numPr>
          <w:ilvl w:val="0"/>
          <w:numId w:val="19"/>
        </w:numPr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  <w:t xml:space="preserve">Zamawiający: </w:t>
      </w:r>
    </w:p>
    <w:p w14:paraId="52987A5D" w14:textId="77777777" w:rsidR="001A05D7" w:rsidRPr="001A05D7" w:rsidRDefault="001A05D7" w:rsidP="00CD0D3C">
      <w:pPr>
        <w:rPr>
          <w:rFonts w:ascii="Arial" w:hAnsi="Arial" w:cs="Arial"/>
        </w:rPr>
      </w:pPr>
      <w:r w:rsidRPr="001A05D7">
        <w:rPr>
          <w:rFonts w:ascii="Arial" w:hAnsi="Arial" w:cs="Arial"/>
        </w:rPr>
        <w:t xml:space="preserve">Polska Akademia Nauk </w:t>
      </w:r>
    </w:p>
    <w:p w14:paraId="3E9B1674" w14:textId="77777777" w:rsidR="001A05D7" w:rsidRPr="001A05D7" w:rsidRDefault="001A05D7" w:rsidP="00CD0D3C">
      <w:pPr>
        <w:rPr>
          <w:rFonts w:ascii="Arial" w:hAnsi="Arial" w:cs="Arial"/>
        </w:rPr>
      </w:pPr>
      <w:r w:rsidRPr="001A05D7">
        <w:rPr>
          <w:rFonts w:ascii="Arial" w:hAnsi="Arial" w:cs="Arial"/>
          <w:spacing w:val="-8"/>
          <w:lang w:bidi="en-US"/>
        </w:rPr>
        <w:t>Plac Defilad 1, 00-901 Warszawa</w:t>
      </w:r>
      <w:r w:rsidRPr="001A05D7">
        <w:rPr>
          <w:rFonts w:ascii="Arial" w:hAnsi="Arial" w:cs="Arial"/>
        </w:rPr>
        <w:t xml:space="preserve"> </w:t>
      </w:r>
    </w:p>
    <w:p w14:paraId="5EB943B8" w14:textId="77777777" w:rsidR="001A05D7" w:rsidRPr="001A05D7" w:rsidRDefault="001A05D7" w:rsidP="00CD0D3C">
      <w:pPr>
        <w:rPr>
          <w:rFonts w:ascii="Arial" w:hAnsi="Arial" w:cs="Arial"/>
        </w:rPr>
      </w:pPr>
      <w:hyperlink r:id="rId8" w:history="1">
        <w:r w:rsidRPr="001A05D7">
          <w:rPr>
            <w:rStyle w:val="Hipercze"/>
            <w:rFonts w:ascii="Arial" w:hAnsi="Arial" w:cs="Arial"/>
          </w:rPr>
          <w:t>gdansk@pan.pl</w:t>
        </w:r>
      </w:hyperlink>
    </w:p>
    <w:p w14:paraId="68EF8E4B" w14:textId="77777777" w:rsidR="00DC7AEA" w:rsidRDefault="00DC7AEA">
      <w:pPr>
        <w:jc w:val="left"/>
        <w:rPr>
          <w:rFonts w:ascii="Arial" w:eastAsia="Times New Roman" w:hAnsi="Arial" w:cs="Times New Roman"/>
          <w:szCs w:val="20"/>
          <w:lang w:val="en-US" w:eastAsia="en-US" w:bidi="en-US"/>
        </w:rPr>
      </w:pPr>
    </w:p>
    <w:p w14:paraId="244A269F" w14:textId="31C4CF5D" w:rsidR="009275D4" w:rsidRPr="00CD0D3C" w:rsidRDefault="001E4160" w:rsidP="00CD0D3C">
      <w:pPr>
        <w:numPr>
          <w:ilvl w:val="0"/>
          <w:numId w:val="19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Opis przedmiotu zamówienia: </w:t>
      </w:r>
    </w:p>
    <w:p w14:paraId="77D34383" w14:textId="22BFB801" w:rsidR="00CD0D3C" w:rsidRPr="00CD0D3C" w:rsidRDefault="00CD0D3C" w:rsidP="00663122">
      <w:pPr>
        <w:spacing w:after="120"/>
        <w:ind w:right="-142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Fonts w:ascii="Arial" w:hAnsi="Arial" w:cs="Arial"/>
        </w:rPr>
        <w:t xml:space="preserve">kompleksowa usługa cateringu konferencyjnego w formie zimnego bufetu – szwedzkiego stołu dla </w:t>
      </w:r>
      <w:r>
        <w:rPr>
          <w:rFonts w:ascii="Arial" w:hAnsi="Arial" w:cs="Arial"/>
        </w:rPr>
        <w:t>25</w:t>
      </w:r>
      <w:r w:rsidRPr="00CD0D3C">
        <w:rPr>
          <w:rStyle w:val="Hipercze"/>
          <w:rFonts w:ascii="Arial" w:hAnsi="Arial" w:cs="Arial"/>
          <w:color w:val="auto"/>
          <w:u w:val="none"/>
        </w:rPr>
        <w:t xml:space="preserve"> osób wraz z obsługą kelnerską (1 osoba), zawierająca oprócz zakupu towarów i przygotowania dań</w:t>
      </w:r>
      <w:r w:rsidRPr="00CD0D3C">
        <w:rPr>
          <w:rFonts w:ascii="Arial" w:hAnsi="Arial" w:cs="Arial"/>
        </w:rPr>
        <w:t>, dostawę, rozłożenie cateringu oraz posprzątanie</w:t>
      </w:r>
    </w:p>
    <w:p w14:paraId="7ED2011B" w14:textId="77777777" w:rsidR="00CD0D3C" w:rsidRPr="00CD0D3C" w:rsidRDefault="00CD0D3C" w:rsidP="009066B4">
      <w:pPr>
        <w:spacing w:after="120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>W ramach usługi zamawia się następujące menu oraz sposób serwowania:</w:t>
      </w:r>
    </w:p>
    <w:p w14:paraId="59816736" w14:textId="77777777" w:rsidR="00CD0D3C" w:rsidRPr="00CD0D3C" w:rsidRDefault="00CD0D3C" w:rsidP="00904856">
      <w:pPr>
        <w:spacing w:line="276" w:lineRule="auto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 xml:space="preserve">- kawa z ekspresu lub w termosach min. (minimum) 200 ml/os. </w:t>
      </w:r>
    </w:p>
    <w:p w14:paraId="54616CF1" w14:textId="410B0F41" w:rsidR="00CD0D3C" w:rsidRPr="00CD0D3C" w:rsidRDefault="00CD0D3C" w:rsidP="00904856">
      <w:pPr>
        <w:spacing w:line="276" w:lineRule="auto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>- herbata: mieszanka herbat w torebkach: czarna, zielona, owocowa, ziołowa, 2 torebki/os. oraz woda do samodzielnego zaparzenia herbaty min. 400 ml/os.</w:t>
      </w:r>
    </w:p>
    <w:p w14:paraId="389D29BA" w14:textId="77777777" w:rsidR="00CD0D3C" w:rsidRPr="00CD0D3C" w:rsidRDefault="00CD0D3C" w:rsidP="00904856">
      <w:pPr>
        <w:spacing w:line="276" w:lineRule="auto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>- dodatki do kawy i herbaty: mleko, śmietanka, cukier, cytryna</w:t>
      </w:r>
    </w:p>
    <w:p w14:paraId="005685B0" w14:textId="77777777" w:rsidR="00CD0D3C" w:rsidRPr="00CD0D3C" w:rsidRDefault="00CD0D3C" w:rsidP="00904856">
      <w:pPr>
        <w:spacing w:line="276" w:lineRule="auto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>- woda mineralna butelkowana min. 330 ml: gazowana 1 szt./os., niegazowana 1 szt./os.</w:t>
      </w:r>
    </w:p>
    <w:p w14:paraId="12535E7F" w14:textId="77777777" w:rsidR="00CD0D3C" w:rsidRPr="00CD0D3C" w:rsidRDefault="00CD0D3C" w:rsidP="00904856">
      <w:pPr>
        <w:spacing w:line="276" w:lineRule="auto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>- soki owocowe (popularne smaki) NFC butelkowane, min. 125 ml., 1 szt./os.</w:t>
      </w:r>
    </w:p>
    <w:p w14:paraId="235CF266" w14:textId="77777777" w:rsidR="00CD0D3C" w:rsidRPr="00CD0D3C" w:rsidRDefault="00CD0D3C" w:rsidP="00904856">
      <w:pPr>
        <w:spacing w:line="276" w:lineRule="auto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>- kanapki koktajlowe z wędliną i warzywami 1 szt./os.</w:t>
      </w:r>
    </w:p>
    <w:p w14:paraId="3FCC071B" w14:textId="77777777" w:rsidR="00CD0D3C" w:rsidRPr="00CD0D3C" w:rsidRDefault="00CD0D3C" w:rsidP="00904856">
      <w:pPr>
        <w:spacing w:line="276" w:lineRule="auto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>- kanapki koktajlowe wegańskie 1 szt./os.</w:t>
      </w:r>
    </w:p>
    <w:p w14:paraId="113970E0" w14:textId="77777777" w:rsidR="00CD0D3C" w:rsidRPr="00CD0D3C" w:rsidRDefault="00CD0D3C" w:rsidP="00904856">
      <w:pPr>
        <w:spacing w:line="276" w:lineRule="auto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>- mini tarty warzywne 1 szt./os.</w:t>
      </w:r>
    </w:p>
    <w:p w14:paraId="63AC0196" w14:textId="77777777" w:rsidR="00CD0D3C" w:rsidRPr="00CD0D3C" w:rsidRDefault="00CD0D3C" w:rsidP="00904856">
      <w:pPr>
        <w:spacing w:line="276" w:lineRule="auto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>- mini sałatki warzywne 1 szt./os.</w:t>
      </w:r>
    </w:p>
    <w:p w14:paraId="58C5CAE1" w14:textId="77777777" w:rsidR="00CD0D3C" w:rsidRPr="00CD0D3C" w:rsidRDefault="00CD0D3C" w:rsidP="00904856">
      <w:pPr>
        <w:spacing w:line="276" w:lineRule="auto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 xml:space="preserve">- roladki z łososiem wędzonym w cieście francuskim 1 szt./os. </w:t>
      </w:r>
    </w:p>
    <w:p w14:paraId="37050F74" w14:textId="77777777" w:rsidR="00CD0D3C" w:rsidRPr="00CD0D3C" w:rsidRDefault="00CD0D3C" w:rsidP="00904856">
      <w:pPr>
        <w:spacing w:line="276" w:lineRule="auto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 xml:space="preserve">- ciasta domowe: sernik 1 szt./os., ciasto owocowe 1 szt./os., babeczki/muffiny czekoladowe 1 szt./os. </w:t>
      </w:r>
    </w:p>
    <w:p w14:paraId="0E49EF68" w14:textId="1050CDED" w:rsidR="00CD0D3C" w:rsidRPr="00CD0D3C" w:rsidRDefault="00CD0D3C" w:rsidP="00663122">
      <w:pPr>
        <w:spacing w:after="120" w:line="276" w:lineRule="auto"/>
        <w:rPr>
          <w:rStyle w:val="Hipercze"/>
          <w:rFonts w:ascii="Arial" w:hAnsi="Arial" w:cs="Arial"/>
          <w:color w:val="auto"/>
          <w:u w:val="none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>- mini deserki owocowe - 1 szt./os.</w:t>
      </w:r>
    </w:p>
    <w:p w14:paraId="3912AC0F" w14:textId="58AE7DF5" w:rsidR="00DC7AEA" w:rsidRDefault="00CD0D3C" w:rsidP="00904856">
      <w:pPr>
        <w:rPr>
          <w:rFonts w:ascii="Arial" w:hAnsi="Arial" w:cs="Arial"/>
        </w:rPr>
      </w:pPr>
      <w:r w:rsidRPr="00CD0D3C">
        <w:rPr>
          <w:rStyle w:val="Hipercze"/>
          <w:rFonts w:ascii="Arial" w:hAnsi="Arial" w:cs="Arial"/>
          <w:color w:val="auto"/>
          <w:u w:val="none"/>
        </w:rPr>
        <w:t xml:space="preserve">- powyższe menu serwowane na obrusach materiałowych, na zastawie ceramicznej /szklanej, z dołączonymi serwetkami papierowymi </w:t>
      </w:r>
      <w:r w:rsidRPr="00CD0D3C">
        <w:rPr>
          <w:rFonts w:ascii="Arial" w:hAnsi="Arial" w:cs="Arial"/>
        </w:rPr>
        <w:t>oraz dekoracją stołu, np. kwiatową (na stołach znajdujących się na miejscu)</w:t>
      </w:r>
    </w:p>
    <w:p w14:paraId="0F6CF2E9" w14:textId="77777777" w:rsidR="00904856" w:rsidRPr="00904856" w:rsidRDefault="00904856" w:rsidP="00904856">
      <w:pPr>
        <w:rPr>
          <w:rFonts w:ascii="Arial" w:hAnsi="Arial" w:cs="Arial"/>
        </w:rPr>
      </w:pPr>
    </w:p>
    <w:p w14:paraId="1C5F9C2F" w14:textId="56A110CE" w:rsidR="00DC7AEA" w:rsidRDefault="001E4160">
      <w:pPr>
        <w:numPr>
          <w:ilvl w:val="0"/>
          <w:numId w:val="19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>Termin</w:t>
      </w:r>
      <w:r w:rsidR="00904856"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 oraz miejsce</w:t>
      </w: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 realizacji zamówienia</w:t>
      </w:r>
      <w:r w:rsidR="00904856">
        <w:rPr>
          <w:rFonts w:ascii="Arial" w:eastAsia="Times New Roman" w:hAnsi="Arial" w:cs="Times New Roman"/>
          <w:b/>
          <w:szCs w:val="20"/>
          <w:lang w:val="x-none" w:eastAsia="en-US" w:bidi="ar-SA"/>
        </w:rPr>
        <w:t>:</w:t>
      </w:r>
    </w:p>
    <w:p w14:paraId="648EE788" w14:textId="77777777" w:rsidR="00904856" w:rsidRPr="00904856" w:rsidRDefault="00904856" w:rsidP="00904856">
      <w:pPr>
        <w:autoSpaceDE w:val="0"/>
        <w:autoSpaceDN w:val="0"/>
        <w:adjustRightInd w:val="0"/>
        <w:rPr>
          <w:rFonts w:ascii="Arial" w:hAnsi="Arial" w:cs="Arial"/>
        </w:rPr>
      </w:pPr>
      <w:r w:rsidRPr="00904856">
        <w:rPr>
          <w:rFonts w:ascii="Arial" w:hAnsi="Arial" w:cs="Arial"/>
          <w:bCs/>
        </w:rPr>
        <w:t xml:space="preserve">10 grudnia 2025 r., godz. 11:30 (catering gotowy) – 16:00 (rozpoczęcie sprzątania), </w:t>
      </w:r>
      <w:r w:rsidRPr="00904856">
        <w:rPr>
          <w:rFonts w:ascii="Arial" w:hAnsi="Arial" w:cs="Arial"/>
        </w:rPr>
        <w:t>Oddział PAN w Gdańsku: ul. Jaśkowa Dolina 31, 80-286 Gdańsk-Wrzeszcz</w:t>
      </w:r>
    </w:p>
    <w:p w14:paraId="1AF77DA9" w14:textId="77777777" w:rsidR="00DC7AEA" w:rsidRDefault="00DC7AEA" w:rsidP="00904856">
      <w:pPr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239C73EB" w14:textId="38ADE612" w:rsidR="00DC7AEA" w:rsidRPr="00904856" w:rsidRDefault="001E4160">
      <w:pPr>
        <w:numPr>
          <w:ilvl w:val="0"/>
          <w:numId w:val="19"/>
        </w:numPr>
        <w:ind w:left="426" w:hanging="426"/>
        <w:contextualSpacing/>
        <w:rPr>
          <w:rFonts w:ascii="Arial" w:eastAsia="Times New Roman" w:hAnsi="Arial" w:cs="Times New Roman"/>
          <w:bCs/>
          <w:color w:val="00000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  <w:t xml:space="preserve">Warunki udziału w procedurze dla Wykonawców ubiegających się o zamówienie publiczne: </w:t>
      </w:r>
      <w:r w:rsidR="00904856" w:rsidRPr="00904856">
        <w:rPr>
          <w:rFonts w:ascii="Arial" w:eastAsia="Times New Roman" w:hAnsi="Arial" w:cs="Times New Roman"/>
          <w:bCs/>
          <w:color w:val="000000"/>
          <w:szCs w:val="20"/>
          <w:lang w:val="x-none" w:eastAsia="en-US" w:bidi="ar-SA"/>
        </w:rPr>
        <w:t>nie dotyczy</w:t>
      </w:r>
    </w:p>
    <w:p w14:paraId="4417C8B3" w14:textId="77777777" w:rsidR="00DC7AEA" w:rsidRDefault="00DC7AEA">
      <w:pPr>
        <w:ind w:left="708"/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</w:p>
    <w:p w14:paraId="5F7B5C0F" w14:textId="763E202B" w:rsidR="00DC7AEA" w:rsidRDefault="001E4160">
      <w:pPr>
        <w:numPr>
          <w:ilvl w:val="0"/>
          <w:numId w:val="19"/>
        </w:numPr>
        <w:ind w:left="426" w:hanging="426"/>
        <w:contextualSpacing/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Kryteria oceny ofert: </w:t>
      </w:r>
      <w:r w:rsidR="00904856">
        <w:rPr>
          <w:rFonts w:ascii="Arial" w:eastAsia="Times New Roman" w:hAnsi="Arial" w:cs="Times New Roman"/>
          <w:bCs/>
          <w:szCs w:val="20"/>
          <w:lang w:val="x-none" w:eastAsia="en-US" w:bidi="ar-SA"/>
        </w:rPr>
        <w:t>najniższa cena</w:t>
      </w:r>
    </w:p>
    <w:p w14:paraId="1A878DE8" w14:textId="77777777" w:rsidR="00DC7AEA" w:rsidRDefault="00DC7AEA">
      <w:pPr>
        <w:contextualSpacing/>
        <w:jc w:val="left"/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7167459B" w14:textId="6EE7E024" w:rsidR="00D000A9" w:rsidRPr="00663122" w:rsidRDefault="001E4160" w:rsidP="00663122">
      <w:pPr>
        <w:numPr>
          <w:ilvl w:val="0"/>
          <w:numId w:val="19"/>
        </w:numPr>
        <w:ind w:left="425" w:hanging="425"/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</w:pPr>
      <w:r w:rsidRPr="00F62E54">
        <w:rPr>
          <w:rFonts w:ascii="Arial" w:eastAsia="Times New Roman" w:hAnsi="Arial" w:cs="Times New Roman"/>
          <w:b/>
          <w:szCs w:val="20"/>
          <w:lang w:val="x-none" w:eastAsia="en-US" w:bidi="ar-SA"/>
        </w:rPr>
        <w:t>Sposób przygotowania i złożenia oferty</w:t>
      </w:r>
      <w:r w:rsidR="00F62E54" w:rsidRPr="00F62E54">
        <w:rPr>
          <w:rFonts w:ascii="Arial" w:eastAsia="Times New Roman" w:hAnsi="Arial" w:cs="Times New Roman"/>
          <w:b/>
          <w:szCs w:val="20"/>
          <w:lang w:val="x-none" w:eastAsia="en-US" w:bidi="ar-SA"/>
        </w:rPr>
        <w:t>:</w:t>
      </w:r>
    </w:p>
    <w:p w14:paraId="0A3AAD5E" w14:textId="0940D53D" w:rsidR="00DC7AEA" w:rsidRPr="00663122" w:rsidRDefault="001E4160" w:rsidP="00D000A9">
      <w:pPr>
        <w:pStyle w:val="Akapitzlist"/>
        <w:numPr>
          <w:ilvl w:val="0"/>
          <w:numId w:val="42"/>
        </w:numPr>
        <w:contextualSpacing/>
        <w:rPr>
          <w:rFonts w:ascii="Arial" w:hAnsi="Arial"/>
          <w:i/>
          <w:color w:val="000000"/>
          <w:sz w:val="22"/>
          <w:szCs w:val="22"/>
        </w:rPr>
      </w:pPr>
      <w:r w:rsidRPr="00663122">
        <w:rPr>
          <w:rFonts w:ascii="Arial" w:hAnsi="Arial"/>
          <w:sz w:val="22"/>
          <w:szCs w:val="22"/>
        </w:rPr>
        <w:t xml:space="preserve">Oferta powinna zawierać: </w:t>
      </w:r>
      <w:r w:rsidR="00D000A9" w:rsidRPr="00663122">
        <w:rPr>
          <w:rFonts w:ascii="Arial" w:hAnsi="Arial"/>
          <w:sz w:val="22"/>
          <w:szCs w:val="22"/>
        </w:rPr>
        <w:t>wypełniony Formularz ofertowy – Załącznik nr 1 do niniejszego  Zaproszenia;</w:t>
      </w:r>
    </w:p>
    <w:p w14:paraId="0819A58D" w14:textId="77F8BAFC" w:rsidR="00DC7AEA" w:rsidRPr="00663122" w:rsidRDefault="00D000A9" w:rsidP="00663122">
      <w:pPr>
        <w:pStyle w:val="Akapitzlist"/>
        <w:numPr>
          <w:ilvl w:val="0"/>
          <w:numId w:val="42"/>
        </w:numPr>
        <w:rPr>
          <w:rFonts w:ascii="Arial" w:hAnsi="Arial" w:cs="Arial"/>
          <w:bCs/>
          <w:sz w:val="22"/>
          <w:szCs w:val="22"/>
        </w:rPr>
      </w:pPr>
      <w:r w:rsidRPr="00663122">
        <w:rPr>
          <w:rFonts w:ascii="Arial" w:hAnsi="Arial" w:cs="Arial"/>
          <w:bCs/>
          <w:sz w:val="22"/>
          <w:szCs w:val="22"/>
        </w:rPr>
        <w:t xml:space="preserve">Ofertę w postaci pliku pdf należy przesłać drogą mailową na adres: </w:t>
      </w:r>
      <w:hyperlink r:id="rId9" w:history="1">
        <w:r w:rsidRPr="00663122">
          <w:rPr>
            <w:rStyle w:val="Hipercze"/>
            <w:rFonts w:ascii="Arial" w:hAnsi="Arial" w:cs="Arial"/>
            <w:bCs/>
            <w:sz w:val="22"/>
            <w:szCs w:val="22"/>
          </w:rPr>
          <w:t>gdansk@pan.pl</w:t>
        </w:r>
      </w:hyperlink>
      <w:r w:rsidRPr="00663122">
        <w:rPr>
          <w:rFonts w:ascii="Arial" w:hAnsi="Arial" w:cs="Arial"/>
          <w:bCs/>
          <w:sz w:val="22"/>
          <w:szCs w:val="22"/>
        </w:rPr>
        <w:t xml:space="preserve"> </w:t>
      </w:r>
    </w:p>
    <w:p w14:paraId="5AF0C0C0" w14:textId="414F951C" w:rsidR="00DC7AEA" w:rsidRDefault="001E4160">
      <w:pPr>
        <w:numPr>
          <w:ilvl w:val="0"/>
          <w:numId w:val="19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lastRenderedPageBreak/>
        <w:t xml:space="preserve">Termin składania ofert: </w:t>
      </w:r>
      <w:r w:rsidR="00904856">
        <w:rPr>
          <w:rFonts w:ascii="Arial" w:eastAsia="Times New Roman" w:hAnsi="Arial" w:cs="Times New Roman"/>
          <w:bCs/>
          <w:szCs w:val="20"/>
          <w:lang w:val="x-none" w:eastAsia="en-US" w:bidi="ar-SA"/>
        </w:rPr>
        <w:t>do dnia 2</w:t>
      </w:r>
      <w:r w:rsidR="00C70F2B">
        <w:rPr>
          <w:rFonts w:ascii="Arial" w:eastAsia="Times New Roman" w:hAnsi="Arial" w:cs="Times New Roman"/>
          <w:bCs/>
          <w:szCs w:val="20"/>
          <w:lang w:val="x-none" w:eastAsia="en-US" w:bidi="ar-SA"/>
        </w:rPr>
        <w:t>6</w:t>
      </w:r>
      <w:r w:rsidR="00904856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listopada 2025 r.</w:t>
      </w:r>
    </w:p>
    <w:p w14:paraId="611F7E3C" w14:textId="77777777" w:rsidR="00DC7AEA" w:rsidRDefault="00DC7AEA">
      <w:pPr>
        <w:ind w:left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103AA0A3" w14:textId="5542A5F6" w:rsidR="00DC7AEA" w:rsidRDefault="001E4160" w:rsidP="00663122">
      <w:pPr>
        <w:numPr>
          <w:ilvl w:val="0"/>
          <w:numId w:val="19"/>
        </w:numPr>
        <w:ind w:left="426" w:hanging="426"/>
        <w:contextualSpacing/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>Informacje o sposobie komunikowania się Zamawiającego z Wykonawcami</w:t>
      </w:r>
      <w:r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  <w:t>:</w:t>
      </w:r>
    </w:p>
    <w:p w14:paraId="343142B7" w14:textId="0AF5A49D" w:rsidR="00DC7AEA" w:rsidRDefault="00F62E54" w:rsidP="00663122">
      <w:pPr>
        <w:ind w:right="28"/>
        <w:rPr>
          <w:rFonts w:ascii="Arial" w:hAnsi="Arial" w:cs="Arial"/>
        </w:rPr>
      </w:pPr>
      <w:r w:rsidRPr="00F62E54">
        <w:rPr>
          <w:rFonts w:ascii="Arial" w:hAnsi="Arial" w:cs="Arial"/>
        </w:rPr>
        <w:t xml:space="preserve">Wszelkie zapytania związane z niniejszą procedurą należy kierować przed terminem składania ofert do Oddziału PAN w Gdańsku, na adres e-mail: </w:t>
      </w:r>
      <w:hyperlink r:id="rId10" w:history="1">
        <w:r w:rsidRPr="00F62E54">
          <w:rPr>
            <w:rStyle w:val="Hipercze"/>
            <w:rFonts w:ascii="Arial" w:hAnsi="Arial" w:cs="Arial"/>
          </w:rPr>
          <w:t>gdansk@pan.pl</w:t>
        </w:r>
      </w:hyperlink>
      <w:r w:rsidRPr="00F62E54">
        <w:rPr>
          <w:rFonts w:ascii="Arial" w:hAnsi="Arial" w:cs="Arial"/>
        </w:rPr>
        <w:t xml:space="preserve"> lub pod nr tel. 58 712 97 02. </w:t>
      </w:r>
    </w:p>
    <w:p w14:paraId="217A9674" w14:textId="77777777" w:rsidR="00663122" w:rsidRPr="00631CDA" w:rsidRDefault="00663122" w:rsidP="00663122">
      <w:pPr>
        <w:ind w:right="28"/>
        <w:rPr>
          <w:rFonts w:ascii="Arial" w:hAnsi="Arial" w:cs="Arial"/>
        </w:rPr>
      </w:pPr>
    </w:p>
    <w:p w14:paraId="60D9347B" w14:textId="7E5FB536" w:rsidR="00DC7AEA" w:rsidRPr="00B81327" w:rsidRDefault="001E4160" w:rsidP="00663122">
      <w:pPr>
        <w:numPr>
          <w:ilvl w:val="0"/>
          <w:numId w:val="19"/>
        </w:numPr>
        <w:ind w:left="426" w:hanging="426"/>
        <w:contextualSpacing/>
        <w:rPr>
          <w:rFonts w:ascii="Arial" w:eastAsia="Times New Roman" w:hAnsi="Arial" w:cs="Times New Roman"/>
          <w:b/>
          <w:szCs w:val="22"/>
          <w:lang w:val="x-none" w:eastAsia="en-US" w:bidi="ar-SA"/>
        </w:rPr>
      </w:pPr>
      <w:r w:rsidRPr="00B81327">
        <w:rPr>
          <w:rFonts w:ascii="Arial" w:eastAsia="Times New Roman" w:hAnsi="Arial" w:cs="Times New Roman"/>
          <w:b/>
          <w:szCs w:val="22"/>
          <w:lang w:val="x-none" w:eastAsia="en-US" w:bidi="ar-SA"/>
        </w:rPr>
        <w:t>Inne istotne postanowienia dotyczące prowadzonej procedury:</w:t>
      </w:r>
    </w:p>
    <w:p w14:paraId="6C576DB3" w14:textId="069EA96A" w:rsidR="00DC7AEA" w:rsidRPr="00B81327" w:rsidRDefault="001E4160" w:rsidP="00B81327">
      <w:pPr>
        <w:pStyle w:val="Akapitzlist"/>
        <w:numPr>
          <w:ilvl w:val="0"/>
          <w:numId w:val="43"/>
        </w:numPr>
        <w:ind w:left="357" w:hanging="357"/>
        <w:contextualSpacing/>
        <w:rPr>
          <w:rFonts w:ascii="Arial" w:hAnsi="Arial"/>
          <w:b/>
          <w:iCs/>
          <w:sz w:val="22"/>
          <w:szCs w:val="22"/>
        </w:rPr>
      </w:pPr>
      <w:r w:rsidRPr="00B81327">
        <w:rPr>
          <w:rFonts w:ascii="Arial" w:hAnsi="Arial"/>
          <w:iCs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</w:t>
      </w:r>
      <w:r w:rsidR="00631CDA" w:rsidRPr="00B81327">
        <w:rPr>
          <w:rFonts w:ascii="Arial" w:hAnsi="Arial"/>
          <w:iCs/>
          <w:sz w:val="22"/>
          <w:szCs w:val="22"/>
        </w:rPr>
        <w:t>,</w:t>
      </w:r>
      <w:r w:rsidRPr="00B81327">
        <w:rPr>
          <w:rFonts w:ascii="Arial" w:hAnsi="Arial"/>
          <w:iCs/>
          <w:sz w:val="22"/>
          <w:szCs w:val="22"/>
        </w:rPr>
        <w:t xml:space="preserve"> bez dokonania wyboru oferty i nieudzielenia zamówienia na podstawie niniejszego zaproszenia do składania ofert</w:t>
      </w:r>
      <w:r w:rsidR="00B81327">
        <w:rPr>
          <w:rFonts w:ascii="Arial" w:hAnsi="Arial"/>
          <w:iCs/>
          <w:sz w:val="22"/>
          <w:szCs w:val="22"/>
        </w:rPr>
        <w:t>,</w:t>
      </w:r>
    </w:p>
    <w:p w14:paraId="6603B180" w14:textId="401985B1" w:rsidR="00B81327" w:rsidRPr="00B81327" w:rsidRDefault="00B81327" w:rsidP="00B81327">
      <w:pPr>
        <w:pStyle w:val="Akapitzlist"/>
        <w:numPr>
          <w:ilvl w:val="1"/>
          <w:numId w:val="44"/>
        </w:numPr>
        <w:suppressAutoHyphens w:val="0"/>
        <w:autoSpaceDE w:val="0"/>
        <w:autoSpaceDN w:val="0"/>
        <w:adjustRightInd w:val="0"/>
        <w:ind w:left="357" w:hanging="357"/>
        <w:contextualSpacing/>
        <w:rPr>
          <w:rFonts w:ascii="Arial" w:hAnsi="Arial" w:cs="Arial"/>
          <w:sz w:val="22"/>
          <w:szCs w:val="22"/>
        </w:rPr>
      </w:pPr>
      <w:r w:rsidRPr="00B81327">
        <w:rPr>
          <w:rFonts w:ascii="Arial" w:hAnsi="Arial" w:cs="Arial"/>
          <w:sz w:val="22"/>
          <w:szCs w:val="22"/>
        </w:rPr>
        <w:t xml:space="preserve">za wykonanie przedmiotu </w:t>
      </w:r>
      <w:r w:rsidR="00635903">
        <w:rPr>
          <w:rFonts w:ascii="Arial" w:hAnsi="Arial" w:cs="Arial"/>
          <w:sz w:val="22"/>
          <w:szCs w:val="22"/>
        </w:rPr>
        <w:t>zamówienia</w:t>
      </w:r>
      <w:r w:rsidRPr="00B81327">
        <w:rPr>
          <w:rFonts w:ascii="Arial" w:hAnsi="Arial" w:cs="Arial"/>
          <w:sz w:val="22"/>
          <w:szCs w:val="22"/>
        </w:rPr>
        <w:t xml:space="preserve"> Zamawiający zapłaci przelewem wynagrodzenie Wykonawcy za wykonanie usługi na wskazany rachunek bankowy Wykonawcy, w terminie do 21 dni od dnia otrzymania prawidłowo wystawionej faktury VAT</w:t>
      </w:r>
      <w:r>
        <w:rPr>
          <w:rFonts w:ascii="Arial" w:hAnsi="Arial" w:cs="Arial"/>
          <w:sz w:val="22"/>
          <w:szCs w:val="22"/>
        </w:rPr>
        <w:t>,</w:t>
      </w:r>
    </w:p>
    <w:p w14:paraId="36BD5BB5" w14:textId="2561EFD4" w:rsidR="00B81327" w:rsidRPr="00B81327" w:rsidRDefault="00B81327" w:rsidP="00B81327">
      <w:pPr>
        <w:pStyle w:val="Akapitzlist"/>
        <w:numPr>
          <w:ilvl w:val="1"/>
          <w:numId w:val="44"/>
        </w:numPr>
        <w:suppressAutoHyphens w:val="0"/>
        <w:autoSpaceDE w:val="0"/>
        <w:autoSpaceDN w:val="0"/>
        <w:adjustRightInd w:val="0"/>
        <w:ind w:left="357" w:hanging="357"/>
        <w:contextualSpacing/>
        <w:rPr>
          <w:rFonts w:ascii="Arial" w:hAnsi="Arial" w:cs="Arial"/>
          <w:sz w:val="22"/>
          <w:szCs w:val="22"/>
        </w:rPr>
      </w:pPr>
      <w:r w:rsidRPr="00B81327">
        <w:rPr>
          <w:rFonts w:ascii="Arial" w:hAnsi="Arial" w:cs="Arial"/>
          <w:sz w:val="22"/>
          <w:szCs w:val="22"/>
        </w:rPr>
        <w:t>wynagrodzenie Wykonawcy powinno zawierać wszystkie koszty związane z wykonaniem zamówienia</w:t>
      </w:r>
      <w:r>
        <w:rPr>
          <w:rFonts w:ascii="Arial" w:hAnsi="Arial" w:cs="Arial"/>
          <w:sz w:val="22"/>
          <w:szCs w:val="22"/>
        </w:rPr>
        <w:t>,</w:t>
      </w:r>
    </w:p>
    <w:p w14:paraId="55977F89" w14:textId="0D7D264B" w:rsidR="00B81327" w:rsidRPr="00B81327" w:rsidRDefault="00B81327" w:rsidP="00B81327">
      <w:pPr>
        <w:pStyle w:val="Default"/>
        <w:numPr>
          <w:ilvl w:val="1"/>
          <w:numId w:val="45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81327">
        <w:rPr>
          <w:rFonts w:ascii="Arial" w:hAnsi="Arial" w:cs="Arial"/>
          <w:sz w:val="22"/>
          <w:szCs w:val="22"/>
        </w:rPr>
        <w:t xml:space="preserve">Wykonawca pozostaje związany ofertą przez 30 dni (bieg terminu związania ofertą rozpoczyna się </w:t>
      </w:r>
      <w:r w:rsidRPr="00B81327">
        <w:rPr>
          <w:rFonts w:ascii="Arial" w:hAnsi="Arial" w:cs="Arial"/>
          <w:spacing w:val="-7"/>
          <w:sz w:val="22"/>
          <w:szCs w:val="22"/>
          <w:lang w:bidi="en-US"/>
        </w:rPr>
        <w:t>wraz z upływem terminu składania ofert</w:t>
      </w:r>
      <w:r w:rsidRPr="00B81327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</w:t>
      </w:r>
    </w:p>
    <w:p w14:paraId="30047E17" w14:textId="562A981F" w:rsidR="00B81327" w:rsidRPr="00B81327" w:rsidRDefault="00B81327" w:rsidP="00B81327">
      <w:pPr>
        <w:pStyle w:val="Default"/>
        <w:numPr>
          <w:ilvl w:val="1"/>
          <w:numId w:val="45"/>
        </w:numPr>
        <w:suppressAutoHyphens w:val="0"/>
        <w:autoSpaceDE w:val="0"/>
        <w:autoSpaceDN w:val="0"/>
        <w:adjustRightInd w:val="0"/>
        <w:ind w:left="357" w:hanging="357"/>
        <w:rPr>
          <w:rFonts w:ascii="Arial" w:hAnsi="Arial" w:cs="Arial"/>
          <w:sz w:val="22"/>
          <w:szCs w:val="22"/>
        </w:rPr>
      </w:pPr>
      <w:r w:rsidRPr="00B81327">
        <w:rPr>
          <w:rFonts w:ascii="Arial" w:hAnsi="Arial" w:cs="Arial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</w:t>
      </w:r>
      <w:r>
        <w:rPr>
          <w:rFonts w:ascii="Arial" w:hAnsi="Arial" w:cs="Arial"/>
          <w:sz w:val="22"/>
          <w:szCs w:val="22"/>
        </w:rPr>
        <w:t>,</w:t>
      </w:r>
    </w:p>
    <w:p w14:paraId="44A08A7E" w14:textId="0AF4F1DD" w:rsidR="00B81327" w:rsidRDefault="00B81327" w:rsidP="00B81327">
      <w:pPr>
        <w:pStyle w:val="Default"/>
        <w:numPr>
          <w:ilvl w:val="1"/>
          <w:numId w:val="45"/>
        </w:numPr>
        <w:suppressAutoHyphens w:val="0"/>
        <w:autoSpaceDE w:val="0"/>
        <w:autoSpaceDN w:val="0"/>
        <w:adjustRightInd w:val="0"/>
        <w:ind w:left="357" w:hanging="357"/>
        <w:rPr>
          <w:rFonts w:ascii="Arial" w:hAnsi="Arial" w:cs="Arial"/>
          <w:sz w:val="22"/>
          <w:szCs w:val="22"/>
        </w:rPr>
      </w:pPr>
      <w:r w:rsidRPr="00B81327">
        <w:rPr>
          <w:rFonts w:ascii="Arial" w:hAnsi="Arial" w:cs="Arial"/>
          <w:sz w:val="22"/>
          <w:szCs w:val="22"/>
        </w:rPr>
        <w:t>Zamawiający zastrzega sobie możliwość przesyłania dodatkowych pytań do złożonych ofert oraz do wezwania Wykonawców o uzupełnienie dokumentów, o których mowa w pkt 6 niniejszego Zaproszenia</w:t>
      </w:r>
      <w:r>
        <w:rPr>
          <w:rFonts w:ascii="Arial" w:hAnsi="Arial" w:cs="Arial"/>
          <w:sz w:val="22"/>
          <w:szCs w:val="22"/>
        </w:rPr>
        <w:t>,</w:t>
      </w:r>
    </w:p>
    <w:p w14:paraId="59FFC734" w14:textId="77777777" w:rsidR="00B81327" w:rsidRDefault="00B81327" w:rsidP="00B81327">
      <w:pPr>
        <w:pStyle w:val="Default"/>
        <w:numPr>
          <w:ilvl w:val="1"/>
          <w:numId w:val="45"/>
        </w:numPr>
        <w:suppressAutoHyphens w:val="0"/>
        <w:autoSpaceDE w:val="0"/>
        <w:autoSpaceDN w:val="0"/>
        <w:adjustRightInd w:val="0"/>
        <w:ind w:left="357" w:hanging="357"/>
        <w:rPr>
          <w:rFonts w:ascii="Arial" w:hAnsi="Arial" w:cs="Arial"/>
          <w:sz w:val="22"/>
          <w:szCs w:val="22"/>
        </w:rPr>
      </w:pPr>
      <w:r w:rsidRPr="00B81327">
        <w:rPr>
          <w:rFonts w:ascii="Arial" w:hAnsi="Arial" w:cs="Arial"/>
          <w:sz w:val="22"/>
          <w:szCs w:val="22"/>
        </w:rPr>
        <w:t>Zamawiający</w:t>
      </w:r>
      <w:r w:rsidRPr="00B81327">
        <w:rPr>
          <w:rFonts w:ascii="Arial" w:hAnsi="Arial" w:cs="Arial"/>
          <w:spacing w:val="14"/>
          <w:sz w:val="22"/>
          <w:szCs w:val="22"/>
        </w:rPr>
        <w:t xml:space="preserve"> </w:t>
      </w:r>
      <w:r w:rsidRPr="00B81327">
        <w:rPr>
          <w:rFonts w:ascii="Arial" w:hAnsi="Arial" w:cs="Arial"/>
          <w:sz w:val="22"/>
          <w:szCs w:val="22"/>
        </w:rPr>
        <w:t>zastrzega</w:t>
      </w:r>
      <w:r w:rsidRPr="00B81327">
        <w:rPr>
          <w:rFonts w:ascii="Arial" w:hAnsi="Arial" w:cs="Arial"/>
          <w:spacing w:val="20"/>
          <w:sz w:val="22"/>
          <w:szCs w:val="22"/>
        </w:rPr>
        <w:t xml:space="preserve"> </w:t>
      </w:r>
      <w:r w:rsidRPr="00B81327">
        <w:rPr>
          <w:rFonts w:ascii="Arial" w:hAnsi="Arial" w:cs="Arial"/>
          <w:sz w:val="22"/>
          <w:szCs w:val="22"/>
        </w:rPr>
        <w:t>sobie</w:t>
      </w:r>
      <w:r w:rsidRPr="00B81327">
        <w:rPr>
          <w:rFonts w:ascii="Arial" w:hAnsi="Arial" w:cs="Arial"/>
          <w:spacing w:val="18"/>
          <w:sz w:val="22"/>
          <w:szCs w:val="22"/>
        </w:rPr>
        <w:t xml:space="preserve"> </w:t>
      </w:r>
      <w:r w:rsidRPr="00B81327">
        <w:rPr>
          <w:rFonts w:ascii="Arial" w:hAnsi="Arial" w:cs="Arial"/>
          <w:spacing w:val="-1"/>
          <w:sz w:val="22"/>
          <w:szCs w:val="22"/>
        </w:rPr>
        <w:t>prawo</w:t>
      </w:r>
      <w:r w:rsidRPr="00B81327">
        <w:rPr>
          <w:rFonts w:ascii="Arial" w:hAnsi="Arial" w:cs="Arial"/>
          <w:spacing w:val="20"/>
          <w:sz w:val="22"/>
          <w:szCs w:val="22"/>
        </w:rPr>
        <w:t xml:space="preserve"> </w:t>
      </w:r>
      <w:r w:rsidRPr="00B81327">
        <w:rPr>
          <w:rFonts w:ascii="Arial" w:hAnsi="Arial" w:cs="Arial"/>
          <w:sz w:val="22"/>
          <w:szCs w:val="22"/>
        </w:rPr>
        <w:t>do</w:t>
      </w:r>
      <w:r w:rsidRPr="00B81327">
        <w:rPr>
          <w:rFonts w:ascii="Arial" w:hAnsi="Arial" w:cs="Arial"/>
          <w:spacing w:val="18"/>
          <w:sz w:val="22"/>
          <w:szCs w:val="22"/>
        </w:rPr>
        <w:t xml:space="preserve"> </w:t>
      </w:r>
      <w:r w:rsidRPr="00B81327">
        <w:rPr>
          <w:rFonts w:ascii="Arial" w:hAnsi="Arial" w:cs="Arial"/>
          <w:spacing w:val="-1"/>
          <w:sz w:val="22"/>
          <w:szCs w:val="22"/>
        </w:rPr>
        <w:t>negocjacji</w:t>
      </w:r>
      <w:r w:rsidRPr="00B81327">
        <w:rPr>
          <w:rFonts w:ascii="Arial" w:hAnsi="Arial" w:cs="Arial"/>
          <w:spacing w:val="19"/>
          <w:sz w:val="22"/>
          <w:szCs w:val="22"/>
        </w:rPr>
        <w:t xml:space="preserve"> </w:t>
      </w:r>
      <w:r w:rsidRPr="00B81327">
        <w:rPr>
          <w:rFonts w:ascii="Arial" w:hAnsi="Arial" w:cs="Arial"/>
          <w:spacing w:val="-1"/>
          <w:sz w:val="22"/>
          <w:szCs w:val="22"/>
        </w:rPr>
        <w:t>ceny złożonych ofert</w:t>
      </w:r>
      <w:r>
        <w:rPr>
          <w:rFonts w:ascii="Arial" w:hAnsi="Arial" w:cs="Arial"/>
          <w:sz w:val="22"/>
          <w:szCs w:val="22"/>
        </w:rPr>
        <w:t>,</w:t>
      </w:r>
    </w:p>
    <w:p w14:paraId="663624F4" w14:textId="7BF354D9" w:rsidR="00B81327" w:rsidRPr="00B81327" w:rsidRDefault="00B81327" w:rsidP="00B81327">
      <w:pPr>
        <w:pStyle w:val="Default"/>
        <w:numPr>
          <w:ilvl w:val="1"/>
          <w:numId w:val="45"/>
        </w:numPr>
        <w:suppressAutoHyphens w:val="0"/>
        <w:autoSpaceDE w:val="0"/>
        <w:autoSpaceDN w:val="0"/>
        <w:adjustRightInd w:val="0"/>
        <w:ind w:left="357" w:hanging="357"/>
        <w:rPr>
          <w:rFonts w:ascii="Arial" w:hAnsi="Arial" w:cs="Arial"/>
          <w:sz w:val="22"/>
          <w:szCs w:val="22"/>
        </w:rPr>
      </w:pPr>
      <w:r w:rsidRPr="00B81327">
        <w:rPr>
          <w:rFonts w:ascii="Arial" w:hAnsi="Arial" w:cs="Arial"/>
          <w:spacing w:val="-1"/>
          <w:sz w:val="22"/>
          <w:szCs w:val="22"/>
        </w:rPr>
        <w:t>Wykonawc</w:t>
      </w:r>
      <w:r>
        <w:rPr>
          <w:rFonts w:ascii="Arial" w:hAnsi="Arial" w:cs="Arial"/>
          <w:spacing w:val="-1"/>
          <w:sz w:val="22"/>
          <w:szCs w:val="22"/>
        </w:rPr>
        <w:t>y</w:t>
      </w:r>
      <w:r w:rsidRPr="00B81327">
        <w:rPr>
          <w:rFonts w:ascii="Arial" w:hAnsi="Arial" w:cs="Arial"/>
          <w:spacing w:val="-1"/>
          <w:sz w:val="22"/>
          <w:szCs w:val="22"/>
        </w:rPr>
        <w:t>,</w:t>
      </w:r>
      <w:r w:rsidRPr="00B81327">
        <w:rPr>
          <w:rFonts w:ascii="Arial" w:hAnsi="Arial" w:cs="Arial"/>
          <w:spacing w:val="28"/>
          <w:sz w:val="22"/>
          <w:szCs w:val="22"/>
        </w:rPr>
        <w:t xml:space="preserve"> </w:t>
      </w:r>
      <w:r w:rsidRPr="00B81327">
        <w:rPr>
          <w:rFonts w:ascii="Arial" w:hAnsi="Arial" w:cs="Arial"/>
          <w:sz w:val="22"/>
          <w:szCs w:val="22"/>
        </w:rPr>
        <w:t>który</w:t>
      </w:r>
      <w:r w:rsidRPr="00B81327">
        <w:rPr>
          <w:rFonts w:ascii="Arial" w:hAnsi="Arial" w:cs="Arial"/>
          <w:spacing w:val="23"/>
          <w:sz w:val="22"/>
          <w:szCs w:val="22"/>
        </w:rPr>
        <w:t xml:space="preserve"> </w:t>
      </w:r>
      <w:r w:rsidRPr="00B81327">
        <w:rPr>
          <w:rFonts w:ascii="Arial" w:hAnsi="Arial" w:cs="Arial"/>
          <w:spacing w:val="1"/>
          <w:sz w:val="22"/>
          <w:szCs w:val="22"/>
        </w:rPr>
        <w:t xml:space="preserve">złoży najkorzystniejszą </w:t>
      </w:r>
      <w:r w:rsidRPr="00B81327">
        <w:rPr>
          <w:rFonts w:ascii="Arial" w:hAnsi="Arial" w:cs="Arial"/>
          <w:spacing w:val="-1"/>
          <w:sz w:val="22"/>
          <w:szCs w:val="22"/>
        </w:rPr>
        <w:t>ofertę – z najniższą ceną</w:t>
      </w:r>
      <w:r w:rsidR="00D82ADC">
        <w:rPr>
          <w:rFonts w:ascii="Arial" w:hAnsi="Arial" w:cs="Arial"/>
          <w:spacing w:val="-1"/>
          <w:sz w:val="22"/>
          <w:szCs w:val="22"/>
        </w:rPr>
        <w:t>,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 w:rsidRPr="00B81327">
        <w:rPr>
          <w:rFonts w:ascii="Arial" w:hAnsi="Arial" w:cs="Arial"/>
          <w:spacing w:val="-1"/>
          <w:sz w:val="22"/>
          <w:szCs w:val="22"/>
        </w:rPr>
        <w:t xml:space="preserve">Zamawiający wystawi  Zlecenie na realizację przedmiotu zamówienia z zastrzeżeniem pkt </w:t>
      </w:r>
      <w:r w:rsidR="004B5295">
        <w:rPr>
          <w:rFonts w:ascii="Arial" w:hAnsi="Arial" w:cs="Arial"/>
          <w:spacing w:val="-1"/>
          <w:sz w:val="22"/>
          <w:szCs w:val="22"/>
        </w:rPr>
        <w:t>9</w:t>
      </w:r>
      <w:r w:rsidRPr="00B81327">
        <w:rPr>
          <w:rFonts w:ascii="Arial" w:hAnsi="Arial" w:cs="Arial"/>
          <w:spacing w:val="-1"/>
          <w:sz w:val="22"/>
          <w:szCs w:val="22"/>
        </w:rPr>
        <w:t>.1)</w:t>
      </w:r>
      <w:r w:rsidR="004B5295">
        <w:rPr>
          <w:rFonts w:ascii="Arial" w:hAnsi="Arial" w:cs="Arial"/>
          <w:spacing w:val="-1"/>
          <w:sz w:val="22"/>
          <w:szCs w:val="22"/>
        </w:rPr>
        <w:t>,</w:t>
      </w:r>
    </w:p>
    <w:p w14:paraId="69016E0A" w14:textId="15F309C1" w:rsidR="00B81327" w:rsidRPr="00B81327" w:rsidRDefault="00332632" w:rsidP="00B81327">
      <w:pPr>
        <w:pStyle w:val="Default"/>
        <w:numPr>
          <w:ilvl w:val="1"/>
          <w:numId w:val="45"/>
        </w:numPr>
        <w:suppressAutoHyphens w:val="0"/>
        <w:autoSpaceDE w:val="0"/>
        <w:autoSpaceDN w:val="0"/>
        <w:adjustRightInd w:val="0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B81327" w:rsidRPr="00B81327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 xml:space="preserve"> się,</w:t>
      </w:r>
      <w:r w:rsidR="00B81327" w:rsidRPr="00B81327">
        <w:rPr>
          <w:rFonts w:ascii="Arial" w:hAnsi="Arial" w:cs="Arial"/>
          <w:sz w:val="22"/>
          <w:szCs w:val="22"/>
        </w:rPr>
        <w:t xml:space="preserve"> że w niniejszej procedurze</w:t>
      </w:r>
      <w:r>
        <w:rPr>
          <w:rFonts w:ascii="Arial" w:hAnsi="Arial" w:cs="Arial"/>
          <w:sz w:val="22"/>
          <w:szCs w:val="22"/>
        </w:rPr>
        <w:t>,</w:t>
      </w:r>
      <w:r w:rsidR="00B81327" w:rsidRPr="00B81327">
        <w:rPr>
          <w:rFonts w:ascii="Arial" w:hAnsi="Arial" w:cs="Arial"/>
          <w:sz w:val="22"/>
          <w:szCs w:val="22"/>
        </w:rPr>
        <w:t xml:space="preserve"> do wyboru Wykonawcy, który złoży najkorzystniejszą ofertę nie mają zastosowania przepisy ustawy z dnia 11 września 2019 r. – Prawo zamówień publicznych.</w:t>
      </w:r>
    </w:p>
    <w:p w14:paraId="711857D9" w14:textId="77777777" w:rsidR="00DC7AEA" w:rsidRDefault="00DC7AEA" w:rsidP="00B81327">
      <w:pPr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4DEF085B" w14:textId="77777777" w:rsidR="00DC7AEA" w:rsidRPr="00D000A9" w:rsidRDefault="001E4160">
      <w:pPr>
        <w:numPr>
          <w:ilvl w:val="0"/>
          <w:numId w:val="19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 w:rsidRPr="00D000A9">
        <w:rPr>
          <w:rFonts w:ascii="Arial" w:eastAsia="Times New Roman" w:hAnsi="Arial" w:cs="Times New Roman"/>
          <w:b/>
          <w:szCs w:val="20"/>
          <w:lang w:val="x-none" w:eastAsia="en-US" w:bidi="ar-SA"/>
        </w:rPr>
        <w:t>Klauzula informacyjna</w:t>
      </w:r>
    </w:p>
    <w:p w14:paraId="662073E2" w14:textId="27BEDEA5" w:rsidR="00DC7AEA" w:rsidRDefault="001E4160" w:rsidP="00FD51CF">
      <w:pPr>
        <w:shd w:val="clear" w:color="auto" w:fill="FFFFFF"/>
        <w:spacing w:line="276" w:lineRule="auto"/>
        <w:ind w:right="38"/>
        <w:rPr>
          <w:rFonts w:ascii="Arial" w:eastAsia="Times New Roman" w:hAnsi="Arial" w:cs="Times New Roman"/>
          <w:color w:val="00000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</w:t>
      </w:r>
      <w:r>
        <w:rPr>
          <w:rFonts w:ascii="Arial" w:eastAsia="Times New Roman" w:hAnsi="Arial" w:cs="Times New Roman"/>
          <w:color w:val="000000"/>
          <w:szCs w:val="20"/>
          <w:shd w:val="clear" w:color="auto" w:fill="FFFFFF"/>
        </w:rPr>
        <w:t xml:space="preserve"> </w:t>
      </w:r>
      <w:r w:rsidRPr="00DC1209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 xml:space="preserve">informacje dotyczące przetwarzania danych osobowych przez Zamawiającego zawiera Klauzula informacyjna, stanowiąca załącznik nr </w:t>
      </w:r>
      <w:r w:rsidR="003567F5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>1</w:t>
      </w:r>
      <w:r w:rsidRPr="00DC1209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 xml:space="preserve"> do niniejszego Zaproszenia</w:t>
      </w:r>
      <w:r>
        <w:rPr>
          <w:rFonts w:ascii="Times New Roman" w:eastAsia="Times New Roman" w:hAnsi="Times New Roman" w:cs="Times New Roman"/>
          <w:sz w:val="24"/>
          <w:szCs w:val="20"/>
          <w:vertAlign w:val="superscript"/>
          <w:lang w:val="en-US" w:eastAsia="en-US" w:bidi="en-US"/>
        </w:rPr>
        <w:footnoteReference w:id="1"/>
      </w:r>
      <w:r w:rsidRPr="00DC1209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>.</w:t>
      </w:r>
    </w:p>
    <w:p w14:paraId="060A835D" w14:textId="77777777" w:rsidR="00DC7AEA" w:rsidRDefault="00DC7AEA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5C5E4D97" w14:textId="77777777" w:rsidR="00DC7AEA" w:rsidRDefault="001E4160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Załączniki do Zaproszenia:</w:t>
      </w:r>
    </w:p>
    <w:p w14:paraId="28D38CA6" w14:textId="490F1DA4" w:rsidR="00DC7AEA" w:rsidRDefault="00D000A9">
      <w:pPr>
        <w:numPr>
          <w:ilvl w:val="0"/>
          <w:numId w:val="20"/>
        </w:numPr>
        <w:spacing w:after="160" w:line="276" w:lineRule="auto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szCs w:val="20"/>
          <w:lang w:val="x-none" w:eastAsia="en-US" w:bidi="ar-SA"/>
        </w:rPr>
        <w:t xml:space="preserve">Załącznik nr 1 – </w:t>
      </w:r>
      <w:r w:rsidR="003567F5">
        <w:rPr>
          <w:rFonts w:ascii="Arial" w:eastAsia="Times New Roman" w:hAnsi="Arial" w:cs="Times New Roman"/>
          <w:szCs w:val="20"/>
          <w:lang w:val="x-none" w:eastAsia="en-US" w:bidi="ar-SA"/>
        </w:rPr>
        <w:t>Klauzula informacyjna</w:t>
      </w:r>
    </w:p>
    <w:p w14:paraId="56C77A45" w14:textId="3943F32F" w:rsidR="00DC7AEA" w:rsidRDefault="00D000A9">
      <w:pPr>
        <w:numPr>
          <w:ilvl w:val="0"/>
          <w:numId w:val="20"/>
        </w:numPr>
        <w:spacing w:after="160" w:line="276" w:lineRule="auto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szCs w:val="20"/>
          <w:lang w:val="x-none" w:eastAsia="en-US" w:bidi="ar-SA"/>
        </w:rPr>
        <w:t xml:space="preserve">Załącznik nr 2 – </w:t>
      </w:r>
      <w:r w:rsidR="003567F5">
        <w:rPr>
          <w:rFonts w:ascii="Arial" w:eastAsia="Times New Roman" w:hAnsi="Arial" w:cs="Times New Roman"/>
          <w:szCs w:val="20"/>
          <w:lang w:val="x-none" w:eastAsia="en-US" w:bidi="ar-SA"/>
        </w:rPr>
        <w:t>Formularz ofertowy</w:t>
      </w:r>
    </w:p>
    <w:p w14:paraId="2B3FFF61" w14:textId="069DAEEF" w:rsidR="00DC7AEA" w:rsidRDefault="00DC7AEA" w:rsidP="00DC1209">
      <w:pPr>
        <w:shd w:val="clear" w:color="auto" w:fill="FFFFFF"/>
        <w:spacing w:line="230" w:lineRule="exac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4F288E0A" w14:textId="77777777" w:rsidR="003567F5" w:rsidRDefault="003567F5" w:rsidP="00DC1209">
      <w:pPr>
        <w:shd w:val="clear" w:color="auto" w:fill="FFFFFF"/>
        <w:spacing w:line="230" w:lineRule="exac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1947517F" w14:textId="77777777" w:rsidR="003567F5" w:rsidRDefault="003567F5" w:rsidP="00DC1209">
      <w:pPr>
        <w:shd w:val="clear" w:color="auto" w:fill="FFFFFF"/>
        <w:spacing w:line="230" w:lineRule="exac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1A4A1FEF" w14:textId="77777777" w:rsidR="003567F5" w:rsidRDefault="003567F5" w:rsidP="00DC1209">
      <w:pPr>
        <w:shd w:val="clear" w:color="auto" w:fill="FFFFFF"/>
        <w:spacing w:line="230" w:lineRule="exac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2F5F8FE2" w14:textId="77777777" w:rsidR="003567F5" w:rsidRDefault="003567F5" w:rsidP="00DC1209">
      <w:pPr>
        <w:shd w:val="clear" w:color="auto" w:fill="FFFFFF"/>
        <w:spacing w:line="230" w:lineRule="exac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5A666BCA" w14:textId="77777777" w:rsidR="003567F5" w:rsidRDefault="003567F5" w:rsidP="00DC1209">
      <w:pPr>
        <w:shd w:val="clear" w:color="auto" w:fill="FFFFFF"/>
        <w:spacing w:line="230" w:lineRule="exac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4F801135" w14:textId="77777777" w:rsidR="003567F5" w:rsidRDefault="003567F5" w:rsidP="00DC1209">
      <w:pPr>
        <w:shd w:val="clear" w:color="auto" w:fill="FFFFFF"/>
        <w:spacing w:line="230" w:lineRule="exac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329A9732" w14:textId="77777777" w:rsidR="003567F5" w:rsidRDefault="003567F5" w:rsidP="00DC1209">
      <w:pPr>
        <w:shd w:val="clear" w:color="auto" w:fill="FFFFFF"/>
        <w:spacing w:line="230" w:lineRule="exac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7CFD77CA" w14:textId="77777777" w:rsidR="003567F5" w:rsidRDefault="003567F5" w:rsidP="00DC1209">
      <w:pPr>
        <w:shd w:val="clear" w:color="auto" w:fill="FFFFFF"/>
        <w:spacing w:line="230" w:lineRule="exac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72D44DCA" w14:textId="77777777" w:rsidR="003567F5" w:rsidRDefault="003567F5" w:rsidP="00DC1209">
      <w:pPr>
        <w:shd w:val="clear" w:color="auto" w:fill="FFFFFF"/>
        <w:spacing w:line="230" w:lineRule="exac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3B869623" w14:textId="77777777" w:rsidR="003567F5" w:rsidRDefault="003567F5" w:rsidP="00DC1209">
      <w:pPr>
        <w:shd w:val="clear" w:color="auto" w:fill="FFFFFF"/>
        <w:spacing w:line="230" w:lineRule="exac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244CB026" w14:textId="77777777" w:rsidR="003567F5" w:rsidRDefault="003567F5" w:rsidP="00DC1209">
      <w:pPr>
        <w:shd w:val="clear" w:color="auto" w:fill="FFFFFF"/>
        <w:spacing w:line="230" w:lineRule="exac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1A605787" w14:textId="77777777" w:rsidR="003567F5" w:rsidRDefault="003567F5" w:rsidP="00DC1209">
      <w:pPr>
        <w:shd w:val="clear" w:color="auto" w:fill="FFFFFF"/>
        <w:spacing w:line="230" w:lineRule="exac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09990818" w14:textId="77777777" w:rsidR="00AC5E6E" w:rsidRDefault="00AC5E6E" w:rsidP="0004788A">
      <w:pPr>
        <w:shd w:val="clear" w:color="auto" w:fill="FFFFFF"/>
        <w:spacing w:line="276" w:lineRule="auto"/>
        <w:jc w:val="right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</w:p>
    <w:p w14:paraId="23C406C3" w14:textId="2F311901" w:rsidR="00AB3C62" w:rsidRPr="00AB3C62" w:rsidRDefault="00AB3C62" w:rsidP="0004788A">
      <w:pPr>
        <w:shd w:val="clear" w:color="auto" w:fill="FFFFFF"/>
        <w:spacing w:line="276" w:lineRule="auto"/>
        <w:jc w:val="right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  <w:r w:rsidRPr="00AB3C62"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  <w:t xml:space="preserve">Załącznik nr </w:t>
      </w:r>
      <w:r w:rsidRPr="0004788A"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  <w:t>1</w:t>
      </w:r>
    </w:p>
    <w:p w14:paraId="32442EB2" w14:textId="77777777" w:rsidR="00AB3C62" w:rsidRPr="00AB3C62" w:rsidRDefault="00AB3C62" w:rsidP="0004788A">
      <w:pPr>
        <w:shd w:val="clear" w:color="auto" w:fill="FFFFFF"/>
        <w:spacing w:line="276" w:lineRule="auto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</w:p>
    <w:p w14:paraId="03E93E6A" w14:textId="77777777" w:rsidR="00AB3C62" w:rsidRPr="0004788A" w:rsidRDefault="00AB3C62" w:rsidP="0004788A">
      <w:pPr>
        <w:shd w:val="clear" w:color="auto" w:fill="FFFFFF"/>
        <w:spacing w:line="276" w:lineRule="auto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</w:p>
    <w:p w14:paraId="58D4113C" w14:textId="77777777" w:rsidR="0004788A" w:rsidRPr="0004788A" w:rsidRDefault="0004788A" w:rsidP="0004788A">
      <w:pPr>
        <w:shd w:val="clear" w:color="auto" w:fill="FFFFFF"/>
        <w:spacing w:line="276" w:lineRule="auto"/>
        <w:ind w:left="360"/>
        <w:jc w:val="center"/>
        <w:rPr>
          <w:rFonts w:ascii="Arial" w:eastAsia="Times New Roman" w:hAnsi="Arial" w:cs="Arial"/>
          <w:b/>
          <w:bCs/>
          <w:color w:val="000000"/>
          <w:szCs w:val="20"/>
          <w:shd w:val="clear" w:color="auto" w:fill="FFFFFF"/>
          <w:lang w:eastAsia="en-US"/>
        </w:rPr>
      </w:pPr>
      <w:r w:rsidRPr="0004788A">
        <w:rPr>
          <w:rFonts w:ascii="Arial" w:eastAsia="Times New Roman" w:hAnsi="Arial" w:cs="Arial"/>
          <w:b/>
          <w:bCs/>
          <w:color w:val="000000"/>
          <w:szCs w:val="20"/>
          <w:shd w:val="clear" w:color="auto" w:fill="FFFFFF"/>
          <w:lang w:eastAsia="en-US"/>
        </w:rPr>
        <w:t>Klauzula informacyjna</w:t>
      </w:r>
    </w:p>
    <w:p w14:paraId="25548B93" w14:textId="77777777" w:rsidR="0004788A" w:rsidRPr="0004788A" w:rsidRDefault="0004788A" w:rsidP="0004788A">
      <w:pPr>
        <w:shd w:val="clear" w:color="auto" w:fill="FFFFFF"/>
        <w:spacing w:line="276" w:lineRule="auto"/>
        <w:ind w:left="360"/>
        <w:jc w:val="center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/>
        </w:rPr>
      </w:pPr>
    </w:p>
    <w:p w14:paraId="5AA611BF" w14:textId="77777777" w:rsidR="0004788A" w:rsidRDefault="0004788A" w:rsidP="0004788A">
      <w:pPr>
        <w:shd w:val="clear" w:color="auto" w:fill="FFFFFF"/>
        <w:spacing w:line="276" w:lineRule="auto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  <w:r w:rsidRPr="0004788A"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42214086" w14:textId="77777777" w:rsidR="0004788A" w:rsidRPr="0004788A" w:rsidRDefault="0004788A" w:rsidP="0004788A">
      <w:pPr>
        <w:shd w:val="clear" w:color="auto" w:fill="FFFFFF"/>
        <w:spacing w:line="276" w:lineRule="auto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</w:p>
    <w:p w14:paraId="3003BC42" w14:textId="77777777" w:rsidR="0004788A" w:rsidRPr="0004788A" w:rsidRDefault="0004788A" w:rsidP="0004788A">
      <w:pPr>
        <w:numPr>
          <w:ilvl w:val="2"/>
          <w:numId w:val="49"/>
        </w:numPr>
        <w:shd w:val="clear" w:color="auto" w:fill="FFFFFF"/>
        <w:spacing w:line="276" w:lineRule="auto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  <w:r w:rsidRPr="0004788A"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A59EAB9" w14:textId="77777777" w:rsidR="0004788A" w:rsidRPr="0004788A" w:rsidRDefault="0004788A" w:rsidP="0004788A">
      <w:pPr>
        <w:numPr>
          <w:ilvl w:val="2"/>
          <w:numId w:val="49"/>
        </w:numPr>
        <w:shd w:val="clear" w:color="auto" w:fill="FFFFFF"/>
        <w:spacing w:line="276" w:lineRule="auto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  <w:r w:rsidRPr="0004788A"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  <w:t xml:space="preserve">Kontakt do Inspektora ochrony danych to adres mailowy:  </w:t>
      </w:r>
      <w:hyperlink r:id="rId11" w:history="1">
        <w:r w:rsidRPr="0004788A">
          <w:rPr>
            <w:rStyle w:val="Hipercze"/>
            <w:rFonts w:ascii="Arial" w:eastAsia="Times New Roman" w:hAnsi="Arial" w:cs="Arial"/>
            <w:szCs w:val="20"/>
            <w:shd w:val="clear" w:color="auto" w:fill="FFFFFF"/>
            <w:lang w:eastAsia="en-US" w:bidi="ar-SA"/>
          </w:rPr>
          <w:t>iod@pan.pl</w:t>
        </w:r>
      </w:hyperlink>
      <w:r w:rsidRPr="0004788A"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  <w:t xml:space="preserve">. </w:t>
      </w:r>
    </w:p>
    <w:p w14:paraId="068E7E46" w14:textId="77777777" w:rsidR="0004788A" w:rsidRPr="0004788A" w:rsidRDefault="0004788A" w:rsidP="0004788A">
      <w:pPr>
        <w:numPr>
          <w:ilvl w:val="2"/>
          <w:numId w:val="49"/>
        </w:numPr>
        <w:shd w:val="clear" w:color="auto" w:fill="FFFFFF"/>
        <w:spacing w:line="276" w:lineRule="auto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  <w:r w:rsidRPr="0004788A"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  <w:t>Dane osobowe Wykonawcy będą przetwarzane, gdyż jest to konieczne w celu zawarcia i realizacji umowy o i odbywa się na podstawie tej umowy (art. 6 ust. 1 lit b) RODO</w:t>
      </w:r>
    </w:p>
    <w:p w14:paraId="238EE659" w14:textId="77777777" w:rsidR="0004788A" w:rsidRPr="0004788A" w:rsidRDefault="0004788A" w:rsidP="0004788A">
      <w:pPr>
        <w:numPr>
          <w:ilvl w:val="2"/>
          <w:numId w:val="49"/>
        </w:numPr>
        <w:shd w:val="clear" w:color="auto" w:fill="FFFFFF"/>
        <w:spacing w:line="276" w:lineRule="auto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  <w:r w:rsidRPr="0004788A"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  <w:t>Dane osobowe Wykonawcy nie będą przekazywane do państwa trzeciego/organizacji międzynarodowej.</w:t>
      </w:r>
    </w:p>
    <w:p w14:paraId="3C27B089" w14:textId="77777777" w:rsidR="0004788A" w:rsidRPr="0004788A" w:rsidRDefault="0004788A" w:rsidP="0004788A">
      <w:pPr>
        <w:numPr>
          <w:ilvl w:val="2"/>
          <w:numId w:val="49"/>
        </w:numPr>
        <w:shd w:val="clear" w:color="auto" w:fill="FFFFFF"/>
        <w:spacing w:line="276" w:lineRule="auto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  <w:r w:rsidRPr="0004788A"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  <w:t>Dane osobowe Wykonawcy będą przetwarzane i przechowywane do momentu ustania obowiązku prawnego wynikającego z przepisów prawa.</w:t>
      </w:r>
    </w:p>
    <w:p w14:paraId="59AC4731" w14:textId="77777777" w:rsidR="0004788A" w:rsidRPr="0004788A" w:rsidRDefault="0004788A" w:rsidP="0004788A">
      <w:pPr>
        <w:numPr>
          <w:ilvl w:val="2"/>
          <w:numId w:val="49"/>
        </w:numPr>
        <w:shd w:val="clear" w:color="auto" w:fill="FFFFFF"/>
        <w:spacing w:line="276" w:lineRule="auto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  <w:r w:rsidRPr="0004788A"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41341152" w14:textId="77777777" w:rsidR="0004788A" w:rsidRPr="0004788A" w:rsidRDefault="0004788A" w:rsidP="0004788A">
      <w:pPr>
        <w:numPr>
          <w:ilvl w:val="2"/>
          <w:numId w:val="49"/>
        </w:numPr>
        <w:shd w:val="clear" w:color="auto" w:fill="FFFFFF"/>
        <w:spacing w:line="276" w:lineRule="auto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  <w:r w:rsidRPr="0004788A"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5894D8F" w14:textId="77777777" w:rsidR="0004788A" w:rsidRPr="0004788A" w:rsidRDefault="0004788A" w:rsidP="0004788A">
      <w:pPr>
        <w:numPr>
          <w:ilvl w:val="2"/>
          <w:numId w:val="49"/>
        </w:numPr>
        <w:shd w:val="clear" w:color="auto" w:fill="FFFFFF"/>
        <w:spacing w:line="276" w:lineRule="auto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  <w:r w:rsidRPr="0004788A"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  <w:t>Dane osobowe Wykonawcy nie będą przetwarzane w sposób zautomatyzowany, w tym również w formie profilowania.</w:t>
      </w:r>
    </w:p>
    <w:p w14:paraId="693FCD14" w14:textId="77777777" w:rsidR="0004788A" w:rsidRPr="00AB3C62" w:rsidRDefault="0004788A" w:rsidP="0004788A">
      <w:pPr>
        <w:shd w:val="clear" w:color="auto" w:fill="FFFFFF"/>
        <w:spacing w:line="276" w:lineRule="auto"/>
        <w:rPr>
          <w:rFonts w:ascii="Arial" w:eastAsia="Times New Roman" w:hAnsi="Arial" w:cs="Arial"/>
          <w:color w:val="000000"/>
          <w:szCs w:val="20"/>
          <w:shd w:val="clear" w:color="auto" w:fill="FFFFFF"/>
          <w:lang w:eastAsia="en-US" w:bidi="ar-SA"/>
        </w:rPr>
      </w:pPr>
    </w:p>
    <w:sectPr w:rsidR="0004788A" w:rsidRPr="00AB3C62" w:rsidSect="00DC1209">
      <w:footerReference w:type="default" r:id="rId12"/>
      <w:pgSz w:w="11906" w:h="16838"/>
      <w:pgMar w:top="873" w:right="1134" w:bottom="873" w:left="141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824ED" w14:textId="77777777" w:rsidR="001E4160" w:rsidRDefault="001E4160">
      <w:r>
        <w:separator/>
      </w:r>
    </w:p>
  </w:endnote>
  <w:endnote w:type="continuationSeparator" w:id="0">
    <w:p w14:paraId="03241508" w14:textId="77777777" w:rsidR="001E4160" w:rsidRDefault="001E4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236"/>
      <w:gridCol w:w="3118"/>
    </w:tblGrid>
    <w:tr w:rsidR="00DC7AEA" w14:paraId="5B367983" w14:textId="77777777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9268AA3" w14:textId="292A639F" w:rsidR="00DC7AEA" w:rsidRPr="003567F5" w:rsidRDefault="001E4160">
          <w:pPr>
            <w:jc w:val="left"/>
            <w:rPr>
              <w:sz w:val="18"/>
              <w:lang w:val="en-US"/>
            </w:rPr>
          </w:pPr>
          <w:r w:rsidRPr="00DC1209">
            <w:rPr>
              <w:sz w:val="18"/>
              <w:lang w:val="en-US"/>
            </w:rPr>
            <w:t>Id: 86E36250-E54A-443A-91F7-2B109D0A0722. 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6A175F1" w14:textId="57090F83" w:rsidR="00DC7AEA" w:rsidRDefault="001E416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3E0840F" w14:textId="77777777" w:rsidR="00DC7AEA" w:rsidRDefault="00DC7AE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5FE39" w14:textId="77777777" w:rsidR="00DC7AEA" w:rsidRDefault="001E4160">
      <w:r>
        <w:separator/>
      </w:r>
    </w:p>
  </w:footnote>
  <w:footnote w:type="continuationSeparator" w:id="0">
    <w:p w14:paraId="03BF546D" w14:textId="77777777" w:rsidR="00DC7AEA" w:rsidRDefault="001E4160">
      <w:r>
        <w:continuationSeparator/>
      </w:r>
    </w:p>
  </w:footnote>
  <w:footnote w:id="1">
    <w:p w14:paraId="407A0B75" w14:textId="7C70C2C6" w:rsidR="00DC7AEA" w:rsidRPr="00AC5E6E" w:rsidRDefault="00DC7AEA" w:rsidP="00AC5E6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suff w:val="nothing"/>
      <w:lvlText w:val=""/>
      <w:lvlJc w:val="left"/>
    </w:lvl>
    <w:lvl w:ilvl="1">
      <w:start w:val="1"/>
      <w:numFmt w:val="decimal"/>
      <w:suff w:val="nothing"/>
      <w:lvlText w:val=""/>
      <w:lvlJc w:val="left"/>
    </w:lvl>
    <w:lvl w:ilvl="2">
      <w:start w:val="1"/>
      <w:numFmt w:val="decimal"/>
      <w:suff w:val="nothing"/>
      <w:lvlText w:val=""/>
      <w:lvlJc w:val="left"/>
    </w:lvl>
    <w:lvl w:ilvl="3">
      <w:start w:val="1"/>
      <w:numFmt w:val="decimal"/>
      <w:suff w:val="nothing"/>
      <w:lvlText w:val=""/>
      <w:lvlJc w:val="left"/>
    </w:lvl>
    <w:lvl w:ilvl="4">
      <w:start w:val="1"/>
      <w:numFmt w:val="decimal"/>
      <w:suff w:val="nothing"/>
      <w:lvlText w:val=""/>
      <w:lvlJc w:val="left"/>
    </w:lvl>
    <w:lvl w:ilvl="5">
      <w:start w:val="1"/>
      <w:numFmt w:val="decimal"/>
      <w:suff w:val="nothing"/>
      <w:lvlText w:val=""/>
      <w:lvlJc w:val="left"/>
    </w:lvl>
    <w:lvl w:ilvl="6">
      <w:start w:val="1"/>
      <w:numFmt w:val="decimal"/>
      <w:pStyle w:val="Nagwek7"/>
      <w:suff w:val="nothing"/>
      <w:lvlText w:val=""/>
      <w:lvlJc w:val="left"/>
    </w:lvl>
    <w:lvl w:ilvl="7">
      <w:start w:val="1"/>
      <w:numFmt w:val="decimal"/>
      <w:suff w:val="nothing"/>
      <w:lvlText w:val=""/>
      <w:lvlJc w:val="left"/>
    </w:lvl>
    <w:lvl w:ilvl="8">
      <w:start w:val="1"/>
      <w:numFmt w:val="decimal"/>
      <w:pStyle w:val="Nagwek9"/>
      <w:suff w:val="nothing"/>
      <w:lvlText w:val=""/>
      <w:lvlJc w:val="left"/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2.%1."/>
      <w:lvlJc w:val="left"/>
      <w:rPr>
        <w:rFonts w:ascii="Arial" w:hAnsi="Arial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</w:rPr>
    </w:lvl>
    <w:lvl w:ilvl="1">
      <w:start w:val="1"/>
      <w:numFmt w:val="decimal"/>
      <w:lvlText w:val="%1.%2"/>
      <w:lvlJc w:val="left"/>
      <w:pPr>
        <w:ind w:left="390" w:hanging="39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" w15:restartNumberingAfterBreak="0">
    <w:nsid w:val="00000007"/>
    <w:multiLevelType w:val="multilevel"/>
    <w:tmpl w:val="00000000"/>
    <w:lvl w:ilvl="0">
      <w:start w:val="1"/>
      <w:numFmt w:val="decimal"/>
      <w:lvlText w:val="3.%1."/>
      <w:lvlJc w:val="left"/>
      <w:pPr>
        <w:ind w:left="785" w:hanging="360"/>
      </w:pPr>
      <w:rPr>
        <w:rFonts w:ascii="Arial" w:hAnsi="Arial"/>
        <w:color w:val="000000"/>
        <w:sz w:val="22"/>
      </w:rPr>
    </w:lvl>
    <w:lvl w:ilvl="1">
      <w:start w:val="1"/>
      <w:numFmt w:val="decimal"/>
      <w:lvlText w:val="%1.%2"/>
      <w:lvlJc w:val="left"/>
      <w:pPr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6770" w:hanging="6345"/>
      </w:pPr>
      <w:rPr>
        <w:color w:val="000000"/>
      </w:rPr>
    </w:lvl>
  </w:abstractNum>
  <w:abstractNum w:abstractNumId="4" w15:restartNumberingAfterBreak="0">
    <w:nsid w:val="00000008"/>
    <w:multiLevelType w:val="multilevel"/>
    <w:tmpl w:val="00000000"/>
    <w:lvl w:ilvl="0">
      <w:start w:val="8"/>
      <w:numFmt w:val="decimal"/>
      <w:lvlText w:val="%1."/>
      <w:lvlJc w:val="left"/>
      <w:pPr>
        <w:ind w:left="360" w:hanging="360"/>
      </w:pPr>
      <w:rPr>
        <w:rFonts w:ascii="Arial" w:hAnsi="Arial"/>
        <w:b/>
        <w:sz w:val="24"/>
      </w:rPr>
    </w:lvl>
    <w:lvl w:ilvl="1">
      <w:start w:val="1"/>
      <w:numFmt w:val="decimal"/>
      <w:lvlText w:val="%1.%2"/>
      <w:lvlJc w:val="left"/>
      <w:pPr>
        <w:ind w:left="390" w:hanging="39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00000009"/>
    <w:multiLevelType w:val="multilevel"/>
    <w:tmpl w:val="00000000"/>
    <w:lvl w:ilvl="0">
      <w:start w:val="3"/>
      <w:numFmt w:val="decimal"/>
      <w:lvlText w:val="%1."/>
      <w:lvlJc w:val="left"/>
      <w:pPr>
        <w:ind w:left="785" w:hanging="360"/>
      </w:pPr>
      <w:rPr>
        <w:rFonts w:ascii="Arial" w:hAnsi="Arial"/>
        <w:color w:val="000000"/>
        <w:sz w:val="22"/>
      </w:rPr>
    </w:lvl>
    <w:lvl w:ilvl="1">
      <w:start w:val="1"/>
      <w:numFmt w:val="decimal"/>
      <w:lvlText w:val="%1.%2"/>
      <w:lvlJc w:val="left"/>
      <w:pPr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6770" w:hanging="6345"/>
      </w:pPr>
      <w:rPr>
        <w:color w:val="000000"/>
      </w:rPr>
    </w:lvl>
  </w:abstractNum>
  <w:abstractNum w:abstractNumId="6" w15:restartNumberingAfterBreak="0">
    <w:nsid w:val="0000000C"/>
    <w:multiLevelType w:val="multilevel"/>
    <w:tmpl w:val="00000000"/>
    <w:lvl w:ilvl="0">
      <w:start w:val="1"/>
      <w:numFmt w:val="lowerLetter"/>
      <w:lvlText w:val="%1)"/>
      <w:lvlJc w:val="left"/>
      <w:pPr>
        <w:ind w:left="644" w:hanging="360"/>
      </w:pPr>
      <w:rPr>
        <w:color w:val="000000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7" w15:restartNumberingAfterBreak="0">
    <w:nsid w:val="0000001A"/>
    <w:multiLevelType w:val="multilevel"/>
    <w:tmpl w:val="00000000"/>
    <w:lvl w:ilvl="0">
      <w:start w:val="1"/>
      <w:numFmt w:val="lowerLetter"/>
      <w:lvlText w:val="%1)"/>
      <w:lvlJc w:val="left"/>
      <w:pPr>
        <w:ind w:left="644" w:hanging="360"/>
      </w:pPr>
      <w:rPr>
        <w:rFonts w:ascii="Arial" w:hAnsi="Arial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0000001E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  <w:rPr>
        <w:rFonts w:ascii="Arial" w:hAnsi="Arial"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1F"/>
    <w:multiLevelType w:val="multilevel"/>
    <w:tmpl w:val="00000000"/>
    <w:lvl w:ilvl="0">
      <w:start w:val="1"/>
      <w:numFmt w:val="lowerLetter"/>
      <w:lvlText w:val="%1)"/>
      <w:lvlJc w:val="left"/>
      <w:pPr>
        <w:ind w:left="1068" w:hanging="360"/>
      </w:pPr>
      <w:rPr>
        <w:rFonts w:ascii="Arial" w:hAnsi="Arial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00000022"/>
    <w:multiLevelType w:val="multilevel"/>
    <w:tmpl w:val="00000000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00000028"/>
    <w:multiLevelType w:val="multilevel"/>
    <w:tmpl w:val="00000000"/>
    <w:lvl w:ilvl="0">
      <w:start w:val="1"/>
      <w:numFmt w:val="decimal"/>
      <w:lvlText w:val="%1."/>
      <w:lvlJc w:val="left"/>
      <w:pPr>
        <w:ind w:left="785" w:hanging="360"/>
      </w:pPr>
      <w:rPr>
        <w:rFonts w:ascii="Arial" w:hAnsi="Arial"/>
        <w:b/>
        <w:sz w:val="24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2" w15:restartNumberingAfterBreak="0">
    <w:nsid w:val="0000002C"/>
    <w:multiLevelType w:val="multilevel"/>
    <w:tmpl w:val="00000000"/>
    <w:lvl w:ilvl="0">
      <w:start w:val="1"/>
      <w:numFmt w:val="decimal"/>
      <w:lvlText w:val="%1."/>
      <w:lvlJc w:val="left"/>
      <w:pPr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hAnsi="Arial"/>
        <w:b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8"/>
      <w:numFmt w:val="decimal"/>
      <w:lvlText w:val="%4."/>
      <w:lvlJc w:val="left"/>
      <w:pPr>
        <w:ind w:left="2880" w:hanging="360"/>
      </w:pPr>
      <w:rPr>
        <w:rFonts w:ascii="Arial" w:hAnsi="Arial"/>
        <w:b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30"/>
    <w:multiLevelType w:val="multilevel"/>
    <w:tmpl w:val="00000000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/>
        <w:sz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Arial" w:hAnsi="Arial"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33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sz w:val="24"/>
      </w:rPr>
    </w:lvl>
    <w:lvl w:ilvl="1">
      <w:start w:val="1"/>
      <w:numFmt w:val="decimal"/>
      <w:lvlText w:val="%1.%2"/>
      <w:lvlJc w:val="left"/>
      <w:pPr>
        <w:ind w:left="390" w:hanging="39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5" w15:restartNumberingAfterBreak="0">
    <w:nsid w:val="00000034"/>
    <w:multiLevelType w:val="multilevel"/>
    <w:tmpl w:val="00000000"/>
    <w:lvl w:ilvl="0">
      <w:start w:val="1"/>
      <w:numFmt w:val="decimal"/>
      <w:lvlText w:val="%1."/>
      <w:lvlJc w:val="left"/>
      <w:pPr>
        <w:ind w:left="2340" w:hanging="360"/>
      </w:pPr>
      <w:rPr>
        <w:rFonts w:ascii="Arial" w:hAnsi="Arial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6" w15:restartNumberingAfterBreak="0">
    <w:nsid w:val="00000038"/>
    <w:multiLevelType w:val="multilevel"/>
    <w:tmpl w:val="00000000"/>
    <w:lvl w:ilvl="0">
      <w:start w:val="1"/>
      <w:numFmt w:val="lowerLetter"/>
      <w:lvlText w:val="%1)"/>
      <w:lvlJc w:val="left"/>
      <w:pPr>
        <w:ind w:left="720" w:hanging="360"/>
      </w:pPr>
      <w:rPr>
        <w:i w:val="0"/>
        <w:sz w:val="22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7" w15:restartNumberingAfterBreak="0">
    <w:nsid w:val="00000039"/>
    <w:multiLevelType w:val="multilevel"/>
    <w:tmpl w:val="0000000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8" w15:restartNumberingAfterBreak="0">
    <w:nsid w:val="021B792F"/>
    <w:multiLevelType w:val="hybridMultilevel"/>
    <w:tmpl w:val="00000000"/>
    <w:lvl w:ilvl="0" w:tplc="4FB2CDFE">
      <w:start w:val="1"/>
      <w:numFmt w:val="decimal"/>
      <w:lvlText w:val="%1."/>
      <w:lvlJc w:val="left"/>
      <w:pPr>
        <w:ind w:left="1004" w:hanging="360"/>
      </w:pPr>
      <w:rPr>
        <w:rFonts w:ascii="Arial" w:hAnsi="Arial"/>
        <w:sz w:val="18"/>
      </w:rPr>
    </w:lvl>
    <w:lvl w:ilvl="1" w:tplc="34589FDA">
      <w:start w:val="1"/>
      <w:numFmt w:val="lowerLetter"/>
      <w:lvlText w:val="%2."/>
      <w:lvlJc w:val="left"/>
      <w:pPr>
        <w:ind w:left="1724" w:hanging="360"/>
      </w:pPr>
    </w:lvl>
    <w:lvl w:ilvl="2" w:tplc="0A6C41C8">
      <w:start w:val="1"/>
      <w:numFmt w:val="lowerRoman"/>
      <w:lvlText w:val="%3."/>
      <w:lvlJc w:val="right"/>
      <w:pPr>
        <w:ind w:left="2444" w:hanging="180"/>
      </w:pPr>
    </w:lvl>
    <w:lvl w:ilvl="3" w:tplc="1F2C1FB2">
      <w:start w:val="1"/>
      <w:numFmt w:val="decimal"/>
      <w:lvlText w:val="%4."/>
      <w:lvlJc w:val="left"/>
      <w:pPr>
        <w:ind w:left="3164" w:hanging="360"/>
      </w:pPr>
    </w:lvl>
    <w:lvl w:ilvl="4" w:tplc="526E9896">
      <w:start w:val="1"/>
      <w:numFmt w:val="lowerLetter"/>
      <w:lvlText w:val="%5."/>
      <w:lvlJc w:val="left"/>
      <w:pPr>
        <w:ind w:left="3884" w:hanging="360"/>
      </w:pPr>
    </w:lvl>
    <w:lvl w:ilvl="5" w:tplc="31EED252">
      <w:start w:val="1"/>
      <w:numFmt w:val="lowerRoman"/>
      <w:lvlText w:val="%6."/>
      <w:lvlJc w:val="right"/>
      <w:pPr>
        <w:ind w:left="4604" w:hanging="180"/>
      </w:pPr>
    </w:lvl>
    <w:lvl w:ilvl="6" w:tplc="1FA692FE">
      <w:start w:val="1"/>
      <w:numFmt w:val="decimal"/>
      <w:lvlText w:val="%7."/>
      <w:lvlJc w:val="left"/>
      <w:pPr>
        <w:ind w:left="5324" w:hanging="360"/>
      </w:pPr>
    </w:lvl>
    <w:lvl w:ilvl="7" w:tplc="A2367AFC">
      <w:start w:val="1"/>
      <w:numFmt w:val="lowerLetter"/>
      <w:lvlText w:val="%8."/>
      <w:lvlJc w:val="left"/>
      <w:pPr>
        <w:ind w:left="6044" w:hanging="360"/>
      </w:pPr>
    </w:lvl>
    <w:lvl w:ilvl="8" w:tplc="807CA2B0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057A5C38"/>
    <w:multiLevelType w:val="hybridMultilevel"/>
    <w:tmpl w:val="00000000"/>
    <w:lvl w:ilvl="0" w:tplc="ECD43ED4">
      <w:start w:val="1"/>
      <w:numFmt w:val="decimal"/>
      <w:lvlText w:val="%1."/>
      <w:lvlJc w:val="left"/>
      <w:pPr>
        <w:ind w:left="720" w:hanging="360"/>
      </w:pPr>
      <w:rPr>
        <w:rFonts w:ascii="Arial" w:hAnsi="Arial"/>
        <w:b/>
      </w:rPr>
    </w:lvl>
    <w:lvl w:ilvl="1" w:tplc="A6C08388">
      <w:start w:val="1"/>
      <w:numFmt w:val="decimal"/>
      <w:lvlText w:val="%2)"/>
      <w:lvlJc w:val="left"/>
      <w:pPr>
        <w:ind w:left="1455" w:hanging="375"/>
      </w:pPr>
      <w:rPr>
        <w:rFonts w:ascii="Calibri" w:hAnsi="Calibri"/>
        <w:sz w:val="22"/>
      </w:rPr>
    </w:lvl>
    <w:lvl w:ilvl="2" w:tplc="77103D1E">
      <w:start w:val="1"/>
      <w:numFmt w:val="lowerRoman"/>
      <w:lvlText w:val="%3."/>
      <w:lvlJc w:val="right"/>
      <w:pPr>
        <w:ind w:left="2160" w:hanging="180"/>
      </w:pPr>
    </w:lvl>
    <w:lvl w:ilvl="3" w:tplc="03FE7D04">
      <w:start w:val="1"/>
      <w:numFmt w:val="decimal"/>
      <w:lvlText w:val="%4."/>
      <w:lvlJc w:val="left"/>
      <w:pPr>
        <w:ind w:left="2880" w:hanging="360"/>
      </w:pPr>
    </w:lvl>
    <w:lvl w:ilvl="4" w:tplc="695446BE">
      <w:start w:val="1"/>
      <w:numFmt w:val="lowerLetter"/>
      <w:lvlText w:val="%5."/>
      <w:lvlJc w:val="left"/>
      <w:pPr>
        <w:ind w:left="3600" w:hanging="360"/>
      </w:pPr>
    </w:lvl>
    <w:lvl w:ilvl="5" w:tplc="3BBC0958">
      <w:start w:val="1"/>
      <w:numFmt w:val="lowerRoman"/>
      <w:lvlText w:val="%6."/>
      <w:lvlJc w:val="right"/>
      <w:pPr>
        <w:ind w:left="4320" w:hanging="180"/>
      </w:pPr>
    </w:lvl>
    <w:lvl w:ilvl="6" w:tplc="E6E0C206">
      <w:start w:val="1"/>
      <w:numFmt w:val="decimal"/>
      <w:lvlText w:val="%7."/>
      <w:lvlJc w:val="left"/>
      <w:pPr>
        <w:ind w:left="5040" w:hanging="360"/>
      </w:pPr>
    </w:lvl>
    <w:lvl w:ilvl="7" w:tplc="FA26112E">
      <w:start w:val="1"/>
      <w:numFmt w:val="lowerLetter"/>
      <w:lvlText w:val="%8."/>
      <w:lvlJc w:val="left"/>
      <w:pPr>
        <w:ind w:left="5760" w:hanging="360"/>
      </w:pPr>
    </w:lvl>
    <w:lvl w:ilvl="8" w:tplc="6E481ED2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58E4704"/>
    <w:multiLevelType w:val="hybridMultilevel"/>
    <w:tmpl w:val="00000000"/>
    <w:lvl w:ilvl="0" w:tplc="EA323A2C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i w:val="0"/>
        <w:sz w:val="22"/>
      </w:rPr>
    </w:lvl>
    <w:lvl w:ilvl="1" w:tplc="3B3E27CE">
      <w:start w:val="1"/>
      <w:numFmt w:val="lowerLetter"/>
      <w:lvlText w:val="%2."/>
      <w:lvlJc w:val="left"/>
      <w:pPr>
        <w:ind w:left="1080" w:hanging="360"/>
      </w:pPr>
    </w:lvl>
    <w:lvl w:ilvl="2" w:tplc="615C7E02">
      <w:start w:val="1"/>
      <w:numFmt w:val="lowerRoman"/>
      <w:lvlText w:val="%3."/>
      <w:lvlJc w:val="right"/>
      <w:pPr>
        <w:ind w:left="1800" w:hanging="180"/>
      </w:pPr>
    </w:lvl>
    <w:lvl w:ilvl="3" w:tplc="9BD0F034">
      <w:start w:val="1"/>
      <w:numFmt w:val="decimal"/>
      <w:lvlText w:val="%4."/>
      <w:lvlJc w:val="left"/>
      <w:pPr>
        <w:ind w:left="2520" w:hanging="360"/>
      </w:pPr>
    </w:lvl>
    <w:lvl w:ilvl="4" w:tplc="8A1267C6">
      <w:start w:val="1"/>
      <w:numFmt w:val="lowerLetter"/>
      <w:lvlText w:val="%5."/>
      <w:lvlJc w:val="left"/>
      <w:pPr>
        <w:ind w:left="3240" w:hanging="360"/>
      </w:pPr>
    </w:lvl>
    <w:lvl w:ilvl="5" w:tplc="9766AE84">
      <w:start w:val="1"/>
      <w:numFmt w:val="lowerRoman"/>
      <w:lvlText w:val="%6."/>
      <w:lvlJc w:val="right"/>
      <w:pPr>
        <w:ind w:left="3960" w:hanging="180"/>
      </w:pPr>
    </w:lvl>
    <w:lvl w:ilvl="6" w:tplc="9AE612E0">
      <w:start w:val="1"/>
      <w:numFmt w:val="decimal"/>
      <w:lvlText w:val="%7."/>
      <w:lvlJc w:val="left"/>
      <w:pPr>
        <w:ind w:left="4680" w:hanging="360"/>
      </w:pPr>
    </w:lvl>
    <w:lvl w:ilvl="7" w:tplc="5C7EB4AC">
      <w:start w:val="1"/>
      <w:numFmt w:val="lowerLetter"/>
      <w:lvlText w:val="%8."/>
      <w:lvlJc w:val="left"/>
      <w:pPr>
        <w:ind w:left="5400" w:hanging="360"/>
      </w:pPr>
    </w:lvl>
    <w:lvl w:ilvl="8" w:tplc="991AEBFA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9A24D2A"/>
    <w:multiLevelType w:val="multilevel"/>
    <w:tmpl w:val="17F2088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5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2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763169"/>
    <w:multiLevelType w:val="hybridMultilevel"/>
    <w:tmpl w:val="00000000"/>
    <w:lvl w:ilvl="0" w:tplc="045C8B26">
      <w:start w:val="1"/>
      <w:numFmt w:val="decimal"/>
      <w:lvlText w:val="%1."/>
      <w:lvlJc w:val="left"/>
      <w:pPr>
        <w:ind w:left="360" w:hanging="360"/>
      </w:pPr>
    </w:lvl>
    <w:lvl w:ilvl="1" w:tplc="B5D67658">
      <w:start w:val="1"/>
      <w:numFmt w:val="lowerLetter"/>
      <w:lvlText w:val="%2."/>
      <w:lvlJc w:val="left"/>
      <w:pPr>
        <w:ind w:left="1080" w:hanging="360"/>
      </w:pPr>
    </w:lvl>
    <w:lvl w:ilvl="2" w:tplc="9B0A765A">
      <w:start w:val="1"/>
      <w:numFmt w:val="lowerRoman"/>
      <w:lvlText w:val="%3."/>
      <w:lvlJc w:val="right"/>
      <w:pPr>
        <w:ind w:left="1800" w:hanging="180"/>
      </w:pPr>
    </w:lvl>
    <w:lvl w:ilvl="3" w:tplc="CC68478C">
      <w:start w:val="1"/>
      <w:numFmt w:val="decimal"/>
      <w:lvlText w:val="%4."/>
      <w:lvlJc w:val="left"/>
      <w:pPr>
        <w:ind w:left="2520" w:hanging="360"/>
      </w:pPr>
    </w:lvl>
    <w:lvl w:ilvl="4" w:tplc="18143D5A">
      <w:start w:val="1"/>
      <w:numFmt w:val="lowerLetter"/>
      <w:lvlText w:val="%5."/>
      <w:lvlJc w:val="left"/>
      <w:pPr>
        <w:ind w:left="3240" w:hanging="360"/>
      </w:pPr>
    </w:lvl>
    <w:lvl w:ilvl="5" w:tplc="252A335C">
      <w:start w:val="1"/>
      <w:numFmt w:val="lowerRoman"/>
      <w:lvlText w:val="%6."/>
      <w:lvlJc w:val="right"/>
      <w:pPr>
        <w:ind w:left="3960" w:hanging="180"/>
      </w:pPr>
    </w:lvl>
    <w:lvl w:ilvl="6" w:tplc="D9427CAA">
      <w:start w:val="1"/>
      <w:numFmt w:val="decimal"/>
      <w:lvlText w:val="%7."/>
      <w:lvlJc w:val="left"/>
      <w:pPr>
        <w:ind w:left="4680" w:hanging="360"/>
      </w:pPr>
    </w:lvl>
    <w:lvl w:ilvl="7" w:tplc="ECC02534">
      <w:start w:val="1"/>
      <w:numFmt w:val="lowerLetter"/>
      <w:lvlText w:val="%8."/>
      <w:lvlJc w:val="left"/>
      <w:pPr>
        <w:ind w:left="5400" w:hanging="360"/>
      </w:pPr>
    </w:lvl>
    <w:lvl w:ilvl="8" w:tplc="B50E5ADC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7D575DD"/>
    <w:multiLevelType w:val="hybridMultilevel"/>
    <w:tmpl w:val="47B687FC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9A4230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 w:tplc="1D98DA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9ED3ECC"/>
    <w:multiLevelType w:val="hybridMultilevel"/>
    <w:tmpl w:val="00000000"/>
    <w:lvl w:ilvl="0" w:tplc="BB20301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AA0076F6">
      <w:start w:val="1"/>
      <w:numFmt w:val="lowerLetter"/>
      <w:lvlText w:val="%2."/>
      <w:lvlJc w:val="left"/>
      <w:pPr>
        <w:ind w:left="1440" w:hanging="360"/>
      </w:pPr>
    </w:lvl>
    <w:lvl w:ilvl="2" w:tplc="6108FD8C">
      <w:start w:val="1"/>
      <w:numFmt w:val="lowerRoman"/>
      <w:lvlText w:val="%3."/>
      <w:lvlJc w:val="right"/>
      <w:pPr>
        <w:ind w:left="2160" w:hanging="180"/>
      </w:pPr>
    </w:lvl>
    <w:lvl w:ilvl="3" w:tplc="A476D688">
      <w:start w:val="1"/>
      <w:numFmt w:val="decimal"/>
      <w:lvlText w:val="%4."/>
      <w:lvlJc w:val="left"/>
      <w:pPr>
        <w:ind w:left="2880" w:hanging="360"/>
      </w:pPr>
    </w:lvl>
    <w:lvl w:ilvl="4" w:tplc="B0B222AC">
      <w:start w:val="1"/>
      <w:numFmt w:val="lowerLetter"/>
      <w:lvlText w:val="%5."/>
      <w:lvlJc w:val="left"/>
      <w:pPr>
        <w:ind w:left="3600" w:hanging="360"/>
      </w:pPr>
    </w:lvl>
    <w:lvl w:ilvl="5" w:tplc="866C3E0A">
      <w:start w:val="1"/>
      <w:numFmt w:val="lowerRoman"/>
      <w:lvlText w:val="%6."/>
      <w:lvlJc w:val="right"/>
      <w:pPr>
        <w:ind w:left="4320" w:hanging="180"/>
      </w:pPr>
    </w:lvl>
    <w:lvl w:ilvl="6" w:tplc="62B2B228">
      <w:start w:val="1"/>
      <w:numFmt w:val="decimal"/>
      <w:lvlText w:val="%7."/>
      <w:lvlJc w:val="left"/>
      <w:pPr>
        <w:ind w:left="5040" w:hanging="360"/>
      </w:pPr>
    </w:lvl>
    <w:lvl w:ilvl="7" w:tplc="18061702">
      <w:start w:val="1"/>
      <w:numFmt w:val="lowerLetter"/>
      <w:lvlText w:val="%8."/>
      <w:lvlJc w:val="left"/>
      <w:pPr>
        <w:ind w:left="5760" w:hanging="360"/>
      </w:pPr>
    </w:lvl>
    <w:lvl w:ilvl="8" w:tplc="09F43D2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BE0123E"/>
    <w:multiLevelType w:val="hybridMultilevel"/>
    <w:tmpl w:val="00000000"/>
    <w:lvl w:ilvl="0" w:tplc="5EF445C0">
      <w:start w:val="1"/>
      <w:numFmt w:val="decimal"/>
      <w:lvlText w:val="%1)"/>
      <w:lvlJc w:val="left"/>
      <w:pPr>
        <w:ind w:left="1428" w:hanging="360"/>
      </w:pPr>
      <w:rPr>
        <w:sz w:val="22"/>
      </w:rPr>
    </w:lvl>
    <w:lvl w:ilvl="1" w:tplc="3E8AB572">
      <w:start w:val="1"/>
      <w:numFmt w:val="lowerLetter"/>
      <w:lvlText w:val="%2."/>
      <w:lvlJc w:val="left"/>
      <w:pPr>
        <w:ind w:left="2148" w:hanging="360"/>
      </w:pPr>
    </w:lvl>
    <w:lvl w:ilvl="2" w:tplc="56989E3E">
      <w:start w:val="1"/>
      <w:numFmt w:val="lowerRoman"/>
      <w:lvlText w:val="%3."/>
      <w:lvlJc w:val="right"/>
      <w:pPr>
        <w:ind w:left="2868" w:hanging="180"/>
      </w:pPr>
    </w:lvl>
    <w:lvl w:ilvl="3" w:tplc="169226E8">
      <w:start w:val="1"/>
      <w:numFmt w:val="decimal"/>
      <w:lvlText w:val="%4."/>
      <w:lvlJc w:val="left"/>
      <w:pPr>
        <w:ind w:left="3588" w:hanging="360"/>
      </w:pPr>
    </w:lvl>
    <w:lvl w:ilvl="4" w:tplc="FA9E2DE6">
      <w:start w:val="1"/>
      <w:numFmt w:val="lowerLetter"/>
      <w:lvlText w:val="%5."/>
      <w:lvlJc w:val="left"/>
      <w:pPr>
        <w:ind w:left="4308" w:hanging="360"/>
      </w:pPr>
    </w:lvl>
    <w:lvl w:ilvl="5" w:tplc="23C6B746">
      <w:start w:val="1"/>
      <w:numFmt w:val="lowerRoman"/>
      <w:lvlText w:val="%6."/>
      <w:lvlJc w:val="right"/>
      <w:pPr>
        <w:ind w:left="5028" w:hanging="180"/>
      </w:pPr>
    </w:lvl>
    <w:lvl w:ilvl="6" w:tplc="99C6B05E">
      <w:start w:val="1"/>
      <w:numFmt w:val="decimal"/>
      <w:lvlText w:val="%7."/>
      <w:lvlJc w:val="left"/>
      <w:pPr>
        <w:ind w:left="5748" w:hanging="360"/>
      </w:pPr>
    </w:lvl>
    <w:lvl w:ilvl="7" w:tplc="B5DC5C26">
      <w:start w:val="1"/>
      <w:numFmt w:val="lowerLetter"/>
      <w:lvlText w:val="%8."/>
      <w:lvlJc w:val="left"/>
      <w:pPr>
        <w:ind w:left="6468" w:hanging="360"/>
      </w:pPr>
    </w:lvl>
    <w:lvl w:ilvl="8" w:tplc="A5985D60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1FD037BA"/>
    <w:multiLevelType w:val="hybridMultilevel"/>
    <w:tmpl w:val="00000000"/>
    <w:lvl w:ilvl="0" w:tplc="F850ACD8">
      <w:start w:val="1"/>
      <w:numFmt w:val="decimal"/>
      <w:lvlText w:val="%1)"/>
      <w:lvlJc w:val="left"/>
      <w:pPr>
        <w:ind w:left="1004" w:hanging="360"/>
      </w:pPr>
    </w:lvl>
    <w:lvl w:ilvl="1" w:tplc="7750D27A">
      <w:start w:val="1"/>
      <w:numFmt w:val="lowerLetter"/>
      <w:lvlText w:val="%2."/>
      <w:lvlJc w:val="left"/>
      <w:pPr>
        <w:ind w:left="1724" w:hanging="360"/>
      </w:pPr>
    </w:lvl>
    <w:lvl w:ilvl="2" w:tplc="51E29D42">
      <w:start w:val="1"/>
      <w:numFmt w:val="lowerRoman"/>
      <w:lvlText w:val="%3."/>
      <w:lvlJc w:val="right"/>
      <w:pPr>
        <w:ind w:left="2444" w:hanging="180"/>
      </w:pPr>
    </w:lvl>
    <w:lvl w:ilvl="3" w:tplc="63D663D0">
      <w:start w:val="1"/>
      <w:numFmt w:val="decimal"/>
      <w:lvlText w:val="%4."/>
      <w:lvlJc w:val="left"/>
      <w:pPr>
        <w:ind w:left="3164" w:hanging="360"/>
      </w:pPr>
    </w:lvl>
    <w:lvl w:ilvl="4" w:tplc="7F7A1108">
      <w:start w:val="1"/>
      <w:numFmt w:val="lowerLetter"/>
      <w:lvlText w:val="%5."/>
      <w:lvlJc w:val="left"/>
      <w:pPr>
        <w:ind w:left="3884" w:hanging="360"/>
      </w:pPr>
    </w:lvl>
    <w:lvl w:ilvl="5" w:tplc="C49AC0D4">
      <w:start w:val="1"/>
      <w:numFmt w:val="lowerRoman"/>
      <w:lvlText w:val="%6."/>
      <w:lvlJc w:val="right"/>
      <w:pPr>
        <w:ind w:left="4604" w:hanging="180"/>
      </w:pPr>
    </w:lvl>
    <w:lvl w:ilvl="6" w:tplc="1CE49E9A">
      <w:start w:val="1"/>
      <w:numFmt w:val="decimal"/>
      <w:lvlText w:val="%7."/>
      <w:lvlJc w:val="left"/>
      <w:pPr>
        <w:ind w:left="5324" w:hanging="360"/>
      </w:pPr>
    </w:lvl>
    <w:lvl w:ilvl="7" w:tplc="070833A8">
      <w:start w:val="1"/>
      <w:numFmt w:val="lowerLetter"/>
      <w:lvlText w:val="%8."/>
      <w:lvlJc w:val="left"/>
      <w:pPr>
        <w:ind w:left="6044" w:hanging="360"/>
      </w:pPr>
    </w:lvl>
    <w:lvl w:ilvl="8" w:tplc="0C986EB4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21D22963"/>
    <w:multiLevelType w:val="hybridMultilevel"/>
    <w:tmpl w:val="00000000"/>
    <w:lvl w:ilvl="0" w:tplc="C1CE8E7C">
      <w:start w:val="1"/>
      <w:numFmt w:val="decimal"/>
      <w:lvlText w:val="%1."/>
      <w:lvlJc w:val="left"/>
      <w:pPr>
        <w:ind w:left="720" w:hanging="360"/>
      </w:pPr>
    </w:lvl>
    <w:lvl w:ilvl="1" w:tplc="BCCED6B8">
      <w:start w:val="1"/>
      <w:numFmt w:val="lowerLetter"/>
      <w:lvlText w:val="%2."/>
      <w:lvlJc w:val="left"/>
      <w:pPr>
        <w:ind w:left="1440" w:hanging="360"/>
      </w:pPr>
    </w:lvl>
    <w:lvl w:ilvl="2" w:tplc="13D0590C">
      <w:start w:val="1"/>
      <w:numFmt w:val="lowerRoman"/>
      <w:lvlText w:val="%3."/>
      <w:lvlJc w:val="right"/>
      <w:pPr>
        <w:ind w:left="2160" w:hanging="180"/>
      </w:pPr>
    </w:lvl>
    <w:lvl w:ilvl="3" w:tplc="9698DD8A">
      <w:start w:val="1"/>
      <w:numFmt w:val="decimal"/>
      <w:lvlText w:val="%4."/>
      <w:lvlJc w:val="left"/>
      <w:pPr>
        <w:ind w:left="2880" w:hanging="360"/>
      </w:pPr>
    </w:lvl>
    <w:lvl w:ilvl="4" w:tplc="B442F9C2">
      <w:start w:val="1"/>
      <w:numFmt w:val="lowerLetter"/>
      <w:lvlText w:val="%5."/>
      <w:lvlJc w:val="left"/>
      <w:pPr>
        <w:ind w:left="3600" w:hanging="360"/>
      </w:pPr>
    </w:lvl>
    <w:lvl w:ilvl="5" w:tplc="237E225E">
      <w:start w:val="1"/>
      <w:numFmt w:val="lowerRoman"/>
      <w:lvlText w:val="%6."/>
      <w:lvlJc w:val="right"/>
      <w:pPr>
        <w:ind w:left="4320" w:hanging="180"/>
      </w:pPr>
    </w:lvl>
    <w:lvl w:ilvl="6" w:tplc="DFE26BEC">
      <w:start w:val="1"/>
      <w:numFmt w:val="decimal"/>
      <w:lvlText w:val="%7."/>
      <w:lvlJc w:val="left"/>
      <w:pPr>
        <w:ind w:left="5040" w:hanging="360"/>
      </w:pPr>
    </w:lvl>
    <w:lvl w:ilvl="7" w:tplc="CC2C4318">
      <w:start w:val="1"/>
      <w:numFmt w:val="lowerLetter"/>
      <w:lvlText w:val="%8."/>
      <w:lvlJc w:val="left"/>
      <w:pPr>
        <w:ind w:left="5760" w:hanging="360"/>
      </w:pPr>
    </w:lvl>
    <w:lvl w:ilvl="8" w:tplc="542A399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14D2532"/>
    <w:multiLevelType w:val="hybridMultilevel"/>
    <w:tmpl w:val="00000000"/>
    <w:lvl w:ilvl="0" w:tplc="8A986624">
      <w:start w:val="1"/>
      <w:numFmt w:val="decimal"/>
      <w:lvlText w:val="%1)"/>
      <w:lvlJc w:val="left"/>
      <w:pPr>
        <w:ind w:left="1070" w:hanging="360"/>
      </w:pPr>
      <w:rPr>
        <w:sz w:val="22"/>
      </w:rPr>
    </w:lvl>
    <w:lvl w:ilvl="1" w:tplc="12FC93C4">
      <w:start w:val="1"/>
      <w:numFmt w:val="lowerLetter"/>
      <w:lvlText w:val="%2."/>
      <w:lvlJc w:val="left"/>
      <w:pPr>
        <w:ind w:left="1440" w:hanging="360"/>
      </w:pPr>
    </w:lvl>
    <w:lvl w:ilvl="2" w:tplc="638AFCC4">
      <w:start w:val="1"/>
      <w:numFmt w:val="lowerRoman"/>
      <w:lvlText w:val="%3."/>
      <w:lvlJc w:val="right"/>
      <w:pPr>
        <w:ind w:left="2160" w:hanging="180"/>
      </w:pPr>
    </w:lvl>
    <w:lvl w:ilvl="3" w:tplc="98B293FC">
      <w:start w:val="1"/>
      <w:numFmt w:val="decimal"/>
      <w:lvlText w:val="%4."/>
      <w:lvlJc w:val="left"/>
      <w:pPr>
        <w:ind w:left="2880" w:hanging="360"/>
      </w:pPr>
    </w:lvl>
    <w:lvl w:ilvl="4" w:tplc="AB800114">
      <w:start w:val="1"/>
      <w:numFmt w:val="lowerLetter"/>
      <w:lvlText w:val="%5."/>
      <w:lvlJc w:val="left"/>
      <w:pPr>
        <w:ind w:left="3600" w:hanging="360"/>
      </w:pPr>
    </w:lvl>
    <w:lvl w:ilvl="5" w:tplc="D7B62488">
      <w:start w:val="1"/>
      <w:numFmt w:val="lowerRoman"/>
      <w:lvlText w:val="%6."/>
      <w:lvlJc w:val="right"/>
      <w:pPr>
        <w:ind w:left="4320" w:hanging="180"/>
      </w:pPr>
    </w:lvl>
    <w:lvl w:ilvl="6" w:tplc="01C671FE">
      <w:start w:val="1"/>
      <w:numFmt w:val="decimal"/>
      <w:lvlText w:val="%7."/>
      <w:lvlJc w:val="left"/>
      <w:pPr>
        <w:ind w:left="5040" w:hanging="360"/>
      </w:pPr>
    </w:lvl>
    <w:lvl w:ilvl="7" w:tplc="A218E626">
      <w:start w:val="1"/>
      <w:numFmt w:val="lowerLetter"/>
      <w:lvlText w:val="%8."/>
      <w:lvlJc w:val="left"/>
      <w:pPr>
        <w:ind w:left="5760" w:hanging="360"/>
      </w:pPr>
    </w:lvl>
    <w:lvl w:ilvl="8" w:tplc="079AFD1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E74237"/>
    <w:multiLevelType w:val="hybridMultilevel"/>
    <w:tmpl w:val="FEBC110A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5CC75EE"/>
    <w:multiLevelType w:val="multilevel"/>
    <w:tmpl w:val="596E6AAA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2" w15:restartNumberingAfterBreak="0">
    <w:nsid w:val="46FB4D68"/>
    <w:multiLevelType w:val="hybridMultilevel"/>
    <w:tmpl w:val="00000000"/>
    <w:lvl w:ilvl="0" w:tplc="9008F526">
      <w:start w:val="1"/>
      <w:numFmt w:val="decimal"/>
      <w:lvlText w:val="%1)"/>
      <w:lvlJc w:val="left"/>
      <w:pPr>
        <w:ind w:left="1428" w:hanging="360"/>
      </w:pPr>
      <w:rPr>
        <w:sz w:val="22"/>
      </w:rPr>
    </w:lvl>
    <w:lvl w:ilvl="1" w:tplc="73889A88">
      <w:start w:val="1"/>
      <w:numFmt w:val="lowerLetter"/>
      <w:lvlText w:val="%2."/>
      <w:lvlJc w:val="left"/>
      <w:pPr>
        <w:ind w:left="1440" w:hanging="360"/>
      </w:pPr>
    </w:lvl>
    <w:lvl w:ilvl="2" w:tplc="C8F84A6A">
      <w:start w:val="1"/>
      <w:numFmt w:val="lowerRoman"/>
      <w:lvlText w:val="%3."/>
      <w:lvlJc w:val="right"/>
      <w:pPr>
        <w:ind w:left="2160" w:hanging="180"/>
      </w:pPr>
    </w:lvl>
    <w:lvl w:ilvl="3" w:tplc="466C02FC">
      <w:start w:val="1"/>
      <w:numFmt w:val="decimal"/>
      <w:lvlText w:val="%4."/>
      <w:lvlJc w:val="left"/>
      <w:pPr>
        <w:ind w:left="2880" w:hanging="360"/>
      </w:pPr>
    </w:lvl>
    <w:lvl w:ilvl="4" w:tplc="CF102730">
      <w:start w:val="1"/>
      <w:numFmt w:val="lowerLetter"/>
      <w:lvlText w:val="%5."/>
      <w:lvlJc w:val="left"/>
      <w:pPr>
        <w:ind w:left="3600" w:hanging="360"/>
      </w:pPr>
    </w:lvl>
    <w:lvl w:ilvl="5" w:tplc="CAE2CC0C">
      <w:start w:val="1"/>
      <w:numFmt w:val="lowerRoman"/>
      <w:lvlText w:val="%6."/>
      <w:lvlJc w:val="right"/>
      <w:pPr>
        <w:ind w:left="4320" w:hanging="180"/>
      </w:pPr>
    </w:lvl>
    <w:lvl w:ilvl="6" w:tplc="6F46747C">
      <w:start w:val="1"/>
      <w:numFmt w:val="decimal"/>
      <w:lvlText w:val="%7."/>
      <w:lvlJc w:val="left"/>
      <w:pPr>
        <w:ind w:left="5040" w:hanging="360"/>
      </w:pPr>
    </w:lvl>
    <w:lvl w:ilvl="7" w:tplc="5DE816DC">
      <w:start w:val="1"/>
      <w:numFmt w:val="lowerLetter"/>
      <w:lvlText w:val="%8."/>
      <w:lvlJc w:val="left"/>
      <w:pPr>
        <w:ind w:left="5760" w:hanging="360"/>
      </w:pPr>
    </w:lvl>
    <w:lvl w:ilvl="8" w:tplc="7C869D20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385200"/>
    <w:multiLevelType w:val="multilevel"/>
    <w:tmpl w:val="F984D8A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2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4" w15:restartNumberingAfterBreak="0">
    <w:nsid w:val="4A1B2177"/>
    <w:multiLevelType w:val="hybridMultilevel"/>
    <w:tmpl w:val="00000000"/>
    <w:lvl w:ilvl="0" w:tplc="4FC23C80">
      <w:start w:val="1"/>
      <w:numFmt w:val="decimal"/>
      <w:lvlText w:val="%1."/>
      <w:lvlJc w:val="left"/>
      <w:pPr>
        <w:ind w:left="1004" w:hanging="360"/>
      </w:pPr>
      <w:rPr>
        <w:rFonts w:ascii="Arial" w:hAnsi="Arial"/>
        <w:sz w:val="18"/>
      </w:rPr>
    </w:lvl>
    <w:lvl w:ilvl="1" w:tplc="8BEC58D6">
      <w:start w:val="1"/>
      <w:numFmt w:val="lowerLetter"/>
      <w:lvlText w:val="%2."/>
      <w:lvlJc w:val="left"/>
      <w:pPr>
        <w:ind w:left="1724" w:hanging="360"/>
      </w:pPr>
    </w:lvl>
    <w:lvl w:ilvl="2" w:tplc="5CE8BFD4">
      <w:start w:val="1"/>
      <w:numFmt w:val="lowerRoman"/>
      <w:lvlText w:val="%3."/>
      <w:lvlJc w:val="right"/>
      <w:pPr>
        <w:ind w:left="2444" w:hanging="180"/>
      </w:pPr>
    </w:lvl>
    <w:lvl w:ilvl="3" w:tplc="B630FF38">
      <w:start w:val="1"/>
      <w:numFmt w:val="decimal"/>
      <w:lvlText w:val="%4."/>
      <w:lvlJc w:val="left"/>
      <w:pPr>
        <w:ind w:left="3164" w:hanging="360"/>
      </w:pPr>
    </w:lvl>
    <w:lvl w:ilvl="4" w:tplc="C23024A4">
      <w:start w:val="1"/>
      <w:numFmt w:val="lowerLetter"/>
      <w:lvlText w:val="%5."/>
      <w:lvlJc w:val="left"/>
      <w:pPr>
        <w:ind w:left="3884" w:hanging="360"/>
      </w:pPr>
    </w:lvl>
    <w:lvl w:ilvl="5" w:tplc="0186CCCE">
      <w:start w:val="1"/>
      <w:numFmt w:val="lowerRoman"/>
      <w:lvlText w:val="%6."/>
      <w:lvlJc w:val="right"/>
      <w:pPr>
        <w:ind w:left="4604" w:hanging="180"/>
      </w:pPr>
    </w:lvl>
    <w:lvl w:ilvl="6" w:tplc="BA222FD6">
      <w:start w:val="1"/>
      <w:numFmt w:val="decimal"/>
      <w:lvlText w:val="%7."/>
      <w:lvlJc w:val="left"/>
      <w:pPr>
        <w:ind w:left="5324" w:hanging="360"/>
      </w:pPr>
    </w:lvl>
    <w:lvl w:ilvl="7" w:tplc="71541E2C">
      <w:start w:val="1"/>
      <w:numFmt w:val="lowerLetter"/>
      <w:lvlText w:val="%8."/>
      <w:lvlJc w:val="left"/>
      <w:pPr>
        <w:ind w:left="6044" w:hanging="360"/>
      </w:pPr>
    </w:lvl>
    <w:lvl w:ilvl="8" w:tplc="D33C5BA4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4E9209B2"/>
    <w:multiLevelType w:val="hybridMultilevel"/>
    <w:tmpl w:val="00000000"/>
    <w:lvl w:ilvl="0" w:tplc="18EA29E0">
      <w:start w:val="1"/>
      <w:numFmt w:val="decimal"/>
      <w:lvlText w:val="%1."/>
      <w:lvlJc w:val="left"/>
      <w:pPr>
        <w:ind w:left="720" w:hanging="360"/>
      </w:pPr>
    </w:lvl>
    <w:lvl w:ilvl="1" w:tplc="E4BA6642">
      <w:start w:val="1"/>
      <w:numFmt w:val="lowerLetter"/>
      <w:lvlText w:val="%2."/>
      <w:lvlJc w:val="left"/>
      <w:pPr>
        <w:ind w:left="1440" w:hanging="360"/>
      </w:pPr>
    </w:lvl>
    <w:lvl w:ilvl="2" w:tplc="7FD48328">
      <w:start w:val="1"/>
      <w:numFmt w:val="lowerRoman"/>
      <w:lvlText w:val="%3."/>
      <w:lvlJc w:val="right"/>
      <w:pPr>
        <w:ind w:left="2160" w:hanging="180"/>
      </w:pPr>
    </w:lvl>
    <w:lvl w:ilvl="3" w:tplc="15523696">
      <w:start w:val="1"/>
      <w:numFmt w:val="decimal"/>
      <w:lvlText w:val="%4."/>
      <w:lvlJc w:val="left"/>
      <w:pPr>
        <w:ind w:left="2880" w:hanging="360"/>
      </w:pPr>
    </w:lvl>
    <w:lvl w:ilvl="4" w:tplc="649C09BC">
      <w:start w:val="1"/>
      <w:numFmt w:val="lowerLetter"/>
      <w:lvlText w:val="%5."/>
      <w:lvlJc w:val="left"/>
      <w:pPr>
        <w:ind w:left="3600" w:hanging="360"/>
      </w:pPr>
    </w:lvl>
    <w:lvl w:ilvl="5" w:tplc="D278FA3A">
      <w:start w:val="1"/>
      <w:numFmt w:val="lowerRoman"/>
      <w:lvlText w:val="%6."/>
      <w:lvlJc w:val="right"/>
      <w:pPr>
        <w:ind w:left="4320" w:hanging="180"/>
      </w:pPr>
    </w:lvl>
    <w:lvl w:ilvl="6" w:tplc="343E8AEA">
      <w:start w:val="1"/>
      <w:numFmt w:val="decimal"/>
      <w:lvlText w:val="%7."/>
      <w:lvlJc w:val="left"/>
      <w:pPr>
        <w:ind w:left="5040" w:hanging="360"/>
      </w:pPr>
    </w:lvl>
    <w:lvl w:ilvl="7" w:tplc="C1240728">
      <w:start w:val="1"/>
      <w:numFmt w:val="lowerLetter"/>
      <w:lvlText w:val="%8."/>
      <w:lvlJc w:val="left"/>
      <w:pPr>
        <w:ind w:left="5760" w:hanging="360"/>
      </w:pPr>
    </w:lvl>
    <w:lvl w:ilvl="8" w:tplc="E1D89EC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9A506B"/>
    <w:multiLevelType w:val="hybridMultilevel"/>
    <w:tmpl w:val="00000000"/>
    <w:lvl w:ilvl="0" w:tplc="A17C880C">
      <w:start w:val="1"/>
      <w:numFmt w:val="decimal"/>
      <w:lvlText w:val="%1."/>
      <w:lvlJc w:val="left"/>
      <w:pPr>
        <w:ind w:left="720" w:hanging="360"/>
      </w:pPr>
    </w:lvl>
    <w:lvl w:ilvl="1" w:tplc="A0568E82">
      <w:start w:val="1"/>
      <w:numFmt w:val="lowerLetter"/>
      <w:lvlText w:val="%2."/>
      <w:lvlJc w:val="left"/>
      <w:pPr>
        <w:ind w:left="1440" w:hanging="360"/>
      </w:pPr>
    </w:lvl>
    <w:lvl w:ilvl="2" w:tplc="92C2AFDC">
      <w:start w:val="1"/>
      <w:numFmt w:val="lowerRoman"/>
      <w:lvlText w:val="%3."/>
      <w:lvlJc w:val="right"/>
      <w:pPr>
        <w:ind w:left="2160" w:hanging="180"/>
      </w:pPr>
    </w:lvl>
    <w:lvl w:ilvl="3" w:tplc="365E2108">
      <w:start w:val="1"/>
      <w:numFmt w:val="decimal"/>
      <w:lvlText w:val="%4."/>
      <w:lvlJc w:val="left"/>
      <w:pPr>
        <w:ind w:left="2880" w:hanging="360"/>
      </w:pPr>
    </w:lvl>
    <w:lvl w:ilvl="4" w:tplc="73E2014C">
      <w:start w:val="1"/>
      <w:numFmt w:val="lowerLetter"/>
      <w:lvlText w:val="%5."/>
      <w:lvlJc w:val="left"/>
      <w:pPr>
        <w:ind w:left="3600" w:hanging="360"/>
      </w:pPr>
    </w:lvl>
    <w:lvl w:ilvl="5" w:tplc="147E8B08">
      <w:start w:val="1"/>
      <w:numFmt w:val="lowerRoman"/>
      <w:lvlText w:val="%6."/>
      <w:lvlJc w:val="right"/>
      <w:pPr>
        <w:ind w:left="4320" w:hanging="180"/>
      </w:pPr>
    </w:lvl>
    <w:lvl w:ilvl="6" w:tplc="25FC935E">
      <w:start w:val="1"/>
      <w:numFmt w:val="decimal"/>
      <w:lvlText w:val="%7."/>
      <w:lvlJc w:val="left"/>
      <w:pPr>
        <w:ind w:left="5040" w:hanging="360"/>
      </w:pPr>
    </w:lvl>
    <w:lvl w:ilvl="7" w:tplc="0E702BB8">
      <w:start w:val="1"/>
      <w:numFmt w:val="lowerLetter"/>
      <w:lvlText w:val="%8."/>
      <w:lvlJc w:val="left"/>
      <w:pPr>
        <w:ind w:left="5760" w:hanging="360"/>
      </w:pPr>
    </w:lvl>
    <w:lvl w:ilvl="8" w:tplc="B6EE6B1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9C12E9"/>
    <w:multiLevelType w:val="hybridMultilevel"/>
    <w:tmpl w:val="59B4CFB4"/>
    <w:lvl w:ilvl="0" w:tplc="8F94AB1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5AB5854"/>
    <w:multiLevelType w:val="hybridMultilevel"/>
    <w:tmpl w:val="00000000"/>
    <w:lvl w:ilvl="0" w:tplc="40F69392">
      <w:start w:val="1"/>
      <w:numFmt w:val="decimal"/>
      <w:lvlText w:val="%1."/>
      <w:lvlJc w:val="left"/>
      <w:pPr>
        <w:ind w:left="720" w:hanging="360"/>
      </w:pPr>
    </w:lvl>
    <w:lvl w:ilvl="1" w:tplc="F6223278">
      <w:start w:val="1"/>
      <w:numFmt w:val="lowerLetter"/>
      <w:lvlText w:val="%2."/>
      <w:lvlJc w:val="left"/>
      <w:pPr>
        <w:ind w:left="1440" w:hanging="360"/>
      </w:pPr>
    </w:lvl>
    <w:lvl w:ilvl="2" w:tplc="97FE6702">
      <w:start w:val="1"/>
      <w:numFmt w:val="lowerRoman"/>
      <w:lvlText w:val="%3."/>
      <w:lvlJc w:val="right"/>
      <w:pPr>
        <w:ind w:left="2160" w:hanging="180"/>
      </w:pPr>
    </w:lvl>
    <w:lvl w:ilvl="3" w:tplc="52ACFA36">
      <w:start w:val="1"/>
      <w:numFmt w:val="decimal"/>
      <w:lvlText w:val="%4."/>
      <w:lvlJc w:val="left"/>
      <w:pPr>
        <w:ind w:left="2880" w:hanging="360"/>
      </w:pPr>
    </w:lvl>
    <w:lvl w:ilvl="4" w:tplc="96EC7F7A">
      <w:start w:val="1"/>
      <w:numFmt w:val="lowerLetter"/>
      <w:lvlText w:val="%5."/>
      <w:lvlJc w:val="left"/>
      <w:pPr>
        <w:ind w:left="3600" w:hanging="360"/>
      </w:pPr>
    </w:lvl>
    <w:lvl w:ilvl="5" w:tplc="E73EB280">
      <w:start w:val="1"/>
      <w:numFmt w:val="lowerRoman"/>
      <w:lvlText w:val="%6."/>
      <w:lvlJc w:val="right"/>
      <w:pPr>
        <w:ind w:left="4320" w:hanging="180"/>
      </w:pPr>
    </w:lvl>
    <w:lvl w:ilvl="6" w:tplc="556EE2DC">
      <w:start w:val="1"/>
      <w:numFmt w:val="decimal"/>
      <w:lvlText w:val="%7."/>
      <w:lvlJc w:val="left"/>
      <w:pPr>
        <w:ind w:left="5040" w:hanging="360"/>
      </w:pPr>
    </w:lvl>
    <w:lvl w:ilvl="7" w:tplc="C9FC84C0">
      <w:start w:val="1"/>
      <w:numFmt w:val="lowerLetter"/>
      <w:lvlText w:val="%8."/>
      <w:lvlJc w:val="left"/>
      <w:pPr>
        <w:ind w:left="5760" w:hanging="360"/>
      </w:pPr>
    </w:lvl>
    <w:lvl w:ilvl="8" w:tplc="492C97A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314F6C"/>
    <w:multiLevelType w:val="hybridMultilevel"/>
    <w:tmpl w:val="00000000"/>
    <w:lvl w:ilvl="0" w:tplc="FE22FD72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sz w:val="22"/>
      </w:rPr>
    </w:lvl>
    <w:lvl w:ilvl="1" w:tplc="A314AD8A">
      <w:start w:val="1"/>
      <w:numFmt w:val="lowerLetter"/>
      <w:lvlText w:val="%2."/>
      <w:lvlJc w:val="left"/>
      <w:pPr>
        <w:ind w:left="1440" w:hanging="360"/>
      </w:pPr>
    </w:lvl>
    <w:lvl w:ilvl="2" w:tplc="25AA6E64">
      <w:start w:val="1"/>
      <w:numFmt w:val="lowerRoman"/>
      <w:lvlText w:val="%3."/>
      <w:lvlJc w:val="right"/>
      <w:pPr>
        <w:ind w:left="2160" w:hanging="180"/>
      </w:pPr>
    </w:lvl>
    <w:lvl w:ilvl="3" w:tplc="7DEAE2EA">
      <w:start w:val="1"/>
      <w:numFmt w:val="decimal"/>
      <w:lvlText w:val="%4."/>
      <w:lvlJc w:val="left"/>
      <w:pPr>
        <w:ind w:left="2880" w:hanging="360"/>
      </w:pPr>
    </w:lvl>
    <w:lvl w:ilvl="4" w:tplc="AE242FBA">
      <w:start w:val="1"/>
      <w:numFmt w:val="lowerLetter"/>
      <w:lvlText w:val="%5."/>
      <w:lvlJc w:val="left"/>
      <w:pPr>
        <w:ind w:left="3600" w:hanging="360"/>
      </w:pPr>
    </w:lvl>
    <w:lvl w:ilvl="5" w:tplc="3F82E900">
      <w:start w:val="1"/>
      <w:numFmt w:val="lowerRoman"/>
      <w:lvlText w:val="%6."/>
      <w:lvlJc w:val="right"/>
      <w:pPr>
        <w:ind w:left="4320" w:hanging="180"/>
      </w:pPr>
    </w:lvl>
    <w:lvl w:ilvl="6" w:tplc="3AE60272">
      <w:start w:val="1"/>
      <w:numFmt w:val="decimal"/>
      <w:lvlText w:val="%7."/>
      <w:lvlJc w:val="left"/>
      <w:pPr>
        <w:ind w:left="5040" w:hanging="360"/>
      </w:pPr>
    </w:lvl>
    <w:lvl w:ilvl="7" w:tplc="1EE49442">
      <w:start w:val="1"/>
      <w:numFmt w:val="lowerLetter"/>
      <w:lvlText w:val="%8."/>
      <w:lvlJc w:val="left"/>
      <w:pPr>
        <w:ind w:left="5760" w:hanging="360"/>
      </w:pPr>
    </w:lvl>
    <w:lvl w:ilvl="8" w:tplc="282689FA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632D6E"/>
    <w:multiLevelType w:val="hybridMultilevel"/>
    <w:tmpl w:val="00000000"/>
    <w:lvl w:ilvl="0" w:tplc="C7AC8A50">
      <w:start w:val="1"/>
      <w:numFmt w:val="decimal"/>
      <w:lvlText w:val="%1)"/>
      <w:lvlJc w:val="left"/>
      <w:pPr>
        <w:ind w:left="786" w:hanging="360"/>
      </w:pPr>
      <w:rPr>
        <w:sz w:val="22"/>
      </w:rPr>
    </w:lvl>
    <w:lvl w:ilvl="1" w:tplc="83C8FC76">
      <w:start w:val="1"/>
      <w:numFmt w:val="lowerLetter"/>
      <w:lvlText w:val="%2."/>
      <w:lvlJc w:val="left"/>
      <w:pPr>
        <w:ind w:left="1080" w:hanging="360"/>
      </w:pPr>
    </w:lvl>
    <w:lvl w:ilvl="2" w:tplc="D9ECD8A6">
      <w:start w:val="1"/>
      <w:numFmt w:val="lowerRoman"/>
      <w:lvlText w:val="%3."/>
      <w:lvlJc w:val="right"/>
      <w:pPr>
        <w:ind w:left="1800" w:hanging="180"/>
      </w:pPr>
    </w:lvl>
    <w:lvl w:ilvl="3" w:tplc="1A8CB756">
      <w:start w:val="1"/>
      <w:numFmt w:val="decimal"/>
      <w:lvlText w:val="%4."/>
      <w:lvlJc w:val="left"/>
      <w:pPr>
        <w:ind w:left="2520" w:hanging="360"/>
      </w:pPr>
    </w:lvl>
    <w:lvl w:ilvl="4" w:tplc="E11CAAC4">
      <w:start w:val="1"/>
      <w:numFmt w:val="lowerLetter"/>
      <w:lvlText w:val="%5."/>
      <w:lvlJc w:val="left"/>
      <w:pPr>
        <w:ind w:left="3240" w:hanging="360"/>
      </w:pPr>
    </w:lvl>
    <w:lvl w:ilvl="5" w:tplc="98E29D34">
      <w:start w:val="1"/>
      <w:numFmt w:val="lowerRoman"/>
      <w:lvlText w:val="%6."/>
      <w:lvlJc w:val="right"/>
      <w:pPr>
        <w:ind w:left="3960" w:hanging="180"/>
      </w:pPr>
    </w:lvl>
    <w:lvl w:ilvl="6" w:tplc="6CA47104">
      <w:start w:val="1"/>
      <w:numFmt w:val="decimal"/>
      <w:lvlText w:val="%7."/>
      <w:lvlJc w:val="left"/>
      <w:pPr>
        <w:ind w:left="4680" w:hanging="360"/>
      </w:pPr>
    </w:lvl>
    <w:lvl w:ilvl="7" w:tplc="40B25F06">
      <w:start w:val="1"/>
      <w:numFmt w:val="lowerLetter"/>
      <w:lvlText w:val="%8."/>
      <w:lvlJc w:val="left"/>
      <w:pPr>
        <w:ind w:left="5400" w:hanging="360"/>
      </w:pPr>
    </w:lvl>
    <w:lvl w:ilvl="8" w:tplc="C1C05ADE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4B2464C"/>
    <w:multiLevelType w:val="hybridMultilevel"/>
    <w:tmpl w:val="00000000"/>
    <w:lvl w:ilvl="0" w:tplc="A6942268">
      <w:start w:val="1"/>
      <w:numFmt w:val="decimal"/>
      <w:lvlText w:val="%1."/>
      <w:lvlJc w:val="left"/>
      <w:pPr>
        <w:ind w:left="720" w:hanging="360"/>
      </w:pPr>
    </w:lvl>
    <w:lvl w:ilvl="1" w:tplc="4BBCC1E8">
      <w:start w:val="1"/>
      <w:numFmt w:val="lowerLetter"/>
      <w:lvlText w:val="%2."/>
      <w:lvlJc w:val="left"/>
      <w:pPr>
        <w:ind w:left="1440" w:hanging="360"/>
      </w:pPr>
    </w:lvl>
    <w:lvl w:ilvl="2" w:tplc="723AA3D8">
      <w:start w:val="1"/>
      <w:numFmt w:val="lowerRoman"/>
      <w:lvlText w:val="%3."/>
      <w:lvlJc w:val="right"/>
      <w:pPr>
        <w:ind w:left="2160" w:hanging="180"/>
      </w:pPr>
    </w:lvl>
    <w:lvl w:ilvl="3" w:tplc="35660344">
      <w:start w:val="1"/>
      <w:numFmt w:val="decimal"/>
      <w:lvlText w:val="%4."/>
      <w:lvlJc w:val="left"/>
      <w:pPr>
        <w:ind w:left="2880" w:hanging="360"/>
      </w:pPr>
    </w:lvl>
    <w:lvl w:ilvl="4" w:tplc="7F62611E">
      <w:start w:val="1"/>
      <w:numFmt w:val="lowerLetter"/>
      <w:lvlText w:val="%5."/>
      <w:lvlJc w:val="left"/>
      <w:pPr>
        <w:ind w:left="3600" w:hanging="360"/>
      </w:pPr>
    </w:lvl>
    <w:lvl w:ilvl="5" w:tplc="3CA27070">
      <w:start w:val="1"/>
      <w:numFmt w:val="lowerRoman"/>
      <w:lvlText w:val="%6."/>
      <w:lvlJc w:val="right"/>
      <w:pPr>
        <w:ind w:left="4320" w:hanging="180"/>
      </w:pPr>
    </w:lvl>
    <w:lvl w:ilvl="6" w:tplc="F514B134">
      <w:start w:val="1"/>
      <w:numFmt w:val="decimal"/>
      <w:lvlText w:val="%7."/>
      <w:lvlJc w:val="left"/>
      <w:pPr>
        <w:ind w:left="5040" w:hanging="360"/>
      </w:pPr>
    </w:lvl>
    <w:lvl w:ilvl="7" w:tplc="BCD2376E">
      <w:start w:val="1"/>
      <w:numFmt w:val="lowerLetter"/>
      <w:lvlText w:val="%8."/>
      <w:lvlJc w:val="left"/>
      <w:pPr>
        <w:ind w:left="5760" w:hanging="360"/>
      </w:pPr>
    </w:lvl>
    <w:lvl w:ilvl="8" w:tplc="C1C8C43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D17525"/>
    <w:multiLevelType w:val="hybridMultilevel"/>
    <w:tmpl w:val="00000000"/>
    <w:lvl w:ilvl="0" w:tplc="AD0C1E02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i w:val="0"/>
        <w:sz w:val="22"/>
      </w:rPr>
    </w:lvl>
    <w:lvl w:ilvl="1" w:tplc="8CD68F38">
      <w:start w:val="1"/>
      <w:numFmt w:val="lowerLetter"/>
      <w:lvlText w:val="%2."/>
      <w:lvlJc w:val="left"/>
      <w:pPr>
        <w:ind w:left="1440" w:hanging="360"/>
      </w:pPr>
    </w:lvl>
    <w:lvl w:ilvl="2" w:tplc="CD7E0172">
      <w:start w:val="1"/>
      <w:numFmt w:val="lowerRoman"/>
      <w:lvlText w:val="%3."/>
      <w:lvlJc w:val="right"/>
      <w:pPr>
        <w:ind w:left="2160" w:hanging="180"/>
      </w:pPr>
    </w:lvl>
    <w:lvl w:ilvl="3" w:tplc="EB5247E0">
      <w:start w:val="1"/>
      <w:numFmt w:val="decimal"/>
      <w:lvlText w:val="%4."/>
      <w:lvlJc w:val="left"/>
      <w:pPr>
        <w:ind w:left="2880" w:hanging="360"/>
      </w:pPr>
    </w:lvl>
    <w:lvl w:ilvl="4" w:tplc="B9FEFF3C">
      <w:start w:val="1"/>
      <w:numFmt w:val="lowerLetter"/>
      <w:lvlText w:val="%5."/>
      <w:lvlJc w:val="left"/>
      <w:pPr>
        <w:ind w:left="3600" w:hanging="360"/>
      </w:pPr>
    </w:lvl>
    <w:lvl w:ilvl="5" w:tplc="3B92A2D8">
      <w:start w:val="1"/>
      <w:numFmt w:val="lowerRoman"/>
      <w:lvlText w:val="%6."/>
      <w:lvlJc w:val="right"/>
      <w:pPr>
        <w:ind w:left="4320" w:hanging="180"/>
      </w:pPr>
    </w:lvl>
    <w:lvl w:ilvl="6" w:tplc="D1AAEF76">
      <w:start w:val="1"/>
      <w:numFmt w:val="decimal"/>
      <w:lvlText w:val="%7."/>
      <w:lvlJc w:val="left"/>
      <w:pPr>
        <w:ind w:left="5040" w:hanging="360"/>
      </w:pPr>
    </w:lvl>
    <w:lvl w:ilvl="7" w:tplc="46467E98">
      <w:start w:val="1"/>
      <w:numFmt w:val="lowerLetter"/>
      <w:lvlText w:val="%8."/>
      <w:lvlJc w:val="left"/>
      <w:pPr>
        <w:ind w:left="5760" w:hanging="360"/>
      </w:pPr>
    </w:lvl>
    <w:lvl w:ilvl="8" w:tplc="0792CA20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900B88"/>
    <w:multiLevelType w:val="hybridMultilevel"/>
    <w:tmpl w:val="00000000"/>
    <w:lvl w:ilvl="0" w:tplc="E740255A">
      <w:start w:val="1"/>
      <w:numFmt w:val="decimal"/>
      <w:lvlText w:val="%1)"/>
      <w:lvlJc w:val="left"/>
      <w:pPr>
        <w:ind w:left="1146" w:hanging="360"/>
      </w:pPr>
      <w:rPr>
        <w:rFonts w:ascii="Arial" w:hAnsi="Arial"/>
        <w:sz w:val="22"/>
      </w:rPr>
    </w:lvl>
    <w:lvl w:ilvl="1" w:tplc="4CD60884">
      <w:start w:val="1"/>
      <w:numFmt w:val="lowerLetter"/>
      <w:lvlText w:val="%2."/>
      <w:lvlJc w:val="left"/>
      <w:pPr>
        <w:ind w:left="1866" w:hanging="360"/>
      </w:pPr>
    </w:lvl>
    <w:lvl w:ilvl="2" w:tplc="F05ED710">
      <w:start w:val="1"/>
      <w:numFmt w:val="lowerRoman"/>
      <w:lvlText w:val="%3."/>
      <w:lvlJc w:val="right"/>
      <w:pPr>
        <w:ind w:left="2586" w:hanging="180"/>
      </w:pPr>
    </w:lvl>
    <w:lvl w:ilvl="3" w:tplc="041AA52C">
      <w:start w:val="1"/>
      <w:numFmt w:val="decimal"/>
      <w:lvlText w:val="%4."/>
      <w:lvlJc w:val="left"/>
      <w:pPr>
        <w:ind w:left="3306" w:hanging="360"/>
      </w:pPr>
    </w:lvl>
    <w:lvl w:ilvl="4" w:tplc="FBE8AAFE">
      <w:start w:val="1"/>
      <w:numFmt w:val="lowerLetter"/>
      <w:lvlText w:val="%5."/>
      <w:lvlJc w:val="left"/>
      <w:pPr>
        <w:ind w:left="4026" w:hanging="360"/>
      </w:pPr>
    </w:lvl>
    <w:lvl w:ilvl="5" w:tplc="7E669748">
      <w:start w:val="1"/>
      <w:numFmt w:val="lowerRoman"/>
      <w:lvlText w:val="%6."/>
      <w:lvlJc w:val="right"/>
      <w:pPr>
        <w:ind w:left="4746" w:hanging="180"/>
      </w:pPr>
    </w:lvl>
    <w:lvl w:ilvl="6" w:tplc="0D700062">
      <w:start w:val="1"/>
      <w:numFmt w:val="decimal"/>
      <w:lvlText w:val="%7."/>
      <w:lvlJc w:val="left"/>
      <w:pPr>
        <w:ind w:left="5466" w:hanging="360"/>
      </w:pPr>
    </w:lvl>
    <w:lvl w:ilvl="7" w:tplc="F21EFFA8">
      <w:start w:val="1"/>
      <w:numFmt w:val="lowerLetter"/>
      <w:lvlText w:val="%8."/>
      <w:lvlJc w:val="left"/>
      <w:pPr>
        <w:ind w:left="6186" w:hanging="360"/>
      </w:pPr>
    </w:lvl>
    <w:lvl w:ilvl="8" w:tplc="92AA0FAE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9A77F4B"/>
    <w:multiLevelType w:val="hybridMultilevel"/>
    <w:tmpl w:val="00000000"/>
    <w:lvl w:ilvl="0" w:tplc="879CE02E">
      <w:start w:val="1"/>
      <w:numFmt w:val="decimal"/>
      <w:lvlText w:val="%1."/>
      <w:lvlJc w:val="left"/>
      <w:pPr>
        <w:ind w:left="1008" w:hanging="360"/>
      </w:pPr>
      <w:rPr>
        <w:rFonts w:ascii="Arial" w:hAnsi="Arial"/>
        <w:b/>
        <w:sz w:val="22"/>
      </w:rPr>
    </w:lvl>
    <w:lvl w:ilvl="1" w:tplc="005C4158">
      <w:start w:val="1"/>
      <w:numFmt w:val="lowerLetter"/>
      <w:lvlText w:val="%2."/>
      <w:lvlJc w:val="left"/>
      <w:pPr>
        <w:ind w:left="1728" w:hanging="360"/>
      </w:pPr>
    </w:lvl>
    <w:lvl w:ilvl="2" w:tplc="56FA481C">
      <w:start w:val="1"/>
      <w:numFmt w:val="lowerRoman"/>
      <w:lvlText w:val="%3."/>
      <w:lvlJc w:val="right"/>
      <w:pPr>
        <w:ind w:left="2448" w:hanging="180"/>
      </w:pPr>
    </w:lvl>
    <w:lvl w:ilvl="3" w:tplc="DD9ADC02">
      <w:start w:val="1"/>
      <w:numFmt w:val="decimal"/>
      <w:lvlText w:val="%4."/>
      <w:lvlJc w:val="left"/>
      <w:pPr>
        <w:ind w:left="3168" w:hanging="360"/>
      </w:pPr>
    </w:lvl>
    <w:lvl w:ilvl="4" w:tplc="DDAA6FBA">
      <w:start w:val="1"/>
      <w:numFmt w:val="lowerLetter"/>
      <w:lvlText w:val="%5."/>
      <w:lvlJc w:val="left"/>
      <w:pPr>
        <w:ind w:left="3888" w:hanging="360"/>
      </w:pPr>
    </w:lvl>
    <w:lvl w:ilvl="5" w:tplc="C812D962">
      <w:start w:val="1"/>
      <w:numFmt w:val="lowerRoman"/>
      <w:lvlText w:val="%6."/>
      <w:lvlJc w:val="right"/>
      <w:pPr>
        <w:ind w:left="4608" w:hanging="180"/>
      </w:pPr>
    </w:lvl>
    <w:lvl w:ilvl="6" w:tplc="48728B0E">
      <w:start w:val="1"/>
      <w:numFmt w:val="decimal"/>
      <w:lvlText w:val="%7."/>
      <w:lvlJc w:val="left"/>
      <w:pPr>
        <w:ind w:left="5328" w:hanging="360"/>
      </w:pPr>
    </w:lvl>
    <w:lvl w:ilvl="7" w:tplc="229E66E6">
      <w:start w:val="1"/>
      <w:numFmt w:val="lowerLetter"/>
      <w:lvlText w:val="%8."/>
      <w:lvlJc w:val="left"/>
      <w:pPr>
        <w:ind w:left="6048" w:hanging="360"/>
      </w:pPr>
    </w:lvl>
    <w:lvl w:ilvl="8" w:tplc="F348ABEE">
      <w:start w:val="1"/>
      <w:numFmt w:val="lowerRoman"/>
      <w:lvlText w:val="%9."/>
      <w:lvlJc w:val="right"/>
      <w:pPr>
        <w:ind w:left="6768" w:hanging="180"/>
      </w:pPr>
    </w:lvl>
  </w:abstractNum>
  <w:abstractNum w:abstractNumId="45" w15:restartNumberingAfterBreak="0">
    <w:nsid w:val="6D3A20E0"/>
    <w:multiLevelType w:val="hybridMultilevel"/>
    <w:tmpl w:val="00000000"/>
    <w:lvl w:ilvl="0" w:tplc="E9DE8040">
      <w:start w:val="1"/>
      <w:numFmt w:val="decimal"/>
      <w:lvlText w:val="%1."/>
      <w:lvlJc w:val="left"/>
      <w:pPr>
        <w:ind w:left="720" w:hanging="360"/>
      </w:pPr>
    </w:lvl>
    <w:lvl w:ilvl="1" w:tplc="9FFE3A10">
      <w:start w:val="1"/>
      <w:numFmt w:val="lowerLetter"/>
      <w:lvlText w:val="%2."/>
      <w:lvlJc w:val="left"/>
      <w:pPr>
        <w:ind w:left="1440" w:hanging="360"/>
      </w:pPr>
    </w:lvl>
    <w:lvl w:ilvl="2" w:tplc="CF98A952">
      <w:start w:val="1"/>
      <w:numFmt w:val="lowerRoman"/>
      <w:lvlText w:val="%3."/>
      <w:lvlJc w:val="right"/>
      <w:pPr>
        <w:ind w:left="2160" w:hanging="180"/>
      </w:pPr>
    </w:lvl>
    <w:lvl w:ilvl="3" w:tplc="4E6033FA">
      <w:start w:val="1"/>
      <w:numFmt w:val="decimal"/>
      <w:lvlText w:val="%4."/>
      <w:lvlJc w:val="left"/>
      <w:pPr>
        <w:ind w:left="2880" w:hanging="360"/>
      </w:pPr>
    </w:lvl>
    <w:lvl w:ilvl="4" w:tplc="6776A36A">
      <w:start w:val="1"/>
      <w:numFmt w:val="lowerLetter"/>
      <w:lvlText w:val="%5."/>
      <w:lvlJc w:val="left"/>
      <w:pPr>
        <w:ind w:left="3600" w:hanging="360"/>
      </w:pPr>
    </w:lvl>
    <w:lvl w:ilvl="5" w:tplc="A394D3DC">
      <w:start w:val="1"/>
      <w:numFmt w:val="lowerRoman"/>
      <w:lvlText w:val="%6."/>
      <w:lvlJc w:val="right"/>
      <w:pPr>
        <w:ind w:left="4320" w:hanging="180"/>
      </w:pPr>
    </w:lvl>
    <w:lvl w:ilvl="6" w:tplc="14F07DE2">
      <w:start w:val="1"/>
      <w:numFmt w:val="decimal"/>
      <w:lvlText w:val="%7."/>
      <w:lvlJc w:val="left"/>
      <w:pPr>
        <w:ind w:left="5040" w:hanging="360"/>
      </w:pPr>
    </w:lvl>
    <w:lvl w:ilvl="7" w:tplc="DA2A0726">
      <w:start w:val="1"/>
      <w:numFmt w:val="lowerLetter"/>
      <w:lvlText w:val="%8."/>
      <w:lvlJc w:val="left"/>
      <w:pPr>
        <w:ind w:left="5760" w:hanging="360"/>
      </w:pPr>
    </w:lvl>
    <w:lvl w:ilvl="8" w:tplc="7B526860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721106"/>
    <w:multiLevelType w:val="hybridMultilevel"/>
    <w:tmpl w:val="00000000"/>
    <w:lvl w:ilvl="0" w:tplc="9CFE3CEE">
      <w:start w:val="1"/>
      <w:numFmt w:val="decimal"/>
      <w:lvlText w:val="%1)"/>
      <w:lvlJc w:val="left"/>
      <w:pPr>
        <w:ind w:left="786" w:hanging="360"/>
      </w:pPr>
      <w:rPr>
        <w:rFonts w:ascii="Arial" w:hAnsi="Arial"/>
        <w:sz w:val="22"/>
      </w:rPr>
    </w:lvl>
    <w:lvl w:ilvl="1" w:tplc="0AAA8760">
      <w:start w:val="1"/>
      <w:numFmt w:val="lowerLetter"/>
      <w:lvlText w:val="%2."/>
      <w:lvlJc w:val="left"/>
      <w:pPr>
        <w:ind w:left="1080" w:hanging="360"/>
      </w:pPr>
    </w:lvl>
    <w:lvl w:ilvl="2" w:tplc="075A5F20">
      <w:start w:val="1"/>
      <w:numFmt w:val="lowerRoman"/>
      <w:lvlText w:val="%3."/>
      <w:lvlJc w:val="right"/>
      <w:pPr>
        <w:ind w:left="1800" w:hanging="180"/>
      </w:pPr>
    </w:lvl>
    <w:lvl w:ilvl="3" w:tplc="A7727216">
      <w:start w:val="1"/>
      <w:numFmt w:val="decimal"/>
      <w:lvlText w:val="%4."/>
      <w:lvlJc w:val="left"/>
      <w:pPr>
        <w:ind w:left="2520" w:hanging="360"/>
      </w:pPr>
    </w:lvl>
    <w:lvl w:ilvl="4" w:tplc="13364AF6">
      <w:start w:val="1"/>
      <w:numFmt w:val="lowerLetter"/>
      <w:lvlText w:val="%5."/>
      <w:lvlJc w:val="left"/>
      <w:pPr>
        <w:ind w:left="3240" w:hanging="360"/>
      </w:pPr>
    </w:lvl>
    <w:lvl w:ilvl="5" w:tplc="33245740">
      <w:start w:val="1"/>
      <w:numFmt w:val="lowerRoman"/>
      <w:lvlText w:val="%6."/>
      <w:lvlJc w:val="right"/>
      <w:pPr>
        <w:ind w:left="3960" w:hanging="180"/>
      </w:pPr>
    </w:lvl>
    <w:lvl w:ilvl="6" w:tplc="AE4E8DD2">
      <w:start w:val="1"/>
      <w:numFmt w:val="decimal"/>
      <w:lvlText w:val="%7."/>
      <w:lvlJc w:val="left"/>
      <w:pPr>
        <w:ind w:left="4680" w:hanging="360"/>
      </w:pPr>
    </w:lvl>
    <w:lvl w:ilvl="7" w:tplc="20F00C72">
      <w:start w:val="1"/>
      <w:numFmt w:val="lowerLetter"/>
      <w:lvlText w:val="%8."/>
      <w:lvlJc w:val="left"/>
      <w:pPr>
        <w:ind w:left="5400" w:hanging="360"/>
      </w:pPr>
    </w:lvl>
    <w:lvl w:ilvl="8" w:tplc="CEAE8B86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80E7200"/>
    <w:multiLevelType w:val="hybridMultilevel"/>
    <w:tmpl w:val="00000000"/>
    <w:lvl w:ilvl="0" w:tplc="466613A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i w:val="0"/>
        <w:sz w:val="22"/>
      </w:rPr>
    </w:lvl>
    <w:lvl w:ilvl="1" w:tplc="45F88EC2">
      <w:start w:val="1"/>
      <w:numFmt w:val="lowerLetter"/>
      <w:lvlText w:val="%2."/>
      <w:lvlJc w:val="left"/>
      <w:pPr>
        <w:ind w:left="1440" w:hanging="360"/>
      </w:pPr>
    </w:lvl>
    <w:lvl w:ilvl="2" w:tplc="307ED2F6">
      <w:start w:val="1"/>
      <w:numFmt w:val="lowerRoman"/>
      <w:lvlText w:val="%3."/>
      <w:lvlJc w:val="right"/>
      <w:pPr>
        <w:ind w:left="2160" w:hanging="180"/>
      </w:pPr>
    </w:lvl>
    <w:lvl w:ilvl="3" w:tplc="C604FE60">
      <w:start w:val="1"/>
      <w:numFmt w:val="decimal"/>
      <w:lvlText w:val="%4."/>
      <w:lvlJc w:val="left"/>
      <w:pPr>
        <w:ind w:left="2880" w:hanging="360"/>
      </w:pPr>
    </w:lvl>
    <w:lvl w:ilvl="4" w:tplc="3612CF2A">
      <w:start w:val="1"/>
      <w:numFmt w:val="lowerLetter"/>
      <w:lvlText w:val="%5."/>
      <w:lvlJc w:val="left"/>
      <w:pPr>
        <w:ind w:left="3600" w:hanging="360"/>
      </w:pPr>
    </w:lvl>
    <w:lvl w:ilvl="5" w:tplc="2E04CF52">
      <w:start w:val="1"/>
      <w:numFmt w:val="lowerRoman"/>
      <w:lvlText w:val="%6."/>
      <w:lvlJc w:val="right"/>
      <w:pPr>
        <w:ind w:left="4320" w:hanging="180"/>
      </w:pPr>
    </w:lvl>
    <w:lvl w:ilvl="6" w:tplc="F65836F6">
      <w:start w:val="1"/>
      <w:numFmt w:val="decimal"/>
      <w:lvlText w:val="%7."/>
      <w:lvlJc w:val="left"/>
      <w:pPr>
        <w:ind w:left="5040" w:hanging="360"/>
      </w:pPr>
    </w:lvl>
    <w:lvl w:ilvl="7" w:tplc="E4145520">
      <w:start w:val="1"/>
      <w:numFmt w:val="lowerLetter"/>
      <w:lvlText w:val="%8."/>
      <w:lvlJc w:val="left"/>
      <w:pPr>
        <w:ind w:left="5760" w:hanging="360"/>
      </w:pPr>
    </w:lvl>
    <w:lvl w:ilvl="8" w:tplc="0242D81A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229943">
    <w:abstractNumId w:val="0"/>
  </w:num>
  <w:num w:numId="2" w16cid:durableId="2037923523">
    <w:abstractNumId w:val="11"/>
  </w:num>
  <w:num w:numId="3" w16cid:durableId="925503871">
    <w:abstractNumId w:val="6"/>
  </w:num>
  <w:num w:numId="4" w16cid:durableId="520701914">
    <w:abstractNumId w:val="34"/>
  </w:num>
  <w:num w:numId="5" w16cid:durableId="362638399">
    <w:abstractNumId w:val="7"/>
  </w:num>
  <w:num w:numId="6" w16cid:durableId="124395477">
    <w:abstractNumId w:val="4"/>
  </w:num>
  <w:num w:numId="7" w16cid:durableId="1054425174">
    <w:abstractNumId w:val="9"/>
  </w:num>
  <w:num w:numId="8" w16cid:durableId="1293439304">
    <w:abstractNumId w:val="43"/>
  </w:num>
  <w:num w:numId="9" w16cid:durableId="1170220904">
    <w:abstractNumId w:val="2"/>
  </w:num>
  <w:num w:numId="10" w16cid:durableId="2046830466">
    <w:abstractNumId w:val="16"/>
  </w:num>
  <w:num w:numId="11" w16cid:durableId="708606983">
    <w:abstractNumId w:val="18"/>
  </w:num>
  <w:num w:numId="12" w16cid:durableId="57947724">
    <w:abstractNumId w:val="10"/>
  </w:num>
  <w:num w:numId="13" w16cid:durableId="807239429">
    <w:abstractNumId w:val="12"/>
  </w:num>
  <w:num w:numId="14" w16cid:durableId="1500802525">
    <w:abstractNumId w:val="40"/>
  </w:num>
  <w:num w:numId="15" w16cid:durableId="209196362">
    <w:abstractNumId w:val="19"/>
  </w:num>
  <w:num w:numId="16" w16cid:durableId="1725131053">
    <w:abstractNumId w:val="41"/>
  </w:num>
  <w:num w:numId="17" w16cid:durableId="696464494">
    <w:abstractNumId w:val="20"/>
  </w:num>
  <w:num w:numId="18" w16cid:durableId="1782920980">
    <w:abstractNumId w:val="38"/>
  </w:num>
  <w:num w:numId="19" w16cid:durableId="1877739818">
    <w:abstractNumId w:val="47"/>
  </w:num>
  <w:num w:numId="20" w16cid:durableId="714886874">
    <w:abstractNumId w:val="23"/>
  </w:num>
  <w:num w:numId="21" w16cid:durableId="335041729">
    <w:abstractNumId w:val="28"/>
  </w:num>
  <w:num w:numId="22" w16cid:durableId="1230308329">
    <w:abstractNumId w:val="8"/>
  </w:num>
  <w:num w:numId="23" w16cid:durableId="1132869925">
    <w:abstractNumId w:val="1"/>
  </w:num>
  <w:num w:numId="24" w16cid:durableId="256793796">
    <w:abstractNumId w:val="5"/>
  </w:num>
  <w:num w:numId="25" w16cid:durableId="2106806730">
    <w:abstractNumId w:val="3"/>
  </w:num>
  <w:num w:numId="26" w16cid:durableId="925723524">
    <w:abstractNumId w:val="29"/>
  </w:num>
  <w:num w:numId="27" w16cid:durableId="1939286778">
    <w:abstractNumId w:val="44"/>
  </w:num>
  <w:num w:numId="28" w16cid:durableId="1444494876">
    <w:abstractNumId w:val="39"/>
  </w:num>
  <w:num w:numId="29" w16cid:durableId="189415626">
    <w:abstractNumId w:val="26"/>
  </w:num>
  <w:num w:numId="30" w16cid:durableId="2129275587">
    <w:abstractNumId w:val="42"/>
  </w:num>
  <w:num w:numId="31" w16cid:durableId="1625690058">
    <w:abstractNumId w:val="32"/>
  </w:num>
  <w:num w:numId="32" w16cid:durableId="2039431220">
    <w:abstractNumId w:val="13"/>
  </w:num>
  <w:num w:numId="33" w16cid:durableId="1605385508">
    <w:abstractNumId w:val="27"/>
  </w:num>
  <w:num w:numId="34" w16cid:durableId="179709324">
    <w:abstractNumId w:val="25"/>
  </w:num>
  <w:num w:numId="35" w16cid:durableId="1481769074">
    <w:abstractNumId w:val="14"/>
  </w:num>
  <w:num w:numId="36" w16cid:durableId="1340228831">
    <w:abstractNumId w:val="17"/>
  </w:num>
  <w:num w:numId="37" w16cid:durableId="1443451658">
    <w:abstractNumId w:val="46"/>
  </w:num>
  <w:num w:numId="38" w16cid:durableId="1113672738">
    <w:abstractNumId w:val="15"/>
  </w:num>
  <w:num w:numId="39" w16cid:durableId="368578892">
    <w:abstractNumId w:val="36"/>
  </w:num>
  <w:num w:numId="40" w16cid:durableId="1694572420">
    <w:abstractNumId w:val="45"/>
  </w:num>
  <w:num w:numId="41" w16cid:durableId="239563330">
    <w:abstractNumId w:val="35"/>
  </w:num>
  <w:num w:numId="42" w16cid:durableId="205456352">
    <w:abstractNumId w:val="37"/>
  </w:num>
  <w:num w:numId="43" w16cid:durableId="1601916047">
    <w:abstractNumId w:val="30"/>
  </w:num>
  <w:num w:numId="44" w16cid:durableId="505677631">
    <w:abstractNumId w:val="33"/>
  </w:num>
  <w:num w:numId="45" w16cid:durableId="2098398272">
    <w:abstractNumId w:val="21"/>
  </w:num>
  <w:num w:numId="46" w16cid:durableId="453327526">
    <w:abstractNumId w:val="2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134249044">
    <w:abstractNumId w:val="24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4483517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44592435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788A"/>
    <w:rsid w:val="00151228"/>
    <w:rsid w:val="001A05D7"/>
    <w:rsid w:val="001C3FBC"/>
    <w:rsid w:val="001E4160"/>
    <w:rsid w:val="00202F95"/>
    <w:rsid w:val="00332632"/>
    <w:rsid w:val="00347DFD"/>
    <w:rsid w:val="00351934"/>
    <w:rsid w:val="003567F5"/>
    <w:rsid w:val="0042485C"/>
    <w:rsid w:val="0049735B"/>
    <w:rsid w:val="004B5295"/>
    <w:rsid w:val="005F5CF9"/>
    <w:rsid w:val="00631CDA"/>
    <w:rsid w:val="00635903"/>
    <w:rsid w:val="00663122"/>
    <w:rsid w:val="007121A8"/>
    <w:rsid w:val="00812594"/>
    <w:rsid w:val="00812D0D"/>
    <w:rsid w:val="0085625E"/>
    <w:rsid w:val="008F0BE1"/>
    <w:rsid w:val="00904856"/>
    <w:rsid w:val="009066B4"/>
    <w:rsid w:val="009275D4"/>
    <w:rsid w:val="00A77B3E"/>
    <w:rsid w:val="00AB3C62"/>
    <w:rsid w:val="00AC5E6E"/>
    <w:rsid w:val="00B81327"/>
    <w:rsid w:val="00C202E5"/>
    <w:rsid w:val="00C70F2B"/>
    <w:rsid w:val="00CA2A55"/>
    <w:rsid w:val="00CD0D3C"/>
    <w:rsid w:val="00D000A9"/>
    <w:rsid w:val="00D65872"/>
    <w:rsid w:val="00D82ADC"/>
    <w:rsid w:val="00DA1CD2"/>
    <w:rsid w:val="00DC1209"/>
    <w:rsid w:val="00DC7AEA"/>
    <w:rsid w:val="00EC430A"/>
    <w:rsid w:val="00EF3FA9"/>
    <w:rsid w:val="00F62E54"/>
    <w:rsid w:val="00FD5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46E990"/>
  <w15:docId w15:val="{8258A96D-D999-4082-B231-3090F5C9D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B3C6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B3C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7">
    <w:name w:val="heading 7"/>
    <w:basedOn w:val="Normalny"/>
    <w:next w:val="Normalny"/>
    <w:pPr>
      <w:numPr>
        <w:ilvl w:val="6"/>
        <w:numId w:val="1"/>
      </w:numPr>
      <w:tabs>
        <w:tab w:val="left" w:pos="0"/>
      </w:tabs>
      <w:suppressAutoHyphens/>
      <w:spacing w:before="240" w:after="60"/>
      <w:outlineLvl w:val="6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styleId="Nagwek9">
    <w:name w:val="heading 9"/>
    <w:basedOn w:val="Normalny"/>
    <w:next w:val="Normalny"/>
    <w:pPr>
      <w:numPr>
        <w:ilvl w:val="8"/>
        <w:numId w:val="1"/>
      </w:numPr>
      <w:tabs>
        <w:tab w:val="left" w:pos="0"/>
      </w:tabs>
      <w:suppressAutoHyphens/>
      <w:spacing w:before="240" w:after="60"/>
      <w:outlineLvl w:val="8"/>
    </w:pPr>
    <w:rPr>
      <w:rFonts w:ascii="Arial" w:eastAsia="Times New Roman" w:hAnsi="Arial" w:cs="Times New Roman"/>
      <w:szCs w:val="20"/>
      <w:lang w:val="x-none"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suppressAutoHyphens/>
      <w:ind w:left="709"/>
      <w:jc w:val="center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styleId="Tekstpodstawowy">
    <w:name w:val="Body Text"/>
    <w:basedOn w:val="Normalny"/>
    <w:pPr>
      <w:suppressAutoHyphens/>
      <w:ind w:left="709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customStyle="1" w:styleId="Tekstpodstawowywcity31">
    <w:name w:val="Tekst podstawowy wcięty 31"/>
    <w:basedOn w:val="Normalny"/>
    <w:pPr>
      <w:suppressAutoHyphens/>
      <w:spacing w:after="120"/>
      <w:ind w:left="283"/>
    </w:pPr>
    <w:rPr>
      <w:rFonts w:ascii="Times New Roman" w:eastAsia="Times New Roman" w:hAnsi="Times New Roman" w:cs="Times New Roman"/>
      <w:sz w:val="16"/>
      <w:szCs w:val="20"/>
      <w:lang w:val="x-none" w:eastAsia="en-US" w:bidi="ar-SA"/>
    </w:rPr>
  </w:style>
  <w:style w:type="paragraph" w:customStyle="1" w:styleId="Default">
    <w:name w:val="Default"/>
    <w:basedOn w:val="Normalny"/>
    <w:pPr>
      <w:suppressAutoHyphens/>
      <w:ind w:left="709"/>
    </w:pPr>
    <w:rPr>
      <w:rFonts w:ascii="Times New Roman" w:eastAsia="Times New Roman" w:hAnsi="Times New Roman" w:cs="Times New Roman"/>
      <w:color w:val="000000"/>
      <w:sz w:val="24"/>
      <w:szCs w:val="20"/>
      <w:lang w:val="x-none" w:eastAsia="en-US" w:bidi="ar-SA"/>
    </w:rPr>
  </w:style>
  <w:style w:type="character" w:styleId="Odwoanieprzypisudolnego">
    <w:name w:val="footnote reference"/>
    <w:rPr>
      <w:rFonts w:ascii="Times New Roman" w:hAnsi="Times New Roman"/>
      <w:color w:val="auto"/>
      <w:sz w:val="24"/>
      <w:shd w:val="clear" w:color="auto" w:fill="auto"/>
      <w:vertAlign w:val="superscript"/>
    </w:rPr>
  </w:style>
  <w:style w:type="paragraph" w:styleId="Tekstprzypisudolnego">
    <w:name w:val="footnote text"/>
    <w:basedOn w:val="Normalny"/>
    <w:pPr>
      <w:ind w:left="709"/>
    </w:pPr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pPr>
      <w:suppressAutoHyphens/>
      <w:ind w:left="708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styleId="Tekstpodstawowywcity">
    <w:name w:val="Body Text Indent"/>
    <w:basedOn w:val="Normalny"/>
    <w:pPr>
      <w:suppressAutoHyphens/>
      <w:spacing w:after="120"/>
      <w:ind w:left="283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ind w:left="709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ind w:left="709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styleId="NormalnyWeb">
    <w:name w:val="Normal (Web)"/>
    <w:basedOn w:val="Normalny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ksttreci">
    <w:name w:val="Tekst treści"/>
    <w:basedOn w:val="Normalny"/>
    <w:pPr>
      <w:spacing w:after="600" w:line="240" w:lineRule="atLeast"/>
      <w:jc w:val="left"/>
    </w:pPr>
    <w:rPr>
      <w:rFonts w:ascii="Times New Roman" w:eastAsia="Times New Roman" w:hAnsi="Times New Roman" w:cs="Times New Roman"/>
      <w:sz w:val="23"/>
      <w:szCs w:val="20"/>
    </w:rPr>
  </w:style>
  <w:style w:type="table" w:styleId="Tabela-Siatka">
    <w:name w:val="Table Grid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unhideWhenUsed/>
    <w:rsid w:val="001A05D7"/>
    <w:rPr>
      <w:color w:val="0000FF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A05D7"/>
    <w:rPr>
      <w:sz w:val="24"/>
      <w:lang w:val="x-none" w:eastAsia="en-US" w:bidi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2E54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semiHidden/>
    <w:rsid w:val="00AB3C6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5Znak">
    <w:name w:val="Nagłówek 5 Znak"/>
    <w:basedOn w:val="Domylnaczcionkaakapitu"/>
    <w:link w:val="Nagwek5"/>
    <w:semiHidden/>
    <w:rsid w:val="00AB3C62"/>
    <w:rPr>
      <w:rFonts w:asciiTheme="majorHAnsi" w:eastAsiaTheme="majorEastAsia" w:hAnsiTheme="majorHAnsi" w:cstheme="majorBidi"/>
      <w:color w:val="365F91" w:themeColor="accent1" w:themeShade="BF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8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5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4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4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ansk@pa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dansk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dansk@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CB91D-7F43-435B-A6F6-11DC5F82F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948</Words>
  <Characters>5901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Decyzja nr        /2025</vt:lpstr>
      <vt:lpstr/>
    </vt:vector>
  </TitlesOfParts>
  <Company>Prezes Polskiej Akademii Nauk</Company>
  <LinksUpToDate>false</LinksUpToDate>
  <CharactersWithSpaces>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        /2025</dc:title>
  <dc:subject>zmieniająca decyzję w^sprawie zasad udzielania zamówień publicznych na usługi, dostawy i^roboty budowlane przez Kancelarię Polskiej Akademii Nauk, pomocnicze jednostki naukowe oraz inne jednostki organizacyjne Polskiej Akademii Nauk</dc:subject>
  <dc:creator>murbanek</dc:creator>
  <cp:lastModifiedBy>Joanna Mizeraczyk</cp:lastModifiedBy>
  <cp:revision>35</cp:revision>
  <dcterms:created xsi:type="dcterms:W3CDTF">2025-11-17T10:47:00Z</dcterms:created>
  <dcterms:modified xsi:type="dcterms:W3CDTF">2025-11-17T14:35:00Z</dcterms:modified>
  <cp:category>Akt prawny</cp:category>
</cp:coreProperties>
</file>