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C3834C" w14:textId="77777777" w:rsidR="00B0407C" w:rsidRPr="00A9119C" w:rsidRDefault="00B0407C" w:rsidP="00AA7EC5">
      <w:pPr>
        <w:pStyle w:val="Nagwek1"/>
        <w:spacing w:before="0" w:line="276" w:lineRule="auto"/>
        <w:rPr>
          <w:rFonts w:asciiTheme="minorHAnsi" w:hAnsiTheme="minorHAnsi"/>
          <w:bCs/>
          <w:szCs w:val="24"/>
        </w:rPr>
      </w:pPr>
      <w:r w:rsidRPr="00A9119C">
        <w:rPr>
          <w:rFonts w:asciiTheme="minorHAnsi" w:hAnsiTheme="minorHAnsi"/>
          <w:bCs/>
          <w:szCs w:val="24"/>
        </w:rPr>
        <w:t>UMOWA nr …..</w:t>
      </w:r>
    </w:p>
    <w:p w14:paraId="0690CCA9" w14:textId="77777777" w:rsidR="00B0407C" w:rsidRPr="00A9119C" w:rsidRDefault="00B0407C" w:rsidP="00AA7EC5">
      <w:pPr>
        <w:pStyle w:val="Nagwek2"/>
        <w:spacing w:after="0" w:line="276" w:lineRule="auto"/>
        <w:rPr>
          <w:rFonts w:asciiTheme="minorHAnsi" w:hAnsiTheme="minorHAnsi"/>
          <w:b/>
          <w:bCs/>
          <w:sz w:val="24"/>
          <w:szCs w:val="24"/>
        </w:rPr>
      </w:pPr>
      <w:r w:rsidRPr="00A9119C">
        <w:rPr>
          <w:rFonts w:asciiTheme="minorHAnsi" w:hAnsiTheme="minorHAnsi"/>
          <w:b/>
          <w:bCs/>
          <w:sz w:val="24"/>
          <w:szCs w:val="24"/>
        </w:rPr>
        <w:t>(zwana dalej „Umową”)</w:t>
      </w:r>
    </w:p>
    <w:p w14:paraId="7C081EE5" w14:textId="77777777" w:rsidR="00B0407C" w:rsidRPr="00A9119C" w:rsidRDefault="00B0407C" w:rsidP="00AA7EC5">
      <w:pPr>
        <w:spacing w:before="0" w:after="0" w:line="276" w:lineRule="auto"/>
        <w:rPr>
          <w:rFonts w:asciiTheme="minorHAnsi" w:hAnsiTheme="minorHAnsi"/>
          <w:sz w:val="24"/>
          <w:szCs w:val="24"/>
        </w:rPr>
      </w:pPr>
    </w:p>
    <w:p w14:paraId="5E963D89" w14:textId="77777777" w:rsidR="00B0407C" w:rsidRPr="00A9119C" w:rsidRDefault="00B0407C" w:rsidP="00AA7EC5">
      <w:pPr>
        <w:spacing w:before="0" w:after="0" w:line="276" w:lineRule="auto"/>
        <w:rPr>
          <w:rFonts w:asciiTheme="minorHAnsi" w:hAnsiTheme="minorHAnsi"/>
          <w:sz w:val="24"/>
          <w:szCs w:val="24"/>
        </w:rPr>
      </w:pPr>
      <w:r w:rsidRPr="00A9119C">
        <w:rPr>
          <w:rFonts w:asciiTheme="minorHAnsi" w:hAnsiTheme="minorHAnsi"/>
          <w:sz w:val="24"/>
          <w:szCs w:val="24"/>
        </w:rPr>
        <w:t>zawarta w Warszawie w dniu …………………………… 2025 r. między:</w:t>
      </w:r>
    </w:p>
    <w:p w14:paraId="44C3A4D5" w14:textId="77777777" w:rsidR="00B0407C" w:rsidRPr="00A9119C" w:rsidRDefault="00B0407C" w:rsidP="00AA7EC5">
      <w:pPr>
        <w:spacing w:before="0" w:after="0" w:line="276" w:lineRule="auto"/>
        <w:rPr>
          <w:rFonts w:asciiTheme="minorHAnsi" w:hAnsiTheme="minorHAnsi"/>
          <w:sz w:val="24"/>
          <w:szCs w:val="24"/>
        </w:rPr>
      </w:pPr>
    </w:p>
    <w:p w14:paraId="20976715" w14:textId="77777777" w:rsidR="00B0407C" w:rsidRPr="00A9119C" w:rsidRDefault="00B0407C" w:rsidP="00724C1B">
      <w:pPr>
        <w:spacing w:before="0" w:after="0" w:line="276" w:lineRule="auto"/>
        <w:rPr>
          <w:rFonts w:asciiTheme="minorHAnsi" w:hAnsiTheme="minorHAnsi"/>
          <w:sz w:val="24"/>
          <w:szCs w:val="24"/>
        </w:rPr>
      </w:pPr>
      <w:r w:rsidRPr="00A9119C">
        <w:rPr>
          <w:rFonts w:asciiTheme="minorHAnsi" w:hAnsiTheme="minorHAnsi"/>
          <w:sz w:val="24"/>
          <w:szCs w:val="24"/>
        </w:rPr>
        <w:t>Polską Akademią Nauk z siedzibą w Warszawie pod adresem plac Defilad 1, Warszawa</w:t>
      </w:r>
      <w:r w:rsidR="00724C1B" w:rsidRPr="00A9119C">
        <w:rPr>
          <w:rFonts w:asciiTheme="minorHAnsi" w:hAnsiTheme="minorHAnsi"/>
          <w:sz w:val="24"/>
          <w:szCs w:val="24"/>
        </w:rPr>
        <w:t> </w:t>
      </w:r>
      <w:r w:rsidRPr="00A9119C">
        <w:rPr>
          <w:rFonts w:asciiTheme="minorHAnsi" w:hAnsiTheme="minorHAnsi"/>
          <w:sz w:val="24"/>
          <w:szCs w:val="24"/>
        </w:rPr>
        <w:t>(00</w:t>
      </w:r>
      <w:r w:rsidR="00724C1B" w:rsidRPr="00A9119C">
        <w:rPr>
          <w:rFonts w:asciiTheme="minorHAnsi" w:hAnsiTheme="minorHAnsi"/>
          <w:sz w:val="24"/>
          <w:szCs w:val="24"/>
        </w:rPr>
        <w:t> </w:t>
      </w:r>
      <w:r w:rsidRPr="00A9119C">
        <w:rPr>
          <w:rFonts w:asciiTheme="minorHAnsi" w:hAnsiTheme="minorHAnsi"/>
          <w:sz w:val="24"/>
          <w:szCs w:val="24"/>
        </w:rPr>
        <w:t>901), posiadającą numer identyfikacji podatkowej NIP 525-15-75-083, REGON</w:t>
      </w:r>
      <w:r w:rsidR="00724C1B" w:rsidRPr="00A9119C">
        <w:rPr>
          <w:rFonts w:asciiTheme="minorHAnsi" w:hAnsiTheme="minorHAnsi"/>
          <w:sz w:val="24"/>
          <w:szCs w:val="24"/>
        </w:rPr>
        <w:t> </w:t>
      </w:r>
      <w:r w:rsidRPr="00A9119C">
        <w:rPr>
          <w:rFonts w:asciiTheme="minorHAnsi" w:hAnsiTheme="minorHAnsi"/>
          <w:sz w:val="24"/>
          <w:szCs w:val="24"/>
        </w:rPr>
        <w:t xml:space="preserve">000325713, reprezentowaną przez </w:t>
      </w:r>
      <w:r w:rsidR="00724C1B" w:rsidRPr="00A9119C">
        <w:rPr>
          <w:rFonts w:asciiTheme="minorHAnsi" w:hAnsiTheme="minorHAnsi"/>
          <w:sz w:val="24"/>
          <w:szCs w:val="24"/>
        </w:rPr>
        <w:t>P</w:t>
      </w:r>
      <w:r w:rsidRPr="00A9119C">
        <w:rPr>
          <w:rFonts w:asciiTheme="minorHAnsi" w:hAnsiTheme="minorHAnsi"/>
          <w:sz w:val="24"/>
          <w:szCs w:val="24"/>
        </w:rPr>
        <w:t>ana Kazimierza Grzyba – Dyrektora</w:t>
      </w:r>
      <w:r w:rsidR="00724C1B" w:rsidRPr="00A9119C">
        <w:rPr>
          <w:rFonts w:asciiTheme="minorHAnsi" w:hAnsiTheme="minorHAnsi"/>
          <w:sz w:val="24"/>
          <w:szCs w:val="24"/>
        </w:rPr>
        <w:t> </w:t>
      </w:r>
      <w:r w:rsidRPr="00A9119C">
        <w:rPr>
          <w:rFonts w:asciiTheme="minorHAnsi" w:hAnsiTheme="minorHAnsi"/>
          <w:sz w:val="24"/>
          <w:szCs w:val="24"/>
        </w:rPr>
        <w:t>Biura</w:t>
      </w:r>
      <w:r w:rsidR="00724C1B" w:rsidRPr="00A9119C">
        <w:rPr>
          <w:rFonts w:asciiTheme="minorHAnsi" w:hAnsiTheme="minorHAnsi"/>
          <w:sz w:val="24"/>
          <w:szCs w:val="24"/>
        </w:rPr>
        <w:t> </w:t>
      </w:r>
      <w:r w:rsidRPr="00A9119C">
        <w:rPr>
          <w:rFonts w:asciiTheme="minorHAnsi" w:hAnsiTheme="minorHAnsi"/>
          <w:sz w:val="24"/>
          <w:szCs w:val="24"/>
        </w:rPr>
        <w:t xml:space="preserve">Majątkowego PAN, na podstawie pełnomocnictwa nr BP.DRO.014.77.2023 z dnia 12.05.2023 r., </w:t>
      </w:r>
    </w:p>
    <w:p w14:paraId="6B5A5317" w14:textId="77777777" w:rsidR="00B0407C" w:rsidRPr="00A9119C" w:rsidRDefault="00B0407C" w:rsidP="00724C1B">
      <w:pPr>
        <w:spacing w:before="0" w:after="0" w:line="276" w:lineRule="auto"/>
        <w:ind w:left="-363" w:firstLine="363"/>
        <w:rPr>
          <w:rFonts w:asciiTheme="minorHAnsi" w:hAnsiTheme="minorHAnsi"/>
          <w:sz w:val="24"/>
          <w:szCs w:val="24"/>
        </w:rPr>
      </w:pPr>
      <w:r w:rsidRPr="00A9119C">
        <w:rPr>
          <w:rFonts w:asciiTheme="minorHAnsi" w:hAnsiTheme="minorHAnsi"/>
          <w:sz w:val="24"/>
          <w:szCs w:val="24"/>
        </w:rPr>
        <w:t>zwaną w treści Umowy „Zamawiającym”</w:t>
      </w:r>
    </w:p>
    <w:p w14:paraId="0332779F" w14:textId="77777777" w:rsidR="00B0407C" w:rsidRPr="00A9119C" w:rsidRDefault="00B0407C" w:rsidP="00724C1B">
      <w:pPr>
        <w:rPr>
          <w:rFonts w:asciiTheme="minorHAnsi" w:hAnsiTheme="minorHAnsi" w:cs="Nirmala UI"/>
          <w:sz w:val="24"/>
          <w:szCs w:val="24"/>
        </w:rPr>
      </w:pPr>
      <w:r w:rsidRPr="00A9119C">
        <w:rPr>
          <w:rFonts w:asciiTheme="minorHAnsi" w:hAnsiTheme="minorHAnsi" w:cs="Nirmala UI"/>
          <w:sz w:val="24"/>
          <w:szCs w:val="24"/>
        </w:rPr>
        <w:t>a</w:t>
      </w:r>
    </w:p>
    <w:p w14:paraId="4223AF5B" w14:textId="1FF8E732" w:rsidR="00B0407C" w:rsidRPr="00A9119C" w:rsidRDefault="00B0407C" w:rsidP="00724C1B">
      <w:pPr>
        <w:spacing w:before="0" w:after="0" w:line="276" w:lineRule="auto"/>
        <w:rPr>
          <w:rFonts w:asciiTheme="minorHAnsi" w:hAnsiTheme="minorHAnsi"/>
          <w:bCs/>
          <w:sz w:val="24"/>
          <w:szCs w:val="24"/>
        </w:rPr>
      </w:pPr>
      <w:r w:rsidRPr="00A9119C">
        <w:rPr>
          <w:rFonts w:asciiTheme="minorHAnsi" w:hAnsiTheme="minorHAnsi"/>
          <w:bCs/>
          <w:sz w:val="24"/>
          <w:szCs w:val="24"/>
        </w:rPr>
        <w:t xml:space="preserve">(jeśli </w:t>
      </w:r>
      <w:r w:rsidRPr="00A9119C">
        <w:rPr>
          <w:rFonts w:asciiTheme="minorHAnsi" w:hAnsiTheme="minorHAnsi"/>
          <w:sz w:val="24"/>
          <w:szCs w:val="24"/>
        </w:rPr>
        <w:t>Wykonawcą</w:t>
      </w:r>
      <w:r w:rsidRPr="00A9119C">
        <w:rPr>
          <w:rFonts w:asciiTheme="minorHAnsi" w:hAnsiTheme="minorHAnsi"/>
          <w:bCs/>
          <w:sz w:val="24"/>
          <w:szCs w:val="24"/>
        </w:rPr>
        <w:t xml:space="preserve"> jest spółka z ograniczoną odpowiedzialnością lub spółka akcyjna), spółka pod firmą ………………………. spółka z ograniczoną odpowiedzialnością (spółka akcyjna) z siedzibą w (….-……) ……………………….. przy ul. …………</w:t>
      </w:r>
      <w:r w:rsidR="00725438" w:rsidRPr="00A9119C">
        <w:rPr>
          <w:rFonts w:asciiTheme="minorHAnsi" w:hAnsiTheme="minorHAnsi"/>
          <w:bCs/>
          <w:sz w:val="24"/>
          <w:szCs w:val="24"/>
        </w:rPr>
        <w:t>………..</w:t>
      </w:r>
      <w:r w:rsidRPr="00A9119C">
        <w:rPr>
          <w:rFonts w:asciiTheme="minorHAnsi" w:hAnsiTheme="minorHAnsi"/>
          <w:bCs/>
          <w:sz w:val="24"/>
          <w:szCs w:val="24"/>
        </w:rPr>
        <w:t xml:space="preserve">……, wpisaną do rejestru przedsiębiorców prowadzonego przez Sąd Rejonowy dla ……………………………. </w:t>
      </w:r>
    </w:p>
    <w:p w14:paraId="6E0B106C" w14:textId="77777777" w:rsidR="00B0407C" w:rsidRPr="00A9119C" w:rsidRDefault="00B0407C" w:rsidP="00724C1B">
      <w:pPr>
        <w:spacing w:before="0" w:after="0" w:line="276" w:lineRule="auto"/>
        <w:ind w:left="-426" w:firstLine="426"/>
        <w:rPr>
          <w:rFonts w:asciiTheme="minorHAnsi" w:hAnsiTheme="minorHAnsi"/>
          <w:bCs/>
          <w:sz w:val="24"/>
          <w:szCs w:val="24"/>
        </w:rPr>
      </w:pPr>
      <w:r w:rsidRPr="00A9119C">
        <w:rPr>
          <w:rFonts w:asciiTheme="minorHAnsi" w:hAnsiTheme="minorHAnsi"/>
          <w:bCs/>
          <w:sz w:val="24"/>
          <w:szCs w:val="24"/>
        </w:rPr>
        <w:t>w ……………………….. Wydział Gospodarczy Krajowego Rejestru Sądowego pod</w:t>
      </w:r>
    </w:p>
    <w:p w14:paraId="3981F253" w14:textId="77777777" w:rsidR="00B0407C" w:rsidRPr="00A9119C" w:rsidRDefault="00B0407C" w:rsidP="00724C1B">
      <w:pPr>
        <w:spacing w:before="0" w:after="0" w:line="276" w:lineRule="auto"/>
        <w:rPr>
          <w:rFonts w:asciiTheme="minorHAnsi" w:hAnsiTheme="minorHAnsi"/>
          <w:bCs/>
          <w:sz w:val="24"/>
          <w:szCs w:val="24"/>
        </w:rPr>
      </w:pPr>
      <w:r w:rsidRPr="00A9119C">
        <w:rPr>
          <w:rFonts w:asciiTheme="minorHAnsi" w:hAnsiTheme="minorHAnsi"/>
          <w:bCs/>
          <w:sz w:val="24"/>
          <w:szCs w:val="24"/>
        </w:rPr>
        <w:t>numerem KRS ………………………, NIP …………………., REGON ……………………….., kapitał zakładowy w wysokości ………………….zł (</w:t>
      </w:r>
      <w:r w:rsidRPr="00A9119C">
        <w:rPr>
          <w:rFonts w:asciiTheme="minorHAnsi" w:hAnsiTheme="minorHAnsi"/>
          <w:bCs/>
          <w:i/>
          <w:sz w:val="24"/>
          <w:szCs w:val="24"/>
        </w:rPr>
        <w:t>ewentualne zgody korporacyjne np. na podstawie art. 230 KSH należy okazać przed zawarciem Umowy</w:t>
      </w:r>
      <w:r w:rsidRPr="00A9119C">
        <w:rPr>
          <w:rFonts w:asciiTheme="minorHAnsi" w:hAnsiTheme="minorHAnsi"/>
          <w:bCs/>
          <w:sz w:val="24"/>
          <w:szCs w:val="24"/>
        </w:rPr>
        <w:t xml:space="preserve">), zwaną dalej „Wykonawcą”, reprezentowaną przez: ………………………………………………. </w:t>
      </w:r>
    </w:p>
    <w:p w14:paraId="493A33FE" w14:textId="7DBF7745" w:rsidR="00B0407C" w:rsidRPr="00A9119C" w:rsidRDefault="00B0407C" w:rsidP="00724C1B">
      <w:pPr>
        <w:spacing w:line="276" w:lineRule="auto"/>
        <w:rPr>
          <w:rFonts w:asciiTheme="minorHAnsi" w:hAnsiTheme="minorHAnsi" w:cs="Nirmala UI"/>
          <w:bCs/>
          <w:sz w:val="24"/>
          <w:szCs w:val="24"/>
        </w:rPr>
      </w:pPr>
      <w:r w:rsidRPr="00A9119C">
        <w:rPr>
          <w:rFonts w:asciiTheme="minorHAnsi" w:hAnsiTheme="minorHAnsi" w:cs="Nirmala UI"/>
          <w:bCs/>
          <w:sz w:val="24"/>
          <w:szCs w:val="24"/>
        </w:rPr>
        <w:t>lub</w:t>
      </w:r>
      <w:r w:rsidR="003D76F9" w:rsidRPr="00A9119C">
        <w:rPr>
          <w:rStyle w:val="Odwoanieprzypisudolnego"/>
          <w:rFonts w:asciiTheme="minorHAnsi" w:hAnsiTheme="minorHAnsi" w:cs="Nirmala UI"/>
          <w:bCs/>
          <w:sz w:val="24"/>
          <w:szCs w:val="24"/>
        </w:rPr>
        <w:footnoteReference w:id="1"/>
      </w:r>
      <w:r w:rsidRPr="00A9119C">
        <w:rPr>
          <w:rFonts w:asciiTheme="minorHAnsi" w:hAnsiTheme="minorHAnsi" w:cs="Nirmala UI"/>
          <w:bCs/>
          <w:sz w:val="24"/>
          <w:szCs w:val="24"/>
        </w:rPr>
        <w:t xml:space="preserve"> </w:t>
      </w:r>
    </w:p>
    <w:p w14:paraId="58E968F2" w14:textId="77777777" w:rsidR="00B0407C" w:rsidRPr="00A9119C" w:rsidRDefault="00B0407C" w:rsidP="00AA7EC5">
      <w:pPr>
        <w:spacing w:before="0" w:after="0" w:line="276" w:lineRule="auto"/>
        <w:ind w:left="-426" w:firstLine="426"/>
        <w:rPr>
          <w:rFonts w:asciiTheme="minorHAnsi" w:hAnsiTheme="minorHAnsi"/>
          <w:bCs/>
          <w:sz w:val="24"/>
          <w:szCs w:val="24"/>
        </w:rPr>
      </w:pPr>
      <w:r w:rsidRPr="00A9119C">
        <w:rPr>
          <w:rFonts w:asciiTheme="minorHAnsi" w:hAnsiTheme="minorHAnsi"/>
          <w:bCs/>
          <w:sz w:val="24"/>
          <w:szCs w:val="24"/>
        </w:rPr>
        <w:t xml:space="preserve">(jeśli Wykonawca jest osobą fizyczną prowadzącą działalność gospodarczą) </w:t>
      </w:r>
    </w:p>
    <w:p w14:paraId="0D6BE54F" w14:textId="2E57F8FE" w:rsidR="00B0407C" w:rsidRPr="00A9119C" w:rsidRDefault="00B0407C" w:rsidP="00AA7EC5">
      <w:pPr>
        <w:spacing w:before="0" w:after="0" w:line="276" w:lineRule="auto"/>
        <w:rPr>
          <w:rFonts w:asciiTheme="minorHAnsi" w:hAnsiTheme="minorHAnsi"/>
          <w:bCs/>
          <w:sz w:val="24"/>
          <w:szCs w:val="24"/>
        </w:rPr>
      </w:pPr>
      <w:r w:rsidRPr="00A9119C">
        <w:rPr>
          <w:rFonts w:asciiTheme="minorHAnsi" w:hAnsiTheme="minorHAnsi"/>
          <w:bCs/>
          <w:sz w:val="24"/>
          <w:szCs w:val="24"/>
        </w:rPr>
        <w:t>……………………………. zamieszkałym w (….-……) ……………………… przy</w:t>
      </w:r>
      <w:r w:rsidR="005D3997">
        <w:rPr>
          <w:rFonts w:asciiTheme="minorHAnsi" w:hAnsiTheme="minorHAnsi"/>
          <w:bCs/>
          <w:sz w:val="24"/>
          <w:szCs w:val="24"/>
        </w:rPr>
        <w:t> </w:t>
      </w:r>
      <w:r w:rsidRPr="00A9119C">
        <w:rPr>
          <w:rFonts w:asciiTheme="minorHAnsi" w:hAnsiTheme="minorHAnsi"/>
          <w:bCs/>
          <w:sz w:val="24"/>
          <w:szCs w:val="24"/>
        </w:rPr>
        <w:t>ul.</w:t>
      </w:r>
      <w:r w:rsidR="005D3997">
        <w:rPr>
          <w:rFonts w:asciiTheme="minorHAnsi" w:hAnsiTheme="minorHAnsi"/>
          <w:bCs/>
          <w:sz w:val="24"/>
          <w:szCs w:val="24"/>
        </w:rPr>
        <w:t> </w:t>
      </w:r>
      <w:r w:rsidRPr="00A9119C">
        <w:rPr>
          <w:rFonts w:asciiTheme="minorHAnsi" w:hAnsiTheme="minorHAnsi"/>
          <w:bCs/>
          <w:sz w:val="24"/>
          <w:szCs w:val="24"/>
        </w:rPr>
        <w:t>………</w:t>
      </w:r>
      <w:r w:rsidR="00725438" w:rsidRPr="00A9119C">
        <w:rPr>
          <w:rFonts w:asciiTheme="minorHAnsi" w:hAnsiTheme="minorHAnsi"/>
          <w:bCs/>
          <w:sz w:val="24"/>
          <w:szCs w:val="24"/>
        </w:rPr>
        <w:t>………..</w:t>
      </w:r>
      <w:r w:rsidRPr="00A9119C">
        <w:rPr>
          <w:rFonts w:asciiTheme="minorHAnsi" w:hAnsiTheme="minorHAnsi"/>
          <w:bCs/>
          <w:sz w:val="24"/>
          <w:szCs w:val="24"/>
        </w:rPr>
        <w:t>…………,</w:t>
      </w:r>
      <w:r w:rsidR="00725438" w:rsidRPr="00A9119C">
        <w:rPr>
          <w:rFonts w:asciiTheme="minorHAnsi" w:hAnsiTheme="minorHAnsi"/>
          <w:bCs/>
          <w:sz w:val="24"/>
          <w:szCs w:val="24"/>
        </w:rPr>
        <w:t xml:space="preserve"> </w:t>
      </w:r>
      <w:r w:rsidRPr="00A9119C">
        <w:rPr>
          <w:rFonts w:asciiTheme="minorHAnsi" w:hAnsiTheme="minorHAnsi"/>
          <w:bCs/>
          <w:sz w:val="24"/>
          <w:szCs w:val="24"/>
        </w:rPr>
        <w:t>prowadzącym działalność gospodarczą pod nazwą ………………………... z siedzibą ……..………………………… przy ul. ……………………......, posiadający NIP: ……………………………..,</w:t>
      </w:r>
      <w:r w:rsidR="00725438" w:rsidRPr="00A9119C">
        <w:rPr>
          <w:rFonts w:asciiTheme="minorHAnsi" w:hAnsiTheme="minorHAnsi"/>
          <w:bCs/>
          <w:sz w:val="24"/>
          <w:szCs w:val="24"/>
        </w:rPr>
        <w:t xml:space="preserve"> </w:t>
      </w:r>
      <w:r w:rsidRPr="00A9119C">
        <w:rPr>
          <w:rFonts w:asciiTheme="minorHAnsi" w:hAnsiTheme="minorHAnsi"/>
          <w:bCs/>
          <w:sz w:val="24"/>
          <w:szCs w:val="24"/>
        </w:rPr>
        <w:t>REGON………………….……………</w:t>
      </w:r>
      <w:r w:rsidR="00725438" w:rsidRPr="00A9119C">
        <w:rPr>
          <w:rFonts w:asciiTheme="minorHAnsi" w:hAnsiTheme="minorHAnsi"/>
          <w:bCs/>
          <w:sz w:val="24"/>
          <w:szCs w:val="24"/>
        </w:rPr>
        <w:t>……., PESEL</w:t>
      </w:r>
      <w:r w:rsidR="005D3997">
        <w:rPr>
          <w:rFonts w:asciiTheme="minorHAnsi" w:hAnsiTheme="minorHAnsi"/>
          <w:bCs/>
          <w:sz w:val="24"/>
          <w:szCs w:val="24"/>
        </w:rPr>
        <w:t> </w:t>
      </w:r>
      <w:r w:rsidRPr="00A9119C">
        <w:rPr>
          <w:rFonts w:asciiTheme="minorHAnsi" w:hAnsiTheme="minorHAnsi"/>
          <w:bCs/>
          <w:sz w:val="24"/>
          <w:szCs w:val="24"/>
        </w:rPr>
        <w:t>…………………………, wpisanym do Centralnej Ewidencji i Informacji o Działalności Gospodarczej, zwanym dalej „Wykonawcą</w:t>
      </w:r>
      <w:r w:rsidR="0000437A" w:rsidRPr="00A9119C">
        <w:rPr>
          <w:rFonts w:asciiTheme="minorHAnsi" w:hAnsiTheme="minorHAnsi"/>
          <w:bCs/>
          <w:sz w:val="24"/>
          <w:szCs w:val="24"/>
        </w:rPr>
        <w:t>”, reprezentowaną</w:t>
      </w:r>
      <w:r w:rsidRPr="00A9119C">
        <w:rPr>
          <w:rFonts w:asciiTheme="minorHAnsi" w:hAnsiTheme="minorHAnsi"/>
          <w:bCs/>
          <w:sz w:val="24"/>
          <w:szCs w:val="24"/>
        </w:rPr>
        <w:t xml:space="preserve"> przez:  </w:t>
      </w:r>
    </w:p>
    <w:p w14:paraId="7F48AF8F" w14:textId="77777777" w:rsidR="00B0407C" w:rsidRPr="00A9119C" w:rsidRDefault="00B0407C" w:rsidP="00AA7EC5">
      <w:pPr>
        <w:spacing w:before="0" w:after="0" w:line="276" w:lineRule="auto"/>
        <w:ind w:left="-426" w:firstLine="426"/>
        <w:rPr>
          <w:rFonts w:asciiTheme="minorHAnsi" w:hAnsiTheme="minorHAnsi"/>
          <w:bCs/>
          <w:sz w:val="24"/>
          <w:szCs w:val="24"/>
        </w:rPr>
      </w:pPr>
      <w:r w:rsidRPr="00A9119C">
        <w:rPr>
          <w:rFonts w:asciiTheme="minorHAnsi" w:hAnsiTheme="minorHAnsi"/>
          <w:bCs/>
          <w:sz w:val="24"/>
          <w:szCs w:val="24"/>
        </w:rPr>
        <w:t xml:space="preserve">……………………………………………….  </w:t>
      </w:r>
    </w:p>
    <w:p w14:paraId="2283F311" w14:textId="77777777" w:rsidR="00B0407C" w:rsidRPr="00A9119C" w:rsidRDefault="00B0407C" w:rsidP="00AA7EC5">
      <w:pPr>
        <w:spacing w:before="0" w:after="0" w:line="276" w:lineRule="auto"/>
        <w:rPr>
          <w:rFonts w:asciiTheme="minorHAnsi" w:hAnsiTheme="minorHAnsi"/>
          <w:bCs/>
          <w:sz w:val="24"/>
          <w:szCs w:val="24"/>
        </w:rPr>
      </w:pPr>
      <w:r w:rsidRPr="00A9119C">
        <w:rPr>
          <w:rFonts w:asciiTheme="minorHAnsi" w:hAnsiTheme="minorHAnsi"/>
          <w:bCs/>
          <w:sz w:val="24"/>
          <w:szCs w:val="24"/>
        </w:rPr>
        <w:t xml:space="preserve">uprawnionym do reprezentacji Wykonawcy na podstawie odpisu z rejestru przedsiębiorców KRS/ wyciągu z ewidencji działalności gospodarczej Wykonawcy/pełnomocnictwa aktualnego na dzień zawierania Umowy, którego odpis stanowi Załącznik nr </w:t>
      </w:r>
      <w:r w:rsidR="00E728FA" w:rsidRPr="00A9119C">
        <w:rPr>
          <w:rFonts w:asciiTheme="minorHAnsi" w:hAnsiTheme="minorHAnsi"/>
          <w:bCs/>
          <w:sz w:val="24"/>
          <w:szCs w:val="24"/>
        </w:rPr>
        <w:t>1</w:t>
      </w:r>
      <w:r w:rsidRPr="00A9119C">
        <w:rPr>
          <w:rFonts w:asciiTheme="minorHAnsi" w:hAnsiTheme="minorHAnsi"/>
          <w:bCs/>
          <w:sz w:val="24"/>
          <w:szCs w:val="24"/>
        </w:rPr>
        <w:t xml:space="preserve"> do Umowy,</w:t>
      </w:r>
    </w:p>
    <w:p w14:paraId="3B109F3B" w14:textId="77777777" w:rsidR="00B0407C" w:rsidRPr="00A9119C" w:rsidRDefault="00B0407C" w:rsidP="00AA7EC5">
      <w:pPr>
        <w:spacing w:line="276" w:lineRule="auto"/>
        <w:ind w:left="-426" w:firstLine="425"/>
        <w:rPr>
          <w:rFonts w:asciiTheme="minorHAnsi" w:hAnsiTheme="minorHAnsi"/>
          <w:bCs/>
          <w:sz w:val="24"/>
          <w:szCs w:val="24"/>
        </w:rPr>
      </w:pPr>
      <w:r w:rsidRPr="00A9119C">
        <w:rPr>
          <w:rFonts w:asciiTheme="minorHAnsi" w:hAnsiTheme="minorHAnsi"/>
          <w:bCs/>
          <w:sz w:val="24"/>
          <w:szCs w:val="24"/>
        </w:rPr>
        <w:t>zwanym w treści Umowy „</w:t>
      </w:r>
      <w:r w:rsidRPr="00A9119C">
        <w:rPr>
          <w:rFonts w:asciiTheme="minorHAnsi" w:hAnsiTheme="minorHAnsi"/>
          <w:sz w:val="24"/>
          <w:szCs w:val="24"/>
        </w:rPr>
        <w:t>Wykonawcą”,</w:t>
      </w:r>
    </w:p>
    <w:p w14:paraId="07B95BED" w14:textId="77777777" w:rsidR="00B0407C" w:rsidRPr="00A9119C" w:rsidRDefault="00B0407C" w:rsidP="00AA7EC5">
      <w:pPr>
        <w:spacing w:line="276" w:lineRule="auto"/>
        <w:ind w:left="-363" w:firstLine="363"/>
        <w:rPr>
          <w:rFonts w:asciiTheme="minorHAnsi" w:hAnsiTheme="minorHAnsi" w:cs="Nirmala UI"/>
          <w:bCs/>
          <w:sz w:val="24"/>
          <w:szCs w:val="24"/>
        </w:rPr>
      </w:pPr>
      <w:r w:rsidRPr="00A9119C">
        <w:rPr>
          <w:rFonts w:asciiTheme="minorHAnsi" w:hAnsiTheme="minorHAnsi" w:cs="Nirmala UI"/>
          <w:sz w:val="24"/>
          <w:szCs w:val="24"/>
        </w:rPr>
        <w:t>wspólnie zwane tak</w:t>
      </w:r>
      <w:r w:rsidRPr="00A9119C">
        <w:rPr>
          <w:rFonts w:asciiTheme="minorHAnsi" w:hAnsiTheme="minorHAnsi" w:cs="Calibri"/>
          <w:sz w:val="24"/>
          <w:szCs w:val="24"/>
        </w:rPr>
        <w:t>ż</w:t>
      </w:r>
      <w:r w:rsidRPr="00A9119C">
        <w:rPr>
          <w:rFonts w:asciiTheme="minorHAnsi" w:hAnsiTheme="minorHAnsi" w:cs="Nirmala UI"/>
          <w:sz w:val="24"/>
          <w:szCs w:val="24"/>
        </w:rPr>
        <w:t xml:space="preserve">e dalej </w:t>
      </w:r>
      <w:r w:rsidRPr="00A9119C">
        <w:rPr>
          <w:rFonts w:asciiTheme="minorHAnsi" w:hAnsiTheme="minorHAnsi" w:cs="Nirmala UI"/>
          <w:bCs/>
          <w:sz w:val="24"/>
          <w:szCs w:val="24"/>
        </w:rPr>
        <w:t xml:space="preserve">„Stronami”.  </w:t>
      </w:r>
    </w:p>
    <w:p w14:paraId="449FA8A0" w14:textId="77777777" w:rsidR="005D3997" w:rsidRDefault="005D3997" w:rsidP="00AA7EC5">
      <w:pPr>
        <w:widowControl w:val="0"/>
        <w:autoSpaceDE w:val="0"/>
        <w:spacing w:before="0" w:after="0"/>
        <w:rPr>
          <w:rFonts w:asciiTheme="minorHAnsi" w:hAnsiTheme="minorHAnsi" w:cs="Arial"/>
          <w:sz w:val="24"/>
          <w:szCs w:val="24"/>
        </w:rPr>
      </w:pPr>
    </w:p>
    <w:p w14:paraId="6D083D21" w14:textId="565CE3E5" w:rsidR="004C4CE2" w:rsidRPr="00A9119C" w:rsidRDefault="00FE2CF1" w:rsidP="00AA7EC5">
      <w:pPr>
        <w:widowControl w:val="0"/>
        <w:autoSpaceDE w:val="0"/>
        <w:spacing w:before="0" w:after="0"/>
        <w:rPr>
          <w:rFonts w:asciiTheme="minorHAnsi" w:hAnsiTheme="minorHAnsi" w:cs="Arial"/>
          <w:sz w:val="24"/>
          <w:szCs w:val="24"/>
        </w:rPr>
      </w:pPr>
      <w:r w:rsidRPr="00A9119C">
        <w:rPr>
          <w:rFonts w:asciiTheme="minorHAnsi" w:hAnsiTheme="minorHAnsi" w:cs="Arial"/>
          <w:sz w:val="24"/>
          <w:szCs w:val="24"/>
        </w:rPr>
        <w:lastRenderedPageBreak/>
        <w:t>Niniejsza Umowa zostaje zawarta z wyłączeniem przepisów ustawy</w:t>
      </w:r>
      <w:r w:rsidR="005336FD" w:rsidRPr="00A9119C">
        <w:rPr>
          <w:rFonts w:asciiTheme="minorHAnsi" w:hAnsiTheme="minorHAnsi" w:cs="Arial"/>
          <w:sz w:val="24"/>
          <w:szCs w:val="24"/>
        </w:rPr>
        <w:t xml:space="preserve"> </w:t>
      </w:r>
      <w:r w:rsidRPr="00A9119C">
        <w:rPr>
          <w:rFonts w:asciiTheme="minorHAnsi" w:hAnsiTheme="minorHAnsi" w:cs="Arial"/>
          <w:sz w:val="24"/>
          <w:szCs w:val="24"/>
        </w:rPr>
        <w:t>z</w:t>
      </w:r>
      <w:r w:rsidR="005D3997">
        <w:rPr>
          <w:rFonts w:asciiTheme="minorHAnsi" w:hAnsiTheme="minorHAnsi" w:cs="Arial"/>
          <w:sz w:val="24"/>
          <w:szCs w:val="24"/>
        </w:rPr>
        <w:t> </w:t>
      </w:r>
      <w:r w:rsidRPr="00A9119C">
        <w:rPr>
          <w:rFonts w:asciiTheme="minorHAnsi" w:hAnsiTheme="minorHAnsi" w:cs="Arial"/>
          <w:sz w:val="24"/>
          <w:szCs w:val="24"/>
        </w:rPr>
        <w:t>dnia</w:t>
      </w:r>
      <w:r w:rsidR="005D3997">
        <w:rPr>
          <w:rFonts w:asciiTheme="minorHAnsi" w:hAnsiTheme="minorHAnsi" w:cs="Arial"/>
          <w:sz w:val="24"/>
          <w:szCs w:val="24"/>
        </w:rPr>
        <w:t> </w:t>
      </w:r>
      <w:r w:rsidRPr="00A9119C">
        <w:rPr>
          <w:rFonts w:asciiTheme="minorHAnsi" w:hAnsiTheme="minorHAnsi" w:cs="Arial"/>
          <w:sz w:val="24"/>
          <w:szCs w:val="24"/>
        </w:rPr>
        <w:t>11</w:t>
      </w:r>
      <w:r w:rsidR="005D3997">
        <w:rPr>
          <w:rFonts w:asciiTheme="minorHAnsi" w:hAnsiTheme="minorHAnsi" w:cs="Arial"/>
          <w:sz w:val="24"/>
          <w:szCs w:val="24"/>
        </w:rPr>
        <w:t> </w:t>
      </w:r>
      <w:r w:rsidRPr="00A9119C">
        <w:rPr>
          <w:rFonts w:asciiTheme="minorHAnsi" w:hAnsiTheme="minorHAnsi" w:cs="Arial"/>
          <w:sz w:val="24"/>
          <w:szCs w:val="24"/>
        </w:rPr>
        <w:t>września</w:t>
      </w:r>
      <w:r w:rsidR="005D3997">
        <w:rPr>
          <w:rFonts w:asciiTheme="minorHAnsi" w:hAnsiTheme="minorHAnsi" w:cs="Arial"/>
          <w:sz w:val="24"/>
          <w:szCs w:val="24"/>
        </w:rPr>
        <w:t> </w:t>
      </w:r>
      <w:r w:rsidR="001F296A" w:rsidRPr="00A9119C">
        <w:rPr>
          <w:rFonts w:asciiTheme="minorHAnsi" w:hAnsiTheme="minorHAnsi" w:cs="Arial"/>
          <w:sz w:val="24"/>
          <w:szCs w:val="24"/>
        </w:rPr>
        <w:t>2019</w:t>
      </w:r>
      <w:r w:rsidR="005D3997">
        <w:rPr>
          <w:rFonts w:asciiTheme="minorHAnsi" w:hAnsiTheme="minorHAnsi" w:cs="Arial"/>
          <w:sz w:val="24"/>
          <w:szCs w:val="24"/>
        </w:rPr>
        <w:t> </w:t>
      </w:r>
      <w:r w:rsidR="001F296A" w:rsidRPr="00A9119C">
        <w:rPr>
          <w:rFonts w:asciiTheme="minorHAnsi" w:hAnsiTheme="minorHAnsi" w:cs="Arial"/>
          <w:sz w:val="24"/>
          <w:szCs w:val="24"/>
        </w:rPr>
        <w:t xml:space="preserve">r. Prawo zamówień publicznych </w:t>
      </w:r>
      <w:r w:rsidR="001F296A" w:rsidRPr="00A9119C">
        <w:rPr>
          <w:rFonts w:asciiTheme="minorHAnsi" w:eastAsia="Arial" w:hAnsiTheme="minorHAnsi" w:cs="Arial"/>
          <w:sz w:val="24"/>
          <w:szCs w:val="24"/>
        </w:rPr>
        <w:t>(</w:t>
      </w:r>
      <w:r w:rsidR="001F296A" w:rsidRPr="00A9119C">
        <w:rPr>
          <w:rFonts w:asciiTheme="minorHAnsi" w:hAnsiTheme="minorHAnsi"/>
          <w:sz w:val="24"/>
          <w:szCs w:val="24"/>
        </w:rPr>
        <w:t xml:space="preserve">Dz. U. z </w:t>
      </w:r>
      <w:r w:rsidR="00470E58" w:rsidRPr="00A9119C">
        <w:rPr>
          <w:rFonts w:asciiTheme="minorHAnsi" w:hAnsiTheme="minorHAnsi"/>
          <w:sz w:val="24"/>
          <w:szCs w:val="24"/>
        </w:rPr>
        <w:t xml:space="preserve">2024 </w:t>
      </w:r>
      <w:r w:rsidR="001F296A" w:rsidRPr="00A9119C">
        <w:rPr>
          <w:rFonts w:asciiTheme="minorHAnsi" w:hAnsiTheme="minorHAnsi"/>
          <w:sz w:val="24"/>
          <w:szCs w:val="24"/>
        </w:rPr>
        <w:t xml:space="preserve">r. poz. </w:t>
      </w:r>
      <w:r w:rsidR="00470E58" w:rsidRPr="00A9119C">
        <w:rPr>
          <w:rFonts w:asciiTheme="minorHAnsi" w:hAnsiTheme="minorHAnsi"/>
          <w:sz w:val="24"/>
          <w:szCs w:val="24"/>
        </w:rPr>
        <w:t>1320</w:t>
      </w:r>
      <w:r w:rsidR="007D7AB5" w:rsidRPr="00A9119C">
        <w:rPr>
          <w:rFonts w:asciiTheme="minorHAnsi" w:hAnsiTheme="minorHAnsi"/>
          <w:sz w:val="24"/>
          <w:szCs w:val="24"/>
        </w:rPr>
        <w:t>, ze zm.</w:t>
      </w:r>
      <w:r w:rsidR="001F296A" w:rsidRPr="00A9119C">
        <w:rPr>
          <w:rFonts w:asciiTheme="minorHAnsi" w:eastAsia="Arial" w:hAnsiTheme="minorHAnsi" w:cs="Arial"/>
          <w:sz w:val="24"/>
          <w:szCs w:val="24"/>
        </w:rPr>
        <w:t>)</w:t>
      </w:r>
      <w:r w:rsidR="001F296A" w:rsidRPr="00A9119C">
        <w:rPr>
          <w:rFonts w:asciiTheme="minorHAnsi" w:hAnsiTheme="minorHAnsi" w:cs="Arial"/>
          <w:sz w:val="24"/>
          <w:szCs w:val="24"/>
        </w:rPr>
        <w:t>,  zwanej dalej „ustawa Pzp”, stosownie do treści art. 2 ust. 1 pkt 1 a contrario ustawy Pzp zgodnie z regulaminem udzielania zamówień publicznych na dostawy, usługi i roboty budowlane przez Kancelarię Polskiej Akademii Nauk, pomocnicze jednostki naukowe oraz</w:t>
      </w:r>
      <w:r w:rsidR="00B975DD" w:rsidRPr="00A9119C">
        <w:rPr>
          <w:rFonts w:asciiTheme="minorHAnsi" w:hAnsiTheme="minorHAnsi" w:cs="Arial"/>
          <w:sz w:val="24"/>
          <w:szCs w:val="24"/>
        </w:rPr>
        <w:t xml:space="preserve"> </w:t>
      </w:r>
      <w:r w:rsidR="001F296A" w:rsidRPr="00A9119C">
        <w:rPr>
          <w:rFonts w:asciiTheme="minorHAnsi" w:hAnsiTheme="minorHAnsi" w:cs="Arial"/>
          <w:sz w:val="24"/>
          <w:szCs w:val="24"/>
        </w:rPr>
        <w:t xml:space="preserve">inne jednostki organizacyjne Akademii stanowiący załącznik do decyzji nr </w:t>
      </w:r>
      <w:r w:rsidR="00C029DE" w:rsidRPr="00A9119C">
        <w:rPr>
          <w:rFonts w:asciiTheme="minorHAnsi" w:hAnsiTheme="minorHAnsi" w:cs="Arial"/>
          <w:sz w:val="24"/>
          <w:szCs w:val="24"/>
        </w:rPr>
        <w:t>47</w:t>
      </w:r>
      <w:r w:rsidR="001F296A" w:rsidRPr="00A9119C">
        <w:rPr>
          <w:rFonts w:asciiTheme="minorHAnsi" w:hAnsiTheme="minorHAnsi" w:cs="Arial"/>
          <w:sz w:val="24"/>
          <w:szCs w:val="24"/>
        </w:rPr>
        <w:t>/</w:t>
      </w:r>
      <w:r w:rsidR="00470E58" w:rsidRPr="00A9119C">
        <w:rPr>
          <w:rFonts w:asciiTheme="minorHAnsi" w:hAnsiTheme="minorHAnsi" w:cs="Arial"/>
          <w:sz w:val="24"/>
          <w:szCs w:val="24"/>
        </w:rPr>
        <w:t xml:space="preserve">2024 </w:t>
      </w:r>
      <w:r w:rsidR="001F296A" w:rsidRPr="00A9119C">
        <w:rPr>
          <w:rFonts w:asciiTheme="minorHAnsi" w:hAnsiTheme="minorHAnsi" w:cs="Arial"/>
          <w:sz w:val="24"/>
          <w:szCs w:val="24"/>
        </w:rPr>
        <w:t xml:space="preserve">Prezesa Polskiej Akademii Nauk z dnia </w:t>
      </w:r>
      <w:r w:rsidR="00C029DE" w:rsidRPr="00A9119C">
        <w:rPr>
          <w:rFonts w:asciiTheme="minorHAnsi" w:hAnsiTheme="minorHAnsi" w:cs="Arial"/>
          <w:sz w:val="24"/>
          <w:szCs w:val="24"/>
        </w:rPr>
        <w:t>1</w:t>
      </w:r>
      <w:r w:rsidR="00470E58" w:rsidRPr="00A9119C">
        <w:rPr>
          <w:rFonts w:asciiTheme="minorHAnsi" w:hAnsiTheme="minorHAnsi" w:cs="Arial"/>
          <w:sz w:val="24"/>
          <w:szCs w:val="24"/>
        </w:rPr>
        <w:t xml:space="preserve">3 </w:t>
      </w:r>
      <w:r w:rsidR="00C029DE" w:rsidRPr="00A9119C">
        <w:rPr>
          <w:rFonts w:asciiTheme="minorHAnsi" w:hAnsiTheme="minorHAnsi" w:cs="Arial"/>
          <w:sz w:val="24"/>
          <w:szCs w:val="24"/>
        </w:rPr>
        <w:t>grudnia</w:t>
      </w:r>
      <w:r w:rsidR="00470E58" w:rsidRPr="00A9119C">
        <w:rPr>
          <w:rFonts w:asciiTheme="minorHAnsi" w:hAnsiTheme="minorHAnsi" w:cs="Arial"/>
          <w:sz w:val="24"/>
          <w:szCs w:val="24"/>
        </w:rPr>
        <w:t xml:space="preserve"> 2024 </w:t>
      </w:r>
      <w:r w:rsidR="001F296A" w:rsidRPr="00A9119C">
        <w:rPr>
          <w:rFonts w:asciiTheme="minorHAnsi" w:hAnsiTheme="minorHAnsi" w:cs="Arial"/>
          <w:sz w:val="24"/>
          <w:szCs w:val="24"/>
        </w:rPr>
        <w:t>r. w sprawie zasad udzielania zamówień publicznych na usługi, dostawy i roboty budowlane przez Kancelarię Polskiej Akademii Nauk, pomocnicze jednostki naukowe oraz inne jednostki organizacyjnej Polskiej Akademii Nauk</w:t>
      </w:r>
      <w:r w:rsidR="00B975DD" w:rsidRPr="00A9119C">
        <w:rPr>
          <w:rFonts w:asciiTheme="minorHAnsi" w:hAnsiTheme="minorHAnsi" w:cs="Arial"/>
          <w:sz w:val="24"/>
          <w:szCs w:val="24"/>
        </w:rPr>
        <w:t xml:space="preserve">, na podstawie </w:t>
      </w:r>
      <w:r w:rsidR="004C4CE2" w:rsidRPr="00A9119C">
        <w:rPr>
          <w:rFonts w:asciiTheme="minorHAnsi" w:hAnsiTheme="minorHAnsi"/>
          <w:sz w:val="24"/>
          <w:szCs w:val="24"/>
        </w:rPr>
        <w:t>§ 6 ust. 4 pkt. 4) lit. f),</w:t>
      </w:r>
      <w:r w:rsidR="00A55C73" w:rsidRPr="00A9119C">
        <w:rPr>
          <w:rFonts w:asciiTheme="minorHAnsi" w:hAnsiTheme="minorHAnsi"/>
          <w:sz w:val="24"/>
          <w:szCs w:val="24"/>
        </w:rPr>
        <w:t xml:space="preserve"> znak sprawy ……………………………………………</w:t>
      </w:r>
    </w:p>
    <w:p w14:paraId="701E175E" w14:textId="77777777" w:rsidR="00E83D18" w:rsidRPr="00A9119C" w:rsidRDefault="00E83D18" w:rsidP="00AA7EC5">
      <w:pPr>
        <w:widowControl w:val="0"/>
        <w:autoSpaceDE w:val="0"/>
        <w:spacing w:before="0" w:after="0"/>
        <w:ind w:left="-340"/>
        <w:rPr>
          <w:rFonts w:asciiTheme="minorHAnsi" w:hAnsiTheme="minorHAnsi" w:cs="Arial"/>
          <w:sz w:val="24"/>
          <w:szCs w:val="24"/>
        </w:rPr>
      </w:pPr>
    </w:p>
    <w:p w14:paraId="4D735F11" w14:textId="2F911A65" w:rsidR="00C23209" w:rsidRPr="00A9119C" w:rsidRDefault="00A46700" w:rsidP="00AA7EC5">
      <w:pPr>
        <w:pStyle w:val="tekstparagraf"/>
        <w:spacing w:before="0"/>
        <w:ind w:left="0"/>
        <w:rPr>
          <w:rFonts w:asciiTheme="minorHAnsi" w:hAnsiTheme="minorHAnsi"/>
          <w:bCs/>
          <w:sz w:val="24"/>
          <w:szCs w:val="24"/>
        </w:rPr>
      </w:pPr>
      <w:r w:rsidRPr="00A9119C">
        <w:rPr>
          <w:rFonts w:asciiTheme="minorHAnsi" w:hAnsiTheme="minorHAnsi"/>
          <w:bCs/>
          <w:sz w:val="24"/>
          <w:szCs w:val="24"/>
        </w:rPr>
        <w:t>.</w:t>
      </w:r>
    </w:p>
    <w:p w14:paraId="5E12FAFF" w14:textId="47CF1EB2" w:rsidR="008E14ED" w:rsidRPr="00A9119C" w:rsidRDefault="00C23209" w:rsidP="00AA7EC5">
      <w:pPr>
        <w:pStyle w:val="tekstparagraf"/>
        <w:numPr>
          <w:ilvl w:val="0"/>
          <w:numId w:val="0"/>
        </w:numPr>
        <w:spacing w:before="0"/>
        <w:rPr>
          <w:rFonts w:asciiTheme="minorHAnsi" w:hAnsiTheme="minorHAnsi"/>
          <w:bCs/>
          <w:sz w:val="24"/>
          <w:szCs w:val="24"/>
        </w:rPr>
      </w:pPr>
      <w:r w:rsidRPr="00A9119C">
        <w:rPr>
          <w:rFonts w:asciiTheme="minorHAnsi" w:hAnsiTheme="minorHAnsi" w:cs="Arial"/>
          <w:bCs/>
          <w:sz w:val="24"/>
          <w:szCs w:val="24"/>
        </w:rPr>
        <w:t xml:space="preserve">Przedmiot </w:t>
      </w:r>
      <w:r w:rsidR="0079050F" w:rsidRPr="00A9119C">
        <w:rPr>
          <w:rFonts w:asciiTheme="minorHAnsi" w:hAnsiTheme="minorHAnsi" w:cs="Arial"/>
          <w:bCs/>
          <w:sz w:val="24"/>
          <w:szCs w:val="24"/>
        </w:rPr>
        <w:t>U</w:t>
      </w:r>
      <w:r w:rsidRPr="00A9119C">
        <w:rPr>
          <w:rFonts w:asciiTheme="minorHAnsi" w:hAnsiTheme="minorHAnsi" w:cs="Arial"/>
          <w:bCs/>
          <w:sz w:val="24"/>
          <w:szCs w:val="24"/>
        </w:rPr>
        <w:t>mowy</w:t>
      </w:r>
    </w:p>
    <w:p w14:paraId="1933F117" w14:textId="32068E3D" w:rsidR="000447B4" w:rsidRPr="00A9119C" w:rsidRDefault="00C23209" w:rsidP="00BA356E">
      <w:pPr>
        <w:pStyle w:val="Akapitzlist"/>
        <w:numPr>
          <w:ilvl w:val="0"/>
          <w:numId w:val="46"/>
        </w:numPr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Theme="minorHAnsi" w:hAnsiTheme="minorHAnsi" w:cs="Arial"/>
          <w:sz w:val="24"/>
          <w:szCs w:val="24"/>
          <w:lang w:bidi="en-US"/>
        </w:rPr>
      </w:pPr>
      <w:r w:rsidRPr="00A9119C">
        <w:rPr>
          <w:rFonts w:asciiTheme="minorHAnsi" w:hAnsiTheme="minorHAnsi" w:cs="Arial"/>
          <w:sz w:val="24"/>
          <w:szCs w:val="24"/>
          <w:lang w:bidi="en-US"/>
        </w:rPr>
        <w:t xml:space="preserve">Przedmiotem niniejszej </w:t>
      </w:r>
      <w:r w:rsidR="0079050F" w:rsidRPr="00A9119C">
        <w:rPr>
          <w:rFonts w:asciiTheme="minorHAnsi" w:hAnsiTheme="minorHAnsi" w:cs="Arial"/>
          <w:sz w:val="24"/>
          <w:szCs w:val="24"/>
          <w:lang w:bidi="en-US"/>
        </w:rPr>
        <w:t>U</w:t>
      </w:r>
      <w:r w:rsidRPr="00A9119C">
        <w:rPr>
          <w:rFonts w:asciiTheme="minorHAnsi" w:hAnsiTheme="minorHAnsi" w:cs="Arial"/>
          <w:sz w:val="24"/>
          <w:szCs w:val="24"/>
          <w:lang w:bidi="en-US"/>
        </w:rPr>
        <w:t xml:space="preserve">mowy jest </w:t>
      </w:r>
      <w:r w:rsidR="000447B4" w:rsidRPr="00A9119C">
        <w:rPr>
          <w:rFonts w:asciiTheme="minorHAnsi" w:hAnsiTheme="minorHAnsi" w:cs="Arial"/>
          <w:sz w:val="24"/>
          <w:szCs w:val="24"/>
          <w:lang w:bidi="en-US"/>
        </w:rPr>
        <w:t>usługa</w:t>
      </w:r>
      <w:r w:rsidRPr="00A9119C">
        <w:rPr>
          <w:rFonts w:asciiTheme="minorHAnsi" w:hAnsiTheme="minorHAnsi" w:cs="Arial"/>
          <w:sz w:val="24"/>
          <w:szCs w:val="24"/>
          <w:lang w:bidi="en-US"/>
        </w:rPr>
        <w:t xml:space="preserve"> porządkowania zieleni na teren</w:t>
      </w:r>
      <w:r w:rsidR="00236846" w:rsidRPr="00A9119C">
        <w:rPr>
          <w:rFonts w:asciiTheme="minorHAnsi" w:hAnsiTheme="minorHAnsi" w:cs="Arial"/>
          <w:sz w:val="24"/>
          <w:szCs w:val="24"/>
          <w:lang w:bidi="en-US"/>
        </w:rPr>
        <w:t>ach</w:t>
      </w:r>
      <w:r w:rsidRPr="00A9119C">
        <w:rPr>
          <w:rFonts w:asciiTheme="minorHAnsi" w:hAnsiTheme="minorHAnsi" w:cs="Arial"/>
          <w:sz w:val="24"/>
          <w:szCs w:val="24"/>
          <w:lang w:bidi="en-US"/>
        </w:rPr>
        <w:t xml:space="preserve"> nieruchomości Polskiej Akademii Nauk położnych </w:t>
      </w:r>
      <w:r w:rsidR="000447B4" w:rsidRPr="00A9119C">
        <w:rPr>
          <w:rFonts w:asciiTheme="minorHAnsi" w:hAnsiTheme="minorHAnsi" w:cs="Arial"/>
          <w:sz w:val="24"/>
          <w:szCs w:val="24"/>
          <w:lang w:bidi="en-US"/>
        </w:rPr>
        <w:t>w miejscowości Jabłonna, pow. legionowski, woj. mazowieckie:</w:t>
      </w:r>
    </w:p>
    <w:p w14:paraId="78B4BAC5" w14:textId="77777777" w:rsidR="000F6840" w:rsidRPr="00A9119C" w:rsidRDefault="000F6840" w:rsidP="00BA356E">
      <w:pPr>
        <w:pStyle w:val="Akapitzlist"/>
        <w:overflowPunct w:val="0"/>
        <w:autoSpaceDE w:val="0"/>
        <w:autoSpaceDN w:val="0"/>
        <w:adjustRightInd w:val="0"/>
        <w:ind w:left="567" w:hanging="283"/>
        <w:jc w:val="both"/>
        <w:textAlignment w:val="baseline"/>
        <w:rPr>
          <w:rFonts w:asciiTheme="minorHAnsi" w:hAnsiTheme="minorHAnsi" w:cs="Arial"/>
          <w:sz w:val="24"/>
          <w:szCs w:val="24"/>
          <w:vertAlign w:val="superscript"/>
          <w:lang w:bidi="en-US"/>
        </w:rPr>
      </w:pPr>
      <w:r w:rsidRPr="00A9119C">
        <w:rPr>
          <w:rFonts w:asciiTheme="minorHAnsi" w:hAnsiTheme="minorHAnsi" w:cs="Arial"/>
          <w:sz w:val="24"/>
          <w:szCs w:val="24"/>
          <w:lang w:bidi="en-US"/>
        </w:rPr>
        <w:t>1</w:t>
      </w:r>
      <w:r w:rsidR="000447B4" w:rsidRPr="00A9119C">
        <w:rPr>
          <w:rFonts w:asciiTheme="minorHAnsi" w:hAnsiTheme="minorHAnsi" w:cs="Arial"/>
          <w:sz w:val="24"/>
          <w:szCs w:val="24"/>
          <w:lang w:bidi="en-US"/>
        </w:rPr>
        <w:t xml:space="preserve">. przy </w:t>
      </w:r>
      <w:r w:rsidR="00C23209" w:rsidRPr="00A9119C">
        <w:rPr>
          <w:rFonts w:asciiTheme="minorHAnsi" w:hAnsiTheme="minorHAnsi" w:cs="Arial"/>
          <w:sz w:val="24"/>
          <w:szCs w:val="24"/>
          <w:lang w:bidi="en-US"/>
        </w:rPr>
        <w:t>ul. Ks J. Abramowicza 6, 10, 18, 20 (Zakres 1)</w:t>
      </w:r>
      <w:r w:rsidR="000447B4" w:rsidRPr="00A9119C">
        <w:rPr>
          <w:rFonts w:asciiTheme="minorHAnsi" w:hAnsiTheme="minorHAnsi" w:cs="Arial"/>
          <w:sz w:val="24"/>
          <w:szCs w:val="24"/>
          <w:vertAlign w:val="superscript"/>
          <w:lang w:bidi="en-US"/>
        </w:rPr>
        <w:t xml:space="preserve">, </w:t>
      </w:r>
      <w:r w:rsidR="000447B4" w:rsidRPr="00A9119C">
        <w:rPr>
          <w:rFonts w:asciiTheme="minorHAnsi" w:hAnsiTheme="minorHAnsi" w:cs="Arial"/>
          <w:sz w:val="24"/>
          <w:szCs w:val="24"/>
          <w:lang w:bidi="en-US"/>
        </w:rPr>
        <w:t xml:space="preserve">na obszarze o łącznej powierzchni </w:t>
      </w:r>
      <w:r w:rsidR="00CD7171" w:rsidRPr="00A9119C">
        <w:rPr>
          <w:rFonts w:asciiTheme="minorHAnsi" w:hAnsiTheme="minorHAnsi" w:cs="Arial"/>
          <w:sz w:val="24"/>
          <w:szCs w:val="24"/>
          <w:lang w:bidi="en-US"/>
        </w:rPr>
        <w:t>4430 m</w:t>
      </w:r>
      <w:r w:rsidR="00CD7171" w:rsidRPr="00A9119C">
        <w:rPr>
          <w:rFonts w:asciiTheme="minorHAnsi" w:hAnsiTheme="minorHAnsi" w:cs="Arial"/>
          <w:sz w:val="24"/>
          <w:szCs w:val="24"/>
          <w:vertAlign w:val="superscript"/>
          <w:lang w:bidi="en-US"/>
        </w:rPr>
        <w:t>2</w:t>
      </w:r>
      <w:r w:rsidR="000447B4" w:rsidRPr="00A9119C">
        <w:rPr>
          <w:rFonts w:asciiTheme="minorHAnsi" w:hAnsiTheme="minorHAnsi" w:cs="Arial"/>
          <w:sz w:val="24"/>
          <w:szCs w:val="24"/>
          <w:lang w:bidi="en-US"/>
        </w:rPr>
        <w:t xml:space="preserve">, w granicach oznaczonych na Załączniku </w:t>
      </w:r>
      <w:r w:rsidR="0005341B" w:rsidRPr="00A9119C">
        <w:rPr>
          <w:rFonts w:asciiTheme="minorHAnsi" w:hAnsiTheme="minorHAnsi" w:cs="Arial"/>
          <w:sz w:val="24"/>
          <w:szCs w:val="24"/>
          <w:lang w:bidi="en-US"/>
        </w:rPr>
        <w:t xml:space="preserve">graficznym </w:t>
      </w:r>
      <w:r w:rsidR="000447B4" w:rsidRPr="00A9119C">
        <w:rPr>
          <w:rFonts w:asciiTheme="minorHAnsi" w:hAnsiTheme="minorHAnsi" w:cs="Arial"/>
          <w:sz w:val="24"/>
          <w:szCs w:val="24"/>
          <w:lang w:bidi="en-US"/>
        </w:rPr>
        <w:t>nr</w:t>
      </w:r>
      <w:r w:rsidR="005823F0" w:rsidRPr="00A9119C">
        <w:rPr>
          <w:rFonts w:asciiTheme="minorHAnsi" w:hAnsiTheme="minorHAnsi" w:cs="Arial"/>
          <w:sz w:val="24"/>
          <w:szCs w:val="24"/>
          <w:lang w:bidi="en-US"/>
        </w:rPr>
        <w:t xml:space="preserve"> </w:t>
      </w:r>
      <w:r w:rsidR="00E728FA" w:rsidRPr="00A9119C">
        <w:rPr>
          <w:rFonts w:asciiTheme="minorHAnsi" w:hAnsiTheme="minorHAnsi" w:cs="Arial"/>
          <w:sz w:val="24"/>
          <w:szCs w:val="24"/>
          <w:lang w:bidi="en-US"/>
        </w:rPr>
        <w:t>2/2</w:t>
      </w:r>
      <w:r w:rsidR="000447B4" w:rsidRPr="00A9119C">
        <w:rPr>
          <w:rFonts w:asciiTheme="minorHAnsi" w:hAnsiTheme="minorHAnsi" w:cs="Arial"/>
          <w:sz w:val="24"/>
          <w:szCs w:val="24"/>
          <w:lang w:bidi="en-US"/>
        </w:rPr>
        <w:t xml:space="preserve"> do niniejszej Umowy</w:t>
      </w:r>
      <w:r w:rsidR="0005341B" w:rsidRPr="00A9119C">
        <w:rPr>
          <w:rFonts w:asciiTheme="minorHAnsi" w:hAnsiTheme="minorHAnsi" w:cs="Arial"/>
          <w:sz w:val="24"/>
          <w:szCs w:val="24"/>
          <w:lang w:bidi="en-US"/>
        </w:rPr>
        <w:t>,</w:t>
      </w:r>
      <w:r w:rsidR="000447B4" w:rsidRPr="00A9119C">
        <w:rPr>
          <w:rFonts w:asciiTheme="minorHAnsi" w:hAnsiTheme="minorHAnsi" w:cs="Arial"/>
          <w:sz w:val="24"/>
          <w:szCs w:val="24"/>
          <w:vertAlign w:val="superscript"/>
          <w:lang w:bidi="en-US"/>
        </w:rPr>
        <w:t xml:space="preserve"> </w:t>
      </w:r>
      <w:r w:rsidR="00C23209" w:rsidRPr="00A9119C">
        <w:rPr>
          <w:rFonts w:asciiTheme="minorHAnsi" w:hAnsiTheme="minorHAnsi" w:cs="Arial"/>
          <w:sz w:val="24"/>
          <w:szCs w:val="24"/>
          <w:vertAlign w:val="superscript"/>
          <w:lang w:bidi="en-US"/>
        </w:rPr>
        <w:t xml:space="preserve"> </w:t>
      </w:r>
    </w:p>
    <w:p w14:paraId="486E1958" w14:textId="68A9343A" w:rsidR="000F6840" w:rsidRPr="00A9119C" w:rsidRDefault="000F6840" w:rsidP="00BA356E">
      <w:pPr>
        <w:pStyle w:val="Akapitzlist"/>
        <w:overflowPunct w:val="0"/>
        <w:autoSpaceDE w:val="0"/>
        <w:autoSpaceDN w:val="0"/>
        <w:adjustRightInd w:val="0"/>
        <w:ind w:left="567" w:hanging="283"/>
        <w:jc w:val="both"/>
        <w:textAlignment w:val="baseline"/>
        <w:rPr>
          <w:rFonts w:asciiTheme="minorHAnsi" w:hAnsiTheme="minorHAnsi" w:cs="Arial"/>
          <w:sz w:val="24"/>
          <w:szCs w:val="24"/>
          <w:lang w:bidi="en-US"/>
        </w:rPr>
      </w:pPr>
      <w:r w:rsidRPr="00A9119C">
        <w:rPr>
          <w:rFonts w:asciiTheme="minorHAnsi" w:hAnsiTheme="minorHAnsi" w:cs="Arial"/>
          <w:sz w:val="24"/>
          <w:szCs w:val="24"/>
          <w:lang w:bidi="en-US"/>
        </w:rPr>
        <w:t xml:space="preserve">2. przy ul Instytuckiej </w:t>
      </w:r>
      <w:r w:rsidR="00725438" w:rsidRPr="00A9119C">
        <w:rPr>
          <w:rFonts w:asciiTheme="minorHAnsi" w:hAnsiTheme="minorHAnsi" w:cs="Arial"/>
          <w:sz w:val="24"/>
          <w:szCs w:val="24"/>
          <w:lang w:bidi="en-US"/>
        </w:rPr>
        <w:t>1</w:t>
      </w:r>
      <w:r w:rsidRPr="00A9119C">
        <w:rPr>
          <w:rFonts w:asciiTheme="minorHAnsi" w:hAnsiTheme="minorHAnsi" w:cs="Arial"/>
          <w:sz w:val="24"/>
          <w:szCs w:val="24"/>
          <w:lang w:bidi="en-US"/>
        </w:rPr>
        <w:t xml:space="preserve"> (Zakres 2), na obszarze o powierzchni ok. 21233 m</w:t>
      </w:r>
      <w:r w:rsidRPr="00A9119C">
        <w:rPr>
          <w:rFonts w:asciiTheme="minorHAnsi" w:hAnsiTheme="minorHAnsi" w:cs="Arial"/>
          <w:sz w:val="24"/>
          <w:szCs w:val="24"/>
          <w:vertAlign w:val="superscript"/>
          <w:lang w:bidi="en-US"/>
        </w:rPr>
        <w:t>2</w:t>
      </w:r>
      <w:r w:rsidRPr="00A9119C">
        <w:rPr>
          <w:rFonts w:asciiTheme="minorHAnsi" w:hAnsiTheme="minorHAnsi" w:cs="Arial"/>
          <w:sz w:val="24"/>
          <w:szCs w:val="24"/>
          <w:lang w:bidi="en-US"/>
        </w:rPr>
        <w:t xml:space="preserve">, w granicach oznaczonych na Załączniku graficznym nr 2/1 do niniejszej </w:t>
      </w:r>
      <w:r w:rsidR="0079050F" w:rsidRPr="00A9119C">
        <w:rPr>
          <w:rFonts w:asciiTheme="minorHAnsi" w:hAnsiTheme="minorHAnsi" w:cs="Arial"/>
          <w:sz w:val="24"/>
          <w:szCs w:val="24"/>
          <w:lang w:bidi="en-US"/>
        </w:rPr>
        <w:t>U</w:t>
      </w:r>
      <w:r w:rsidRPr="00A9119C">
        <w:rPr>
          <w:rFonts w:asciiTheme="minorHAnsi" w:hAnsiTheme="minorHAnsi" w:cs="Arial"/>
          <w:sz w:val="24"/>
          <w:szCs w:val="24"/>
          <w:lang w:bidi="en-US"/>
        </w:rPr>
        <w:t>mowy</w:t>
      </w:r>
    </w:p>
    <w:p w14:paraId="42CF0F86" w14:textId="163E7BDD" w:rsidR="00C23209" w:rsidRPr="00A9119C" w:rsidRDefault="00C23209" w:rsidP="00BA356E">
      <w:pPr>
        <w:pStyle w:val="Akapitzlist"/>
        <w:overflowPunct w:val="0"/>
        <w:autoSpaceDE w:val="0"/>
        <w:autoSpaceDN w:val="0"/>
        <w:adjustRightInd w:val="0"/>
        <w:ind w:left="284"/>
        <w:jc w:val="both"/>
        <w:textAlignment w:val="baseline"/>
        <w:rPr>
          <w:rFonts w:asciiTheme="minorHAnsi" w:hAnsiTheme="minorHAnsi" w:cs="Arial"/>
          <w:sz w:val="24"/>
          <w:szCs w:val="24"/>
          <w:lang w:bidi="en-US"/>
        </w:rPr>
      </w:pPr>
      <w:r w:rsidRPr="00A9119C">
        <w:rPr>
          <w:rFonts w:asciiTheme="minorHAnsi" w:hAnsiTheme="minorHAnsi" w:cs="Arial"/>
          <w:sz w:val="24"/>
          <w:szCs w:val="24"/>
          <w:lang w:bidi="en-US"/>
        </w:rPr>
        <w:t>zwan</w:t>
      </w:r>
      <w:r w:rsidR="000447B4" w:rsidRPr="00A9119C">
        <w:rPr>
          <w:rFonts w:asciiTheme="minorHAnsi" w:hAnsiTheme="minorHAnsi" w:cs="Arial"/>
          <w:sz w:val="24"/>
          <w:szCs w:val="24"/>
          <w:lang w:bidi="en-US"/>
        </w:rPr>
        <w:t>a</w:t>
      </w:r>
      <w:r w:rsidRPr="00A9119C">
        <w:rPr>
          <w:rFonts w:asciiTheme="minorHAnsi" w:hAnsiTheme="minorHAnsi" w:cs="Arial"/>
          <w:sz w:val="24"/>
          <w:szCs w:val="24"/>
          <w:lang w:bidi="en-US"/>
        </w:rPr>
        <w:t xml:space="preserve"> dalej również jako „Przedmiot </w:t>
      </w:r>
      <w:r w:rsidR="0079050F" w:rsidRPr="00A9119C">
        <w:rPr>
          <w:rFonts w:asciiTheme="minorHAnsi" w:hAnsiTheme="minorHAnsi" w:cs="Arial"/>
          <w:sz w:val="24"/>
          <w:szCs w:val="24"/>
          <w:lang w:bidi="en-US"/>
        </w:rPr>
        <w:t>U</w:t>
      </w:r>
      <w:r w:rsidRPr="00A9119C">
        <w:rPr>
          <w:rFonts w:asciiTheme="minorHAnsi" w:hAnsiTheme="minorHAnsi" w:cs="Arial"/>
          <w:sz w:val="24"/>
          <w:szCs w:val="24"/>
          <w:lang w:bidi="en-US"/>
        </w:rPr>
        <w:t xml:space="preserve">mowy” </w:t>
      </w:r>
    </w:p>
    <w:p w14:paraId="1C935742" w14:textId="77777777" w:rsidR="00C23209" w:rsidRPr="00A9119C" w:rsidRDefault="00C23209" w:rsidP="00BA356E">
      <w:pPr>
        <w:pStyle w:val="Akapitzlist"/>
        <w:numPr>
          <w:ilvl w:val="0"/>
          <w:numId w:val="46"/>
        </w:numPr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Theme="minorHAnsi" w:hAnsiTheme="minorHAnsi" w:cs="Arial"/>
          <w:sz w:val="24"/>
          <w:szCs w:val="24"/>
          <w:lang w:bidi="en-US"/>
        </w:rPr>
      </w:pPr>
      <w:r w:rsidRPr="00A9119C">
        <w:rPr>
          <w:rFonts w:asciiTheme="minorHAnsi" w:hAnsiTheme="minorHAnsi" w:cs="Arial"/>
          <w:sz w:val="24"/>
          <w:szCs w:val="24"/>
          <w:lang w:bidi="en-US"/>
        </w:rPr>
        <w:t xml:space="preserve">W ramach realizacji </w:t>
      </w:r>
      <w:r w:rsidR="00CD7171" w:rsidRPr="00A9119C">
        <w:rPr>
          <w:rFonts w:asciiTheme="minorHAnsi" w:hAnsiTheme="minorHAnsi" w:cs="Arial"/>
          <w:sz w:val="24"/>
          <w:szCs w:val="24"/>
          <w:lang w:bidi="en-US"/>
        </w:rPr>
        <w:t xml:space="preserve">Przedmiotu </w:t>
      </w:r>
      <w:r w:rsidRPr="00A9119C">
        <w:rPr>
          <w:rFonts w:asciiTheme="minorHAnsi" w:hAnsiTheme="minorHAnsi" w:cs="Arial"/>
          <w:sz w:val="24"/>
          <w:szCs w:val="24"/>
          <w:lang w:bidi="en-US"/>
        </w:rPr>
        <w:t>Umowy Wykonawca wykona kompleksową usługę obejmujące w szczególności:</w:t>
      </w:r>
    </w:p>
    <w:p w14:paraId="5B872EB4" w14:textId="77777777" w:rsidR="00C23209" w:rsidRPr="00A9119C" w:rsidRDefault="00C23209" w:rsidP="00BA356E">
      <w:pPr>
        <w:pStyle w:val="Akapitzlist"/>
        <w:numPr>
          <w:ilvl w:val="0"/>
          <w:numId w:val="47"/>
        </w:numPr>
        <w:overflowPunct w:val="0"/>
        <w:ind w:left="567" w:hanging="283"/>
        <w:jc w:val="both"/>
        <w:textAlignment w:val="baseline"/>
        <w:rPr>
          <w:rFonts w:asciiTheme="minorHAnsi" w:hAnsiTheme="minorHAnsi" w:cs="Arial"/>
          <w:sz w:val="24"/>
          <w:szCs w:val="24"/>
          <w:lang w:bidi="en-US"/>
        </w:rPr>
      </w:pPr>
      <w:r w:rsidRPr="00A9119C">
        <w:rPr>
          <w:rFonts w:asciiTheme="minorHAnsi" w:hAnsiTheme="minorHAnsi" w:cs="Arial"/>
          <w:sz w:val="24"/>
          <w:szCs w:val="24"/>
          <w:lang w:bidi="en-US"/>
        </w:rPr>
        <w:t>wykonanie przycinki gospodarczej drzewostanu tzn. cięcia pielęgnacyjne koron drzew niepodlegających wycince (dla drzewostanu niewymagającego zgłoszenia lub uzyskania pozwolenia)</w:t>
      </w:r>
    </w:p>
    <w:p w14:paraId="6C17A447" w14:textId="77777777" w:rsidR="00C23209" w:rsidRPr="00A9119C" w:rsidRDefault="00C23209" w:rsidP="00BA356E">
      <w:pPr>
        <w:pStyle w:val="Akapitzlist"/>
        <w:numPr>
          <w:ilvl w:val="0"/>
          <w:numId w:val="47"/>
        </w:numPr>
        <w:overflowPunct w:val="0"/>
        <w:ind w:left="567" w:hanging="283"/>
        <w:jc w:val="both"/>
        <w:textAlignment w:val="baseline"/>
        <w:rPr>
          <w:rFonts w:asciiTheme="minorHAnsi" w:hAnsiTheme="minorHAnsi" w:cs="Arial"/>
          <w:sz w:val="24"/>
          <w:szCs w:val="24"/>
          <w:lang w:bidi="en-US"/>
        </w:rPr>
      </w:pPr>
      <w:r w:rsidRPr="00A9119C">
        <w:rPr>
          <w:rFonts w:asciiTheme="minorHAnsi" w:hAnsiTheme="minorHAnsi" w:cs="Arial"/>
          <w:sz w:val="24"/>
          <w:szCs w:val="24"/>
          <w:lang w:bidi="en-US"/>
        </w:rPr>
        <w:t>wykonanie cięcia drzew, krzewów i zarośli wraz z karczowaniem (dla którego nie jest wymagane zgłoszenie lub uzyskanie pozwolenia na wycinkę)</w:t>
      </w:r>
    </w:p>
    <w:p w14:paraId="62061F6B" w14:textId="77777777" w:rsidR="00C23209" w:rsidRPr="00A9119C" w:rsidRDefault="00C23209" w:rsidP="00BA356E">
      <w:pPr>
        <w:pStyle w:val="Akapitzlist"/>
        <w:widowControl w:val="0"/>
        <w:numPr>
          <w:ilvl w:val="0"/>
          <w:numId w:val="47"/>
        </w:numPr>
        <w:suppressAutoHyphens/>
        <w:autoSpaceDE w:val="0"/>
        <w:autoSpaceDN w:val="0"/>
        <w:adjustRightInd w:val="0"/>
        <w:ind w:left="567" w:right="-142" w:hanging="283"/>
        <w:contextualSpacing w:val="0"/>
        <w:jc w:val="both"/>
        <w:rPr>
          <w:rFonts w:asciiTheme="minorHAnsi" w:hAnsiTheme="minorHAnsi" w:cs="Arial"/>
          <w:sz w:val="24"/>
          <w:szCs w:val="24"/>
          <w:lang w:eastAsia="zh-CN"/>
        </w:rPr>
      </w:pPr>
      <w:r w:rsidRPr="00A9119C">
        <w:rPr>
          <w:rFonts w:asciiTheme="minorHAnsi" w:hAnsiTheme="minorHAnsi" w:cs="Arial"/>
          <w:sz w:val="24"/>
          <w:szCs w:val="24"/>
          <w:lang w:eastAsia="zh-CN"/>
        </w:rPr>
        <w:t>koszenia traw, chwastów, etc. (</w:t>
      </w:r>
      <w:r w:rsidRPr="00A9119C">
        <w:rPr>
          <w:rFonts w:asciiTheme="minorHAnsi" w:hAnsiTheme="minorHAnsi" w:cs="Arial"/>
          <w:color w:val="000000"/>
          <w:sz w:val="24"/>
          <w:szCs w:val="24"/>
          <w:lang w:eastAsia="zh-CN"/>
        </w:rPr>
        <w:t>na wysokość nie wyższą niż 5 cm. nad gruntem)</w:t>
      </w:r>
    </w:p>
    <w:p w14:paraId="1FF02DCE" w14:textId="77777777" w:rsidR="00C23209" w:rsidRPr="00A9119C" w:rsidRDefault="00C23209" w:rsidP="00BA356E">
      <w:pPr>
        <w:pStyle w:val="Akapitzlist"/>
        <w:widowControl w:val="0"/>
        <w:numPr>
          <w:ilvl w:val="0"/>
          <w:numId w:val="47"/>
        </w:numPr>
        <w:suppressAutoHyphens/>
        <w:autoSpaceDE w:val="0"/>
        <w:autoSpaceDN w:val="0"/>
        <w:adjustRightInd w:val="0"/>
        <w:ind w:left="567" w:right="-142" w:hanging="283"/>
        <w:contextualSpacing w:val="0"/>
        <w:jc w:val="both"/>
        <w:rPr>
          <w:rFonts w:asciiTheme="minorHAnsi" w:hAnsiTheme="minorHAnsi" w:cs="Arial"/>
          <w:sz w:val="24"/>
          <w:szCs w:val="24"/>
          <w:lang w:eastAsia="zh-CN"/>
        </w:rPr>
      </w:pPr>
      <w:r w:rsidRPr="00A9119C">
        <w:rPr>
          <w:rFonts w:asciiTheme="minorHAnsi" w:hAnsiTheme="minorHAnsi" w:cs="Arial"/>
          <w:sz w:val="24"/>
          <w:szCs w:val="24"/>
          <w:lang w:eastAsia="zh-CN"/>
        </w:rPr>
        <w:t xml:space="preserve">wywozu i utylizacji wszelkich pozostałości po wymienionych powyżej usługach wraz z oczyszczeniem i uporządkowaniem </w:t>
      </w:r>
      <w:r w:rsidR="002E2229" w:rsidRPr="00A9119C">
        <w:rPr>
          <w:rFonts w:asciiTheme="minorHAnsi" w:hAnsiTheme="minorHAnsi" w:cs="Arial"/>
          <w:sz w:val="24"/>
          <w:szCs w:val="24"/>
          <w:lang w:eastAsia="zh-CN"/>
        </w:rPr>
        <w:t>terenów,</w:t>
      </w:r>
      <w:r w:rsidR="008340BF" w:rsidRPr="00A9119C">
        <w:rPr>
          <w:rFonts w:asciiTheme="minorHAnsi" w:hAnsiTheme="minorHAnsi" w:cs="Arial"/>
          <w:sz w:val="24"/>
          <w:szCs w:val="24"/>
          <w:lang w:eastAsia="zh-CN"/>
        </w:rPr>
        <w:t xml:space="preserve"> o których mowa w ust 1 powyżej. </w:t>
      </w:r>
    </w:p>
    <w:p w14:paraId="5C19FAD2" w14:textId="77777777" w:rsidR="00E83D18" w:rsidRPr="00A9119C" w:rsidRDefault="00E83D18" w:rsidP="00AA7EC5">
      <w:pPr>
        <w:pStyle w:val="tekstparagraf"/>
        <w:numPr>
          <w:ilvl w:val="0"/>
          <w:numId w:val="0"/>
        </w:numPr>
        <w:spacing w:before="0"/>
        <w:ind w:left="4111"/>
        <w:jc w:val="both"/>
        <w:rPr>
          <w:rFonts w:asciiTheme="minorHAnsi" w:hAnsiTheme="minorHAnsi"/>
          <w:b w:val="0"/>
          <w:sz w:val="24"/>
          <w:szCs w:val="24"/>
          <w:lang w:bidi="en-US"/>
        </w:rPr>
      </w:pPr>
    </w:p>
    <w:p w14:paraId="6BB832F6" w14:textId="77777777" w:rsidR="00CD7171" w:rsidRPr="005D3997" w:rsidRDefault="00CD7171" w:rsidP="00AA7EC5">
      <w:pPr>
        <w:pStyle w:val="tekstparagraf"/>
        <w:numPr>
          <w:ilvl w:val="0"/>
          <w:numId w:val="0"/>
        </w:numPr>
        <w:spacing w:before="0"/>
        <w:rPr>
          <w:rFonts w:asciiTheme="minorHAnsi" w:hAnsiTheme="minorHAnsi"/>
          <w:bCs/>
          <w:sz w:val="24"/>
          <w:szCs w:val="24"/>
          <w:lang w:bidi="en-US"/>
        </w:rPr>
      </w:pPr>
      <w:r w:rsidRPr="005D3997">
        <w:rPr>
          <w:rFonts w:asciiTheme="minorHAnsi" w:hAnsiTheme="minorHAnsi"/>
          <w:bCs/>
          <w:sz w:val="24"/>
          <w:szCs w:val="24"/>
          <w:lang w:bidi="en-US"/>
        </w:rPr>
        <w:t>§ 2</w:t>
      </w:r>
      <w:r w:rsidR="00A46700" w:rsidRPr="005D3997">
        <w:rPr>
          <w:rFonts w:asciiTheme="minorHAnsi" w:hAnsiTheme="minorHAnsi"/>
          <w:bCs/>
          <w:sz w:val="24"/>
          <w:szCs w:val="24"/>
          <w:lang w:bidi="en-US"/>
        </w:rPr>
        <w:t>.</w:t>
      </w:r>
    </w:p>
    <w:p w14:paraId="1487FE0E" w14:textId="77777777" w:rsidR="00CD7171" w:rsidRPr="005D3997" w:rsidRDefault="00CD7171" w:rsidP="00AA7EC5">
      <w:pPr>
        <w:pStyle w:val="tekstparagraf"/>
        <w:numPr>
          <w:ilvl w:val="0"/>
          <w:numId w:val="0"/>
        </w:numPr>
        <w:spacing w:before="0"/>
        <w:rPr>
          <w:rFonts w:asciiTheme="minorHAnsi" w:hAnsiTheme="minorHAnsi"/>
          <w:bCs/>
          <w:sz w:val="24"/>
          <w:szCs w:val="24"/>
          <w:lang w:bidi="en-US"/>
        </w:rPr>
      </w:pPr>
      <w:r w:rsidRPr="005D3997">
        <w:rPr>
          <w:rFonts w:asciiTheme="minorHAnsi" w:hAnsiTheme="minorHAnsi"/>
          <w:bCs/>
          <w:sz w:val="24"/>
          <w:szCs w:val="24"/>
          <w:lang w:bidi="en-US"/>
        </w:rPr>
        <w:t>Termin realizacji Umowy</w:t>
      </w:r>
    </w:p>
    <w:p w14:paraId="402A2E23" w14:textId="77777777" w:rsidR="00CD7171" w:rsidRPr="005D3997" w:rsidRDefault="00CD7171" w:rsidP="00AA7EC5">
      <w:pPr>
        <w:pStyle w:val="tekstparagraf"/>
        <w:numPr>
          <w:ilvl w:val="0"/>
          <w:numId w:val="0"/>
        </w:numPr>
        <w:spacing w:before="0"/>
        <w:jc w:val="both"/>
        <w:rPr>
          <w:rFonts w:asciiTheme="minorHAnsi" w:hAnsiTheme="minorHAnsi" w:cs="Aptos"/>
          <w:b w:val="0"/>
          <w:bCs/>
          <w:sz w:val="24"/>
          <w:szCs w:val="24"/>
        </w:rPr>
      </w:pPr>
      <w:r w:rsidRPr="005D3997">
        <w:rPr>
          <w:rFonts w:asciiTheme="minorHAnsi" w:hAnsiTheme="minorHAnsi"/>
          <w:b w:val="0"/>
          <w:bCs/>
          <w:sz w:val="24"/>
          <w:szCs w:val="24"/>
          <w:lang w:bidi="en-US"/>
        </w:rPr>
        <w:t xml:space="preserve">Wykonawca zobowiązuje się zrealizować Przedmiot Umowy w terminie </w:t>
      </w:r>
      <w:r w:rsidR="008340BF" w:rsidRPr="005D3997">
        <w:rPr>
          <w:rFonts w:asciiTheme="minorHAnsi" w:hAnsiTheme="minorHAnsi"/>
          <w:b w:val="0"/>
          <w:bCs/>
          <w:sz w:val="24"/>
          <w:szCs w:val="24"/>
          <w:lang w:bidi="en-US"/>
        </w:rPr>
        <w:t xml:space="preserve">do </w:t>
      </w:r>
      <w:r w:rsidR="00996684" w:rsidRPr="005D3997">
        <w:rPr>
          <w:rFonts w:asciiTheme="minorHAnsi" w:hAnsiTheme="minorHAnsi"/>
          <w:b w:val="0"/>
          <w:bCs/>
          <w:sz w:val="24"/>
          <w:szCs w:val="24"/>
          <w:lang w:bidi="en-US"/>
        </w:rPr>
        <w:t>6</w:t>
      </w:r>
      <w:r w:rsidRPr="005D3997">
        <w:rPr>
          <w:rFonts w:asciiTheme="minorHAnsi" w:hAnsiTheme="minorHAnsi"/>
          <w:b w:val="0"/>
          <w:bCs/>
          <w:sz w:val="24"/>
          <w:szCs w:val="24"/>
          <w:lang w:bidi="en-US"/>
        </w:rPr>
        <w:t xml:space="preserve">0 dni kalendarzowych od dnia zawarcia Umowy, nie później jednak niż do dnia </w:t>
      </w:r>
      <w:r w:rsidRPr="005D3997">
        <w:rPr>
          <w:rFonts w:asciiTheme="minorHAnsi" w:hAnsiTheme="minorHAnsi"/>
          <w:b w:val="0"/>
          <w:bCs/>
          <w:color w:val="000000"/>
          <w:sz w:val="24"/>
          <w:szCs w:val="24"/>
        </w:rPr>
        <w:t xml:space="preserve">28 lutego 2026 r. </w:t>
      </w:r>
    </w:p>
    <w:p w14:paraId="2D38C065" w14:textId="77777777" w:rsidR="004E14BF" w:rsidRPr="005D3997" w:rsidRDefault="004E14BF" w:rsidP="00AA7EC5">
      <w:pPr>
        <w:autoSpaceDE w:val="0"/>
        <w:autoSpaceDN w:val="0"/>
        <w:adjustRightInd w:val="0"/>
        <w:spacing w:before="0" w:after="0"/>
        <w:rPr>
          <w:rFonts w:asciiTheme="minorHAnsi" w:hAnsiTheme="minorHAnsi" w:cs="Arial"/>
          <w:bCs/>
          <w:sz w:val="24"/>
          <w:szCs w:val="24"/>
        </w:rPr>
      </w:pPr>
    </w:p>
    <w:p w14:paraId="7539A7B3" w14:textId="77777777" w:rsidR="00E83D18" w:rsidRPr="005D3997" w:rsidRDefault="00CD7171" w:rsidP="00AA7EC5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="Arial"/>
          <w:b/>
          <w:sz w:val="24"/>
          <w:szCs w:val="24"/>
        </w:rPr>
      </w:pPr>
      <w:r w:rsidRPr="005D3997">
        <w:rPr>
          <w:rFonts w:asciiTheme="minorHAnsi" w:hAnsiTheme="minorHAnsi" w:cs="Arial"/>
          <w:b/>
          <w:sz w:val="24"/>
          <w:szCs w:val="24"/>
        </w:rPr>
        <w:t>§ 3</w:t>
      </w:r>
      <w:r w:rsidR="00A46700" w:rsidRPr="005D3997">
        <w:rPr>
          <w:rFonts w:asciiTheme="minorHAnsi" w:hAnsiTheme="minorHAnsi" w:cs="Arial"/>
          <w:b/>
          <w:sz w:val="24"/>
          <w:szCs w:val="24"/>
        </w:rPr>
        <w:t>.</w:t>
      </w:r>
    </w:p>
    <w:p w14:paraId="3FE36308" w14:textId="77777777" w:rsidR="00CD7171" w:rsidRPr="005D3997" w:rsidRDefault="00BB1830" w:rsidP="00AA7EC5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="Arial"/>
          <w:b/>
          <w:sz w:val="24"/>
          <w:szCs w:val="24"/>
        </w:rPr>
      </w:pPr>
      <w:r w:rsidRPr="005D3997">
        <w:rPr>
          <w:rFonts w:asciiTheme="minorHAnsi" w:hAnsiTheme="minorHAnsi" w:cs="Arial"/>
          <w:b/>
          <w:sz w:val="24"/>
          <w:szCs w:val="24"/>
        </w:rPr>
        <w:t>Zobowiązania Wykonawcy</w:t>
      </w:r>
    </w:p>
    <w:p w14:paraId="115AFE0E" w14:textId="77777777" w:rsidR="00D416B3" w:rsidRPr="00A9119C" w:rsidRDefault="00D416B3" w:rsidP="00AA7EC5">
      <w:pPr>
        <w:pStyle w:val="tekstustp"/>
        <w:widowControl w:val="0"/>
        <w:tabs>
          <w:tab w:val="clear" w:pos="789"/>
          <w:tab w:val="num" w:pos="0"/>
        </w:tabs>
        <w:spacing w:before="0" w:after="0"/>
        <w:ind w:left="425" w:hanging="425"/>
        <w:rPr>
          <w:rFonts w:asciiTheme="minorHAnsi" w:hAnsiTheme="minorHAnsi"/>
          <w:sz w:val="24"/>
          <w:szCs w:val="24"/>
        </w:rPr>
      </w:pPr>
      <w:r w:rsidRPr="00A9119C">
        <w:rPr>
          <w:rFonts w:asciiTheme="minorHAnsi" w:hAnsiTheme="minorHAnsi"/>
          <w:sz w:val="24"/>
          <w:szCs w:val="24"/>
        </w:rPr>
        <w:t xml:space="preserve">Wykonawca zobowiązuje się wykonać </w:t>
      </w:r>
      <w:r w:rsidR="005008BA" w:rsidRPr="00A9119C">
        <w:rPr>
          <w:rFonts w:asciiTheme="minorHAnsi" w:hAnsiTheme="minorHAnsi"/>
          <w:sz w:val="24"/>
          <w:szCs w:val="24"/>
        </w:rPr>
        <w:t xml:space="preserve">Przedmiot Umowy </w:t>
      </w:r>
      <w:r w:rsidRPr="00A9119C">
        <w:rPr>
          <w:rFonts w:asciiTheme="minorHAnsi" w:hAnsiTheme="minorHAnsi"/>
          <w:sz w:val="24"/>
          <w:szCs w:val="24"/>
        </w:rPr>
        <w:t xml:space="preserve">zgodnie z zasadami wiedzy technicznej i obowiązującymi w Rzeczypospolitej Polskiej przepisami prawa powszechnie </w:t>
      </w:r>
      <w:r w:rsidR="00A95C51" w:rsidRPr="00A9119C">
        <w:rPr>
          <w:rFonts w:asciiTheme="minorHAnsi" w:hAnsiTheme="minorHAnsi"/>
          <w:sz w:val="24"/>
          <w:szCs w:val="24"/>
        </w:rPr>
        <w:t>obowiązującego, w</w:t>
      </w:r>
      <w:r w:rsidRPr="00A9119C">
        <w:rPr>
          <w:rFonts w:asciiTheme="minorHAnsi" w:hAnsiTheme="minorHAnsi"/>
          <w:sz w:val="24"/>
          <w:szCs w:val="24"/>
        </w:rPr>
        <w:t xml:space="preserve"> zakresie, terminie i na zasadach określonych w niniejszej Umowie. </w:t>
      </w:r>
    </w:p>
    <w:p w14:paraId="6AD111E3" w14:textId="77777777" w:rsidR="00D972EB" w:rsidRPr="00A9119C" w:rsidRDefault="005008BA" w:rsidP="00AA7EC5">
      <w:pPr>
        <w:pStyle w:val="tekstustp"/>
        <w:widowControl w:val="0"/>
        <w:tabs>
          <w:tab w:val="clear" w:pos="789"/>
          <w:tab w:val="num" w:pos="0"/>
        </w:tabs>
        <w:spacing w:before="0" w:after="0"/>
        <w:ind w:left="425" w:hanging="425"/>
        <w:rPr>
          <w:rFonts w:asciiTheme="minorHAnsi" w:hAnsiTheme="minorHAnsi"/>
          <w:sz w:val="24"/>
          <w:szCs w:val="24"/>
        </w:rPr>
      </w:pPr>
      <w:r w:rsidRPr="00A9119C">
        <w:rPr>
          <w:rFonts w:asciiTheme="minorHAnsi" w:hAnsiTheme="minorHAnsi"/>
          <w:sz w:val="24"/>
          <w:szCs w:val="24"/>
        </w:rPr>
        <w:t xml:space="preserve">Przedmiot Umowy </w:t>
      </w:r>
      <w:r w:rsidR="00D972EB" w:rsidRPr="00A9119C">
        <w:rPr>
          <w:rFonts w:asciiTheme="minorHAnsi" w:hAnsiTheme="minorHAnsi"/>
          <w:sz w:val="24"/>
          <w:szCs w:val="24"/>
        </w:rPr>
        <w:t>zostan</w:t>
      </w:r>
      <w:r w:rsidRPr="00A9119C">
        <w:rPr>
          <w:rFonts w:asciiTheme="minorHAnsi" w:hAnsiTheme="minorHAnsi"/>
          <w:sz w:val="24"/>
          <w:szCs w:val="24"/>
        </w:rPr>
        <w:t>ie</w:t>
      </w:r>
      <w:r w:rsidR="00D972EB" w:rsidRPr="00A9119C">
        <w:rPr>
          <w:rFonts w:asciiTheme="minorHAnsi" w:hAnsiTheme="minorHAnsi"/>
          <w:sz w:val="24"/>
          <w:szCs w:val="24"/>
        </w:rPr>
        <w:t xml:space="preserve"> </w:t>
      </w:r>
      <w:r w:rsidRPr="00A9119C">
        <w:rPr>
          <w:rFonts w:asciiTheme="minorHAnsi" w:hAnsiTheme="minorHAnsi"/>
          <w:sz w:val="24"/>
          <w:szCs w:val="24"/>
        </w:rPr>
        <w:t xml:space="preserve">wykonany </w:t>
      </w:r>
      <w:r w:rsidR="006410C3" w:rsidRPr="00A9119C">
        <w:rPr>
          <w:rFonts w:asciiTheme="minorHAnsi" w:hAnsiTheme="minorHAnsi"/>
          <w:sz w:val="24"/>
          <w:szCs w:val="24"/>
        </w:rPr>
        <w:t xml:space="preserve">przy użyciu sprzętu i </w:t>
      </w:r>
      <w:r w:rsidR="00D972EB" w:rsidRPr="00A9119C">
        <w:rPr>
          <w:rFonts w:asciiTheme="minorHAnsi" w:hAnsiTheme="minorHAnsi"/>
          <w:sz w:val="24"/>
          <w:szCs w:val="24"/>
        </w:rPr>
        <w:t xml:space="preserve">materiałów </w:t>
      </w:r>
      <w:r w:rsidR="00CF477E" w:rsidRPr="00A9119C">
        <w:rPr>
          <w:rFonts w:asciiTheme="minorHAnsi" w:hAnsiTheme="minorHAnsi"/>
          <w:sz w:val="24"/>
          <w:szCs w:val="24"/>
        </w:rPr>
        <w:t>Wykonawcy</w:t>
      </w:r>
      <w:r w:rsidRPr="00A9119C">
        <w:rPr>
          <w:rFonts w:asciiTheme="minorHAnsi" w:hAnsiTheme="minorHAnsi"/>
          <w:sz w:val="24"/>
          <w:szCs w:val="24"/>
        </w:rPr>
        <w:t>.</w:t>
      </w:r>
    </w:p>
    <w:p w14:paraId="71A81125" w14:textId="77777777" w:rsidR="009B7D5F" w:rsidRPr="00A9119C" w:rsidRDefault="009B7D5F" w:rsidP="00AA7EC5">
      <w:pPr>
        <w:pStyle w:val="tekstustp"/>
        <w:widowControl w:val="0"/>
        <w:tabs>
          <w:tab w:val="clear" w:pos="789"/>
          <w:tab w:val="num" w:pos="0"/>
        </w:tabs>
        <w:spacing w:before="0" w:after="0"/>
        <w:ind w:left="425" w:hanging="425"/>
        <w:rPr>
          <w:rFonts w:asciiTheme="minorHAnsi" w:hAnsiTheme="minorHAnsi"/>
          <w:sz w:val="24"/>
          <w:szCs w:val="24"/>
        </w:rPr>
      </w:pPr>
      <w:r w:rsidRPr="00A9119C">
        <w:rPr>
          <w:rFonts w:asciiTheme="minorHAnsi" w:hAnsiTheme="minorHAnsi"/>
          <w:sz w:val="24"/>
          <w:szCs w:val="24"/>
        </w:rPr>
        <w:t xml:space="preserve">Wykonawca zapewnia we własnym zakresie i na koszt własny dostawę energii elektrycznej, wody oraz innych niezbędnych mediów w celu prawidłowej realizacji </w:t>
      </w:r>
      <w:r w:rsidR="00A537FD" w:rsidRPr="00A9119C">
        <w:rPr>
          <w:rFonts w:asciiTheme="minorHAnsi" w:hAnsiTheme="minorHAnsi"/>
          <w:sz w:val="24"/>
          <w:szCs w:val="24"/>
        </w:rPr>
        <w:lastRenderedPageBreak/>
        <w:t>Przedmiotu Umowy</w:t>
      </w:r>
      <w:r w:rsidRPr="00A9119C">
        <w:rPr>
          <w:rFonts w:asciiTheme="minorHAnsi" w:hAnsiTheme="minorHAnsi"/>
          <w:sz w:val="24"/>
          <w:szCs w:val="24"/>
        </w:rPr>
        <w:t>.</w:t>
      </w:r>
    </w:p>
    <w:p w14:paraId="57A6B6FF" w14:textId="25109A6D" w:rsidR="001B6C7A" w:rsidRPr="00A9119C" w:rsidRDefault="00914C9D" w:rsidP="00AA7EC5">
      <w:pPr>
        <w:pStyle w:val="tekstustp"/>
        <w:widowControl w:val="0"/>
        <w:tabs>
          <w:tab w:val="clear" w:pos="789"/>
          <w:tab w:val="num" w:pos="0"/>
        </w:tabs>
        <w:spacing w:before="0" w:after="0"/>
        <w:ind w:left="425" w:hanging="425"/>
        <w:rPr>
          <w:rFonts w:asciiTheme="minorHAnsi" w:hAnsiTheme="minorHAnsi"/>
          <w:sz w:val="24"/>
          <w:szCs w:val="24"/>
        </w:rPr>
      </w:pPr>
      <w:r w:rsidRPr="00A9119C">
        <w:rPr>
          <w:rFonts w:asciiTheme="minorHAnsi" w:hAnsiTheme="minorHAnsi"/>
          <w:sz w:val="24"/>
          <w:szCs w:val="24"/>
        </w:rPr>
        <w:t xml:space="preserve">Przedmiot </w:t>
      </w:r>
      <w:r w:rsidR="0079050F" w:rsidRPr="00A9119C">
        <w:rPr>
          <w:rFonts w:asciiTheme="minorHAnsi" w:hAnsiTheme="minorHAnsi"/>
          <w:sz w:val="24"/>
          <w:szCs w:val="24"/>
        </w:rPr>
        <w:t>U</w:t>
      </w:r>
      <w:r w:rsidRPr="00A9119C">
        <w:rPr>
          <w:rFonts w:asciiTheme="minorHAnsi" w:hAnsiTheme="minorHAnsi"/>
          <w:sz w:val="24"/>
          <w:szCs w:val="24"/>
        </w:rPr>
        <w:t>mowy</w:t>
      </w:r>
      <w:r w:rsidR="005008BA" w:rsidRPr="00A9119C">
        <w:rPr>
          <w:rFonts w:asciiTheme="minorHAnsi" w:hAnsiTheme="minorHAnsi"/>
          <w:sz w:val="24"/>
          <w:szCs w:val="24"/>
        </w:rPr>
        <w:t xml:space="preserve"> został określany </w:t>
      </w:r>
      <w:r w:rsidR="0005341B" w:rsidRPr="00A9119C">
        <w:rPr>
          <w:rFonts w:asciiTheme="minorHAnsi" w:hAnsiTheme="minorHAnsi"/>
          <w:sz w:val="24"/>
          <w:szCs w:val="24"/>
        </w:rPr>
        <w:t>w §</w:t>
      </w:r>
      <w:r w:rsidR="005008BA" w:rsidRPr="00A9119C">
        <w:rPr>
          <w:rFonts w:asciiTheme="minorHAnsi" w:hAnsiTheme="minorHAnsi"/>
          <w:sz w:val="24"/>
          <w:szCs w:val="24"/>
        </w:rPr>
        <w:t xml:space="preserve"> 1 ust. 1 i 2</w:t>
      </w:r>
      <w:r w:rsidR="001B6C7A" w:rsidRPr="00A9119C">
        <w:rPr>
          <w:rFonts w:asciiTheme="minorHAnsi" w:hAnsiTheme="minorHAnsi"/>
          <w:sz w:val="24"/>
          <w:szCs w:val="24"/>
        </w:rPr>
        <w:t xml:space="preserve">. Wykonawca zobowiązuje się </w:t>
      </w:r>
      <w:r w:rsidR="00DC0260" w:rsidRPr="00A9119C">
        <w:rPr>
          <w:rFonts w:asciiTheme="minorHAnsi" w:hAnsiTheme="minorHAnsi"/>
          <w:sz w:val="24"/>
          <w:szCs w:val="24"/>
        </w:rPr>
        <w:t>uwzględni</w:t>
      </w:r>
      <w:r w:rsidR="001B6C7A" w:rsidRPr="00A9119C">
        <w:rPr>
          <w:rFonts w:asciiTheme="minorHAnsi" w:hAnsiTheme="minorHAnsi"/>
          <w:sz w:val="24"/>
          <w:szCs w:val="24"/>
        </w:rPr>
        <w:t>ć</w:t>
      </w:r>
      <w:r w:rsidR="00DC0260" w:rsidRPr="00A9119C">
        <w:rPr>
          <w:rFonts w:asciiTheme="minorHAnsi" w:hAnsiTheme="minorHAnsi"/>
          <w:sz w:val="24"/>
          <w:szCs w:val="24"/>
        </w:rPr>
        <w:t xml:space="preserve"> </w:t>
      </w:r>
      <w:r w:rsidR="001B6C7A" w:rsidRPr="00A9119C">
        <w:rPr>
          <w:rFonts w:asciiTheme="minorHAnsi" w:hAnsiTheme="minorHAnsi"/>
          <w:sz w:val="24"/>
          <w:szCs w:val="24"/>
        </w:rPr>
        <w:t xml:space="preserve">wszystkie </w:t>
      </w:r>
      <w:r w:rsidR="00DC0260" w:rsidRPr="00A9119C">
        <w:rPr>
          <w:rFonts w:asciiTheme="minorHAnsi" w:hAnsiTheme="minorHAnsi"/>
          <w:sz w:val="24"/>
          <w:szCs w:val="24"/>
        </w:rPr>
        <w:t xml:space="preserve">elementy, które w sposób oczywisty </w:t>
      </w:r>
      <w:r w:rsidR="00ED1322" w:rsidRPr="00A9119C">
        <w:rPr>
          <w:rFonts w:asciiTheme="minorHAnsi" w:hAnsiTheme="minorHAnsi"/>
          <w:sz w:val="24"/>
          <w:szCs w:val="24"/>
        </w:rPr>
        <w:t>są</w:t>
      </w:r>
      <w:r w:rsidR="00DC0260" w:rsidRPr="00A9119C">
        <w:rPr>
          <w:rFonts w:asciiTheme="minorHAnsi" w:hAnsiTheme="minorHAnsi"/>
          <w:sz w:val="24"/>
          <w:szCs w:val="24"/>
        </w:rPr>
        <w:t xml:space="preserve"> niezbędne do zrealizowania przedmiotu Umowy także wtedy, gdy elementy te nie s</w:t>
      </w:r>
      <w:r w:rsidR="001C2591" w:rsidRPr="00A9119C">
        <w:rPr>
          <w:rFonts w:asciiTheme="minorHAnsi" w:hAnsiTheme="minorHAnsi"/>
          <w:sz w:val="24"/>
          <w:szCs w:val="24"/>
        </w:rPr>
        <w:t>ą</w:t>
      </w:r>
      <w:r w:rsidR="00DC0260" w:rsidRPr="00A9119C">
        <w:rPr>
          <w:rFonts w:asciiTheme="minorHAnsi" w:hAnsiTheme="minorHAnsi"/>
          <w:sz w:val="24"/>
          <w:szCs w:val="24"/>
        </w:rPr>
        <w:t xml:space="preserve"> wyraźnie w Umowie wyszczególnione.</w:t>
      </w:r>
      <w:r w:rsidR="00911499" w:rsidRPr="00A9119C">
        <w:rPr>
          <w:rFonts w:asciiTheme="minorHAnsi" w:hAnsiTheme="minorHAnsi"/>
          <w:sz w:val="24"/>
          <w:szCs w:val="24"/>
        </w:rPr>
        <w:t xml:space="preserve"> </w:t>
      </w:r>
    </w:p>
    <w:p w14:paraId="31C72689" w14:textId="435E4281" w:rsidR="00CF477E" w:rsidRPr="00A9119C" w:rsidRDefault="00CF477E" w:rsidP="00AA7EC5">
      <w:pPr>
        <w:pStyle w:val="tekstustp"/>
        <w:widowControl w:val="0"/>
        <w:tabs>
          <w:tab w:val="clear" w:pos="789"/>
          <w:tab w:val="num" w:pos="0"/>
        </w:tabs>
        <w:spacing w:before="0" w:after="0"/>
        <w:ind w:left="425" w:hanging="425"/>
        <w:rPr>
          <w:rFonts w:asciiTheme="minorHAnsi" w:hAnsiTheme="minorHAnsi"/>
          <w:sz w:val="24"/>
          <w:szCs w:val="24"/>
        </w:rPr>
      </w:pPr>
      <w:r w:rsidRPr="00A9119C">
        <w:rPr>
          <w:rFonts w:asciiTheme="minorHAnsi" w:hAnsiTheme="minorHAnsi"/>
          <w:sz w:val="24"/>
          <w:szCs w:val="24"/>
        </w:rPr>
        <w:t>Wykonawca oświadcza, że posiada niezbędną wiedzę, kwalifikacje</w:t>
      </w:r>
      <w:r w:rsidR="00470E58" w:rsidRPr="00A9119C">
        <w:rPr>
          <w:rFonts w:asciiTheme="minorHAnsi" w:hAnsiTheme="minorHAnsi"/>
          <w:sz w:val="24"/>
          <w:szCs w:val="24"/>
        </w:rPr>
        <w:t xml:space="preserve"> </w:t>
      </w:r>
      <w:r w:rsidRPr="00A9119C">
        <w:rPr>
          <w:rFonts w:asciiTheme="minorHAnsi" w:hAnsiTheme="minorHAnsi"/>
          <w:sz w:val="24"/>
          <w:szCs w:val="24"/>
        </w:rPr>
        <w:t xml:space="preserve">i doświadczenie do wykonania </w:t>
      </w:r>
      <w:r w:rsidR="005008BA" w:rsidRPr="00A9119C">
        <w:rPr>
          <w:rFonts w:asciiTheme="minorHAnsi" w:hAnsiTheme="minorHAnsi"/>
          <w:sz w:val="24"/>
          <w:szCs w:val="24"/>
        </w:rPr>
        <w:t xml:space="preserve">Przedmiotu </w:t>
      </w:r>
      <w:r w:rsidR="0079050F" w:rsidRPr="00A9119C">
        <w:rPr>
          <w:rFonts w:asciiTheme="minorHAnsi" w:hAnsiTheme="minorHAnsi"/>
          <w:sz w:val="24"/>
          <w:szCs w:val="24"/>
        </w:rPr>
        <w:t>U</w:t>
      </w:r>
      <w:r w:rsidR="005008BA" w:rsidRPr="00A9119C">
        <w:rPr>
          <w:rFonts w:asciiTheme="minorHAnsi" w:hAnsiTheme="minorHAnsi"/>
          <w:sz w:val="24"/>
          <w:szCs w:val="24"/>
        </w:rPr>
        <w:t>mowy</w:t>
      </w:r>
      <w:r w:rsidRPr="00A9119C">
        <w:rPr>
          <w:rFonts w:asciiTheme="minorHAnsi" w:hAnsiTheme="minorHAnsi"/>
          <w:sz w:val="24"/>
          <w:szCs w:val="24"/>
        </w:rPr>
        <w:t>.</w:t>
      </w:r>
    </w:p>
    <w:p w14:paraId="401E1DB3" w14:textId="77777777" w:rsidR="00DC0260" w:rsidRPr="00A9119C" w:rsidRDefault="00DC0260" w:rsidP="00AA7EC5">
      <w:pPr>
        <w:pStyle w:val="tekstustp"/>
        <w:widowControl w:val="0"/>
        <w:tabs>
          <w:tab w:val="clear" w:pos="789"/>
          <w:tab w:val="num" w:pos="0"/>
        </w:tabs>
        <w:spacing w:before="0" w:after="0"/>
        <w:ind w:left="425" w:hanging="425"/>
        <w:rPr>
          <w:rFonts w:asciiTheme="minorHAnsi" w:hAnsiTheme="minorHAnsi"/>
          <w:sz w:val="24"/>
          <w:szCs w:val="24"/>
        </w:rPr>
      </w:pPr>
      <w:r w:rsidRPr="00A9119C">
        <w:rPr>
          <w:rFonts w:asciiTheme="minorHAnsi" w:hAnsiTheme="minorHAnsi"/>
          <w:sz w:val="24"/>
          <w:szCs w:val="24"/>
        </w:rPr>
        <w:t xml:space="preserve">Wykonawca oświadcza, iż </w:t>
      </w:r>
      <w:r w:rsidR="000A42F5" w:rsidRPr="00A9119C">
        <w:rPr>
          <w:rFonts w:asciiTheme="minorHAnsi" w:hAnsiTheme="minorHAnsi"/>
          <w:sz w:val="24"/>
          <w:szCs w:val="24"/>
        </w:rPr>
        <w:t xml:space="preserve">w terminie i uzgodnieniu z Zamawiającym dokonał wizji lokalnej Przedmiotu Umowy, </w:t>
      </w:r>
      <w:r w:rsidRPr="00A9119C">
        <w:rPr>
          <w:rFonts w:asciiTheme="minorHAnsi" w:hAnsiTheme="minorHAnsi"/>
          <w:sz w:val="24"/>
          <w:szCs w:val="24"/>
        </w:rPr>
        <w:t xml:space="preserve">zapoznał się z założeniami wykonania </w:t>
      </w:r>
      <w:r w:rsidR="000414F3" w:rsidRPr="00A9119C">
        <w:rPr>
          <w:rFonts w:asciiTheme="minorHAnsi" w:hAnsiTheme="minorHAnsi"/>
          <w:sz w:val="24"/>
          <w:szCs w:val="24"/>
        </w:rPr>
        <w:t>P</w:t>
      </w:r>
      <w:r w:rsidRPr="00A9119C">
        <w:rPr>
          <w:rFonts w:asciiTheme="minorHAnsi" w:hAnsiTheme="minorHAnsi"/>
          <w:sz w:val="24"/>
          <w:szCs w:val="24"/>
        </w:rPr>
        <w:t xml:space="preserve">rzedmiotu </w:t>
      </w:r>
      <w:r w:rsidR="000414F3" w:rsidRPr="00A9119C">
        <w:rPr>
          <w:rFonts w:asciiTheme="minorHAnsi" w:hAnsiTheme="minorHAnsi"/>
          <w:sz w:val="24"/>
          <w:szCs w:val="24"/>
        </w:rPr>
        <w:t>U</w:t>
      </w:r>
      <w:r w:rsidR="00EA0377" w:rsidRPr="00A9119C">
        <w:rPr>
          <w:rFonts w:asciiTheme="minorHAnsi" w:hAnsiTheme="minorHAnsi"/>
          <w:sz w:val="24"/>
          <w:szCs w:val="24"/>
        </w:rPr>
        <w:t xml:space="preserve">mowy </w:t>
      </w:r>
      <w:r w:rsidRPr="00A9119C">
        <w:rPr>
          <w:rFonts w:asciiTheme="minorHAnsi" w:hAnsiTheme="minorHAnsi"/>
          <w:sz w:val="24"/>
          <w:szCs w:val="24"/>
        </w:rPr>
        <w:t xml:space="preserve">i nie zgłasza uwag oraz zobowiązuje </w:t>
      </w:r>
      <w:r w:rsidR="006D1EC7" w:rsidRPr="00A9119C">
        <w:rPr>
          <w:rFonts w:asciiTheme="minorHAnsi" w:hAnsiTheme="minorHAnsi"/>
          <w:sz w:val="24"/>
          <w:szCs w:val="24"/>
        </w:rPr>
        <w:t>się</w:t>
      </w:r>
      <w:r w:rsidRPr="00A9119C">
        <w:rPr>
          <w:rFonts w:asciiTheme="minorHAnsi" w:hAnsiTheme="minorHAnsi"/>
          <w:sz w:val="24"/>
          <w:szCs w:val="24"/>
        </w:rPr>
        <w:t xml:space="preserve"> do wykonania Umowy zgodnie z tymi założeniami.</w:t>
      </w:r>
    </w:p>
    <w:p w14:paraId="5E664440" w14:textId="77777777" w:rsidR="00DC0260" w:rsidRPr="00A9119C" w:rsidRDefault="00DC0260" w:rsidP="00AA7EC5">
      <w:pPr>
        <w:pStyle w:val="tekstustp"/>
        <w:widowControl w:val="0"/>
        <w:tabs>
          <w:tab w:val="clear" w:pos="789"/>
          <w:tab w:val="num" w:pos="0"/>
        </w:tabs>
        <w:spacing w:before="0" w:after="0"/>
        <w:ind w:left="425" w:hanging="425"/>
        <w:rPr>
          <w:rFonts w:asciiTheme="minorHAnsi" w:hAnsiTheme="minorHAnsi"/>
          <w:sz w:val="24"/>
          <w:szCs w:val="24"/>
        </w:rPr>
      </w:pPr>
      <w:r w:rsidRPr="00A9119C">
        <w:rPr>
          <w:rFonts w:asciiTheme="minorHAnsi" w:hAnsiTheme="minorHAnsi"/>
          <w:sz w:val="24"/>
          <w:szCs w:val="24"/>
        </w:rPr>
        <w:t xml:space="preserve">Wykonawca zobowiązany jest podporządkować się wskazówkom </w:t>
      </w:r>
      <w:r w:rsidR="006D1EC7" w:rsidRPr="00A9119C">
        <w:rPr>
          <w:rFonts w:asciiTheme="minorHAnsi" w:hAnsiTheme="minorHAnsi"/>
          <w:sz w:val="24"/>
          <w:szCs w:val="24"/>
        </w:rPr>
        <w:t>Zamawiającego</w:t>
      </w:r>
      <w:r w:rsidRPr="00A9119C">
        <w:rPr>
          <w:rFonts w:asciiTheme="minorHAnsi" w:hAnsiTheme="minorHAnsi"/>
          <w:sz w:val="24"/>
          <w:szCs w:val="24"/>
        </w:rPr>
        <w:t xml:space="preserve"> dotyczącym sposobu wykonania Umowy. Wskazówki nie mogą być sprzeczne z Umową, mogą jednak doprecyzowywać jej postanowienia.</w:t>
      </w:r>
    </w:p>
    <w:p w14:paraId="14553E7E" w14:textId="77777777" w:rsidR="00BB1830" w:rsidRPr="00A9119C" w:rsidRDefault="00DC0260" w:rsidP="00AA7EC5">
      <w:pPr>
        <w:pStyle w:val="tekstustp"/>
        <w:widowControl w:val="0"/>
        <w:tabs>
          <w:tab w:val="clear" w:pos="789"/>
          <w:tab w:val="num" w:pos="0"/>
        </w:tabs>
        <w:spacing w:before="0" w:after="0"/>
        <w:ind w:left="425" w:hanging="425"/>
        <w:rPr>
          <w:rFonts w:asciiTheme="minorHAnsi" w:hAnsiTheme="minorHAnsi"/>
          <w:sz w:val="24"/>
          <w:szCs w:val="24"/>
        </w:rPr>
      </w:pPr>
      <w:r w:rsidRPr="00A9119C">
        <w:rPr>
          <w:rFonts w:asciiTheme="minorHAnsi" w:hAnsiTheme="minorHAnsi"/>
          <w:sz w:val="24"/>
          <w:szCs w:val="24"/>
        </w:rPr>
        <w:t>Wykonawca zapewni właściwą liczbę osób</w:t>
      </w:r>
      <w:r w:rsidR="006F695F" w:rsidRPr="00A9119C">
        <w:rPr>
          <w:rFonts w:asciiTheme="minorHAnsi" w:hAnsiTheme="minorHAnsi"/>
          <w:sz w:val="24"/>
          <w:szCs w:val="24"/>
        </w:rPr>
        <w:t>,</w:t>
      </w:r>
      <w:r w:rsidRPr="00A9119C">
        <w:rPr>
          <w:rFonts w:asciiTheme="minorHAnsi" w:hAnsiTheme="minorHAnsi"/>
          <w:sz w:val="24"/>
          <w:szCs w:val="24"/>
        </w:rPr>
        <w:t xml:space="preserve"> celem należytego wykonania </w:t>
      </w:r>
      <w:r w:rsidR="00592C93" w:rsidRPr="00A9119C">
        <w:rPr>
          <w:rFonts w:asciiTheme="minorHAnsi" w:hAnsiTheme="minorHAnsi"/>
          <w:sz w:val="24"/>
          <w:szCs w:val="24"/>
        </w:rPr>
        <w:t>Prac</w:t>
      </w:r>
      <w:r w:rsidRPr="00A9119C">
        <w:rPr>
          <w:rFonts w:asciiTheme="minorHAnsi" w:hAnsiTheme="minorHAnsi"/>
          <w:sz w:val="24"/>
          <w:szCs w:val="24"/>
        </w:rPr>
        <w:t>, które będą posiadać kwalifikacje i uprawnienia niezbędne do wykonania powierzonych im zadań.</w:t>
      </w:r>
    </w:p>
    <w:p w14:paraId="254B2930" w14:textId="77777777" w:rsidR="00BB1830" w:rsidRPr="00A9119C" w:rsidRDefault="00BB1830" w:rsidP="00AA7EC5">
      <w:pPr>
        <w:pStyle w:val="tekstustp"/>
        <w:widowControl w:val="0"/>
        <w:tabs>
          <w:tab w:val="clear" w:pos="789"/>
          <w:tab w:val="num" w:pos="426"/>
        </w:tabs>
        <w:spacing w:before="0" w:after="0"/>
        <w:ind w:left="425" w:hanging="425"/>
        <w:rPr>
          <w:rFonts w:asciiTheme="minorHAnsi" w:hAnsiTheme="minorHAnsi"/>
          <w:sz w:val="24"/>
          <w:szCs w:val="24"/>
        </w:rPr>
      </w:pPr>
      <w:r w:rsidRPr="00A9119C">
        <w:rPr>
          <w:rFonts w:asciiTheme="minorHAnsi" w:hAnsiTheme="minorHAnsi" w:cs="Arial"/>
          <w:sz w:val="24"/>
          <w:szCs w:val="24"/>
        </w:rPr>
        <w:t xml:space="preserve">Wykonawca przed rozpoczęciem realizacji prac przekaże Zamawiającemu Wykaz osób skierowanych do realizacji niniejszej Umowy, który stanowił będzie </w:t>
      </w:r>
      <w:r w:rsidRPr="00A9119C">
        <w:rPr>
          <w:rFonts w:asciiTheme="minorHAnsi" w:hAnsiTheme="minorHAnsi" w:cs="Arial"/>
          <w:bCs/>
          <w:sz w:val="24"/>
          <w:szCs w:val="24"/>
        </w:rPr>
        <w:t xml:space="preserve">Załącznik nr </w:t>
      </w:r>
      <w:r w:rsidR="00E728FA" w:rsidRPr="00A9119C">
        <w:rPr>
          <w:rFonts w:asciiTheme="minorHAnsi" w:hAnsiTheme="minorHAnsi" w:cs="Arial"/>
          <w:bCs/>
          <w:sz w:val="24"/>
          <w:szCs w:val="24"/>
        </w:rPr>
        <w:t>3</w:t>
      </w:r>
      <w:r w:rsidRPr="00A9119C">
        <w:rPr>
          <w:rFonts w:asciiTheme="minorHAnsi" w:hAnsiTheme="minorHAnsi" w:cs="Arial"/>
          <w:sz w:val="24"/>
          <w:szCs w:val="24"/>
        </w:rPr>
        <w:t xml:space="preserve"> do niniejszej Umowy.</w:t>
      </w:r>
    </w:p>
    <w:p w14:paraId="4F77DFDE" w14:textId="413C7639" w:rsidR="00EA0377" w:rsidRPr="00A9119C" w:rsidRDefault="00116653" w:rsidP="00AA7EC5">
      <w:pPr>
        <w:pStyle w:val="tekstustp"/>
        <w:widowControl w:val="0"/>
        <w:tabs>
          <w:tab w:val="clear" w:pos="789"/>
          <w:tab w:val="num" w:pos="426"/>
        </w:tabs>
        <w:spacing w:before="0" w:after="0"/>
        <w:ind w:left="425" w:hanging="425"/>
        <w:rPr>
          <w:rFonts w:asciiTheme="minorHAnsi" w:hAnsiTheme="minorHAnsi"/>
          <w:sz w:val="24"/>
          <w:szCs w:val="24"/>
        </w:rPr>
      </w:pPr>
      <w:r w:rsidRPr="00A9119C">
        <w:rPr>
          <w:rFonts w:asciiTheme="minorHAnsi" w:hAnsiTheme="minorHAnsi"/>
          <w:sz w:val="24"/>
          <w:szCs w:val="24"/>
        </w:rPr>
        <w:t xml:space="preserve">Wykonawca przed przystąpieniem do wykonania </w:t>
      </w:r>
      <w:r w:rsidR="0079050F" w:rsidRPr="00A9119C">
        <w:rPr>
          <w:rFonts w:asciiTheme="minorHAnsi" w:hAnsiTheme="minorHAnsi"/>
          <w:sz w:val="24"/>
          <w:szCs w:val="24"/>
        </w:rPr>
        <w:t>U</w:t>
      </w:r>
      <w:r w:rsidRPr="00A9119C">
        <w:rPr>
          <w:rFonts w:asciiTheme="minorHAnsi" w:hAnsiTheme="minorHAnsi"/>
          <w:sz w:val="24"/>
          <w:szCs w:val="24"/>
        </w:rPr>
        <w:t>mowy w terminie nie dłuższym niż 7 dni roboczych od dnia zawarcia Umowy dostarczy Zamawiającemu harmonogram działań dla każdego Zakresu</w:t>
      </w:r>
      <w:r w:rsidR="00A537FD" w:rsidRPr="00A9119C">
        <w:rPr>
          <w:rFonts w:asciiTheme="minorHAnsi" w:hAnsiTheme="minorHAnsi"/>
          <w:sz w:val="24"/>
          <w:szCs w:val="24"/>
        </w:rPr>
        <w:t>.</w:t>
      </w:r>
      <w:r w:rsidRPr="00A9119C">
        <w:rPr>
          <w:rFonts w:asciiTheme="minorHAnsi" w:hAnsiTheme="minorHAnsi"/>
          <w:sz w:val="24"/>
          <w:szCs w:val="24"/>
        </w:rPr>
        <w:t xml:space="preserve"> Zamawiający dopuszcza przesłanie harmonogramu droga e-mailową osobie wymienionej w § 10 ust </w:t>
      </w:r>
      <w:r w:rsidR="005B0FFA" w:rsidRPr="00A9119C">
        <w:rPr>
          <w:rFonts w:asciiTheme="minorHAnsi" w:hAnsiTheme="minorHAnsi"/>
          <w:sz w:val="24"/>
          <w:szCs w:val="24"/>
        </w:rPr>
        <w:t>1</w:t>
      </w:r>
      <w:r w:rsidRPr="00A9119C">
        <w:rPr>
          <w:rFonts w:asciiTheme="minorHAnsi" w:hAnsiTheme="minorHAnsi"/>
          <w:sz w:val="24"/>
          <w:szCs w:val="24"/>
        </w:rPr>
        <w:t xml:space="preserve"> niniejszej Umowy.</w:t>
      </w:r>
      <w:r w:rsidR="00EA0377" w:rsidRPr="00A9119C">
        <w:rPr>
          <w:rFonts w:asciiTheme="minorHAnsi" w:hAnsiTheme="minorHAnsi"/>
          <w:sz w:val="24"/>
          <w:szCs w:val="24"/>
        </w:rPr>
        <w:t xml:space="preserve"> </w:t>
      </w:r>
    </w:p>
    <w:p w14:paraId="44D421CA" w14:textId="77777777" w:rsidR="00CE7596" w:rsidRPr="00A9119C" w:rsidRDefault="00063691" w:rsidP="00AA7EC5">
      <w:pPr>
        <w:pStyle w:val="tekstustp"/>
        <w:widowControl w:val="0"/>
        <w:tabs>
          <w:tab w:val="clear" w:pos="789"/>
          <w:tab w:val="num" w:pos="426"/>
        </w:tabs>
        <w:spacing w:before="0" w:after="0"/>
        <w:ind w:left="425" w:hanging="425"/>
        <w:rPr>
          <w:rFonts w:asciiTheme="minorHAnsi" w:hAnsiTheme="minorHAnsi"/>
          <w:sz w:val="24"/>
          <w:szCs w:val="24"/>
        </w:rPr>
      </w:pPr>
      <w:r w:rsidRPr="00A9119C">
        <w:rPr>
          <w:rFonts w:asciiTheme="minorHAnsi" w:hAnsiTheme="minorHAnsi"/>
          <w:sz w:val="24"/>
          <w:szCs w:val="24"/>
        </w:rPr>
        <w:t xml:space="preserve">Wykonawca zobowiązuje się terminowo oraz należycie wykonać </w:t>
      </w:r>
      <w:r w:rsidR="00B64A30" w:rsidRPr="00A9119C">
        <w:rPr>
          <w:rFonts w:asciiTheme="minorHAnsi" w:hAnsiTheme="minorHAnsi"/>
          <w:sz w:val="24"/>
          <w:szCs w:val="24"/>
        </w:rPr>
        <w:t>Przedmiot Umowy</w:t>
      </w:r>
      <w:r w:rsidRPr="00A9119C">
        <w:rPr>
          <w:rFonts w:asciiTheme="minorHAnsi" w:hAnsiTheme="minorHAnsi"/>
          <w:sz w:val="24"/>
          <w:szCs w:val="24"/>
        </w:rPr>
        <w:t xml:space="preserve">, tj. zgodnie z </w:t>
      </w:r>
      <w:r w:rsidR="00A95C51" w:rsidRPr="00A9119C">
        <w:rPr>
          <w:rFonts w:asciiTheme="minorHAnsi" w:hAnsiTheme="minorHAnsi"/>
          <w:sz w:val="24"/>
          <w:szCs w:val="24"/>
        </w:rPr>
        <w:t>należytą starannością</w:t>
      </w:r>
      <w:r w:rsidRPr="00A9119C">
        <w:rPr>
          <w:rFonts w:asciiTheme="minorHAnsi" w:hAnsiTheme="minorHAnsi"/>
          <w:sz w:val="24"/>
          <w:szCs w:val="24"/>
        </w:rPr>
        <w:t>, wykorzystując w najwyższym stopniu swoją wiedzę umiejętności i zdolności tak, aby dokładnie odpowiadały potrzebom Zamawiającego.</w:t>
      </w:r>
    </w:p>
    <w:p w14:paraId="19210991" w14:textId="77777777" w:rsidR="00116653" w:rsidRPr="00A9119C" w:rsidRDefault="00B863A2" w:rsidP="00AA7EC5">
      <w:pPr>
        <w:pStyle w:val="tekstustp"/>
        <w:widowControl w:val="0"/>
        <w:tabs>
          <w:tab w:val="clear" w:pos="789"/>
          <w:tab w:val="num" w:pos="0"/>
        </w:tabs>
        <w:spacing w:before="0" w:after="0"/>
        <w:ind w:left="425" w:hanging="425"/>
        <w:rPr>
          <w:rFonts w:asciiTheme="minorHAnsi" w:hAnsiTheme="minorHAnsi"/>
          <w:sz w:val="24"/>
          <w:szCs w:val="24"/>
        </w:rPr>
      </w:pPr>
      <w:r w:rsidRPr="00A9119C">
        <w:rPr>
          <w:rFonts w:asciiTheme="minorHAnsi" w:hAnsiTheme="minorHAnsi"/>
          <w:sz w:val="24"/>
          <w:szCs w:val="24"/>
        </w:rPr>
        <w:t xml:space="preserve">Przy realizacji </w:t>
      </w:r>
      <w:r w:rsidR="00B64A30" w:rsidRPr="00A9119C">
        <w:rPr>
          <w:rFonts w:asciiTheme="minorHAnsi" w:hAnsiTheme="minorHAnsi"/>
          <w:sz w:val="24"/>
          <w:szCs w:val="24"/>
        </w:rPr>
        <w:t xml:space="preserve">Umowy </w:t>
      </w:r>
      <w:r w:rsidRPr="00A9119C">
        <w:rPr>
          <w:rFonts w:asciiTheme="minorHAnsi" w:hAnsiTheme="minorHAnsi"/>
          <w:sz w:val="24"/>
          <w:szCs w:val="24"/>
        </w:rPr>
        <w:t>Wykonawca zobowiązuje się do</w:t>
      </w:r>
      <w:r w:rsidR="00F7245C" w:rsidRPr="00A9119C">
        <w:rPr>
          <w:rFonts w:asciiTheme="minorHAnsi" w:hAnsiTheme="minorHAnsi"/>
          <w:sz w:val="24"/>
          <w:szCs w:val="24"/>
        </w:rPr>
        <w:t xml:space="preserve"> </w:t>
      </w:r>
      <w:r w:rsidRPr="00A9119C">
        <w:rPr>
          <w:rFonts w:asciiTheme="minorHAnsi" w:hAnsiTheme="minorHAnsi"/>
          <w:sz w:val="24"/>
          <w:szCs w:val="24"/>
        </w:rPr>
        <w:t>bieżącej współpracy w okresie wykonywania Umowy</w:t>
      </w:r>
      <w:r w:rsidR="009249BD" w:rsidRPr="00A9119C">
        <w:rPr>
          <w:rFonts w:asciiTheme="minorHAnsi" w:hAnsiTheme="minorHAnsi"/>
          <w:sz w:val="24"/>
          <w:szCs w:val="24"/>
        </w:rPr>
        <w:t>.</w:t>
      </w:r>
    </w:p>
    <w:p w14:paraId="2378C895" w14:textId="3CC8CB7E" w:rsidR="00D05941" w:rsidRPr="00A9119C" w:rsidRDefault="00D05941" w:rsidP="00AA7EC5">
      <w:pPr>
        <w:pStyle w:val="tekstustp"/>
        <w:widowControl w:val="0"/>
        <w:tabs>
          <w:tab w:val="clear" w:pos="789"/>
          <w:tab w:val="num" w:pos="426"/>
        </w:tabs>
        <w:spacing w:before="0" w:after="0"/>
        <w:ind w:left="425" w:hanging="425"/>
        <w:rPr>
          <w:rFonts w:asciiTheme="minorHAnsi" w:hAnsiTheme="minorHAnsi"/>
          <w:sz w:val="24"/>
          <w:szCs w:val="24"/>
        </w:rPr>
      </w:pPr>
      <w:bookmarkStart w:id="0" w:name="_Hlk210820167"/>
      <w:r w:rsidRPr="00A9119C">
        <w:rPr>
          <w:rFonts w:asciiTheme="minorHAnsi" w:hAnsiTheme="minorHAnsi"/>
          <w:sz w:val="24"/>
          <w:szCs w:val="24"/>
        </w:rPr>
        <w:t xml:space="preserve">Wykonawca zobowiązany jest do </w:t>
      </w:r>
      <w:r w:rsidR="00A95C51" w:rsidRPr="00A9119C">
        <w:rPr>
          <w:rFonts w:asciiTheme="minorHAnsi" w:hAnsiTheme="minorHAnsi"/>
          <w:sz w:val="24"/>
          <w:szCs w:val="24"/>
        </w:rPr>
        <w:t>utrzymania terenu</w:t>
      </w:r>
      <w:r w:rsidR="00063691" w:rsidRPr="00A9119C">
        <w:rPr>
          <w:rFonts w:asciiTheme="minorHAnsi" w:hAnsiTheme="minorHAnsi"/>
          <w:sz w:val="24"/>
          <w:szCs w:val="24"/>
        </w:rPr>
        <w:t xml:space="preserve"> </w:t>
      </w:r>
      <w:r w:rsidRPr="00A9119C">
        <w:rPr>
          <w:rFonts w:asciiTheme="minorHAnsi" w:hAnsiTheme="minorHAnsi"/>
          <w:sz w:val="24"/>
          <w:szCs w:val="24"/>
        </w:rPr>
        <w:t>w</w:t>
      </w:r>
      <w:r w:rsidR="00E34DC6" w:rsidRPr="00A9119C">
        <w:rPr>
          <w:rFonts w:asciiTheme="minorHAnsi" w:hAnsiTheme="minorHAnsi"/>
          <w:sz w:val="24"/>
          <w:szCs w:val="24"/>
        </w:rPr>
        <w:t xml:space="preserve"> </w:t>
      </w:r>
      <w:r w:rsidRPr="00A9119C">
        <w:rPr>
          <w:rFonts w:asciiTheme="minorHAnsi" w:hAnsiTheme="minorHAnsi"/>
          <w:sz w:val="24"/>
          <w:szCs w:val="24"/>
        </w:rPr>
        <w:t xml:space="preserve">czasie </w:t>
      </w:r>
      <w:r w:rsidR="00B64A30" w:rsidRPr="00A9119C">
        <w:rPr>
          <w:rFonts w:asciiTheme="minorHAnsi" w:hAnsiTheme="minorHAnsi"/>
          <w:sz w:val="24"/>
          <w:szCs w:val="24"/>
        </w:rPr>
        <w:t>wykonywania Przedmiotu Umowy</w:t>
      </w:r>
      <w:r w:rsidRPr="00A9119C">
        <w:rPr>
          <w:rFonts w:asciiTheme="minorHAnsi" w:hAnsiTheme="minorHAnsi"/>
          <w:sz w:val="24"/>
          <w:szCs w:val="24"/>
        </w:rPr>
        <w:t xml:space="preserve"> </w:t>
      </w:r>
      <w:r w:rsidR="00AC36A1" w:rsidRPr="00A9119C">
        <w:rPr>
          <w:rFonts w:asciiTheme="minorHAnsi" w:hAnsiTheme="minorHAnsi"/>
          <w:sz w:val="24"/>
          <w:szCs w:val="24"/>
        </w:rPr>
        <w:t>w</w:t>
      </w:r>
      <w:r w:rsidRPr="00A9119C">
        <w:rPr>
          <w:rFonts w:asciiTheme="minorHAnsi" w:hAnsiTheme="minorHAnsi"/>
          <w:sz w:val="24"/>
          <w:szCs w:val="24"/>
        </w:rPr>
        <w:t xml:space="preserve"> porządku, a po zakończeniu </w:t>
      </w:r>
      <w:r w:rsidR="00B64A30" w:rsidRPr="00A9119C">
        <w:rPr>
          <w:rFonts w:asciiTheme="minorHAnsi" w:hAnsiTheme="minorHAnsi"/>
          <w:sz w:val="24"/>
          <w:szCs w:val="24"/>
        </w:rPr>
        <w:t xml:space="preserve">Umowy </w:t>
      </w:r>
      <w:r w:rsidRPr="00A9119C">
        <w:rPr>
          <w:rFonts w:asciiTheme="minorHAnsi" w:hAnsiTheme="minorHAnsi"/>
          <w:sz w:val="24"/>
          <w:szCs w:val="24"/>
        </w:rPr>
        <w:t xml:space="preserve">do usunięcia wszelkich zbędnych </w:t>
      </w:r>
      <w:r w:rsidRPr="00A9119C">
        <w:rPr>
          <w:rFonts w:asciiTheme="minorHAnsi" w:hAnsiTheme="minorHAnsi"/>
          <w:color w:val="000000" w:themeColor="text1"/>
          <w:sz w:val="24"/>
          <w:szCs w:val="24"/>
        </w:rPr>
        <w:t>przedmiotów, materiałów i odpadów</w:t>
      </w:r>
      <w:r w:rsidR="009B7D5F" w:rsidRPr="00A9119C">
        <w:rPr>
          <w:rFonts w:asciiTheme="minorHAnsi" w:hAnsiTheme="minorHAnsi"/>
          <w:color w:val="000000" w:themeColor="text1"/>
          <w:sz w:val="24"/>
          <w:szCs w:val="24"/>
        </w:rPr>
        <w:t xml:space="preserve">, </w:t>
      </w:r>
      <w:r w:rsidR="00B12859" w:rsidRPr="00A9119C">
        <w:rPr>
          <w:rFonts w:asciiTheme="minorHAnsi" w:hAnsiTheme="minorHAnsi"/>
          <w:bCs/>
          <w:color w:val="000000" w:themeColor="text1"/>
          <w:sz w:val="24"/>
          <w:szCs w:val="24"/>
        </w:rPr>
        <w:t xml:space="preserve">zgodnie z przepisami ustawy z dnia 14 grudnia 2012 r. o odpadach (Dz. U. z 2023 r. poz. 1587 ze zm.), zwanej dalej „ustawą o odpadach” oraz ustawy z dnia 13 września 1996 r. o </w:t>
      </w:r>
      <w:r w:rsidR="00B12859" w:rsidRPr="00A9119C">
        <w:rPr>
          <w:rFonts w:asciiTheme="minorHAnsi" w:hAnsiTheme="minorHAnsi"/>
          <w:color w:val="000000" w:themeColor="text1"/>
          <w:sz w:val="24"/>
          <w:szCs w:val="24"/>
        </w:rPr>
        <w:t>utrzymaniu czystości i porządku w gminach</w:t>
      </w:r>
      <w:r w:rsidR="00B12859" w:rsidRPr="00A9119C">
        <w:rPr>
          <w:rFonts w:asciiTheme="minorHAnsi" w:hAnsiTheme="minorHAnsi"/>
          <w:bCs/>
          <w:color w:val="000000" w:themeColor="text1"/>
          <w:sz w:val="24"/>
          <w:szCs w:val="24"/>
        </w:rPr>
        <w:t xml:space="preserve"> </w:t>
      </w:r>
      <w:r w:rsidR="00A55C73" w:rsidRPr="00A9119C">
        <w:rPr>
          <w:rFonts w:asciiTheme="minorHAnsi" w:hAnsiTheme="minorHAnsi"/>
          <w:bCs/>
          <w:color w:val="000000" w:themeColor="text1"/>
          <w:sz w:val="24"/>
          <w:szCs w:val="24"/>
        </w:rPr>
        <w:t>(Dz. U. z 2025 r. poz. 733).</w:t>
      </w:r>
    </w:p>
    <w:bookmarkEnd w:id="0"/>
    <w:p w14:paraId="6BB3CBDA" w14:textId="77777777" w:rsidR="00730A6E" w:rsidRPr="00A9119C" w:rsidRDefault="00D05941" w:rsidP="00AA7EC5">
      <w:pPr>
        <w:pStyle w:val="tekstustp"/>
        <w:widowControl w:val="0"/>
        <w:tabs>
          <w:tab w:val="clear" w:pos="789"/>
          <w:tab w:val="num" w:pos="0"/>
        </w:tabs>
        <w:spacing w:before="0" w:after="0"/>
        <w:ind w:left="425" w:hanging="425"/>
        <w:rPr>
          <w:rFonts w:asciiTheme="minorHAnsi" w:hAnsiTheme="minorHAnsi"/>
          <w:sz w:val="24"/>
          <w:szCs w:val="24"/>
        </w:rPr>
      </w:pPr>
      <w:r w:rsidRPr="00A9119C">
        <w:rPr>
          <w:rFonts w:asciiTheme="minorHAnsi" w:hAnsiTheme="minorHAnsi"/>
          <w:sz w:val="24"/>
          <w:szCs w:val="24"/>
        </w:rPr>
        <w:t xml:space="preserve">Wykonawca będzie wykonywał </w:t>
      </w:r>
      <w:r w:rsidR="00B64A30" w:rsidRPr="00A9119C">
        <w:rPr>
          <w:rFonts w:asciiTheme="minorHAnsi" w:hAnsiTheme="minorHAnsi"/>
          <w:sz w:val="24"/>
          <w:szCs w:val="24"/>
        </w:rPr>
        <w:t>Przedmiot Umowy</w:t>
      </w:r>
      <w:r w:rsidRPr="00A9119C">
        <w:rPr>
          <w:rFonts w:asciiTheme="minorHAnsi" w:hAnsiTheme="minorHAnsi"/>
          <w:sz w:val="24"/>
          <w:szCs w:val="24"/>
        </w:rPr>
        <w:t xml:space="preserve"> z zachowaniem </w:t>
      </w:r>
      <w:r w:rsidR="00F7245C" w:rsidRPr="00A9119C">
        <w:rPr>
          <w:rFonts w:asciiTheme="minorHAnsi" w:hAnsiTheme="minorHAnsi"/>
          <w:sz w:val="24"/>
          <w:szCs w:val="24"/>
        </w:rPr>
        <w:t xml:space="preserve">przepisów </w:t>
      </w:r>
      <w:r w:rsidRPr="00A9119C">
        <w:rPr>
          <w:rFonts w:asciiTheme="minorHAnsi" w:hAnsiTheme="minorHAnsi"/>
          <w:sz w:val="24"/>
          <w:szCs w:val="24"/>
        </w:rPr>
        <w:t xml:space="preserve">bezpieczeństwa i higieny pracy. </w:t>
      </w:r>
    </w:p>
    <w:p w14:paraId="6BA04E39" w14:textId="33C3E680" w:rsidR="00AC36A1" w:rsidRPr="00A9119C" w:rsidRDefault="009B7D5F" w:rsidP="00AA7EC5">
      <w:pPr>
        <w:pStyle w:val="tekstustp"/>
        <w:widowControl w:val="0"/>
        <w:tabs>
          <w:tab w:val="clear" w:pos="789"/>
          <w:tab w:val="num" w:pos="0"/>
        </w:tabs>
        <w:spacing w:before="0" w:after="0"/>
        <w:ind w:left="425" w:hanging="425"/>
        <w:rPr>
          <w:rFonts w:asciiTheme="minorHAnsi" w:hAnsiTheme="minorHAnsi"/>
          <w:sz w:val="24"/>
          <w:szCs w:val="24"/>
        </w:rPr>
      </w:pPr>
      <w:r w:rsidRPr="00A9119C">
        <w:rPr>
          <w:rFonts w:asciiTheme="minorHAnsi" w:hAnsiTheme="minorHAnsi"/>
          <w:sz w:val="24"/>
          <w:szCs w:val="24"/>
        </w:rPr>
        <w:t xml:space="preserve">Wykonawca zobowiązuje się odpowiednio zabezpieczyć </w:t>
      </w:r>
      <w:r w:rsidR="00116653" w:rsidRPr="00A9119C">
        <w:rPr>
          <w:rFonts w:asciiTheme="minorHAnsi" w:hAnsiTheme="minorHAnsi"/>
          <w:sz w:val="24"/>
          <w:szCs w:val="24"/>
        </w:rPr>
        <w:t xml:space="preserve">teren, na którym realizowany jest przedmiot Umowy </w:t>
      </w:r>
      <w:r w:rsidR="00AC36A1" w:rsidRPr="00A9119C">
        <w:rPr>
          <w:rFonts w:asciiTheme="minorHAnsi" w:hAnsiTheme="minorHAnsi"/>
          <w:sz w:val="24"/>
          <w:szCs w:val="24"/>
        </w:rPr>
        <w:t>i</w:t>
      </w:r>
      <w:r w:rsidR="00876243" w:rsidRPr="00A9119C">
        <w:rPr>
          <w:rFonts w:asciiTheme="minorHAnsi" w:hAnsiTheme="minorHAnsi"/>
          <w:sz w:val="24"/>
          <w:szCs w:val="24"/>
        </w:rPr>
        <w:t xml:space="preserve"> go</w:t>
      </w:r>
      <w:r w:rsidR="00AC36A1" w:rsidRPr="00A9119C">
        <w:rPr>
          <w:rFonts w:asciiTheme="minorHAnsi" w:hAnsiTheme="minorHAnsi"/>
          <w:sz w:val="24"/>
          <w:szCs w:val="24"/>
        </w:rPr>
        <w:t xml:space="preserve"> oznakować</w:t>
      </w:r>
      <w:r w:rsidR="00EA0377" w:rsidRPr="00A9119C">
        <w:rPr>
          <w:rFonts w:asciiTheme="minorHAnsi" w:hAnsiTheme="minorHAnsi"/>
          <w:sz w:val="24"/>
          <w:szCs w:val="24"/>
        </w:rPr>
        <w:t xml:space="preserve"> </w:t>
      </w:r>
      <w:r w:rsidR="00A537FD" w:rsidRPr="00A9119C">
        <w:rPr>
          <w:rFonts w:asciiTheme="minorHAnsi" w:hAnsiTheme="minorHAnsi"/>
          <w:sz w:val="24"/>
          <w:szCs w:val="24"/>
        </w:rPr>
        <w:t xml:space="preserve">oraz zabezpieczyć przed zniszczeniem lub uszkodzeniem inne elementy nie będące przedmiotem </w:t>
      </w:r>
      <w:r w:rsidR="0079050F" w:rsidRPr="00A9119C">
        <w:rPr>
          <w:rFonts w:asciiTheme="minorHAnsi" w:hAnsiTheme="minorHAnsi"/>
          <w:sz w:val="24"/>
          <w:szCs w:val="24"/>
        </w:rPr>
        <w:t>U</w:t>
      </w:r>
      <w:r w:rsidR="00A537FD" w:rsidRPr="00A9119C">
        <w:rPr>
          <w:rFonts w:asciiTheme="minorHAnsi" w:hAnsiTheme="minorHAnsi"/>
          <w:sz w:val="24"/>
          <w:szCs w:val="24"/>
        </w:rPr>
        <w:t>mowy.</w:t>
      </w:r>
    </w:p>
    <w:p w14:paraId="7FE5CD6D" w14:textId="67DF7CB8" w:rsidR="00A537FD" w:rsidRPr="00A9119C" w:rsidRDefault="00AC36A1" w:rsidP="00AA7EC5">
      <w:pPr>
        <w:pStyle w:val="tekstustp"/>
        <w:widowControl w:val="0"/>
        <w:tabs>
          <w:tab w:val="clear" w:pos="789"/>
          <w:tab w:val="num" w:pos="426"/>
        </w:tabs>
        <w:spacing w:before="0" w:after="0"/>
        <w:ind w:left="425" w:hanging="425"/>
        <w:rPr>
          <w:rFonts w:asciiTheme="minorHAnsi" w:hAnsiTheme="minorHAnsi"/>
          <w:sz w:val="24"/>
          <w:szCs w:val="24"/>
        </w:rPr>
      </w:pPr>
      <w:r w:rsidRPr="00A9119C">
        <w:rPr>
          <w:rFonts w:asciiTheme="minorHAnsi" w:eastAsia="Aptos" w:hAnsiTheme="minorHAnsi"/>
          <w:sz w:val="24"/>
          <w:szCs w:val="24"/>
        </w:rPr>
        <w:t xml:space="preserve">Wykonawca ponosi pełną odpowiedzialność za szkody oraz następstwa nieszczęśliwych wypadków pracowników i osób trzecich, powstałe w związku z </w:t>
      </w:r>
      <w:r w:rsidR="00116653" w:rsidRPr="00A9119C">
        <w:rPr>
          <w:rFonts w:asciiTheme="minorHAnsi" w:eastAsia="Aptos" w:hAnsiTheme="minorHAnsi"/>
          <w:sz w:val="24"/>
          <w:szCs w:val="24"/>
        </w:rPr>
        <w:t>realizacją</w:t>
      </w:r>
      <w:r w:rsidR="00BB1830" w:rsidRPr="00A9119C">
        <w:rPr>
          <w:rFonts w:asciiTheme="minorHAnsi" w:eastAsia="Aptos" w:hAnsiTheme="minorHAnsi"/>
          <w:sz w:val="24"/>
          <w:szCs w:val="24"/>
        </w:rPr>
        <w:t xml:space="preserve"> Przedmiotu </w:t>
      </w:r>
      <w:r w:rsidR="0079050F" w:rsidRPr="00A9119C">
        <w:rPr>
          <w:rFonts w:asciiTheme="minorHAnsi" w:eastAsia="Aptos" w:hAnsiTheme="minorHAnsi"/>
          <w:sz w:val="24"/>
          <w:szCs w:val="24"/>
        </w:rPr>
        <w:t>U</w:t>
      </w:r>
      <w:r w:rsidR="00BB1830" w:rsidRPr="00A9119C">
        <w:rPr>
          <w:rFonts w:asciiTheme="minorHAnsi" w:eastAsia="Aptos" w:hAnsiTheme="minorHAnsi"/>
          <w:sz w:val="24"/>
          <w:szCs w:val="24"/>
        </w:rPr>
        <w:t>mowy</w:t>
      </w:r>
      <w:r w:rsidRPr="00A9119C">
        <w:rPr>
          <w:rFonts w:asciiTheme="minorHAnsi" w:eastAsia="Aptos" w:hAnsiTheme="minorHAnsi"/>
          <w:sz w:val="24"/>
          <w:szCs w:val="24"/>
        </w:rPr>
        <w:t>.</w:t>
      </w:r>
    </w:p>
    <w:p w14:paraId="2E06BE04" w14:textId="1392855A" w:rsidR="00116653" w:rsidRPr="00A9119C" w:rsidRDefault="00AC36A1" w:rsidP="00AA7EC5">
      <w:pPr>
        <w:pStyle w:val="tekstustp"/>
        <w:widowControl w:val="0"/>
        <w:tabs>
          <w:tab w:val="clear" w:pos="789"/>
          <w:tab w:val="num" w:pos="0"/>
        </w:tabs>
        <w:spacing w:before="0" w:after="0"/>
        <w:ind w:left="425" w:hanging="425"/>
        <w:rPr>
          <w:rFonts w:asciiTheme="minorHAnsi" w:hAnsiTheme="minorHAnsi"/>
          <w:sz w:val="24"/>
          <w:szCs w:val="24"/>
        </w:rPr>
      </w:pPr>
      <w:r w:rsidRPr="00A9119C">
        <w:rPr>
          <w:rFonts w:asciiTheme="minorHAnsi" w:eastAsia="Aptos" w:hAnsiTheme="minorHAnsi"/>
          <w:sz w:val="24"/>
          <w:szCs w:val="24"/>
        </w:rPr>
        <w:t xml:space="preserve"> Wykonawca dokonał wizji lokalnej i </w:t>
      </w:r>
      <w:r w:rsidR="00BB1830" w:rsidRPr="00A9119C">
        <w:rPr>
          <w:rFonts w:asciiTheme="minorHAnsi" w:eastAsia="Aptos" w:hAnsiTheme="minorHAnsi"/>
          <w:sz w:val="24"/>
          <w:szCs w:val="24"/>
        </w:rPr>
        <w:t xml:space="preserve">znany jest mu stan techniczny obiektów na terenie, którym realizowany będzie przedmiot </w:t>
      </w:r>
      <w:r w:rsidR="0079050F" w:rsidRPr="00A9119C">
        <w:rPr>
          <w:rFonts w:asciiTheme="minorHAnsi" w:eastAsia="Aptos" w:hAnsiTheme="minorHAnsi"/>
          <w:sz w:val="24"/>
          <w:szCs w:val="24"/>
        </w:rPr>
        <w:t>U</w:t>
      </w:r>
      <w:r w:rsidR="00BB1830" w:rsidRPr="00A9119C">
        <w:rPr>
          <w:rFonts w:asciiTheme="minorHAnsi" w:eastAsia="Aptos" w:hAnsiTheme="minorHAnsi"/>
          <w:sz w:val="24"/>
          <w:szCs w:val="24"/>
        </w:rPr>
        <w:t>mowy</w:t>
      </w:r>
      <w:r w:rsidRPr="00A9119C">
        <w:rPr>
          <w:rFonts w:asciiTheme="minorHAnsi" w:eastAsia="Aptos" w:hAnsiTheme="minorHAnsi"/>
          <w:sz w:val="24"/>
          <w:szCs w:val="24"/>
        </w:rPr>
        <w:t>.</w:t>
      </w:r>
    </w:p>
    <w:p w14:paraId="53B47D30" w14:textId="77777777" w:rsidR="00D05941" w:rsidRPr="00A9119C" w:rsidRDefault="00D05941" w:rsidP="00AA7EC5">
      <w:pPr>
        <w:pStyle w:val="tekstustp"/>
        <w:widowControl w:val="0"/>
        <w:tabs>
          <w:tab w:val="clear" w:pos="789"/>
          <w:tab w:val="num" w:pos="0"/>
        </w:tabs>
        <w:spacing w:before="0" w:after="0"/>
        <w:ind w:left="425" w:hanging="425"/>
        <w:rPr>
          <w:rFonts w:asciiTheme="minorHAnsi" w:hAnsiTheme="minorHAnsi"/>
          <w:sz w:val="24"/>
          <w:szCs w:val="24"/>
        </w:rPr>
      </w:pPr>
      <w:r w:rsidRPr="00A9119C">
        <w:rPr>
          <w:rFonts w:asciiTheme="minorHAnsi" w:hAnsiTheme="minorHAnsi"/>
          <w:sz w:val="24"/>
          <w:szCs w:val="24"/>
        </w:rPr>
        <w:t xml:space="preserve">Wykonawca zobowiązuje się informować Zamawiającego </w:t>
      </w:r>
      <w:r w:rsidR="001C2591" w:rsidRPr="00A9119C">
        <w:rPr>
          <w:rFonts w:asciiTheme="minorHAnsi" w:hAnsiTheme="minorHAnsi"/>
          <w:sz w:val="24"/>
          <w:szCs w:val="24"/>
        </w:rPr>
        <w:t xml:space="preserve">niezwłocznie, nie później niż w terminie </w:t>
      </w:r>
      <w:r w:rsidR="00962EA5" w:rsidRPr="00A9119C">
        <w:rPr>
          <w:rFonts w:asciiTheme="minorHAnsi" w:hAnsiTheme="minorHAnsi"/>
          <w:sz w:val="24"/>
          <w:szCs w:val="24"/>
        </w:rPr>
        <w:t xml:space="preserve">2 </w:t>
      </w:r>
      <w:r w:rsidR="001C2591" w:rsidRPr="00A9119C">
        <w:rPr>
          <w:rFonts w:asciiTheme="minorHAnsi" w:hAnsiTheme="minorHAnsi"/>
          <w:sz w:val="24"/>
          <w:szCs w:val="24"/>
        </w:rPr>
        <w:t xml:space="preserve">dni </w:t>
      </w:r>
      <w:r w:rsidRPr="00A9119C">
        <w:rPr>
          <w:rFonts w:asciiTheme="minorHAnsi" w:hAnsiTheme="minorHAnsi"/>
          <w:sz w:val="24"/>
          <w:szCs w:val="24"/>
        </w:rPr>
        <w:t xml:space="preserve">o zaistnieniu każdej okoliczności, która mogłaby mieć wpływ na jakość </w:t>
      </w:r>
      <w:r w:rsidRPr="00A9119C">
        <w:rPr>
          <w:rFonts w:asciiTheme="minorHAnsi" w:hAnsiTheme="minorHAnsi"/>
          <w:sz w:val="24"/>
          <w:szCs w:val="24"/>
        </w:rPr>
        <w:lastRenderedPageBreak/>
        <w:t>Prac lub dotrzymanie terminu ich wykonania.</w:t>
      </w:r>
    </w:p>
    <w:p w14:paraId="4E337D31" w14:textId="77777777" w:rsidR="00B64A30" w:rsidRPr="00A9119C" w:rsidRDefault="00B64A30" w:rsidP="00AA7EC5">
      <w:pPr>
        <w:pStyle w:val="tekstustp"/>
        <w:widowControl w:val="0"/>
        <w:tabs>
          <w:tab w:val="clear" w:pos="789"/>
          <w:tab w:val="num" w:pos="0"/>
        </w:tabs>
        <w:spacing w:before="0" w:after="0"/>
        <w:ind w:left="425" w:hanging="425"/>
        <w:rPr>
          <w:rFonts w:asciiTheme="minorHAnsi" w:hAnsiTheme="minorHAnsi"/>
          <w:sz w:val="24"/>
          <w:szCs w:val="24"/>
        </w:rPr>
      </w:pPr>
      <w:r w:rsidRPr="00A9119C">
        <w:rPr>
          <w:rFonts w:asciiTheme="minorHAnsi" w:hAnsiTheme="minorHAnsi"/>
          <w:sz w:val="24"/>
          <w:szCs w:val="24"/>
        </w:rPr>
        <w:t xml:space="preserve">Sytuacje wymagające wyjaśnień w trakcie realizacji przedmiotu Umowy, Strony uzgadniają w formie korespondencji elektronicznej, wysyłanej na adresy wskazane w § 10 ust. </w:t>
      </w:r>
      <w:r w:rsidR="001303E5" w:rsidRPr="00A9119C">
        <w:rPr>
          <w:rFonts w:asciiTheme="minorHAnsi" w:hAnsiTheme="minorHAnsi"/>
          <w:sz w:val="24"/>
          <w:szCs w:val="24"/>
        </w:rPr>
        <w:t>1</w:t>
      </w:r>
      <w:r w:rsidRPr="00A9119C">
        <w:rPr>
          <w:rFonts w:asciiTheme="minorHAnsi" w:hAnsiTheme="minorHAnsi"/>
          <w:sz w:val="24"/>
          <w:szCs w:val="24"/>
        </w:rPr>
        <w:t xml:space="preserve"> </w:t>
      </w:r>
    </w:p>
    <w:p w14:paraId="2856AA14" w14:textId="77777777" w:rsidR="00B64A30" w:rsidRPr="00A9119C" w:rsidRDefault="00FF2E87" w:rsidP="00AA7EC5">
      <w:pPr>
        <w:pStyle w:val="tekstustp"/>
        <w:widowControl w:val="0"/>
        <w:tabs>
          <w:tab w:val="clear" w:pos="789"/>
          <w:tab w:val="num" w:pos="0"/>
        </w:tabs>
        <w:spacing w:before="0" w:after="0"/>
        <w:ind w:left="425" w:hanging="425"/>
        <w:rPr>
          <w:rFonts w:asciiTheme="minorHAnsi" w:hAnsiTheme="minorHAnsi"/>
          <w:sz w:val="24"/>
          <w:szCs w:val="24"/>
        </w:rPr>
      </w:pPr>
      <w:r w:rsidRPr="00A9119C">
        <w:rPr>
          <w:rFonts w:asciiTheme="minorHAnsi" w:hAnsiTheme="minorHAnsi"/>
          <w:sz w:val="24"/>
          <w:szCs w:val="24"/>
        </w:rPr>
        <w:t xml:space="preserve">Wykonawca ponadto zobowiązuje się do informowania Zamawiającego, na jego prośbę, o stanie zaawansowania </w:t>
      </w:r>
      <w:r w:rsidR="001B6C7A" w:rsidRPr="00A9119C">
        <w:rPr>
          <w:rFonts w:asciiTheme="minorHAnsi" w:hAnsiTheme="minorHAnsi"/>
          <w:sz w:val="24"/>
          <w:szCs w:val="24"/>
        </w:rPr>
        <w:t xml:space="preserve">realizacji Przedmiotu </w:t>
      </w:r>
      <w:r w:rsidR="009F3A13" w:rsidRPr="00A9119C">
        <w:rPr>
          <w:rFonts w:asciiTheme="minorHAnsi" w:hAnsiTheme="minorHAnsi"/>
          <w:sz w:val="24"/>
          <w:szCs w:val="24"/>
        </w:rPr>
        <w:t>Umowy</w:t>
      </w:r>
      <w:r w:rsidR="001B6C7A" w:rsidRPr="00A9119C">
        <w:rPr>
          <w:rFonts w:asciiTheme="minorHAnsi" w:hAnsiTheme="minorHAnsi"/>
          <w:sz w:val="24"/>
          <w:szCs w:val="24"/>
        </w:rPr>
        <w:t>.</w:t>
      </w:r>
    </w:p>
    <w:p w14:paraId="1FC77C9C" w14:textId="77777777" w:rsidR="00B12859" w:rsidRPr="00A9119C" w:rsidRDefault="00B12859" w:rsidP="00AA7EC5">
      <w:pPr>
        <w:pStyle w:val="tekstustp"/>
        <w:widowControl w:val="0"/>
        <w:tabs>
          <w:tab w:val="clear" w:pos="789"/>
          <w:tab w:val="num" w:pos="0"/>
        </w:tabs>
        <w:spacing w:before="0" w:after="0"/>
        <w:ind w:left="425" w:hanging="425"/>
        <w:rPr>
          <w:rFonts w:asciiTheme="minorHAnsi" w:hAnsiTheme="minorHAnsi"/>
          <w:sz w:val="24"/>
          <w:szCs w:val="24"/>
        </w:rPr>
      </w:pPr>
      <w:r w:rsidRPr="00A9119C">
        <w:rPr>
          <w:rFonts w:asciiTheme="minorHAnsi" w:hAnsiTheme="minorHAnsi"/>
          <w:sz w:val="24"/>
          <w:szCs w:val="24"/>
        </w:rPr>
        <w:t xml:space="preserve">Po podpisaniu protokołu, o którym mowa w </w:t>
      </w:r>
      <w:r w:rsidR="008A5B49" w:rsidRPr="00A9119C">
        <w:rPr>
          <w:rFonts w:asciiTheme="minorHAnsi" w:hAnsiTheme="minorHAnsi"/>
          <w:sz w:val="24"/>
          <w:szCs w:val="24"/>
        </w:rPr>
        <w:t>§</w:t>
      </w:r>
      <w:r w:rsidR="00B95E46" w:rsidRPr="00A9119C">
        <w:rPr>
          <w:rFonts w:asciiTheme="minorHAnsi" w:hAnsiTheme="minorHAnsi"/>
          <w:sz w:val="24"/>
          <w:szCs w:val="24"/>
        </w:rPr>
        <w:t xml:space="preserve">5 ust </w:t>
      </w:r>
      <w:r w:rsidR="001303E5" w:rsidRPr="00A9119C">
        <w:rPr>
          <w:rFonts w:asciiTheme="minorHAnsi" w:hAnsiTheme="minorHAnsi"/>
          <w:sz w:val="24"/>
          <w:szCs w:val="24"/>
        </w:rPr>
        <w:t>1</w:t>
      </w:r>
      <w:r w:rsidR="008A5B49" w:rsidRPr="00A9119C">
        <w:rPr>
          <w:rFonts w:asciiTheme="minorHAnsi" w:hAnsiTheme="minorHAnsi"/>
          <w:sz w:val="24"/>
          <w:szCs w:val="24"/>
        </w:rPr>
        <w:t xml:space="preserve"> </w:t>
      </w:r>
      <w:r w:rsidRPr="00A9119C">
        <w:rPr>
          <w:rFonts w:asciiTheme="minorHAnsi" w:hAnsiTheme="minorHAnsi"/>
          <w:sz w:val="24"/>
          <w:szCs w:val="24"/>
        </w:rPr>
        <w:t>Wykonawca staje się odpowiedzialnym za powierzony mu teren</w:t>
      </w:r>
      <w:r w:rsidR="00791AAB" w:rsidRPr="00A9119C">
        <w:rPr>
          <w:rFonts w:asciiTheme="minorHAnsi" w:hAnsiTheme="minorHAnsi"/>
          <w:sz w:val="24"/>
          <w:szCs w:val="24"/>
        </w:rPr>
        <w:t>.</w:t>
      </w:r>
    </w:p>
    <w:p w14:paraId="4304411E" w14:textId="77777777" w:rsidR="00AC36A1" w:rsidRPr="00A9119C" w:rsidRDefault="00AC36A1" w:rsidP="00AA7EC5">
      <w:pPr>
        <w:pStyle w:val="tekstustp"/>
        <w:widowControl w:val="0"/>
        <w:tabs>
          <w:tab w:val="clear" w:pos="789"/>
          <w:tab w:val="num" w:pos="0"/>
        </w:tabs>
        <w:spacing w:before="0" w:after="0"/>
        <w:ind w:left="425" w:hanging="425"/>
        <w:rPr>
          <w:rFonts w:asciiTheme="minorHAnsi" w:hAnsiTheme="minorHAnsi"/>
          <w:sz w:val="24"/>
          <w:szCs w:val="24"/>
        </w:rPr>
      </w:pPr>
      <w:r w:rsidRPr="00A9119C">
        <w:rPr>
          <w:rFonts w:asciiTheme="minorHAnsi" w:hAnsiTheme="minorHAnsi"/>
          <w:sz w:val="24"/>
          <w:szCs w:val="24"/>
        </w:rPr>
        <w:t xml:space="preserve">Zamawiający nie ponosi odpowiedzialności za materiały i sprzęty pozostawione przez Wykonawcę na </w:t>
      </w:r>
      <w:r w:rsidR="009F3A13" w:rsidRPr="00A9119C">
        <w:rPr>
          <w:rFonts w:asciiTheme="minorHAnsi" w:hAnsiTheme="minorHAnsi"/>
          <w:sz w:val="24"/>
          <w:szCs w:val="24"/>
        </w:rPr>
        <w:t>terenie,</w:t>
      </w:r>
      <w:r w:rsidRPr="00A9119C">
        <w:rPr>
          <w:rFonts w:asciiTheme="minorHAnsi" w:hAnsiTheme="minorHAnsi"/>
          <w:sz w:val="24"/>
          <w:szCs w:val="24"/>
        </w:rPr>
        <w:t xml:space="preserve"> </w:t>
      </w:r>
      <w:r w:rsidR="009F3A13" w:rsidRPr="00A9119C">
        <w:rPr>
          <w:rFonts w:asciiTheme="minorHAnsi" w:hAnsiTheme="minorHAnsi"/>
          <w:sz w:val="24"/>
          <w:szCs w:val="24"/>
        </w:rPr>
        <w:t>na którym wykonywany jest Przedmiotu Umowy.</w:t>
      </w:r>
    </w:p>
    <w:p w14:paraId="1542EA93" w14:textId="77777777" w:rsidR="00730A6E" w:rsidRPr="00A9119C" w:rsidRDefault="00D4572C" w:rsidP="00AA7EC5">
      <w:pPr>
        <w:pStyle w:val="tekstustp"/>
        <w:widowControl w:val="0"/>
        <w:tabs>
          <w:tab w:val="clear" w:pos="789"/>
          <w:tab w:val="num" w:pos="0"/>
          <w:tab w:val="num" w:pos="426"/>
        </w:tabs>
        <w:spacing w:before="0" w:after="0"/>
        <w:ind w:left="425" w:hanging="425"/>
        <w:rPr>
          <w:rFonts w:asciiTheme="minorHAnsi" w:hAnsiTheme="minorHAnsi"/>
          <w:sz w:val="24"/>
          <w:szCs w:val="24"/>
        </w:rPr>
      </w:pPr>
      <w:r w:rsidRPr="00A9119C">
        <w:rPr>
          <w:rFonts w:asciiTheme="minorHAnsi" w:hAnsiTheme="minorHAnsi"/>
          <w:sz w:val="24"/>
          <w:szCs w:val="24"/>
        </w:rPr>
        <w:t xml:space="preserve">Wykonawca zobowiązuje się strzec bezpieczeństwa mienia i osób znajdujących się na </w:t>
      </w:r>
      <w:r w:rsidR="00E34DC6" w:rsidRPr="00A9119C">
        <w:rPr>
          <w:rFonts w:asciiTheme="minorHAnsi" w:hAnsiTheme="minorHAnsi"/>
          <w:sz w:val="24"/>
          <w:szCs w:val="24"/>
        </w:rPr>
        <w:t xml:space="preserve">terenie </w:t>
      </w:r>
      <w:r w:rsidR="009F3A13" w:rsidRPr="00A9119C">
        <w:rPr>
          <w:rFonts w:asciiTheme="minorHAnsi" w:hAnsiTheme="minorHAnsi"/>
          <w:sz w:val="24"/>
          <w:szCs w:val="24"/>
        </w:rPr>
        <w:t>mu powierzonym</w:t>
      </w:r>
      <w:r w:rsidRPr="00A9119C">
        <w:rPr>
          <w:rFonts w:asciiTheme="minorHAnsi" w:hAnsiTheme="minorHAnsi"/>
          <w:sz w:val="24"/>
          <w:szCs w:val="24"/>
        </w:rPr>
        <w:t>.</w:t>
      </w:r>
    </w:p>
    <w:p w14:paraId="432DD89A" w14:textId="77777777" w:rsidR="00962EA5" w:rsidRPr="00A9119C" w:rsidRDefault="001874CE" w:rsidP="00AA7EC5">
      <w:pPr>
        <w:pStyle w:val="tekstustp"/>
        <w:widowControl w:val="0"/>
        <w:tabs>
          <w:tab w:val="clear" w:pos="789"/>
          <w:tab w:val="num" w:pos="0"/>
        </w:tabs>
        <w:spacing w:before="0" w:after="0"/>
        <w:ind w:left="425" w:hanging="425"/>
        <w:rPr>
          <w:rFonts w:asciiTheme="minorHAnsi" w:hAnsiTheme="minorHAnsi"/>
          <w:sz w:val="24"/>
          <w:szCs w:val="24"/>
        </w:rPr>
      </w:pPr>
      <w:r w:rsidRPr="00A9119C">
        <w:rPr>
          <w:rFonts w:asciiTheme="minorHAnsi" w:hAnsiTheme="minorHAnsi"/>
          <w:sz w:val="24"/>
          <w:szCs w:val="24"/>
        </w:rPr>
        <w:t xml:space="preserve">Wykonawca zobowiązuje się do wykonywania </w:t>
      </w:r>
      <w:r w:rsidR="00BE4630" w:rsidRPr="00A9119C">
        <w:rPr>
          <w:rFonts w:asciiTheme="minorHAnsi" w:hAnsiTheme="minorHAnsi"/>
          <w:sz w:val="24"/>
          <w:szCs w:val="24"/>
        </w:rPr>
        <w:t>Pr</w:t>
      </w:r>
      <w:r w:rsidR="009F3A13" w:rsidRPr="00A9119C">
        <w:rPr>
          <w:rFonts w:asciiTheme="minorHAnsi" w:hAnsiTheme="minorHAnsi"/>
          <w:sz w:val="24"/>
          <w:szCs w:val="24"/>
        </w:rPr>
        <w:t>zedmiotu Umowy</w:t>
      </w:r>
      <w:r w:rsidR="00BE4630" w:rsidRPr="00A9119C">
        <w:rPr>
          <w:rFonts w:asciiTheme="minorHAnsi" w:hAnsiTheme="minorHAnsi"/>
          <w:sz w:val="24"/>
          <w:szCs w:val="24"/>
        </w:rPr>
        <w:t xml:space="preserve"> w sposób </w:t>
      </w:r>
      <w:r w:rsidR="006F2AED" w:rsidRPr="00A9119C">
        <w:rPr>
          <w:rFonts w:asciiTheme="minorHAnsi" w:hAnsiTheme="minorHAnsi"/>
          <w:sz w:val="24"/>
          <w:szCs w:val="24"/>
        </w:rPr>
        <w:t>nienaruszający interesów Zamawiającego i osób trzecich</w:t>
      </w:r>
      <w:r w:rsidR="009B7D5F" w:rsidRPr="00A9119C">
        <w:rPr>
          <w:rFonts w:asciiTheme="minorHAnsi" w:hAnsiTheme="minorHAnsi"/>
          <w:sz w:val="24"/>
          <w:szCs w:val="24"/>
        </w:rPr>
        <w:t>.</w:t>
      </w:r>
    </w:p>
    <w:p w14:paraId="50DB658F" w14:textId="77777777" w:rsidR="003374E7" w:rsidRPr="00A9119C" w:rsidRDefault="003374E7" w:rsidP="00AA7EC5">
      <w:pPr>
        <w:pStyle w:val="tekstustp"/>
        <w:widowControl w:val="0"/>
        <w:tabs>
          <w:tab w:val="clear" w:pos="789"/>
          <w:tab w:val="num" w:pos="0"/>
        </w:tabs>
        <w:spacing w:before="0" w:after="0"/>
        <w:ind w:left="425" w:hanging="425"/>
        <w:rPr>
          <w:rFonts w:asciiTheme="minorHAnsi" w:hAnsiTheme="minorHAnsi"/>
          <w:sz w:val="24"/>
          <w:szCs w:val="24"/>
        </w:rPr>
      </w:pPr>
      <w:r w:rsidRPr="00A9119C">
        <w:rPr>
          <w:rFonts w:asciiTheme="minorHAnsi" w:hAnsiTheme="minorHAnsi"/>
          <w:sz w:val="24"/>
          <w:szCs w:val="24"/>
        </w:rPr>
        <w:t xml:space="preserve">Wykonawca przed rozpoczęciem </w:t>
      </w:r>
      <w:r w:rsidR="009F3A13" w:rsidRPr="00A9119C">
        <w:rPr>
          <w:rFonts w:asciiTheme="minorHAnsi" w:hAnsiTheme="minorHAnsi"/>
          <w:sz w:val="24"/>
          <w:szCs w:val="24"/>
        </w:rPr>
        <w:t>wykonywania Przedmiotu Umowy</w:t>
      </w:r>
      <w:r w:rsidRPr="00A9119C">
        <w:rPr>
          <w:rFonts w:asciiTheme="minorHAnsi" w:hAnsiTheme="minorHAnsi"/>
          <w:sz w:val="24"/>
          <w:szCs w:val="24"/>
        </w:rPr>
        <w:t xml:space="preserve"> uzgodni z Zamawiającym szczegóły organizacyjne i techniczne wykonywania Pr</w:t>
      </w:r>
      <w:r w:rsidR="009F3A13" w:rsidRPr="00A9119C">
        <w:rPr>
          <w:rFonts w:asciiTheme="minorHAnsi" w:hAnsiTheme="minorHAnsi"/>
          <w:sz w:val="24"/>
          <w:szCs w:val="24"/>
        </w:rPr>
        <w:t>zedmiotu Umowy</w:t>
      </w:r>
      <w:r w:rsidRPr="00A9119C">
        <w:rPr>
          <w:rFonts w:asciiTheme="minorHAnsi" w:hAnsiTheme="minorHAnsi"/>
          <w:sz w:val="24"/>
          <w:szCs w:val="24"/>
        </w:rPr>
        <w:t>.</w:t>
      </w:r>
    </w:p>
    <w:p w14:paraId="0BD40215" w14:textId="77777777" w:rsidR="00D4572C" w:rsidRPr="00A9119C" w:rsidRDefault="00D4572C" w:rsidP="00AA7EC5">
      <w:pPr>
        <w:pStyle w:val="tekstustp"/>
        <w:widowControl w:val="0"/>
        <w:tabs>
          <w:tab w:val="clear" w:pos="789"/>
          <w:tab w:val="num" w:pos="0"/>
        </w:tabs>
        <w:spacing w:before="0" w:after="0"/>
        <w:ind w:left="425" w:hanging="425"/>
        <w:rPr>
          <w:rFonts w:asciiTheme="minorHAnsi" w:hAnsiTheme="minorHAnsi"/>
          <w:sz w:val="24"/>
          <w:szCs w:val="24"/>
        </w:rPr>
      </w:pPr>
      <w:r w:rsidRPr="00A9119C">
        <w:rPr>
          <w:rFonts w:asciiTheme="minorHAnsi" w:hAnsiTheme="minorHAnsi"/>
          <w:sz w:val="24"/>
          <w:szCs w:val="24"/>
        </w:rPr>
        <w:t xml:space="preserve">Wykonawca zobowiązuje się umożliwić Zamawiającemu w każdym czasie przeprowadzenie kontroli </w:t>
      </w:r>
      <w:r w:rsidR="001710E1" w:rsidRPr="00A9119C">
        <w:rPr>
          <w:rFonts w:asciiTheme="minorHAnsi" w:hAnsiTheme="minorHAnsi"/>
          <w:sz w:val="24"/>
          <w:szCs w:val="24"/>
        </w:rPr>
        <w:t>stanu realizacji Przedmiotu Umowy</w:t>
      </w:r>
      <w:r w:rsidR="00E34DC6" w:rsidRPr="00A9119C">
        <w:rPr>
          <w:rFonts w:asciiTheme="minorHAnsi" w:hAnsiTheme="minorHAnsi"/>
          <w:sz w:val="24"/>
          <w:szCs w:val="24"/>
        </w:rPr>
        <w:t xml:space="preserve">, </w:t>
      </w:r>
      <w:r w:rsidRPr="00A9119C">
        <w:rPr>
          <w:rFonts w:asciiTheme="minorHAnsi" w:hAnsiTheme="minorHAnsi"/>
          <w:sz w:val="24"/>
          <w:szCs w:val="24"/>
        </w:rPr>
        <w:t xml:space="preserve">stosowanych w ich toku wyrobów oraz wszelkich okoliczności dotyczących bezpośredniej realizacji </w:t>
      </w:r>
      <w:r w:rsidR="001710E1" w:rsidRPr="00A9119C">
        <w:rPr>
          <w:rFonts w:asciiTheme="minorHAnsi" w:hAnsiTheme="minorHAnsi"/>
          <w:sz w:val="24"/>
          <w:szCs w:val="24"/>
        </w:rPr>
        <w:t>P</w:t>
      </w:r>
      <w:r w:rsidRPr="00A9119C">
        <w:rPr>
          <w:rFonts w:asciiTheme="minorHAnsi" w:hAnsiTheme="minorHAnsi"/>
          <w:sz w:val="24"/>
          <w:szCs w:val="24"/>
        </w:rPr>
        <w:t>rzedmiotu Umowy.</w:t>
      </w:r>
    </w:p>
    <w:p w14:paraId="5F609F04" w14:textId="77777777" w:rsidR="00D4572C" w:rsidRPr="00A9119C" w:rsidRDefault="00D4572C" w:rsidP="00AA7EC5">
      <w:pPr>
        <w:pStyle w:val="tekstustp"/>
        <w:widowControl w:val="0"/>
        <w:tabs>
          <w:tab w:val="clear" w:pos="789"/>
          <w:tab w:val="num" w:pos="0"/>
        </w:tabs>
        <w:spacing w:before="0" w:after="0"/>
        <w:ind w:left="425" w:hanging="425"/>
        <w:rPr>
          <w:rFonts w:asciiTheme="minorHAnsi" w:hAnsiTheme="minorHAnsi"/>
          <w:sz w:val="24"/>
          <w:szCs w:val="24"/>
        </w:rPr>
      </w:pPr>
      <w:r w:rsidRPr="00A9119C">
        <w:rPr>
          <w:rFonts w:asciiTheme="minorHAnsi" w:hAnsiTheme="minorHAnsi"/>
          <w:sz w:val="24"/>
          <w:szCs w:val="24"/>
        </w:rPr>
        <w:t xml:space="preserve">Po zakończeniu realizacji </w:t>
      </w:r>
      <w:r w:rsidR="001710E1" w:rsidRPr="00A9119C">
        <w:rPr>
          <w:rFonts w:asciiTheme="minorHAnsi" w:hAnsiTheme="minorHAnsi"/>
          <w:sz w:val="24"/>
          <w:szCs w:val="24"/>
        </w:rPr>
        <w:t>P</w:t>
      </w:r>
      <w:r w:rsidRPr="00A9119C">
        <w:rPr>
          <w:rFonts w:asciiTheme="minorHAnsi" w:hAnsiTheme="minorHAnsi"/>
          <w:sz w:val="24"/>
          <w:szCs w:val="24"/>
        </w:rPr>
        <w:t xml:space="preserve">rzedmiotu Umowy, Wykonawca naprawi szkody wyrządzone Zamawiającemu lub osobom trzecim </w:t>
      </w:r>
      <w:r w:rsidR="00791AAB" w:rsidRPr="00A9119C">
        <w:rPr>
          <w:rFonts w:asciiTheme="minorHAnsi" w:hAnsiTheme="minorHAnsi"/>
          <w:sz w:val="24"/>
          <w:szCs w:val="24"/>
        </w:rPr>
        <w:t xml:space="preserve">powstałym </w:t>
      </w:r>
      <w:r w:rsidRPr="00A9119C">
        <w:rPr>
          <w:rFonts w:asciiTheme="minorHAnsi" w:hAnsiTheme="minorHAnsi"/>
          <w:sz w:val="24"/>
          <w:szCs w:val="24"/>
        </w:rPr>
        <w:t xml:space="preserve">przy wykonywaniu </w:t>
      </w:r>
      <w:r w:rsidR="00D11B06" w:rsidRPr="00A9119C">
        <w:rPr>
          <w:rFonts w:asciiTheme="minorHAnsi" w:hAnsiTheme="minorHAnsi"/>
          <w:sz w:val="24"/>
          <w:szCs w:val="24"/>
        </w:rPr>
        <w:t>Pr</w:t>
      </w:r>
      <w:r w:rsidR="001710E1" w:rsidRPr="00A9119C">
        <w:rPr>
          <w:rFonts w:asciiTheme="minorHAnsi" w:hAnsiTheme="minorHAnsi"/>
          <w:sz w:val="24"/>
          <w:szCs w:val="24"/>
        </w:rPr>
        <w:t>zedmiotu Umowy</w:t>
      </w:r>
      <w:r w:rsidR="00D11B06" w:rsidRPr="00A9119C">
        <w:rPr>
          <w:rFonts w:asciiTheme="minorHAnsi" w:hAnsiTheme="minorHAnsi"/>
          <w:sz w:val="24"/>
          <w:szCs w:val="24"/>
        </w:rPr>
        <w:t>.</w:t>
      </w:r>
    </w:p>
    <w:p w14:paraId="18C14FEC" w14:textId="77777777" w:rsidR="0081412C" w:rsidRPr="00A9119C" w:rsidRDefault="0081412C" w:rsidP="00AA7EC5">
      <w:pPr>
        <w:pStyle w:val="tekstustp"/>
        <w:widowControl w:val="0"/>
        <w:tabs>
          <w:tab w:val="clear" w:pos="789"/>
          <w:tab w:val="num" w:pos="0"/>
        </w:tabs>
        <w:spacing w:before="0" w:after="0"/>
        <w:ind w:left="425" w:hanging="425"/>
        <w:rPr>
          <w:rFonts w:asciiTheme="minorHAnsi" w:hAnsiTheme="minorHAnsi"/>
          <w:sz w:val="24"/>
          <w:szCs w:val="24"/>
        </w:rPr>
      </w:pPr>
      <w:r w:rsidRPr="00A9119C">
        <w:rPr>
          <w:rFonts w:asciiTheme="minorHAnsi" w:hAnsiTheme="minorHAnsi"/>
          <w:sz w:val="24"/>
          <w:szCs w:val="24"/>
        </w:rPr>
        <w:t xml:space="preserve">Wykonawca oświadcza, że przez cały okres trwania Umowy będzie ubezpieczony od odpowiedzialności cywilnej (OC) w zakresie prowadzonej działalności związanej z przedmiotem zamówienia, na kwotę nie mniejszą niż </w:t>
      </w:r>
      <w:r w:rsidR="005B0FFA" w:rsidRPr="00A9119C">
        <w:rPr>
          <w:rFonts w:asciiTheme="minorHAnsi" w:hAnsiTheme="minorHAnsi"/>
          <w:sz w:val="24"/>
          <w:szCs w:val="24"/>
        </w:rPr>
        <w:t>2</w:t>
      </w:r>
      <w:r w:rsidR="00EB0CB3" w:rsidRPr="00A9119C">
        <w:rPr>
          <w:rFonts w:asciiTheme="minorHAnsi" w:hAnsiTheme="minorHAnsi"/>
          <w:sz w:val="24"/>
          <w:szCs w:val="24"/>
        </w:rPr>
        <w:t>00</w:t>
      </w:r>
      <w:r w:rsidRPr="00A9119C">
        <w:rPr>
          <w:rFonts w:asciiTheme="minorHAnsi" w:hAnsiTheme="minorHAnsi"/>
          <w:sz w:val="24"/>
          <w:szCs w:val="24"/>
        </w:rPr>
        <w:t xml:space="preserve">.000,00 zł. kopia polisy poświadczonej za zgodność z oryginałem przez osobę uprawnioną do reprezentowania Wykonawcy stanowi </w:t>
      </w:r>
      <w:r w:rsidRPr="00A9119C">
        <w:rPr>
          <w:rFonts w:asciiTheme="minorHAnsi" w:hAnsiTheme="minorHAnsi"/>
          <w:bCs/>
          <w:sz w:val="24"/>
          <w:szCs w:val="24"/>
        </w:rPr>
        <w:t>Załącznik nr</w:t>
      </w:r>
      <w:r w:rsidR="00470E58" w:rsidRPr="00A9119C">
        <w:rPr>
          <w:rFonts w:asciiTheme="minorHAnsi" w:hAnsiTheme="minorHAnsi"/>
          <w:bCs/>
          <w:sz w:val="24"/>
          <w:szCs w:val="24"/>
        </w:rPr>
        <w:t xml:space="preserve"> </w:t>
      </w:r>
      <w:r w:rsidR="00E728FA" w:rsidRPr="00A9119C">
        <w:rPr>
          <w:rFonts w:asciiTheme="minorHAnsi" w:hAnsiTheme="minorHAnsi"/>
          <w:bCs/>
          <w:sz w:val="24"/>
          <w:szCs w:val="24"/>
        </w:rPr>
        <w:t>4</w:t>
      </w:r>
      <w:r w:rsidRPr="00A9119C">
        <w:rPr>
          <w:rFonts w:asciiTheme="minorHAnsi" w:hAnsiTheme="minorHAnsi"/>
          <w:sz w:val="24"/>
          <w:szCs w:val="24"/>
        </w:rPr>
        <w:t xml:space="preserve"> do Umowy</w:t>
      </w:r>
    </w:p>
    <w:p w14:paraId="4B23C0B0" w14:textId="77777777" w:rsidR="00E34DC6" w:rsidRPr="00A9119C" w:rsidRDefault="00E34DC6" w:rsidP="00AA7EC5">
      <w:pPr>
        <w:pStyle w:val="tekstparagraf"/>
        <w:numPr>
          <w:ilvl w:val="0"/>
          <w:numId w:val="0"/>
        </w:numPr>
        <w:spacing w:before="0"/>
        <w:ind w:left="4111" w:hanging="363"/>
        <w:jc w:val="both"/>
        <w:rPr>
          <w:rFonts w:asciiTheme="minorHAnsi" w:hAnsiTheme="minorHAnsi"/>
          <w:b w:val="0"/>
          <w:sz w:val="24"/>
          <w:szCs w:val="24"/>
          <w:lang w:val="x-none"/>
        </w:rPr>
      </w:pPr>
    </w:p>
    <w:p w14:paraId="35A4035E" w14:textId="77777777" w:rsidR="00A537FD" w:rsidRPr="00A9119C" w:rsidRDefault="00A537FD" w:rsidP="00AA7EC5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="Arial"/>
          <w:b/>
          <w:sz w:val="24"/>
          <w:szCs w:val="24"/>
        </w:rPr>
      </w:pPr>
      <w:r w:rsidRPr="00A9119C">
        <w:rPr>
          <w:rFonts w:asciiTheme="minorHAnsi" w:hAnsiTheme="minorHAnsi" w:cs="Arial"/>
          <w:b/>
          <w:sz w:val="24"/>
          <w:szCs w:val="24"/>
        </w:rPr>
        <w:t>§ 4</w:t>
      </w:r>
      <w:r w:rsidR="00A46700" w:rsidRPr="00A9119C">
        <w:rPr>
          <w:rFonts w:asciiTheme="minorHAnsi" w:hAnsiTheme="minorHAnsi" w:cs="Arial"/>
          <w:b/>
          <w:sz w:val="24"/>
          <w:szCs w:val="24"/>
        </w:rPr>
        <w:t>.</w:t>
      </w:r>
    </w:p>
    <w:p w14:paraId="70220869" w14:textId="77777777" w:rsidR="00EA0377" w:rsidRPr="00A9119C" w:rsidRDefault="00A537FD" w:rsidP="00AA7EC5">
      <w:pPr>
        <w:pStyle w:val="tekstustp"/>
        <w:numPr>
          <w:ilvl w:val="0"/>
          <w:numId w:val="0"/>
        </w:numPr>
        <w:spacing w:before="0" w:after="0"/>
        <w:ind w:left="284"/>
        <w:jc w:val="center"/>
        <w:rPr>
          <w:rFonts w:asciiTheme="minorHAnsi" w:hAnsiTheme="minorHAnsi"/>
          <w:b/>
          <w:sz w:val="24"/>
          <w:szCs w:val="24"/>
        </w:rPr>
      </w:pPr>
      <w:r w:rsidRPr="00A9119C">
        <w:rPr>
          <w:rFonts w:asciiTheme="minorHAnsi" w:hAnsiTheme="minorHAnsi" w:cs="Arial"/>
          <w:b/>
          <w:sz w:val="24"/>
          <w:szCs w:val="24"/>
        </w:rPr>
        <w:t xml:space="preserve">Zobowiązania </w:t>
      </w:r>
      <w:r w:rsidR="00CE5C8E" w:rsidRPr="00A9119C">
        <w:rPr>
          <w:rFonts w:asciiTheme="minorHAnsi" w:hAnsiTheme="minorHAnsi" w:cs="Arial"/>
          <w:b/>
          <w:sz w:val="24"/>
          <w:szCs w:val="24"/>
        </w:rPr>
        <w:t>Zamawiającego</w:t>
      </w:r>
    </w:p>
    <w:p w14:paraId="64A9871F" w14:textId="77777777" w:rsidR="00A537FD" w:rsidRPr="00A9119C" w:rsidRDefault="00B64A30" w:rsidP="00AA7EC5">
      <w:pPr>
        <w:pStyle w:val="tekstustp"/>
        <w:numPr>
          <w:ilvl w:val="6"/>
          <w:numId w:val="5"/>
        </w:numPr>
        <w:spacing w:before="0" w:after="0"/>
        <w:ind w:left="426" w:hanging="363"/>
        <w:rPr>
          <w:rFonts w:asciiTheme="minorHAnsi" w:hAnsiTheme="minorHAnsi"/>
          <w:sz w:val="24"/>
          <w:szCs w:val="24"/>
        </w:rPr>
      </w:pPr>
      <w:r w:rsidRPr="00A9119C">
        <w:rPr>
          <w:rFonts w:asciiTheme="minorHAnsi" w:hAnsiTheme="minorHAnsi"/>
          <w:sz w:val="24"/>
          <w:szCs w:val="24"/>
        </w:rPr>
        <w:t xml:space="preserve">Zamawiający </w:t>
      </w:r>
      <w:r w:rsidR="00A537FD" w:rsidRPr="00A9119C">
        <w:rPr>
          <w:rFonts w:asciiTheme="minorHAnsi" w:hAnsiTheme="minorHAnsi"/>
          <w:sz w:val="24"/>
          <w:szCs w:val="24"/>
        </w:rPr>
        <w:t>zobowiązuje się do terminowego uregulowania należności;</w:t>
      </w:r>
    </w:p>
    <w:p w14:paraId="56B1AE84" w14:textId="77777777" w:rsidR="00A537FD" w:rsidRPr="00A9119C" w:rsidRDefault="000F10BE" w:rsidP="00AA7EC5">
      <w:pPr>
        <w:pStyle w:val="tekstustp"/>
        <w:numPr>
          <w:ilvl w:val="6"/>
          <w:numId w:val="5"/>
        </w:numPr>
        <w:spacing w:before="0" w:after="0"/>
        <w:ind w:left="426" w:hanging="363"/>
        <w:rPr>
          <w:rFonts w:asciiTheme="minorHAnsi" w:hAnsiTheme="minorHAnsi"/>
          <w:sz w:val="24"/>
          <w:szCs w:val="24"/>
        </w:rPr>
      </w:pPr>
      <w:r w:rsidRPr="00A9119C">
        <w:rPr>
          <w:rFonts w:asciiTheme="minorHAnsi" w:hAnsiTheme="minorHAnsi"/>
          <w:sz w:val="24"/>
          <w:szCs w:val="24"/>
        </w:rPr>
        <w:t>U</w:t>
      </w:r>
      <w:r w:rsidR="00A537FD" w:rsidRPr="00A9119C">
        <w:rPr>
          <w:rFonts w:asciiTheme="minorHAnsi" w:hAnsiTheme="minorHAnsi"/>
          <w:sz w:val="24"/>
          <w:szCs w:val="24"/>
        </w:rPr>
        <w:t>dzielania informacji koniecznych do wykonania Prac i realizacji Umowy.</w:t>
      </w:r>
    </w:p>
    <w:p w14:paraId="7980DA43" w14:textId="77777777" w:rsidR="00A537FD" w:rsidRPr="00A9119C" w:rsidRDefault="00A537FD" w:rsidP="00AA7EC5">
      <w:pPr>
        <w:pStyle w:val="tekstustp"/>
        <w:numPr>
          <w:ilvl w:val="0"/>
          <w:numId w:val="0"/>
        </w:numPr>
        <w:spacing w:before="0" w:after="0"/>
        <w:ind w:left="284"/>
        <w:rPr>
          <w:rFonts w:asciiTheme="minorHAnsi" w:hAnsiTheme="minorHAnsi"/>
          <w:sz w:val="24"/>
          <w:szCs w:val="24"/>
        </w:rPr>
      </w:pPr>
    </w:p>
    <w:p w14:paraId="5F423426" w14:textId="77777777" w:rsidR="00A537FD" w:rsidRPr="00A9119C" w:rsidRDefault="00A537FD" w:rsidP="001F2464">
      <w:pPr>
        <w:pStyle w:val="Umowanumerowanie"/>
        <w:numPr>
          <w:ilvl w:val="0"/>
          <w:numId w:val="0"/>
        </w:numPr>
        <w:jc w:val="center"/>
        <w:rPr>
          <w:rFonts w:asciiTheme="minorHAnsi" w:hAnsiTheme="minorHAnsi"/>
          <w:b/>
          <w:sz w:val="24"/>
          <w:szCs w:val="24"/>
        </w:rPr>
      </w:pPr>
      <w:r w:rsidRPr="00A9119C">
        <w:rPr>
          <w:rFonts w:asciiTheme="minorHAnsi" w:hAnsiTheme="minorHAnsi"/>
          <w:b/>
          <w:sz w:val="24"/>
          <w:szCs w:val="24"/>
        </w:rPr>
        <w:t>§ 5</w:t>
      </w:r>
      <w:r w:rsidR="00A46700" w:rsidRPr="00A9119C">
        <w:rPr>
          <w:rFonts w:asciiTheme="minorHAnsi" w:hAnsiTheme="minorHAnsi"/>
          <w:b/>
          <w:sz w:val="24"/>
          <w:szCs w:val="24"/>
        </w:rPr>
        <w:t>.</w:t>
      </w:r>
    </w:p>
    <w:p w14:paraId="09D780BB" w14:textId="194D0FF5" w:rsidR="00A537FD" w:rsidRPr="00A9119C" w:rsidRDefault="00A537FD" w:rsidP="00AA7EC5">
      <w:pPr>
        <w:pStyle w:val="Umowanumerowanie"/>
        <w:numPr>
          <w:ilvl w:val="0"/>
          <w:numId w:val="0"/>
        </w:numPr>
        <w:ind w:left="397" w:hanging="113"/>
        <w:jc w:val="center"/>
        <w:rPr>
          <w:rFonts w:asciiTheme="minorHAnsi" w:hAnsiTheme="minorHAnsi"/>
          <w:b/>
          <w:sz w:val="24"/>
          <w:szCs w:val="24"/>
        </w:rPr>
      </w:pPr>
      <w:r w:rsidRPr="00A9119C">
        <w:rPr>
          <w:rFonts w:asciiTheme="minorHAnsi" w:hAnsiTheme="minorHAnsi"/>
          <w:b/>
          <w:sz w:val="24"/>
          <w:szCs w:val="24"/>
        </w:rPr>
        <w:t xml:space="preserve">Zasady wykonywania przedmiotu </w:t>
      </w:r>
      <w:r w:rsidR="0079050F" w:rsidRPr="00A9119C">
        <w:rPr>
          <w:rFonts w:asciiTheme="minorHAnsi" w:hAnsiTheme="minorHAnsi"/>
          <w:b/>
          <w:sz w:val="24"/>
          <w:szCs w:val="24"/>
        </w:rPr>
        <w:t>U</w:t>
      </w:r>
      <w:r w:rsidRPr="00A9119C">
        <w:rPr>
          <w:rFonts w:asciiTheme="minorHAnsi" w:hAnsiTheme="minorHAnsi"/>
          <w:b/>
          <w:sz w:val="24"/>
          <w:szCs w:val="24"/>
        </w:rPr>
        <w:t>mowy</w:t>
      </w:r>
    </w:p>
    <w:p w14:paraId="2B724121" w14:textId="77777777" w:rsidR="00C94672" w:rsidRPr="00A9119C" w:rsidRDefault="007B7448" w:rsidP="00AA7EC5">
      <w:pPr>
        <w:pStyle w:val="Umowanumerowanie"/>
        <w:numPr>
          <w:ilvl w:val="0"/>
          <w:numId w:val="0"/>
        </w:numPr>
        <w:ind w:left="426" w:hanging="426"/>
        <w:rPr>
          <w:rFonts w:asciiTheme="minorHAnsi" w:hAnsiTheme="minorHAnsi" w:cs="Arial"/>
          <w:sz w:val="24"/>
          <w:szCs w:val="24"/>
        </w:rPr>
      </w:pPr>
      <w:r w:rsidRPr="00A9119C">
        <w:rPr>
          <w:rFonts w:asciiTheme="minorHAnsi" w:hAnsiTheme="minorHAnsi"/>
          <w:sz w:val="24"/>
          <w:szCs w:val="24"/>
        </w:rPr>
        <w:t xml:space="preserve">1. </w:t>
      </w:r>
      <w:r w:rsidRPr="00A9119C">
        <w:rPr>
          <w:rFonts w:asciiTheme="minorHAnsi" w:hAnsiTheme="minorHAnsi"/>
          <w:sz w:val="24"/>
          <w:szCs w:val="24"/>
        </w:rPr>
        <w:tab/>
      </w:r>
      <w:r w:rsidR="00A537FD" w:rsidRPr="00A9119C">
        <w:rPr>
          <w:rFonts w:asciiTheme="minorHAnsi" w:hAnsiTheme="minorHAnsi"/>
          <w:sz w:val="24"/>
          <w:szCs w:val="24"/>
        </w:rPr>
        <w:t xml:space="preserve">Zamawiający </w:t>
      </w:r>
      <w:r w:rsidR="00B64A30" w:rsidRPr="00A9119C">
        <w:rPr>
          <w:rFonts w:asciiTheme="minorHAnsi" w:hAnsiTheme="minorHAnsi"/>
          <w:sz w:val="24"/>
          <w:szCs w:val="24"/>
        </w:rPr>
        <w:t xml:space="preserve">protokolarnie przekaże Wykonawcy teren </w:t>
      </w:r>
      <w:r w:rsidR="000F10BE" w:rsidRPr="00A9119C">
        <w:rPr>
          <w:rFonts w:asciiTheme="minorHAnsi" w:hAnsiTheme="minorHAnsi"/>
          <w:sz w:val="24"/>
          <w:szCs w:val="24"/>
        </w:rPr>
        <w:t xml:space="preserve">o którym mowa w </w:t>
      </w:r>
      <w:r w:rsidR="000F10BE" w:rsidRPr="00A9119C">
        <w:rPr>
          <w:rFonts w:asciiTheme="minorHAnsi" w:hAnsiTheme="minorHAnsi" w:cs="Arial"/>
          <w:sz w:val="24"/>
          <w:szCs w:val="24"/>
        </w:rPr>
        <w:t>§ 1 ust. 1</w:t>
      </w:r>
      <w:r w:rsidR="00B64A30" w:rsidRPr="00A9119C">
        <w:rPr>
          <w:rFonts w:asciiTheme="minorHAnsi" w:hAnsiTheme="minorHAnsi"/>
          <w:sz w:val="24"/>
          <w:szCs w:val="24"/>
        </w:rPr>
        <w:t xml:space="preserve"> w celu wykonania </w:t>
      </w:r>
      <w:r w:rsidR="000F10BE" w:rsidRPr="00A9119C">
        <w:rPr>
          <w:rFonts w:asciiTheme="minorHAnsi" w:hAnsiTheme="minorHAnsi"/>
          <w:sz w:val="24"/>
          <w:szCs w:val="24"/>
        </w:rPr>
        <w:t>P</w:t>
      </w:r>
      <w:r w:rsidR="00B64A30" w:rsidRPr="00A9119C">
        <w:rPr>
          <w:rFonts w:asciiTheme="minorHAnsi" w:hAnsiTheme="minorHAnsi"/>
          <w:sz w:val="24"/>
          <w:szCs w:val="24"/>
        </w:rPr>
        <w:t>rzedmiotu Umowy, w terminie 3 dni roboczych od dnia zawarcia Umowy.</w:t>
      </w:r>
      <w:r w:rsidR="00C972D3" w:rsidRPr="00A9119C">
        <w:rPr>
          <w:rFonts w:asciiTheme="minorHAnsi" w:hAnsiTheme="minorHAnsi"/>
          <w:sz w:val="24"/>
          <w:szCs w:val="24"/>
        </w:rPr>
        <w:t xml:space="preserve"> </w:t>
      </w:r>
      <w:r w:rsidR="00C972D3" w:rsidRPr="00A9119C">
        <w:rPr>
          <w:rFonts w:asciiTheme="minorHAnsi" w:hAnsiTheme="minorHAnsi" w:cs="Arial"/>
          <w:sz w:val="24"/>
          <w:szCs w:val="24"/>
        </w:rPr>
        <w:t xml:space="preserve">Wzór protokołu przekazania stanowi </w:t>
      </w:r>
      <w:r w:rsidR="00C972D3" w:rsidRPr="00A9119C">
        <w:rPr>
          <w:rFonts w:asciiTheme="minorHAnsi" w:hAnsiTheme="minorHAnsi" w:cs="Arial"/>
          <w:bCs/>
          <w:sz w:val="24"/>
          <w:szCs w:val="24"/>
        </w:rPr>
        <w:t>Załącznik nr 5</w:t>
      </w:r>
      <w:r w:rsidR="00C972D3" w:rsidRPr="00A9119C">
        <w:rPr>
          <w:rFonts w:asciiTheme="minorHAnsi" w:hAnsiTheme="minorHAnsi" w:cs="Arial"/>
          <w:sz w:val="24"/>
          <w:szCs w:val="24"/>
        </w:rPr>
        <w:t xml:space="preserve"> do Umowy.</w:t>
      </w:r>
    </w:p>
    <w:p w14:paraId="5939557F" w14:textId="77777777" w:rsidR="000F10BE" w:rsidRPr="00A9119C" w:rsidRDefault="007B7448" w:rsidP="00AA7EC5">
      <w:pPr>
        <w:pStyle w:val="Umowanumerowanie"/>
        <w:numPr>
          <w:ilvl w:val="0"/>
          <w:numId w:val="0"/>
        </w:numPr>
        <w:ind w:left="426" w:hanging="426"/>
        <w:rPr>
          <w:rFonts w:asciiTheme="minorHAnsi" w:hAnsiTheme="minorHAnsi"/>
          <w:sz w:val="24"/>
          <w:szCs w:val="24"/>
        </w:rPr>
      </w:pPr>
      <w:r w:rsidRPr="00A9119C">
        <w:rPr>
          <w:rFonts w:asciiTheme="minorHAnsi" w:hAnsiTheme="minorHAnsi" w:cs="Arial"/>
          <w:sz w:val="24"/>
          <w:szCs w:val="24"/>
        </w:rPr>
        <w:t>2.</w:t>
      </w:r>
      <w:r w:rsidRPr="00A9119C">
        <w:rPr>
          <w:rFonts w:asciiTheme="minorHAnsi" w:hAnsiTheme="minorHAnsi" w:cs="Arial"/>
          <w:sz w:val="24"/>
          <w:szCs w:val="24"/>
        </w:rPr>
        <w:tab/>
      </w:r>
      <w:r w:rsidR="00EA0377" w:rsidRPr="00A9119C">
        <w:rPr>
          <w:rFonts w:asciiTheme="minorHAnsi" w:hAnsiTheme="minorHAnsi" w:cs="Arial"/>
          <w:sz w:val="24"/>
          <w:szCs w:val="24"/>
        </w:rPr>
        <w:t xml:space="preserve">Po </w:t>
      </w:r>
      <w:r w:rsidR="00C94672" w:rsidRPr="00A9119C">
        <w:rPr>
          <w:rFonts w:asciiTheme="minorHAnsi" w:hAnsiTheme="minorHAnsi"/>
          <w:sz w:val="24"/>
          <w:szCs w:val="24"/>
        </w:rPr>
        <w:t>podpisaniu protokołu, o którym mowa powyżej, Wykonawca staje się odpowiedzialnym za powierzony mu teren nieruchomości</w:t>
      </w:r>
      <w:r w:rsidR="000F10BE" w:rsidRPr="00A9119C">
        <w:rPr>
          <w:rFonts w:asciiTheme="minorHAnsi" w:hAnsiTheme="minorHAnsi"/>
          <w:sz w:val="24"/>
          <w:szCs w:val="24"/>
        </w:rPr>
        <w:t>.</w:t>
      </w:r>
    </w:p>
    <w:p w14:paraId="0791C00F" w14:textId="0D9F7E13" w:rsidR="00C94672" w:rsidRPr="00A9119C" w:rsidRDefault="000F10BE" w:rsidP="00AA7EC5">
      <w:pPr>
        <w:pStyle w:val="Umowanumerowanie"/>
        <w:numPr>
          <w:ilvl w:val="0"/>
          <w:numId w:val="0"/>
        </w:numPr>
        <w:ind w:left="426" w:hanging="426"/>
        <w:rPr>
          <w:rFonts w:asciiTheme="minorHAnsi" w:hAnsiTheme="minorHAnsi"/>
          <w:sz w:val="24"/>
          <w:szCs w:val="24"/>
        </w:rPr>
      </w:pPr>
      <w:r w:rsidRPr="00A9119C">
        <w:rPr>
          <w:rFonts w:asciiTheme="minorHAnsi" w:hAnsiTheme="minorHAnsi"/>
          <w:sz w:val="24"/>
          <w:szCs w:val="24"/>
          <w:lang w:bidi="en-US"/>
        </w:rPr>
        <w:t xml:space="preserve">3. </w:t>
      </w:r>
      <w:r w:rsidRPr="00A9119C">
        <w:rPr>
          <w:rFonts w:asciiTheme="minorHAnsi" w:hAnsiTheme="minorHAnsi"/>
          <w:sz w:val="24"/>
          <w:szCs w:val="24"/>
          <w:lang w:bidi="en-US"/>
        </w:rPr>
        <w:tab/>
      </w:r>
      <w:r w:rsidR="00C94672" w:rsidRPr="00A9119C">
        <w:rPr>
          <w:rFonts w:asciiTheme="minorHAnsi" w:hAnsiTheme="minorHAnsi"/>
          <w:sz w:val="24"/>
          <w:szCs w:val="24"/>
          <w:lang w:bidi="en-US"/>
        </w:rPr>
        <w:t xml:space="preserve">Wykonawca przed przystąpieniem do wykonania </w:t>
      </w:r>
      <w:r w:rsidR="0079050F" w:rsidRPr="00A9119C">
        <w:rPr>
          <w:rFonts w:asciiTheme="minorHAnsi" w:hAnsiTheme="minorHAnsi"/>
          <w:sz w:val="24"/>
          <w:szCs w:val="24"/>
          <w:lang w:bidi="en-US"/>
        </w:rPr>
        <w:t>U</w:t>
      </w:r>
      <w:r w:rsidR="00C94672" w:rsidRPr="00A9119C">
        <w:rPr>
          <w:rFonts w:asciiTheme="minorHAnsi" w:hAnsiTheme="minorHAnsi"/>
          <w:sz w:val="24"/>
          <w:szCs w:val="24"/>
          <w:lang w:bidi="en-US"/>
        </w:rPr>
        <w:t xml:space="preserve">mowy powinien w terminie </w:t>
      </w:r>
      <w:r w:rsidR="00C94672" w:rsidRPr="00A9119C">
        <w:rPr>
          <w:rFonts w:asciiTheme="minorHAnsi" w:hAnsiTheme="minorHAnsi"/>
          <w:bCs/>
          <w:sz w:val="24"/>
          <w:szCs w:val="24"/>
          <w:lang w:bidi="en-US"/>
        </w:rPr>
        <w:t>7</w:t>
      </w:r>
      <w:r w:rsidR="00C94672" w:rsidRPr="00A9119C">
        <w:rPr>
          <w:rFonts w:asciiTheme="minorHAnsi" w:hAnsiTheme="minorHAnsi"/>
          <w:sz w:val="24"/>
          <w:szCs w:val="24"/>
          <w:lang w:bidi="en-US"/>
        </w:rPr>
        <w:t xml:space="preserve"> dni roboczych od dnia zawarcia Umowy dostarczyć Zamawiającemu harmonogram działań na poszczególnych nieruchomościach, Zamawiający dopuszcza przesłanie harmonogramu droga e-mailową </w:t>
      </w:r>
      <w:r w:rsidR="00C94672" w:rsidRPr="00A9119C">
        <w:rPr>
          <w:rFonts w:asciiTheme="minorHAnsi" w:hAnsiTheme="minorHAnsi"/>
          <w:bCs/>
          <w:sz w:val="24"/>
          <w:szCs w:val="24"/>
        </w:rPr>
        <w:t xml:space="preserve">osobie wymienionej w </w:t>
      </w:r>
      <w:r w:rsidR="00C94672" w:rsidRPr="00A9119C">
        <w:rPr>
          <w:rFonts w:asciiTheme="minorHAnsi" w:hAnsiTheme="minorHAnsi"/>
          <w:sz w:val="24"/>
          <w:szCs w:val="24"/>
        </w:rPr>
        <w:t xml:space="preserve">§ 10 ust </w:t>
      </w:r>
      <w:r w:rsidR="002E7239" w:rsidRPr="00A9119C">
        <w:rPr>
          <w:rFonts w:asciiTheme="minorHAnsi" w:hAnsiTheme="minorHAnsi"/>
          <w:sz w:val="24"/>
          <w:szCs w:val="24"/>
        </w:rPr>
        <w:t>1</w:t>
      </w:r>
      <w:r w:rsidR="00C94672" w:rsidRPr="00A9119C">
        <w:rPr>
          <w:rFonts w:asciiTheme="minorHAnsi" w:hAnsiTheme="minorHAnsi"/>
          <w:sz w:val="24"/>
          <w:szCs w:val="24"/>
        </w:rPr>
        <w:t xml:space="preserve"> niniejszej Umowy.</w:t>
      </w:r>
    </w:p>
    <w:p w14:paraId="7D81A788" w14:textId="77777777" w:rsidR="00A537FD" w:rsidRPr="00A9119C" w:rsidRDefault="000F10BE" w:rsidP="00AA7EC5">
      <w:pPr>
        <w:pStyle w:val="Umowanumerowanie"/>
        <w:numPr>
          <w:ilvl w:val="0"/>
          <w:numId w:val="0"/>
        </w:numPr>
        <w:autoSpaceDE w:val="0"/>
        <w:autoSpaceDN w:val="0"/>
        <w:adjustRightInd w:val="0"/>
        <w:ind w:left="426" w:hanging="426"/>
        <w:rPr>
          <w:rFonts w:asciiTheme="minorHAnsi" w:hAnsiTheme="minorHAnsi" w:cs="Arial"/>
          <w:sz w:val="24"/>
          <w:szCs w:val="24"/>
        </w:rPr>
      </w:pPr>
      <w:r w:rsidRPr="00A9119C">
        <w:rPr>
          <w:rFonts w:asciiTheme="minorHAnsi" w:hAnsiTheme="minorHAnsi" w:cs="Arial"/>
          <w:color w:val="000000"/>
          <w:sz w:val="24"/>
          <w:szCs w:val="24"/>
          <w:lang w:eastAsia="zh-CN"/>
        </w:rPr>
        <w:t>4</w:t>
      </w:r>
      <w:r w:rsidR="007B7448" w:rsidRPr="00A9119C">
        <w:rPr>
          <w:rFonts w:asciiTheme="minorHAnsi" w:hAnsiTheme="minorHAnsi" w:cs="Arial"/>
          <w:color w:val="000000"/>
          <w:sz w:val="24"/>
          <w:szCs w:val="24"/>
          <w:lang w:eastAsia="zh-CN"/>
        </w:rPr>
        <w:t xml:space="preserve">. </w:t>
      </w:r>
      <w:r w:rsidR="007B7448" w:rsidRPr="00A9119C">
        <w:rPr>
          <w:rFonts w:asciiTheme="minorHAnsi" w:hAnsiTheme="minorHAnsi" w:cs="Arial"/>
          <w:color w:val="000000"/>
          <w:sz w:val="24"/>
          <w:szCs w:val="24"/>
          <w:lang w:eastAsia="zh-CN"/>
        </w:rPr>
        <w:tab/>
      </w:r>
      <w:r w:rsidR="00A537FD" w:rsidRPr="00A9119C">
        <w:rPr>
          <w:rFonts w:asciiTheme="minorHAnsi" w:hAnsiTheme="minorHAnsi" w:cs="Arial"/>
          <w:color w:val="000000"/>
          <w:sz w:val="24"/>
          <w:szCs w:val="24"/>
          <w:lang w:eastAsia="zh-CN"/>
        </w:rPr>
        <w:t>Wykonawca zobowiązany jest w szczególności uwzględnić takie uwarunkowania Zamawiającego jak:</w:t>
      </w:r>
    </w:p>
    <w:p w14:paraId="7205136D" w14:textId="77777777" w:rsidR="00A537FD" w:rsidRPr="00A9119C" w:rsidRDefault="00A537FD" w:rsidP="00AA7EC5">
      <w:pPr>
        <w:pStyle w:val="Akapitzlist"/>
        <w:numPr>
          <w:ilvl w:val="0"/>
          <w:numId w:val="50"/>
        </w:numPr>
        <w:ind w:left="709" w:hanging="284"/>
        <w:jc w:val="both"/>
        <w:rPr>
          <w:rFonts w:asciiTheme="minorHAnsi" w:hAnsiTheme="minorHAnsi" w:cs="Arial"/>
          <w:sz w:val="24"/>
          <w:szCs w:val="24"/>
          <w:lang w:eastAsia="zh-CN"/>
        </w:rPr>
      </w:pPr>
      <w:r w:rsidRPr="00A9119C">
        <w:rPr>
          <w:rFonts w:asciiTheme="minorHAnsi" w:hAnsiTheme="minorHAnsi" w:cs="Arial"/>
          <w:sz w:val="24"/>
          <w:szCs w:val="24"/>
          <w:lang w:eastAsia="zh-CN"/>
        </w:rPr>
        <w:lastRenderedPageBreak/>
        <w:t>drzewa i krzewy znajdujące się wewnątrz obiektów podlegać będą ścięciu, pod warunkiem, że ich wycinka nie spowoduje uszkodzenia bądź naruszenia konstrukcji obiektów budowlanych znajdujących się na nieruchomościach</w:t>
      </w:r>
    </w:p>
    <w:p w14:paraId="47C722BA" w14:textId="77777777" w:rsidR="00A537FD" w:rsidRPr="00A9119C" w:rsidRDefault="00A537FD" w:rsidP="00AA7EC5">
      <w:pPr>
        <w:pStyle w:val="Akapitzlist"/>
        <w:numPr>
          <w:ilvl w:val="0"/>
          <w:numId w:val="50"/>
        </w:numPr>
        <w:ind w:left="709" w:hanging="284"/>
        <w:jc w:val="both"/>
        <w:rPr>
          <w:rFonts w:asciiTheme="minorHAnsi" w:hAnsiTheme="minorHAnsi" w:cs="Arial"/>
          <w:sz w:val="24"/>
          <w:szCs w:val="24"/>
          <w:lang w:eastAsia="zh-CN"/>
        </w:rPr>
      </w:pPr>
      <w:r w:rsidRPr="00A9119C">
        <w:rPr>
          <w:rFonts w:asciiTheme="minorHAnsi" w:hAnsiTheme="minorHAnsi" w:cs="Arial"/>
          <w:sz w:val="24"/>
          <w:szCs w:val="24"/>
          <w:lang w:eastAsia="zh-CN"/>
        </w:rPr>
        <w:t>karczowanie nie dotyczy drzew i krzewów, których usunięcie mogłoby spowodować naruszenie konstrukcji obiektów znajdujących się na nieruchomościach lub ich uszkodzenie</w:t>
      </w:r>
    </w:p>
    <w:p w14:paraId="3D8C033A" w14:textId="77777777" w:rsidR="00A537FD" w:rsidRPr="00A9119C" w:rsidRDefault="00A537FD" w:rsidP="00AA7EC5">
      <w:pPr>
        <w:pStyle w:val="Akapitzlist"/>
        <w:numPr>
          <w:ilvl w:val="0"/>
          <w:numId w:val="50"/>
        </w:numPr>
        <w:ind w:left="709" w:hanging="284"/>
        <w:jc w:val="both"/>
        <w:rPr>
          <w:rFonts w:asciiTheme="minorHAnsi" w:hAnsiTheme="minorHAnsi" w:cs="Arial"/>
          <w:sz w:val="24"/>
          <w:szCs w:val="24"/>
          <w:lang w:eastAsia="zh-CN"/>
        </w:rPr>
      </w:pPr>
      <w:r w:rsidRPr="00A9119C">
        <w:rPr>
          <w:rFonts w:asciiTheme="minorHAnsi" w:hAnsiTheme="minorHAnsi" w:cs="Arial"/>
          <w:sz w:val="24"/>
          <w:szCs w:val="24"/>
          <w:lang w:eastAsia="zh-CN"/>
        </w:rPr>
        <w:t>dla terenu nieruchomości przy ul Instytuckiej 1 (Zakres 1) usługa odbywać się będzie na terenie objętym wpisem do Wojewódzkiej Ewidencji Zabytków</w:t>
      </w:r>
    </w:p>
    <w:p w14:paraId="3F6490C0" w14:textId="77777777" w:rsidR="00CE5C8E" w:rsidRPr="00A9119C" w:rsidRDefault="007B7448" w:rsidP="00AA7EC5">
      <w:pPr>
        <w:pStyle w:val="Umowanumerowanie"/>
        <w:numPr>
          <w:ilvl w:val="0"/>
          <w:numId w:val="0"/>
        </w:numPr>
        <w:autoSpaceDE w:val="0"/>
        <w:autoSpaceDN w:val="0"/>
        <w:adjustRightInd w:val="0"/>
        <w:ind w:left="709" w:hanging="284"/>
        <w:rPr>
          <w:rFonts w:asciiTheme="minorHAnsi" w:hAnsiTheme="minorHAnsi" w:cs="Arial"/>
          <w:sz w:val="24"/>
          <w:szCs w:val="24"/>
        </w:rPr>
      </w:pPr>
      <w:r w:rsidRPr="00A9119C">
        <w:rPr>
          <w:rFonts w:asciiTheme="minorHAnsi" w:hAnsiTheme="minorHAnsi" w:cs="Arial"/>
          <w:sz w:val="24"/>
          <w:szCs w:val="24"/>
          <w:lang w:eastAsia="zh-CN"/>
        </w:rPr>
        <w:t xml:space="preserve">d) </w:t>
      </w:r>
      <w:r w:rsidR="00A537FD" w:rsidRPr="00A9119C">
        <w:rPr>
          <w:rFonts w:asciiTheme="minorHAnsi" w:hAnsiTheme="minorHAnsi" w:cs="Arial"/>
          <w:sz w:val="24"/>
          <w:szCs w:val="24"/>
          <w:lang w:eastAsia="zh-CN"/>
        </w:rPr>
        <w:t xml:space="preserve">celem wykluczenia gniazdowania ptactwa na terenie nieruchomości niezbędne będzie wykonanie wizji lokalnej bezpośrednio przed przystąpieniem do </w:t>
      </w:r>
      <w:r w:rsidR="000F374B" w:rsidRPr="00A9119C">
        <w:rPr>
          <w:rFonts w:asciiTheme="minorHAnsi" w:hAnsiTheme="minorHAnsi" w:cs="Arial"/>
          <w:sz w:val="24"/>
          <w:szCs w:val="24"/>
          <w:lang w:eastAsia="zh-CN"/>
        </w:rPr>
        <w:t xml:space="preserve">realizacji </w:t>
      </w:r>
      <w:r w:rsidR="00AA7EC5" w:rsidRPr="00A9119C">
        <w:rPr>
          <w:rFonts w:asciiTheme="minorHAnsi" w:hAnsiTheme="minorHAnsi" w:cs="Arial"/>
          <w:sz w:val="24"/>
          <w:szCs w:val="24"/>
          <w:lang w:eastAsia="zh-CN"/>
        </w:rPr>
        <w:t>P</w:t>
      </w:r>
      <w:r w:rsidR="000F374B" w:rsidRPr="00A9119C">
        <w:rPr>
          <w:rFonts w:asciiTheme="minorHAnsi" w:hAnsiTheme="minorHAnsi" w:cs="Arial"/>
          <w:sz w:val="24"/>
          <w:szCs w:val="24"/>
          <w:lang w:eastAsia="zh-CN"/>
        </w:rPr>
        <w:t xml:space="preserve">rzedmiotu </w:t>
      </w:r>
      <w:r w:rsidR="00AA7EC5" w:rsidRPr="00A9119C">
        <w:rPr>
          <w:rFonts w:asciiTheme="minorHAnsi" w:hAnsiTheme="minorHAnsi" w:cs="Arial"/>
          <w:sz w:val="24"/>
          <w:szCs w:val="24"/>
          <w:lang w:eastAsia="zh-CN"/>
        </w:rPr>
        <w:t>Z</w:t>
      </w:r>
      <w:r w:rsidR="000F374B" w:rsidRPr="00A9119C">
        <w:rPr>
          <w:rFonts w:asciiTheme="minorHAnsi" w:hAnsiTheme="minorHAnsi" w:cs="Arial"/>
          <w:sz w:val="24"/>
          <w:szCs w:val="24"/>
          <w:lang w:eastAsia="zh-CN"/>
        </w:rPr>
        <w:t>amówienia</w:t>
      </w:r>
      <w:r w:rsidR="00AA7EC5" w:rsidRPr="00A9119C">
        <w:rPr>
          <w:rFonts w:asciiTheme="minorHAnsi" w:hAnsiTheme="minorHAnsi" w:cs="Arial"/>
          <w:sz w:val="24"/>
          <w:szCs w:val="24"/>
          <w:lang w:eastAsia="zh-CN"/>
        </w:rPr>
        <w:t xml:space="preserve"> </w:t>
      </w:r>
      <w:r w:rsidR="00CE5C8E" w:rsidRPr="00A9119C">
        <w:rPr>
          <w:rFonts w:asciiTheme="minorHAnsi" w:hAnsiTheme="minorHAnsi" w:cs="Arial"/>
          <w:sz w:val="24"/>
          <w:szCs w:val="24"/>
        </w:rPr>
        <w:t xml:space="preserve">Odbiór robót będących przedmiotem Umowy nastąpi na podstawie protokołu odbioru robót podpisanego przez przedstawiciela Zamawiającego oraz przez Wykonawcę - po sprawdzeniu prawidłowości wykonania prac. Wzór protokołu odbioru robót stanowi </w:t>
      </w:r>
      <w:r w:rsidR="00CE5C8E" w:rsidRPr="00A9119C">
        <w:rPr>
          <w:rFonts w:asciiTheme="minorHAnsi" w:hAnsiTheme="minorHAnsi" w:cs="Arial"/>
          <w:bCs/>
          <w:sz w:val="24"/>
          <w:szCs w:val="24"/>
        </w:rPr>
        <w:t xml:space="preserve">Załącznik nr </w:t>
      </w:r>
      <w:r w:rsidR="00E728FA" w:rsidRPr="00A9119C">
        <w:rPr>
          <w:rFonts w:asciiTheme="minorHAnsi" w:hAnsiTheme="minorHAnsi" w:cs="Arial"/>
          <w:bCs/>
          <w:sz w:val="24"/>
          <w:szCs w:val="24"/>
        </w:rPr>
        <w:t>6</w:t>
      </w:r>
      <w:r w:rsidR="00CE5C8E" w:rsidRPr="00A9119C">
        <w:rPr>
          <w:rFonts w:asciiTheme="minorHAnsi" w:hAnsiTheme="minorHAnsi" w:cs="Arial"/>
          <w:sz w:val="24"/>
          <w:szCs w:val="24"/>
        </w:rPr>
        <w:t xml:space="preserve"> do Umowy.</w:t>
      </w:r>
    </w:p>
    <w:p w14:paraId="1011F6EF" w14:textId="77777777" w:rsidR="00230A0B" w:rsidRPr="00A9119C" w:rsidRDefault="000F10BE" w:rsidP="00AA7EC5">
      <w:pPr>
        <w:pStyle w:val="Umowanumerowanie"/>
        <w:numPr>
          <w:ilvl w:val="0"/>
          <w:numId w:val="0"/>
        </w:numPr>
        <w:ind w:left="426" w:hanging="426"/>
        <w:rPr>
          <w:rFonts w:asciiTheme="minorHAnsi" w:hAnsiTheme="minorHAnsi"/>
          <w:sz w:val="24"/>
          <w:szCs w:val="24"/>
        </w:rPr>
      </w:pPr>
      <w:r w:rsidRPr="00A9119C">
        <w:rPr>
          <w:rFonts w:asciiTheme="minorHAnsi" w:hAnsiTheme="minorHAnsi" w:cs="Arial"/>
          <w:sz w:val="24"/>
          <w:szCs w:val="24"/>
        </w:rPr>
        <w:t>5</w:t>
      </w:r>
      <w:r w:rsidR="007B7448" w:rsidRPr="00A9119C">
        <w:rPr>
          <w:rFonts w:asciiTheme="minorHAnsi" w:hAnsiTheme="minorHAnsi" w:cs="Arial"/>
          <w:sz w:val="24"/>
          <w:szCs w:val="24"/>
        </w:rPr>
        <w:t xml:space="preserve">. </w:t>
      </w:r>
      <w:r w:rsidRPr="00A9119C">
        <w:rPr>
          <w:rFonts w:asciiTheme="minorHAnsi" w:hAnsiTheme="minorHAnsi" w:cs="Arial"/>
          <w:sz w:val="24"/>
          <w:szCs w:val="24"/>
        </w:rPr>
        <w:tab/>
      </w:r>
      <w:r w:rsidR="00CE5C8E" w:rsidRPr="00A9119C">
        <w:rPr>
          <w:rFonts w:asciiTheme="minorHAnsi" w:hAnsiTheme="minorHAnsi" w:cs="Arial"/>
          <w:sz w:val="24"/>
          <w:szCs w:val="24"/>
        </w:rPr>
        <w:t xml:space="preserve">W razie stwierdzenia wad lub błędów w wykonaniu przedmiotu Umowy, Wykonawca usunie je na własny koszt, zgodnie ze zgłoszonymi przez Zamawiającego zastrzeżeniami, w terminie 10 dni roboczych od dnia ich zgłoszenia przez Zamawiającego. </w:t>
      </w:r>
    </w:p>
    <w:p w14:paraId="1C3AF8DB" w14:textId="77777777" w:rsidR="00CE5C8E" w:rsidRPr="00A9119C" w:rsidRDefault="000F10BE" w:rsidP="00AA7EC5">
      <w:pPr>
        <w:pStyle w:val="Umowanumerowanie"/>
        <w:numPr>
          <w:ilvl w:val="0"/>
          <w:numId w:val="0"/>
        </w:numPr>
        <w:ind w:left="426" w:hanging="426"/>
        <w:rPr>
          <w:rFonts w:asciiTheme="minorHAnsi" w:hAnsiTheme="minorHAnsi"/>
          <w:sz w:val="24"/>
          <w:szCs w:val="24"/>
        </w:rPr>
      </w:pPr>
      <w:r w:rsidRPr="00A9119C">
        <w:rPr>
          <w:rFonts w:asciiTheme="minorHAnsi" w:hAnsiTheme="minorHAnsi" w:cs="Arial"/>
          <w:sz w:val="24"/>
          <w:szCs w:val="24"/>
        </w:rPr>
        <w:t>6</w:t>
      </w:r>
      <w:r w:rsidR="007B7448" w:rsidRPr="00A9119C">
        <w:rPr>
          <w:rFonts w:asciiTheme="minorHAnsi" w:hAnsiTheme="minorHAnsi" w:cs="Arial"/>
          <w:sz w:val="24"/>
          <w:szCs w:val="24"/>
        </w:rPr>
        <w:t xml:space="preserve">. </w:t>
      </w:r>
      <w:r w:rsidR="007B7448" w:rsidRPr="00A9119C">
        <w:rPr>
          <w:rFonts w:asciiTheme="minorHAnsi" w:hAnsiTheme="minorHAnsi" w:cs="Arial"/>
          <w:sz w:val="24"/>
          <w:szCs w:val="24"/>
        </w:rPr>
        <w:tab/>
      </w:r>
      <w:r w:rsidR="00CE5C8E" w:rsidRPr="00A9119C">
        <w:rPr>
          <w:rFonts w:asciiTheme="minorHAnsi" w:hAnsiTheme="minorHAnsi" w:cs="Arial"/>
          <w:sz w:val="24"/>
          <w:szCs w:val="24"/>
        </w:rPr>
        <w:t xml:space="preserve">Zamawiający będzie zgłaszał zastrzeżenia w formie korespondencji elektronicznej, wysyłanej na adres Wykonawcy wskazany w § 10 ust. </w:t>
      </w:r>
      <w:r w:rsidR="001303E5" w:rsidRPr="00A9119C">
        <w:rPr>
          <w:rFonts w:asciiTheme="minorHAnsi" w:hAnsiTheme="minorHAnsi" w:cs="Arial"/>
          <w:sz w:val="24"/>
          <w:szCs w:val="24"/>
        </w:rPr>
        <w:t>1</w:t>
      </w:r>
      <w:r w:rsidR="00CE5C8E" w:rsidRPr="00A9119C">
        <w:rPr>
          <w:rFonts w:asciiTheme="minorHAnsi" w:hAnsiTheme="minorHAnsi" w:cs="Arial"/>
          <w:sz w:val="24"/>
          <w:szCs w:val="24"/>
        </w:rPr>
        <w:t xml:space="preserve"> Za dzień zgłoszenia zastrzeżeń przez Zamawiającego uważa się dzień wysłania przez Zamawiającego korespondencji elektronicznej z zastrzeżeniami.</w:t>
      </w:r>
      <w:r w:rsidR="00CE5C8E" w:rsidRPr="00A9119C">
        <w:rPr>
          <w:rFonts w:asciiTheme="minorHAnsi" w:hAnsiTheme="minorHAnsi"/>
          <w:sz w:val="24"/>
          <w:szCs w:val="24"/>
        </w:rPr>
        <w:t xml:space="preserve"> </w:t>
      </w:r>
    </w:p>
    <w:p w14:paraId="1D69AEB8" w14:textId="77777777" w:rsidR="00CE5C8E" w:rsidRPr="00A9119C" w:rsidRDefault="000F10BE" w:rsidP="00AA7EC5">
      <w:pPr>
        <w:pStyle w:val="Umowanumerowanie"/>
        <w:numPr>
          <w:ilvl w:val="0"/>
          <w:numId w:val="0"/>
        </w:numPr>
        <w:ind w:left="426" w:hanging="426"/>
        <w:rPr>
          <w:rFonts w:asciiTheme="minorHAnsi" w:hAnsiTheme="minorHAnsi"/>
          <w:color w:val="000000"/>
          <w:sz w:val="24"/>
          <w:szCs w:val="24"/>
        </w:rPr>
      </w:pPr>
      <w:r w:rsidRPr="00A9119C">
        <w:rPr>
          <w:rFonts w:asciiTheme="minorHAnsi" w:hAnsiTheme="minorHAnsi"/>
          <w:color w:val="000000"/>
          <w:sz w:val="24"/>
          <w:szCs w:val="24"/>
        </w:rPr>
        <w:t>7</w:t>
      </w:r>
      <w:r w:rsidR="007B7448" w:rsidRPr="00A9119C">
        <w:rPr>
          <w:rFonts w:asciiTheme="minorHAnsi" w:hAnsiTheme="minorHAnsi"/>
          <w:color w:val="000000"/>
          <w:sz w:val="24"/>
          <w:szCs w:val="24"/>
        </w:rPr>
        <w:t xml:space="preserve">. </w:t>
      </w:r>
      <w:r w:rsidR="007B7448" w:rsidRPr="00A9119C">
        <w:rPr>
          <w:rFonts w:asciiTheme="minorHAnsi" w:hAnsiTheme="minorHAnsi"/>
          <w:color w:val="000000"/>
          <w:sz w:val="24"/>
          <w:szCs w:val="24"/>
        </w:rPr>
        <w:tab/>
      </w:r>
      <w:r w:rsidR="00CE5C8E" w:rsidRPr="00A9119C">
        <w:rPr>
          <w:rFonts w:asciiTheme="minorHAnsi" w:hAnsiTheme="minorHAnsi"/>
          <w:color w:val="000000"/>
          <w:sz w:val="24"/>
          <w:szCs w:val="24"/>
        </w:rPr>
        <w:t>Osobą umocowaną do dokonania odbioru Prac w imieniu Zamawiającego jest każda z osób, o których mowa w § 1</w:t>
      </w:r>
      <w:r w:rsidR="001303E5" w:rsidRPr="00A9119C">
        <w:rPr>
          <w:rFonts w:asciiTheme="minorHAnsi" w:hAnsiTheme="minorHAnsi"/>
          <w:color w:val="000000"/>
          <w:sz w:val="24"/>
          <w:szCs w:val="24"/>
        </w:rPr>
        <w:t>0</w:t>
      </w:r>
      <w:r w:rsidR="00CE5C8E" w:rsidRPr="00A9119C">
        <w:rPr>
          <w:rFonts w:asciiTheme="minorHAnsi" w:hAnsiTheme="minorHAnsi"/>
          <w:color w:val="000000"/>
          <w:sz w:val="24"/>
          <w:szCs w:val="24"/>
        </w:rPr>
        <w:t xml:space="preserve"> ust. 1, działająca samodzielnie.               </w:t>
      </w:r>
    </w:p>
    <w:p w14:paraId="7A60956B" w14:textId="5B8468F8" w:rsidR="008E14ED" w:rsidRPr="00A9119C" w:rsidRDefault="000F10BE" w:rsidP="00AA7EC5">
      <w:pPr>
        <w:pStyle w:val="Umowanumerowanie"/>
        <w:numPr>
          <w:ilvl w:val="0"/>
          <w:numId w:val="0"/>
        </w:numPr>
        <w:autoSpaceDE w:val="0"/>
        <w:autoSpaceDN w:val="0"/>
        <w:adjustRightInd w:val="0"/>
        <w:ind w:left="426" w:hanging="426"/>
        <w:rPr>
          <w:rFonts w:asciiTheme="minorHAnsi" w:hAnsiTheme="minorHAnsi" w:cs="Arial"/>
          <w:sz w:val="24"/>
          <w:szCs w:val="24"/>
        </w:rPr>
      </w:pPr>
      <w:r w:rsidRPr="00A9119C">
        <w:rPr>
          <w:rFonts w:asciiTheme="minorHAnsi" w:hAnsiTheme="minorHAnsi" w:cs="Arial"/>
          <w:sz w:val="24"/>
          <w:szCs w:val="24"/>
        </w:rPr>
        <w:t>8</w:t>
      </w:r>
      <w:r w:rsidR="007B7448" w:rsidRPr="00A9119C">
        <w:rPr>
          <w:rFonts w:asciiTheme="minorHAnsi" w:hAnsiTheme="minorHAnsi" w:cs="Arial"/>
          <w:sz w:val="24"/>
          <w:szCs w:val="24"/>
        </w:rPr>
        <w:t xml:space="preserve">. </w:t>
      </w:r>
      <w:r w:rsidR="007B7448" w:rsidRPr="00A9119C">
        <w:rPr>
          <w:rFonts w:asciiTheme="minorHAnsi" w:hAnsiTheme="minorHAnsi" w:cs="Arial"/>
          <w:sz w:val="24"/>
          <w:szCs w:val="24"/>
        </w:rPr>
        <w:tab/>
      </w:r>
      <w:r w:rsidR="00CE5C8E" w:rsidRPr="00A9119C">
        <w:rPr>
          <w:rFonts w:asciiTheme="minorHAnsi" w:hAnsiTheme="minorHAnsi" w:cs="Arial"/>
          <w:sz w:val="24"/>
          <w:szCs w:val="24"/>
        </w:rPr>
        <w:t xml:space="preserve">Po upływie terminu, o którym mowa w ust. </w:t>
      </w:r>
      <w:r w:rsidR="00C42E24" w:rsidRPr="00A9119C">
        <w:rPr>
          <w:rFonts w:asciiTheme="minorHAnsi" w:hAnsiTheme="minorHAnsi" w:cs="Arial"/>
          <w:sz w:val="24"/>
          <w:szCs w:val="24"/>
        </w:rPr>
        <w:t>6</w:t>
      </w:r>
      <w:r w:rsidR="00CE5C8E" w:rsidRPr="00A9119C">
        <w:rPr>
          <w:rFonts w:asciiTheme="minorHAnsi" w:hAnsiTheme="minorHAnsi" w:cs="Arial"/>
          <w:sz w:val="24"/>
          <w:szCs w:val="24"/>
        </w:rPr>
        <w:t xml:space="preserve">, jeżeli Wykonawca nie usunął wskazanych przez Zamawiającego wad i błędów, Zamawiający może od Umowy odstąpić w całości lub w części i zgodnie z § </w:t>
      </w:r>
      <w:r w:rsidR="005B0FFA" w:rsidRPr="00A9119C">
        <w:rPr>
          <w:rFonts w:asciiTheme="minorHAnsi" w:hAnsiTheme="minorHAnsi" w:cs="Arial"/>
          <w:sz w:val="24"/>
          <w:szCs w:val="24"/>
        </w:rPr>
        <w:t>7</w:t>
      </w:r>
      <w:r w:rsidR="00CE5C8E" w:rsidRPr="00A9119C">
        <w:rPr>
          <w:rFonts w:asciiTheme="minorHAnsi" w:hAnsiTheme="minorHAnsi" w:cs="Arial"/>
          <w:sz w:val="24"/>
          <w:szCs w:val="24"/>
        </w:rPr>
        <w:t xml:space="preserve"> Umowy naliczyć </w:t>
      </w:r>
      <w:r w:rsidR="0079050F" w:rsidRPr="00A9119C">
        <w:rPr>
          <w:rFonts w:asciiTheme="minorHAnsi" w:hAnsiTheme="minorHAnsi" w:cs="Arial"/>
          <w:sz w:val="24"/>
          <w:szCs w:val="24"/>
        </w:rPr>
        <w:t>k</w:t>
      </w:r>
      <w:r w:rsidR="00CE5C8E" w:rsidRPr="00A9119C">
        <w:rPr>
          <w:rFonts w:asciiTheme="minorHAnsi" w:hAnsiTheme="minorHAnsi" w:cs="Arial"/>
          <w:sz w:val="24"/>
          <w:szCs w:val="24"/>
        </w:rPr>
        <w:t>ary umowne.</w:t>
      </w:r>
    </w:p>
    <w:p w14:paraId="66511C22" w14:textId="77777777" w:rsidR="008E14ED" w:rsidRPr="00A9119C" w:rsidRDefault="000F10BE" w:rsidP="00AA7EC5">
      <w:pPr>
        <w:pStyle w:val="Umowanumerowanie"/>
        <w:numPr>
          <w:ilvl w:val="0"/>
          <w:numId w:val="0"/>
        </w:numPr>
        <w:ind w:left="426" w:hanging="426"/>
        <w:rPr>
          <w:rFonts w:asciiTheme="minorHAnsi" w:hAnsiTheme="minorHAnsi"/>
          <w:sz w:val="24"/>
          <w:szCs w:val="24"/>
        </w:rPr>
      </w:pPr>
      <w:r w:rsidRPr="00A9119C">
        <w:rPr>
          <w:rFonts w:asciiTheme="minorHAnsi" w:hAnsiTheme="minorHAnsi"/>
          <w:sz w:val="24"/>
          <w:szCs w:val="24"/>
        </w:rPr>
        <w:t>9</w:t>
      </w:r>
      <w:r w:rsidR="007B7448" w:rsidRPr="00A9119C">
        <w:rPr>
          <w:rFonts w:asciiTheme="minorHAnsi" w:hAnsiTheme="minorHAnsi"/>
          <w:sz w:val="24"/>
          <w:szCs w:val="24"/>
        </w:rPr>
        <w:t xml:space="preserve">. </w:t>
      </w:r>
      <w:r w:rsidR="007B7448" w:rsidRPr="00A9119C">
        <w:rPr>
          <w:rFonts w:asciiTheme="minorHAnsi" w:hAnsiTheme="minorHAnsi"/>
          <w:sz w:val="24"/>
          <w:szCs w:val="24"/>
        </w:rPr>
        <w:tab/>
      </w:r>
      <w:r w:rsidR="008E14ED" w:rsidRPr="00A9119C">
        <w:rPr>
          <w:rFonts w:asciiTheme="minorHAnsi" w:hAnsiTheme="minorHAnsi"/>
          <w:sz w:val="24"/>
          <w:szCs w:val="24"/>
        </w:rPr>
        <w:t>Za datę wykonani</w:t>
      </w:r>
      <w:r w:rsidR="00B850C7" w:rsidRPr="00A9119C">
        <w:rPr>
          <w:rFonts w:asciiTheme="minorHAnsi" w:hAnsiTheme="minorHAnsi"/>
          <w:sz w:val="24"/>
          <w:szCs w:val="24"/>
        </w:rPr>
        <w:t xml:space="preserve">a </w:t>
      </w:r>
      <w:r w:rsidR="00CE5C8E" w:rsidRPr="00A9119C">
        <w:rPr>
          <w:rFonts w:asciiTheme="minorHAnsi" w:hAnsiTheme="minorHAnsi"/>
          <w:sz w:val="24"/>
          <w:szCs w:val="24"/>
        </w:rPr>
        <w:t xml:space="preserve">Przedmiotu Umowy </w:t>
      </w:r>
      <w:r w:rsidR="008E14ED" w:rsidRPr="00A9119C">
        <w:rPr>
          <w:rFonts w:asciiTheme="minorHAnsi" w:hAnsiTheme="minorHAnsi"/>
          <w:sz w:val="24"/>
          <w:szCs w:val="24"/>
        </w:rPr>
        <w:t xml:space="preserve">uważa się dzień przyjęcia </w:t>
      </w:r>
      <w:r w:rsidR="00FC7A20" w:rsidRPr="00A9119C">
        <w:rPr>
          <w:rFonts w:asciiTheme="minorHAnsi" w:hAnsiTheme="minorHAnsi"/>
          <w:sz w:val="24"/>
          <w:szCs w:val="24"/>
        </w:rPr>
        <w:t>Prac</w:t>
      </w:r>
      <w:r w:rsidR="008E14ED" w:rsidRPr="00A9119C">
        <w:rPr>
          <w:rFonts w:asciiTheme="minorHAnsi" w:hAnsiTheme="minorHAnsi"/>
          <w:sz w:val="24"/>
          <w:szCs w:val="24"/>
        </w:rPr>
        <w:t xml:space="preserve"> przez Zamawiającego.</w:t>
      </w:r>
      <w:r w:rsidR="005D7148" w:rsidRPr="00A9119C">
        <w:rPr>
          <w:rFonts w:asciiTheme="minorHAnsi" w:hAnsiTheme="minorHAnsi"/>
          <w:sz w:val="24"/>
          <w:szCs w:val="24"/>
        </w:rPr>
        <w:t xml:space="preserve"> </w:t>
      </w:r>
    </w:p>
    <w:p w14:paraId="50B144B4" w14:textId="77777777" w:rsidR="008E14ED" w:rsidRPr="00A9119C" w:rsidRDefault="000F10BE" w:rsidP="00AA7EC5">
      <w:pPr>
        <w:pStyle w:val="Umowanumerowanie"/>
        <w:numPr>
          <w:ilvl w:val="0"/>
          <w:numId w:val="0"/>
        </w:numPr>
        <w:ind w:left="426" w:hanging="426"/>
        <w:rPr>
          <w:rFonts w:asciiTheme="minorHAnsi" w:hAnsiTheme="minorHAnsi"/>
          <w:sz w:val="24"/>
          <w:szCs w:val="24"/>
        </w:rPr>
      </w:pPr>
      <w:r w:rsidRPr="00A9119C">
        <w:rPr>
          <w:rFonts w:asciiTheme="minorHAnsi" w:hAnsiTheme="minorHAnsi"/>
          <w:sz w:val="24"/>
          <w:szCs w:val="24"/>
        </w:rPr>
        <w:t>10</w:t>
      </w:r>
      <w:r w:rsidR="007B7448" w:rsidRPr="00A9119C">
        <w:rPr>
          <w:rFonts w:asciiTheme="minorHAnsi" w:hAnsiTheme="minorHAnsi"/>
          <w:sz w:val="24"/>
          <w:szCs w:val="24"/>
        </w:rPr>
        <w:t xml:space="preserve">. </w:t>
      </w:r>
      <w:r w:rsidR="007B7448" w:rsidRPr="00A9119C">
        <w:rPr>
          <w:rFonts w:asciiTheme="minorHAnsi" w:hAnsiTheme="minorHAnsi"/>
          <w:sz w:val="24"/>
          <w:szCs w:val="24"/>
        </w:rPr>
        <w:tab/>
      </w:r>
      <w:r w:rsidR="008E14ED" w:rsidRPr="00A9119C">
        <w:rPr>
          <w:rFonts w:asciiTheme="minorHAnsi" w:hAnsiTheme="minorHAnsi"/>
          <w:sz w:val="24"/>
          <w:szCs w:val="24"/>
        </w:rPr>
        <w:t>Podstawą do wystawieni</w:t>
      </w:r>
      <w:r w:rsidR="00B328CD" w:rsidRPr="00A9119C">
        <w:rPr>
          <w:rFonts w:asciiTheme="minorHAnsi" w:hAnsiTheme="minorHAnsi"/>
          <w:sz w:val="24"/>
          <w:szCs w:val="24"/>
        </w:rPr>
        <w:t xml:space="preserve">a </w:t>
      </w:r>
      <w:r w:rsidR="00FC7A20" w:rsidRPr="00A9119C">
        <w:rPr>
          <w:rFonts w:asciiTheme="minorHAnsi" w:hAnsiTheme="minorHAnsi"/>
          <w:sz w:val="24"/>
          <w:szCs w:val="24"/>
        </w:rPr>
        <w:t>faktur</w:t>
      </w:r>
      <w:r w:rsidR="00B328CD" w:rsidRPr="00A9119C">
        <w:rPr>
          <w:rFonts w:asciiTheme="minorHAnsi" w:hAnsiTheme="minorHAnsi"/>
          <w:sz w:val="24"/>
          <w:szCs w:val="24"/>
        </w:rPr>
        <w:t xml:space="preserve"> przez Wykonawcę jest podpisany </w:t>
      </w:r>
      <w:r w:rsidR="00C42E24" w:rsidRPr="00A9119C">
        <w:rPr>
          <w:rFonts w:asciiTheme="minorHAnsi" w:hAnsiTheme="minorHAnsi"/>
          <w:sz w:val="24"/>
          <w:szCs w:val="24"/>
        </w:rPr>
        <w:t xml:space="preserve">bez uwag </w:t>
      </w:r>
      <w:r w:rsidR="00B328CD" w:rsidRPr="00A9119C">
        <w:rPr>
          <w:rFonts w:asciiTheme="minorHAnsi" w:hAnsiTheme="minorHAnsi"/>
          <w:sz w:val="24"/>
          <w:szCs w:val="24"/>
        </w:rPr>
        <w:t xml:space="preserve">przez Zamawiającego protokół odbioru, o którym mowa w ust. </w:t>
      </w:r>
      <w:r w:rsidR="00C42E24" w:rsidRPr="00A9119C">
        <w:rPr>
          <w:rFonts w:asciiTheme="minorHAnsi" w:hAnsiTheme="minorHAnsi"/>
          <w:sz w:val="24"/>
          <w:szCs w:val="24"/>
        </w:rPr>
        <w:t>5</w:t>
      </w:r>
      <w:r w:rsidR="0014281F" w:rsidRPr="00A9119C">
        <w:rPr>
          <w:rFonts w:asciiTheme="minorHAnsi" w:hAnsiTheme="minorHAnsi"/>
          <w:sz w:val="24"/>
          <w:szCs w:val="24"/>
        </w:rPr>
        <w:t xml:space="preserve">, który zostanie wystawiony w terminie </w:t>
      </w:r>
      <w:r w:rsidR="003911F4" w:rsidRPr="00A9119C">
        <w:rPr>
          <w:rFonts w:asciiTheme="minorHAnsi" w:hAnsiTheme="minorHAnsi"/>
          <w:sz w:val="24"/>
          <w:szCs w:val="24"/>
        </w:rPr>
        <w:t xml:space="preserve">do </w:t>
      </w:r>
      <w:r w:rsidR="0014281F" w:rsidRPr="00A9119C">
        <w:rPr>
          <w:rFonts w:asciiTheme="minorHAnsi" w:hAnsiTheme="minorHAnsi"/>
          <w:sz w:val="24"/>
          <w:szCs w:val="24"/>
        </w:rPr>
        <w:t xml:space="preserve">14 dni od dnia zakończenia </w:t>
      </w:r>
      <w:r w:rsidR="003911F4" w:rsidRPr="00A9119C">
        <w:rPr>
          <w:rFonts w:asciiTheme="minorHAnsi" w:hAnsiTheme="minorHAnsi"/>
          <w:sz w:val="24"/>
          <w:szCs w:val="24"/>
        </w:rPr>
        <w:t>P</w:t>
      </w:r>
      <w:r w:rsidR="0014281F" w:rsidRPr="00A9119C">
        <w:rPr>
          <w:rFonts w:asciiTheme="minorHAnsi" w:hAnsiTheme="minorHAnsi"/>
          <w:sz w:val="24"/>
          <w:szCs w:val="24"/>
        </w:rPr>
        <w:t>rac</w:t>
      </w:r>
      <w:r w:rsidR="00D11B06" w:rsidRPr="00A9119C">
        <w:rPr>
          <w:rFonts w:asciiTheme="minorHAnsi" w:hAnsiTheme="minorHAnsi"/>
          <w:sz w:val="24"/>
          <w:szCs w:val="24"/>
        </w:rPr>
        <w:t>.</w:t>
      </w:r>
    </w:p>
    <w:p w14:paraId="3BA58D00" w14:textId="77777777" w:rsidR="008E14ED" w:rsidRPr="00A9119C" w:rsidRDefault="008E14ED" w:rsidP="00AA7EC5">
      <w:pPr>
        <w:pStyle w:val="Umowanumerowanie"/>
        <w:numPr>
          <w:ilvl w:val="0"/>
          <w:numId w:val="0"/>
        </w:numPr>
        <w:rPr>
          <w:rFonts w:asciiTheme="minorHAnsi" w:hAnsiTheme="minorHAnsi"/>
          <w:sz w:val="24"/>
          <w:szCs w:val="24"/>
        </w:rPr>
      </w:pPr>
    </w:p>
    <w:p w14:paraId="591F0A25" w14:textId="77777777" w:rsidR="00AD2C59" w:rsidRPr="00A9119C" w:rsidRDefault="00AD2C59" w:rsidP="00AA7EC5">
      <w:pPr>
        <w:pStyle w:val="tekstparagraf"/>
        <w:numPr>
          <w:ilvl w:val="0"/>
          <w:numId w:val="0"/>
        </w:numPr>
        <w:spacing w:before="0"/>
        <w:rPr>
          <w:rFonts w:asciiTheme="minorHAnsi" w:hAnsiTheme="minorHAnsi"/>
          <w:bCs/>
          <w:sz w:val="24"/>
          <w:szCs w:val="24"/>
        </w:rPr>
      </w:pPr>
      <w:r w:rsidRPr="00A9119C">
        <w:rPr>
          <w:rFonts w:asciiTheme="minorHAnsi" w:hAnsiTheme="minorHAnsi"/>
          <w:bCs/>
          <w:sz w:val="24"/>
          <w:szCs w:val="24"/>
        </w:rPr>
        <w:t xml:space="preserve">§ </w:t>
      </w:r>
      <w:r w:rsidR="00E83D18" w:rsidRPr="00A9119C">
        <w:rPr>
          <w:rFonts w:asciiTheme="minorHAnsi" w:hAnsiTheme="minorHAnsi"/>
          <w:bCs/>
          <w:sz w:val="24"/>
          <w:szCs w:val="24"/>
        </w:rPr>
        <w:t>6</w:t>
      </w:r>
      <w:r w:rsidR="00A46700" w:rsidRPr="00A9119C">
        <w:rPr>
          <w:rFonts w:asciiTheme="minorHAnsi" w:hAnsiTheme="minorHAnsi"/>
          <w:bCs/>
          <w:sz w:val="24"/>
          <w:szCs w:val="24"/>
        </w:rPr>
        <w:t>.</w:t>
      </w:r>
    </w:p>
    <w:p w14:paraId="16D522C8" w14:textId="77777777" w:rsidR="00C972D3" w:rsidRPr="00A9119C" w:rsidRDefault="00C972D3" w:rsidP="00AA7EC5">
      <w:pPr>
        <w:spacing w:before="0" w:after="0"/>
        <w:jc w:val="center"/>
        <w:rPr>
          <w:rFonts w:asciiTheme="minorHAnsi" w:hAnsiTheme="minorHAnsi"/>
          <w:b/>
          <w:bCs/>
          <w:sz w:val="24"/>
          <w:szCs w:val="24"/>
        </w:rPr>
      </w:pPr>
      <w:r w:rsidRPr="00A9119C">
        <w:rPr>
          <w:rFonts w:asciiTheme="minorHAnsi" w:hAnsiTheme="minorHAnsi"/>
          <w:b/>
          <w:bCs/>
          <w:sz w:val="24"/>
          <w:szCs w:val="24"/>
        </w:rPr>
        <w:t>Wynagrodzenie Wykonawcy</w:t>
      </w:r>
    </w:p>
    <w:p w14:paraId="09A4175E" w14:textId="77777777" w:rsidR="00730A6E" w:rsidRPr="00A9119C" w:rsidRDefault="008E14ED" w:rsidP="00AA7EC5">
      <w:pPr>
        <w:pStyle w:val="tekstustp"/>
        <w:numPr>
          <w:ilvl w:val="6"/>
          <w:numId w:val="65"/>
        </w:numPr>
        <w:spacing w:before="0" w:after="0"/>
        <w:ind w:left="426" w:hanging="426"/>
        <w:rPr>
          <w:rFonts w:asciiTheme="minorHAnsi" w:hAnsiTheme="minorHAnsi" w:cs="Arial"/>
          <w:bCs/>
          <w:sz w:val="24"/>
          <w:szCs w:val="24"/>
          <w:lang w:eastAsia="zh-CN"/>
        </w:rPr>
      </w:pPr>
      <w:r w:rsidRPr="00A9119C">
        <w:rPr>
          <w:rFonts w:asciiTheme="minorHAnsi" w:hAnsiTheme="minorHAnsi"/>
          <w:sz w:val="24"/>
          <w:szCs w:val="24"/>
        </w:rPr>
        <w:t>Za</w:t>
      </w:r>
      <w:r w:rsidR="005D7148" w:rsidRPr="00A9119C">
        <w:rPr>
          <w:rFonts w:asciiTheme="minorHAnsi" w:hAnsiTheme="minorHAnsi"/>
          <w:sz w:val="24"/>
          <w:szCs w:val="24"/>
        </w:rPr>
        <w:t xml:space="preserve"> </w:t>
      </w:r>
      <w:r w:rsidR="004075C8" w:rsidRPr="00A9119C">
        <w:rPr>
          <w:rFonts w:asciiTheme="minorHAnsi" w:hAnsiTheme="minorHAnsi"/>
          <w:sz w:val="24"/>
          <w:szCs w:val="24"/>
        </w:rPr>
        <w:t xml:space="preserve">prawidłowe </w:t>
      </w:r>
      <w:r w:rsidRPr="00A9119C">
        <w:rPr>
          <w:rFonts w:asciiTheme="minorHAnsi" w:hAnsiTheme="minorHAnsi"/>
          <w:sz w:val="24"/>
          <w:szCs w:val="24"/>
        </w:rPr>
        <w:t xml:space="preserve">wykonanie </w:t>
      </w:r>
      <w:r w:rsidR="00FC7A20" w:rsidRPr="00A9119C">
        <w:rPr>
          <w:rFonts w:asciiTheme="minorHAnsi" w:hAnsiTheme="minorHAnsi"/>
          <w:sz w:val="24"/>
          <w:szCs w:val="24"/>
        </w:rPr>
        <w:t xml:space="preserve">Prac </w:t>
      </w:r>
      <w:r w:rsidRPr="00A9119C">
        <w:rPr>
          <w:rFonts w:asciiTheme="minorHAnsi" w:hAnsiTheme="minorHAnsi"/>
          <w:sz w:val="24"/>
          <w:szCs w:val="24"/>
        </w:rPr>
        <w:t xml:space="preserve">Zamawiający zobowiązuje się zapłacić Wykonawcy wynagrodzenie </w:t>
      </w:r>
      <w:r w:rsidR="004075C8" w:rsidRPr="00A9119C">
        <w:rPr>
          <w:rFonts w:asciiTheme="minorHAnsi" w:hAnsiTheme="minorHAnsi"/>
          <w:sz w:val="24"/>
          <w:szCs w:val="24"/>
        </w:rPr>
        <w:t>ryczałtowe</w:t>
      </w:r>
      <w:r w:rsidR="00592C93" w:rsidRPr="00A9119C">
        <w:rPr>
          <w:rFonts w:asciiTheme="minorHAnsi" w:hAnsiTheme="minorHAnsi"/>
          <w:sz w:val="24"/>
          <w:szCs w:val="24"/>
        </w:rPr>
        <w:t xml:space="preserve"> wynoszące</w:t>
      </w:r>
      <w:r w:rsidR="00730A6E" w:rsidRPr="00A9119C">
        <w:rPr>
          <w:rFonts w:asciiTheme="minorHAnsi" w:hAnsiTheme="minorHAnsi"/>
          <w:sz w:val="24"/>
          <w:szCs w:val="24"/>
        </w:rPr>
        <w:t>:</w:t>
      </w:r>
    </w:p>
    <w:p w14:paraId="77213A47" w14:textId="63991FAF" w:rsidR="00442515" w:rsidRPr="00A9119C" w:rsidRDefault="005777DD" w:rsidP="005777DD">
      <w:pPr>
        <w:pStyle w:val="tekstlitera"/>
        <w:tabs>
          <w:tab w:val="num" w:pos="284"/>
        </w:tabs>
        <w:spacing w:before="40" w:after="40"/>
        <w:ind w:left="709" w:hanging="284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z</w:t>
      </w:r>
      <w:r w:rsidR="00CE5C8E" w:rsidRPr="00A9119C">
        <w:rPr>
          <w:rFonts w:asciiTheme="minorHAnsi" w:hAnsiTheme="minorHAnsi"/>
          <w:sz w:val="24"/>
          <w:szCs w:val="24"/>
        </w:rPr>
        <w:t>a Zakres 1</w:t>
      </w:r>
      <w:r w:rsidR="00442515" w:rsidRPr="00A9119C">
        <w:rPr>
          <w:rFonts w:asciiTheme="minorHAnsi" w:hAnsiTheme="minorHAnsi" w:cs="Arial"/>
          <w:sz w:val="24"/>
          <w:szCs w:val="24"/>
          <w:lang w:bidi="en-US"/>
        </w:rPr>
        <w:t>:</w:t>
      </w:r>
    </w:p>
    <w:p w14:paraId="50C59A6C" w14:textId="77777777" w:rsidR="00442515" w:rsidRPr="00A9119C" w:rsidRDefault="00C972D3" w:rsidP="005777DD">
      <w:pPr>
        <w:tabs>
          <w:tab w:val="num" w:pos="851"/>
        </w:tabs>
        <w:autoSpaceDE w:val="0"/>
        <w:autoSpaceDN w:val="0"/>
        <w:adjustRightInd w:val="0"/>
        <w:spacing w:before="40" w:after="40"/>
        <w:ind w:left="709" w:hanging="284"/>
        <w:rPr>
          <w:rFonts w:asciiTheme="minorHAnsi" w:hAnsiTheme="minorHAnsi" w:cs="Arial"/>
          <w:bCs/>
          <w:sz w:val="24"/>
          <w:szCs w:val="24"/>
        </w:rPr>
      </w:pPr>
      <w:r w:rsidRPr="00A9119C">
        <w:rPr>
          <w:rFonts w:asciiTheme="minorHAnsi" w:hAnsiTheme="minorHAnsi" w:cs="Arial"/>
          <w:sz w:val="24"/>
          <w:szCs w:val="24"/>
          <w:lang w:bidi="en-US"/>
        </w:rPr>
        <w:tab/>
      </w:r>
      <w:r w:rsidR="00442515" w:rsidRPr="00A9119C">
        <w:rPr>
          <w:rFonts w:asciiTheme="minorHAnsi" w:hAnsiTheme="minorHAnsi" w:cs="Arial"/>
          <w:sz w:val="24"/>
          <w:szCs w:val="24"/>
          <w:lang w:bidi="en-US"/>
        </w:rPr>
        <w:t xml:space="preserve">……………………………… PLN </w:t>
      </w:r>
    </w:p>
    <w:p w14:paraId="47C1F8FA" w14:textId="684FBA9B" w:rsidR="00442515" w:rsidRPr="00A9119C" w:rsidRDefault="00C972D3" w:rsidP="005777DD">
      <w:pPr>
        <w:tabs>
          <w:tab w:val="num" w:pos="851"/>
        </w:tabs>
        <w:autoSpaceDE w:val="0"/>
        <w:autoSpaceDN w:val="0"/>
        <w:adjustRightInd w:val="0"/>
        <w:spacing w:before="40" w:after="40"/>
        <w:ind w:left="709" w:hanging="284"/>
        <w:rPr>
          <w:rFonts w:asciiTheme="minorHAnsi" w:hAnsiTheme="minorHAnsi" w:cs="Arial"/>
          <w:bCs/>
          <w:sz w:val="24"/>
          <w:szCs w:val="24"/>
        </w:rPr>
      </w:pPr>
      <w:r w:rsidRPr="00A9119C">
        <w:rPr>
          <w:rFonts w:asciiTheme="minorHAnsi" w:hAnsiTheme="minorHAnsi" w:cs="Arial"/>
          <w:sz w:val="24"/>
          <w:szCs w:val="24"/>
          <w:lang w:bidi="en-US"/>
        </w:rPr>
        <w:tab/>
      </w:r>
      <w:r w:rsidR="00442515" w:rsidRPr="00A9119C">
        <w:rPr>
          <w:rFonts w:asciiTheme="minorHAnsi" w:hAnsiTheme="minorHAnsi" w:cs="Arial"/>
          <w:sz w:val="24"/>
          <w:szCs w:val="24"/>
          <w:lang w:bidi="en-US"/>
        </w:rPr>
        <w:t>(słownie</w:t>
      </w:r>
      <w:r w:rsidR="00725438" w:rsidRPr="00A9119C">
        <w:rPr>
          <w:rFonts w:asciiTheme="minorHAnsi" w:hAnsiTheme="minorHAnsi" w:cs="Arial"/>
          <w:sz w:val="24"/>
          <w:szCs w:val="24"/>
          <w:lang w:bidi="en-US"/>
        </w:rPr>
        <w:t xml:space="preserve">: </w:t>
      </w:r>
      <w:r w:rsidR="00442515" w:rsidRPr="00A9119C">
        <w:rPr>
          <w:rFonts w:asciiTheme="minorHAnsi" w:hAnsiTheme="minorHAnsi" w:cs="Arial"/>
          <w:sz w:val="24"/>
          <w:szCs w:val="24"/>
          <w:lang w:bidi="en-US"/>
        </w:rPr>
        <w:t>…………………………………….………………</w:t>
      </w:r>
      <w:r w:rsidRPr="00A9119C">
        <w:rPr>
          <w:rFonts w:asciiTheme="minorHAnsi" w:hAnsiTheme="minorHAnsi" w:cs="Arial"/>
          <w:sz w:val="24"/>
          <w:szCs w:val="24"/>
          <w:lang w:bidi="en-US"/>
        </w:rPr>
        <w:t>…..</w:t>
      </w:r>
      <w:r w:rsidR="00442515" w:rsidRPr="00A9119C">
        <w:rPr>
          <w:rFonts w:asciiTheme="minorHAnsi" w:hAnsiTheme="minorHAnsi" w:cs="Arial"/>
          <w:sz w:val="24"/>
          <w:szCs w:val="24"/>
          <w:lang w:bidi="en-US"/>
        </w:rPr>
        <w:t>……………..…………, …..../100 zł)</w:t>
      </w:r>
    </w:p>
    <w:p w14:paraId="77795D31" w14:textId="2AA673D9" w:rsidR="00442515" w:rsidRPr="00A9119C" w:rsidRDefault="005777DD" w:rsidP="005777DD">
      <w:pPr>
        <w:pStyle w:val="tekstlitera"/>
        <w:tabs>
          <w:tab w:val="num" w:pos="284"/>
        </w:tabs>
        <w:spacing w:before="40" w:after="40"/>
        <w:ind w:left="709" w:hanging="284"/>
        <w:rPr>
          <w:rFonts w:asciiTheme="minorHAnsi" w:hAnsiTheme="minorHAnsi" w:cs="Arial"/>
          <w:bCs/>
          <w:sz w:val="24"/>
          <w:szCs w:val="24"/>
          <w:lang w:eastAsia="zh-CN"/>
        </w:rPr>
      </w:pPr>
      <w:r>
        <w:rPr>
          <w:rFonts w:asciiTheme="minorHAnsi" w:hAnsiTheme="minorHAnsi"/>
          <w:sz w:val="24"/>
          <w:szCs w:val="24"/>
        </w:rPr>
        <w:t>z</w:t>
      </w:r>
      <w:r w:rsidR="00CE5C8E" w:rsidRPr="00A9119C">
        <w:rPr>
          <w:rFonts w:asciiTheme="minorHAnsi" w:hAnsiTheme="minorHAnsi"/>
          <w:sz w:val="24"/>
          <w:szCs w:val="24"/>
        </w:rPr>
        <w:t>a Zakres 2</w:t>
      </w:r>
      <w:r w:rsidR="00442515" w:rsidRPr="00A9119C">
        <w:rPr>
          <w:rFonts w:asciiTheme="minorHAnsi" w:hAnsiTheme="minorHAnsi" w:cs="Arial"/>
          <w:sz w:val="24"/>
          <w:szCs w:val="24"/>
          <w:lang w:bidi="en-US"/>
        </w:rPr>
        <w:t>:</w:t>
      </w:r>
    </w:p>
    <w:p w14:paraId="05F920DB" w14:textId="77777777" w:rsidR="00442515" w:rsidRPr="00A9119C" w:rsidRDefault="00C972D3" w:rsidP="005777DD">
      <w:pPr>
        <w:tabs>
          <w:tab w:val="num" w:pos="851"/>
        </w:tabs>
        <w:autoSpaceDE w:val="0"/>
        <w:autoSpaceDN w:val="0"/>
        <w:adjustRightInd w:val="0"/>
        <w:spacing w:before="40" w:after="40"/>
        <w:ind w:left="709" w:hanging="284"/>
        <w:rPr>
          <w:rFonts w:asciiTheme="minorHAnsi" w:hAnsiTheme="minorHAnsi" w:cs="Arial"/>
          <w:bCs/>
          <w:sz w:val="24"/>
          <w:szCs w:val="24"/>
        </w:rPr>
      </w:pPr>
      <w:r w:rsidRPr="00A9119C">
        <w:rPr>
          <w:rFonts w:asciiTheme="minorHAnsi" w:hAnsiTheme="minorHAnsi" w:cs="Arial"/>
          <w:sz w:val="24"/>
          <w:szCs w:val="24"/>
          <w:lang w:bidi="en-US"/>
        </w:rPr>
        <w:tab/>
      </w:r>
      <w:r w:rsidR="00442515" w:rsidRPr="00A9119C">
        <w:rPr>
          <w:rFonts w:asciiTheme="minorHAnsi" w:hAnsiTheme="minorHAnsi" w:cs="Arial"/>
          <w:sz w:val="24"/>
          <w:szCs w:val="24"/>
          <w:lang w:bidi="en-US"/>
        </w:rPr>
        <w:t xml:space="preserve">……………………………… PLN </w:t>
      </w:r>
    </w:p>
    <w:p w14:paraId="416E355E" w14:textId="69FDC20A" w:rsidR="00442515" w:rsidRDefault="00C972D3" w:rsidP="005777DD">
      <w:pPr>
        <w:tabs>
          <w:tab w:val="num" w:pos="851"/>
        </w:tabs>
        <w:autoSpaceDE w:val="0"/>
        <w:autoSpaceDN w:val="0"/>
        <w:adjustRightInd w:val="0"/>
        <w:spacing w:before="40" w:after="40"/>
        <w:ind w:left="709" w:hanging="284"/>
        <w:rPr>
          <w:rFonts w:asciiTheme="minorHAnsi" w:hAnsiTheme="minorHAnsi" w:cs="Arial"/>
          <w:sz w:val="24"/>
          <w:szCs w:val="24"/>
          <w:lang w:bidi="en-US"/>
        </w:rPr>
      </w:pPr>
      <w:r w:rsidRPr="00A9119C">
        <w:rPr>
          <w:rFonts w:asciiTheme="minorHAnsi" w:hAnsiTheme="minorHAnsi" w:cs="Arial"/>
          <w:sz w:val="24"/>
          <w:szCs w:val="24"/>
          <w:lang w:bidi="en-US"/>
        </w:rPr>
        <w:tab/>
      </w:r>
      <w:r w:rsidR="00442515" w:rsidRPr="00A9119C">
        <w:rPr>
          <w:rFonts w:asciiTheme="minorHAnsi" w:hAnsiTheme="minorHAnsi" w:cs="Arial"/>
          <w:sz w:val="24"/>
          <w:szCs w:val="24"/>
          <w:lang w:bidi="en-US"/>
        </w:rPr>
        <w:t>(słownie:</w:t>
      </w:r>
      <w:r w:rsidR="00725438" w:rsidRPr="00A9119C">
        <w:rPr>
          <w:rFonts w:asciiTheme="minorHAnsi" w:hAnsiTheme="minorHAnsi" w:cs="Arial"/>
          <w:sz w:val="24"/>
          <w:szCs w:val="24"/>
          <w:lang w:bidi="en-US"/>
        </w:rPr>
        <w:t xml:space="preserve"> </w:t>
      </w:r>
      <w:r w:rsidR="00442515" w:rsidRPr="00A9119C">
        <w:rPr>
          <w:rFonts w:asciiTheme="minorHAnsi" w:hAnsiTheme="minorHAnsi" w:cs="Arial"/>
          <w:sz w:val="24"/>
          <w:szCs w:val="24"/>
          <w:lang w:bidi="en-US"/>
        </w:rPr>
        <w:t>…………………</w:t>
      </w:r>
      <w:r w:rsidRPr="00A9119C">
        <w:rPr>
          <w:rFonts w:asciiTheme="minorHAnsi" w:hAnsiTheme="minorHAnsi" w:cs="Arial"/>
          <w:sz w:val="24"/>
          <w:szCs w:val="24"/>
          <w:lang w:bidi="en-US"/>
        </w:rPr>
        <w:t>……….</w:t>
      </w:r>
      <w:r w:rsidR="00442515" w:rsidRPr="00A9119C">
        <w:rPr>
          <w:rFonts w:asciiTheme="minorHAnsi" w:hAnsiTheme="minorHAnsi" w:cs="Arial"/>
          <w:sz w:val="24"/>
          <w:szCs w:val="24"/>
          <w:lang w:bidi="en-US"/>
        </w:rPr>
        <w:t>………………….……………………………..……</w:t>
      </w:r>
      <w:r w:rsidRPr="00A9119C">
        <w:rPr>
          <w:rFonts w:asciiTheme="minorHAnsi" w:hAnsiTheme="minorHAnsi" w:cs="Arial"/>
          <w:sz w:val="24"/>
          <w:szCs w:val="24"/>
          <w:lang w:bidi="en-US"/>
        </w:rPr>
        <w:t>,</w:t>
      </w:r>
      <w:r w:rsidR="00442515" w:rsidRPr="00A9119C">
        <w:rPr>
          <w:rFonts w:asciiTheme="minorHAnsi" w:hAnsiTheme="minorHAnsi" w:cs="Arial"/>
          <w:sz w:val="24"/>
          <w:szCs w:val="24"/>
          <w:lang w:bidi="en-US"/>
        </w:rPr>
        <w:t xml:space="preserve"> …..../100 zł)</w:t>
      </w:r>
    </w:p>
    <w:p w14:paraId="3C023FC0" w14:textId="77777777" w:rsidR="00442515" w:rsidRDefault="00442515" w:rsidP="005777DD">
      <w:pPr>
        <w:autoSpaceDE w:val="0"/>
        <w:autoSpaceDN w:val="0"/>
        <w:adjustRightInd w:val="0"/>
        <w:spacing w:before="40" w:after="40"/>
        <w:ind w:left="284" w:firstLine="141"/>
        <w:rPr>
          <w:rFonts w:asciiTheme="minorHAnsi" w:hAnsiTheme="minorHAnsi" w:cs="Arial"/>
          <w:sz w:val="24"/>
          <w:szCs w:val="24"/>
          <w:lang w:bidi="en-US"/>
        </w:rPr>
      </w:pPr>
      <w:r w:rsidRPr="00A9119C">
        <w:rPr>
          <w:rFonts w:asciiTheme="minorHAnsi" w:hAnsiTheme="minorHAnsi" w:cs="Arial"/>
          <w:sz w:val="24"/>
          <w:szCs w:val="24"/>
          <w:lang w:bidi="en-US"/>
        </w:rPr>
        <w:t xml:space="preserve">zgodnie ze złożoną przez Wykonawcę ofertą stanowiącą </w:t>
      </w:r>
      <w:r w:rsidRPr="00A9119C">
        <w:rPr>
          <w:rFonts w:asciiTheme="minorHAnsi" w:hAnsiTheme="minorHAnsi" w:cs="Arial"/>
          <w:bCs/>
          <w:sz w:val="24"/>
          <w:szCs w:val="24"/>
          <w:lang w:bidi="en-US"/>
        </w:rPr>
        <w:t xml:space="preserve">Załącznik nr </w:t>
      </w:r>
      <w:r w:rsidR="00C42E24" w:rsidRPr="00A9119C">
        <w:rPr>
          <w:rFonts w:asciiTheme="minorHAnsi" w:hAnsiTheme="minorHAnsi" w:cs="Arial"/>
          <w:bCs/>
          <w:sz w:val="24"/>
          <w:szCs w:val="24"/>
          <w:lang w:bidi="en-US"/>
        </w:rPr>
        <w:t>7</w:t>
      </w:r>
      <w:r w:rsidRPr="00A9119C">
        <w:rPr>
          <w:rFonts w:asciiTheme="minorHAnsi" w:hAnsiTheme="minorHAnsi" w:cs="Arial"/>
          <w:bCs/>
          <w:sz w:val="24"/>
          <w:szCs w:val="24"/>
          <w:lang w:bidi="en-US"/>
        </w:rPr>
        <w:t xml:space="preserve"> </w:t>
      </w:r>
      <w:r w:rsidRPr="00A9119C">
        <w:rPr>
          <w:rFonts w:asciiTheme="minorHAnsi" w:hAnsiTheme="minorHAnsi" w:cs="Arial"/>
          <w:sz w:val="24"/>
          <w:szCs w:val="24"/>
          <w:lang w:bidi="en-US"/>
        </w:rPr>
        <w:t>do Umowy.</w:t>
      </w:r>
    </w:p>
    <w:p w14:paraId="071E744A" w14:textId="77777777" w:rsidR="005777DD" w:rsidRDefault="005777DD" w:rsidP="00AA7EC5">
      <w:pPr>
        <w:autoSpaceDE w:val="0"/>
        <w:autoSpaceDN w:val="0"/>
        <w:adjustRightInd w:val="0"/>
        <w:spacing w:before="0" w:after="0"/>
        <w:ind w:left="284" w:firstLine="141"/>
        <w:rPr>
          <w:rFonts w:asciiTheme="minorHAnsi" w:hAnsiTheme="minorHAnsi" w:cs="Arial"/>
          <w:sz w:val="24"/>
          <w:szCs w:val="24"/>
          <w:lang w:bidi="en-US"/>
        </w:rPr>
      </w:pPr>
    </w:p>
    <w:p w14:paraId="3D54721B" w14:textId="3AFD370B" w:rsidR="00592C93" w:rsidRPr="00A9119C" w:rsidRDefault="008E14ED" w:rsidP="00AA7EC5">
      <w:pPr>
        <w:pStyle w:val="tekstustp"/>
        <w:numPr>
          <w:ilvl w:val="6"/>
          <w:numId w:val="49"/>
        </w:numPr>
        <w:spacing w:before="0" w:after="0"/>
        <w:ind w:left="426" w:hanging="426"/>
        <w:rPr>
          <w:rFonts w:asciiTheme="minorHAnsi" w:hAnsiTheme="minorHAnsi"/>
          <w:sz w:val="24"/>
          <w:szCs w:val="24"/>
        </w:rPr>
      </w:pPr>
      <w:r w:rsidRPr="00A9119C">
        <w:rPr>
          <w:rFonts w:asciiTheme="minorHAnsi" w:hAnsiTheme="minorHAnsi"/>
          <w:sz w:val="24"/>
          <w:szCs w:val="24"/>
        </w:rPr>
        <w:lastRenderedPageBreak/>
        <w:t>Wynagrodzenie, o którym mowa w ust. 1 obejmuje wszelkie koszty związane</w:t>
      </w:r>
      <w:r w:rsidR="002F6C6F" w:rsidRPr="00A9119C">
        <w:rPr>
          <w:rFonts w:asciiTheme="minorHAnsi" w:hAnsiTheme="minorHAnsi"/>
          <w:sz w:val="24"/>
          <w:szCs w:val="24"/>
        </w:rPr>
        <w:t xml:space="preserve"> </w:t>
      </w:r>
      <w:r w:rsidRPr="00A9119C">
        <w:rPr>
          <w:rFonts w:asciiTheme="minorHAnsi" w:hAnsiTheme="minorHAnsi"/>
          <w:sz w:val="24"/>
          <w:szCs w:val="24"/>
        </w:rPr>
        <w:t xml:space="preserve">wykonaniem </w:t>
      </w:r>
      <w:r w:rsidR="00FC7A20" w:rsidRPr="00A9119C">
        <w:rPr>
          <w:rFonts w:asciiTheme="minorHAnsi" w:hAnsiTheme="minorHAnsi"/>
          <w:sz w:val="24"/>
          <w:szCs w:val="24"/>
        </w:rPr>
        <w:t>Prac</w:t>
      </w:r>
      <w:r w:rsidR="005F08DC" w:rsidRPr="00A9119C">
        <w:rPr>
          <w:rFonts w:asciiTheme="minorHAnsi" w:hAnsiTheme="minorHAnsi"/>
          <w:sz w:val="24"/>
          <w:szCs w:val="24"/>
        </w:rPr>
        <w:t xml:space="preserve"> objętych Umową</w:t>
      </w:r>
      <w:r w:rsidRPr="00A9119C">
        <w:rPr>
          <w:rFonts w:asciiTheme="minorHAnsi" w:hAnsiTheme="minorHAnsi"/>
          <w:sz w:val="24"/>
          <w:szCs w:val="24"/>
        </w:rPr>
        <w:t>.</w:t>
      </w:r>
      <w:r w:rsidR="0027170D" w:rsidRPr="00A9119C">
        <w:rPr>
          <w:rFonts w:asciiTheme="minorHAnsi" w:hAnsiTheme="minorHAnsi"/>
          <w:sz w:val="24"/>
          <w:szCs w:val="24"/>
        </w:rPr>
        <w:t xml:space="preserve"> </w:t>
      </w:r>
    </w:p>
    <w:p w14:paraId="6BAA48FA" w14:textId="77777777" w:rsidR="00155530" w:rsidRPr="00A9119C" w:rsidRDefault="004E14BF" w:rsidP="00AA7EC5">
      <w:pPr>
        <w:pStyle w:val="tekstustp"/>
        <w:numPr>
          <w:ilvl w:val="6"/>
          <w:numId w:val="49"/>
        </w:numPr>
        <w:spacing w:before="0" w:after="0"/>
        <w:ind w:left="426" w:hanging="426"/>
        <w:rPr>
          <w:rFonts w:asciiTheme="minorHAnsi" w:hAnsiTheme="minorHAnsi"/>
          <w:sz w:val="24"/>
          <w:szCs w:val="24"/>
        </w:rPr>
      </w:pPr>
      <w:r w:rsidRPr="00A9119C">
        <w:rPr>
          <w:rFonts w:asciiTheme="minorHAnsi" w:hAnsiTheme="minorHAnsi"/>
          <w:sz w:val="24"/>
          <w:szCs w:val="24"/>
        </w:rPr>
        <w:t>W</w:t>
      </w:r>
      <w:r w:rsidR="00155530" w:rsidRPr="00A9119C">
        <w:rPr>
          <w:rFonts w:asciiTheme="minorHAnsi" w:hAnsiTheme="minorHAnsi" w:cs="Arial"/>
          <w:sz w:val="24"/>
          <w:szCs w:val="24"/>
        </w:rPr>
        <w:t xml:space="preserve">ykonawca zobowiązany jest do wystawienia faktur za wykonanie przedmiotu Umowy z podziałem kosztów wg. Formularza Ofertowego odrębnie na każdy Zakres wskazany w Załączniku nr </w:t>
      </w:r>
      <w:r w:rsidR="00E728FA" w:rsidRPr="00A9119C">
        <w:rPr>
          <w:rFonts w:asciiTheme="minorHAnsi" w:hAnsiTheme="minorHAnsi" w:cs="Arial"/>
          <w:sz w:val="24"/>
          <w:szCs w:val="24"/>
        </w:rPr>
        <w:t>7</w:t>
      </w:r>
      <w:r w:rsidR="00155530" w:rsidRPr="00A9119C">
        <w:rPr>
          <w:rFonts w:asciiTheme="minorHAnsi" w:hAnsiTheme="minorHAnsi" w:cs="Arial"/>
          <w:sz w:val="24"/>
          <w:szCs w:val="24"/>
        </w:rPr>
        <w:t xml:space="preserve"> </w:t>
      </w:r>
      <w:r w:rsidR="00155530" w:rsidRPr="00A9119C">
        <w:rPr>
          <w:rFonts w:asciiTheme="minorHAnsi" w:hAnsiTheme="minorHAnsi" w:cs="Arial"/>
          <w:bCs/>
          <w:sz w:val="24"/>
          <w:szCs w:val="24"/>
        </w:rPr>
        <w:t>do Umowy</w:t>
      </w:r>
      <w:r w:rsidR="00155530" w:rsidRPr="00A9119C">
        <w:rPr>
          <w:rFonts w:asciiTheme="minorHAnsi" w:hAnsiTheme="minorHAnsi" w:cs="Arial"/>
          <w:sz w:val="24"/>
          <w:szCs w:val="24"/>
        </w:rPr>
        <w:t xml:space="preserve"> i określenia na fakturze wynagrodzenie brutto i netto.</w:t>
      </w:r>
    </w:p>
    <w:p w14:paraId="7EBE907C" w14:textId="7FA5F380" w:rsidR="00E00F03" w:rsidRPr="00A9119C" w:rsidRDefault="00E00F03" w:rsidP="00AA7EC5">
      <w:pPr>
        <w:pStyle w:val="tekstustp"/>
        <w:numPr>
          <w:ilvl w:val="6"/>
          <w:numId w:val="49"/>
        </w:numPr>
        <w:spacing w:before="0" w:after="0"/>
        <w:ind w:left="426" w:hanging="426"/>
        <w:rPr>
          <w:rFonts w:asciiTheme="minorHAnsi" w:hAnsiTheme="minorHAnsi"/>
          <w:sz w:val="24"/>
          <w:szCs w:val="24"/>
        </w:rPr>
      </w:pPr>
      <w:r w:rsidRPr="00A9119C">
        <w:rPr>
          <w:rFonts w:asciiTheme="minorHAnsi" w:hAnsiTheme="minorHAnsi"/>
          <w:sz w:val="24"/>
          <w:szCs w:val="24"/>
        </w:rPr>
        <w:t xml:space="preserve">Zamawiający może zlecić wykonanie dodatkowych prac. Prace dodatkowe realizowane będą na podstawie postanowień zmieniających </w:t>
      </w:r>
      <w:r w:rsidR="0079050F" w:rsidRPr="00A9119C">
        <w:rPr>
          <w:rFonts w:asciiTheme="minorHAnsi" w:hAnsiTheme="minorHAnsi"/>
          <w:sz w:val="24"/>
          <w:szCs w:val="24"/>
        </w:rPr>
        <w:t>U</w:t>
      </w:r>
      <w:r w:rsidRPr="00A9119C">
        <w:rPr>
          <w:rFonts w:asciiTheme="minorHAnsi" w:hAnsiTheme="minorHAnsi"/>
          <w:sz w:val="24"/>
          <w:szCs w:val="24"/>
        </w:rPr>
        <w:t xml:space="preserve">mowę. Ich realizacja bez zawarcia aneksu do </w:t>
      </w:r>
      <w:r w:rsidR="0079050F" w:rsidRPr="00A9119C">
        <w:rPr>
          <w:rFonts w:asciiTheme="minorHAnsi" w:hAnsiTheme="minorHAnsi"/>
          <w:sz w:val="24"/>
          <w:szCs w:val="24"/>
        </w:rPr>
        <w:t>U</w:t>
      </w:r>
      <w:r w:rsidRPr="00A9119C">
        <w:rPr>
          <w:rFonts w:asciiTheme="minorHAnsi" w:hAnsiTheme="minorHAnsi"/>
          <w:sz w:val="24"/>
          <w:szCs w:val="24"/>
        </w:rPr>
        <w:t>mowy odbędzie się na wyłączne ryzyko i koszt Wykonawcy.</w:t>
      </w:r>
    </w:p>
    <w:p w14:paraId="6FB9D403" w14:textId="77777777" w:rsidR="008E14ED" w:rsidRPr="00A9119C" w:rsidRDefault="008E14ED" w:rsidP="00AA7EC5">
      <w:pPr>
        <w:pStyle w:val="tekstustp"/>
        <w:numPr>
          <w:ilvl w:val="6"/>
          <w:numId w:val="49"/>
        </w:numPr>
        <w:spacing w:before="0" w:after="0"/>
        <w:ind w:left="426" w:hanging="426"/>
        <w:rPr>
          <w:rFonts w:asciiTheme="minorHAnsi" w:hAnsiTheme="minorHAnsi"/>
          <w:sz w:val="24"/>
          <w:szCs w:val="24"/>
        </w:rPr>
      </w:pPr>
      <w:r w:rsidRPr="00A9119C">
        <w:rPr>
          <w:rFonts w:asciiTheme="minorHAnsi" w:hAnsiTheme="minorHAnsi"/>
          <w:sz w:val="24"/>
          <w:szCs w:val="24"/>
        </w:rPr>
        <w:t xml:space="preserve">Płatność nastąpi na rachunek bankowy Wykonawcy w terminie </w:t>
      </w:r>
      <w:r w:rsidR="00791AAB" w:rsidRPr="00A9119C">
        <w:rPr>
          <w:rFonts w:asciiTheme="minorHAnsi" w:hAnsiTheme="minorHAnsi"/>
          <w:sz w:val="24"/>
          <w:szCs w:val="24"/>
        </w:rPr>
        <w:t>21</w:t>
      </w:r>
      <w:r w:rsidRPr="00A9119C">
        <w:rPr>
          <w:rFonts w:asciiTheme="minorHAnsi" w:hAnsiTheme="minorHAnsi"/>
          <w:sz w:val="24"/>
          <w:szCs w:val="24"/>
        </w:rPr>
        <w:t xml:space="preserve"> dni od dnia doręczenia przez W</w:t>
      </w:r>
      <w:r w:rsidR="00FC7A20" w:rsidRPr="00A9119C">
        <w:rPr>
          <w:rFonts w:asciiTheme="minorHAnsi" w:hAnsiTheme="minorHAnsi"/>
          <w:sz w:val="24"/>
          <w:szCs w:val="24"/>
        </w:rPr>
        <w:t>ykonawcę prawidłowo wystawion</w:t>
      </w:r>
      <w:r w:rsidR="00433961" w:rsidRPr="00A9119C">
        <w:rPr>
          <w:rFonts w:asciiTheme="minorHAnsi" w:hAnsiTheme="minorHAnsi"/>
          <w:sz w:val="24"/>
          <w:szCs w:val="24"/>
        </w:rPr>
        <w:t>ych</w:t>
      </w:r>
      <w:r w:rsidRPr="00A9119C">
        <w:rPr>
          <w:rFonts w:asciiTheme="minorHAnsi" w:hAnsiTheme="minorHAnsi"/>
          <w:sz w:val="24"/>
          <w:szCs w:val="24"/>
        </w:rPr>
        <w:t xml:space="preserve"> </w:t>
      </w:r>
      <w:r w:rsidR="00FC7A20" w:rsidRPr="00A9119C">
        <w:rPr>
          <w:rFonts w:asciiTheme="minorHAnsi" w:hAnsiTheme="minorHAnsi"/>
          <w:sz w:val="24"/>
          <w:szCs w:val="24"/>
        </w:rPr>
        <w:t>faktur</w:t>
      </w:r>
      <w:r w:rsidR="003911F4" w:rsidRPr="00A9119C">
        <w:rPr>
          <w:rFonts w:asciiTheme="minorHAnsi" w:hAnsiTheme="minorHAnsi"/>
          <w:sz w:val="24"/>
          <w:szCs w:val="24"/>
        </w:rPr>
        <w:t xml:space="preserve"> VAT</w:t>
      </w:r>
      <w:r w:rsidRPr="00A9119C">
        <w:rPr>
          <w:rFonts w:asciiTheme="minorHAnsi" w:hAnsiTheme="minorHAnsi"/>
          <w:sz w:val="24"/>
          <w:szCs w:val="24"/>
        </w:rPr>
        <w:t>. Za dzień zapłaty uważa się dzień obciążenia rachunku bankowego Zamawiającego.</w:t>
      </w:r>
    </w:p>
    <w:p w14:paraId="470777BE" w14:textId="77777777" w:rsidR="00EF74EC" w:rsidRPr="00A9119C" w:rsidRDefault="00EF74EC" w:rsidP="00AA7EC5">
      <w:pPr>
        <w:pStyle w:val="tekstustp"/>
        <w:numPr>
          <w:ilvl w:val="6"/>
          <w:numId w:val="49"/>
        </w:numPr>
        <w:spacing w:before="0" w:after="0"/>
        <w:ind w:left="426" w:hanging="426"/>
        <w:rPr>
          <w:rFonts w:asciiTheme="minorHAnsi" w:hAnsiTheme="minorHAnsi"/>
          <w:sz w:val="24"/>
          <w:szCs w:val="24"/>
        </w:rPr>
      </w:pPr>
      <w:r w:rsidRPr="00A9119C">
        <w:rPr>
          <w:rFonts w:asciiTheme="minorHAnsi" w:hAnsiTheme="minorHAnsi"/>
          <w:sz w:val="24"/>
          <w:szCs w:val="24"/>
        </w:rPr>
        <w:t>Wykonawca oświadcza, że wskazany na fakturze rachunek bankowy będzie rachunkiem rozliczeniowym służącym wyłącznie do celów rozliczeń z tytułu prowadzonej przez niego działalności gospodarczej i jest rachunkiem bankowym zgłoszonym do elektronicznego rejestru prowadzonego przez Szefa Krajowej Administracji Skarbowej w ramach tzw. „białej listy podatników” (zwanego dalej „Wykazem”), o którym mowa w ustawie o podatku od towarów i usług. Jeżeli przed realizacją płatności Zamawiający poweźmie informację o braku zaewidencjonowania rachunku bankowego wskazanego na fakturze w Wykazie, Zamawiający będzie uprawniony do dokonania zapłaty na rachunek bankowy Wykonawcy wskazany w Wykazie, co będzie stanowić wykonanie zobowiązania Zamawiającego.</w:t>
      </w:r>
    </w:p>
    <w:p w14:paraId="04898939" w14:textId="77777777" w:rsidR="00CE7596" w:rsidRPr="00A9119C" w:rsidRDefault="00CE7596" w:rsidP="00AA7EC5">
      <w:pPr>
        <w:pStyle w:val="tekstustp"/>
        <w:numPr>
          <w:ilvl w:val="0"/>
          <w:numId w:val="0"/>
        </w:numPr>
        <w:spacing w:before="0" w:after="0"/>
        <w:rPr>
          <w:rFonts w:asciiTheme="minorHAnsi" w:hAnsiTheme="minorHAnsi"/>
          <w:sz w:val="24"/>
          <w:szCs w:val="24"/>
        </w:rPr>
      </w:pPr>
    </w:p>
    <w:p w14:paraId="2B61F0FA" w14:textId="77777777" w:rsidR="007721A5" w:rsidRPr="00A9119C" w:rsidRDefault="00AD2C59" w:rsidP="00AA7EC5">
      <w:pPr>
        <w:pStyle w:val="tekstparagraf"/>
        <w:numPr>
          <w:ilvl w:val="0"/>
          <w:numId w:val="0"/>
        </w:numPr>
        <w:spacing w:before="0"/>
        <w:rPr>
          <w:rFonts w:asciiTheme="minorHAnsi" w:hAnsiTheme="minorHAnsi"/>
          <w:bCs/>
          <w:sz w:val="24"/>
          <w:szCs w:val="24"/>
        </w:rPr>
      </w:pPr>
      <w:r w:rsidRPr="00A9119C">
        <w:rPr>
          <w:rFonts w:asciiTheme="minorHAnsi" w:hAnsiTheme="minorHAnsi"/>
          <w:bCs/>
          <w:sz w:val="24"/>
          <w:szCs w:val="24"/>
        </w:rPr>
        <w:t xml:space="preserve">§ </w:t>
      </w:r>
      <w:r w:rsidR="00E83D18" w:rsidRPr="00A9119C">
        <w:rPr>
          <w:rFonts w:asciiTheme="minorHAnsi" w:hAnsiTheme="minorHAnsi"/>
          <w:bCs/>
          <w:sz w:val="24"/>
          <w:szCs w:val="24"/>
        </w:rPr>
        <w:t>7</w:t>
      </w:r>
      <w:r w:rsidR="00A46700" w:rsidRPr="00A9119C">
        <w:rPr>
          <w:rFonts w:asciiTheme="minorHAnsi" w:hAnsiTheme="minorHAnsi"/>
          <w:bCs/>
          <w:sz w:val="24"/>
          <w:szCs w:val="24"/>
        </w:rPr>
        <w:t>.</w:t>
      </w:r>
    </w:p>
    <w:p w14:paraId="6766732C" w14:textId="77777777" w:rsidR="00442515" w:rsidRPr="00A9119C" w:rsidRDefault="00442515" w:rsidP="00AA7EC5">
      <w:pPr>
        <w:spacing w:before="0" w:after="0"/>
        <w:jc w:val="center"/>
        <w:rPr>
          <w:rFonts w:asciiTheme="minorHAnsi" w:hAnsiTheme="minorHAnsi"/>
          <w:b/>
          <w:bCs/>
          <w:sz w:val="24"/>
          <w:szCs w:val="24"/>
        </w:rPr>
      </w:pPr>
      <w:r w:rsidRPr="00A9119C">
        <w:rPr>
          <w:rFonts w:asciiTheme="minorHAnsi" w:hAnsiTheme="minorHAnsi"/>
          <w:b/>
          <w:bCs/>
          <w:sz w:val="24"/>
          <w:szCs w:val="24"/>
        </w:rPr>
        <w:t>Kary umowne</w:t>
      </w:r>
    </w:p>
    <w:p w14:paraId="605D3C58" w14:textId="77777777" w:rsidR="008E14ED" w:rsidRPr="00A9119C" w:rsidRDefault="007B7448" w:rsidP="00724C1B">
      <w:pPr>
        <w:pStyle w:val="tekstustp"/>
        <w:numPr>
          <w:ilvl w:val="0"/>
          <w:numId w:val="0"/>
        </w:numPr>
        <w:spacing w:before="0" w:after="0"/>
        <w:ind w:left="426" w:hanging="426"/>
        <w:rPr>
          <w:rFonts w:asciiTheme="minorHAnsi" w:hAnsiTheme="minorHAnsi"/>
          <w:sz w:val="24"/>
          <w:szCs w:val="24"/>
        </w:rPr>
      </w:pPr>
      <w:r w:rsidRPr="00A9119C">
        <w:rPr>
          <w:rFonts w:asciiTheme="minorHAnsi" w:hAnsiTheme="minorHAnsi"/>
          <w:sz w:val="24"/>
          <w:szCs w:val="24"/>
        </w:rPr>
        <w:t xml:space="preserve">1. </w:t>
      </w:r>
      <w:r w:rsidRPr="00A9119C">
        <w:rPr>
          <w:rFonts w:asciiTheme="minorHAnsi" w:hAnsiTheme="minorHAnsi"/>
          <w:sz w:val="24"/>
          <w:szCs w:val="24"/>
        </w:rPr>
        <w:tab/>
      </w:r>
      <w:r w:rsidR="008E14ED" w:rsidRPr="00A9119C">
        <w:rPr>
          <w:rFonts w:asciiTheme="minorHAnsi" w:hAnsiTheme="minorHAnsi"/>
          <w:sz w:val="24"/>
          <w:szCs w:val="24"/>
        </w:rPr>
        <w:t>Strony postanawiają, że Wykonawca zapłaci Zamawiającemu karę umowną:</w:t>
      </w:r>
    </w:p>
    <w:p w14:paraId="73E0E23E" w14:textId="77E15F5D" w:rsidR="008E14ED" w:rsidRPr="00A9119C" w:rsidRDefault="008E14ED" w:rsidP="00724C1B">
      <w:pPr>
        <w:pStyle w:val="tekstpunkt"/>
        <w:numPr>
          <w:ilvl w:val="3"/>
          <w:numId w:val="10"/>
        </w:numPr>
        <w:spacing w:before="0" w:after="0"/>
        <w:ind w:left="709" w:hanging="283"/>
        <w:rPr>
          <w:rFonts w:asciiTheme="minorHAnsi" w:hAnsiTheme="minorHAnsi"/>
          <w:sz w:val="24"/>
          <w:szCs w:val="24"/>
        </w:rPr>
      </w:pPr>
      <w:r w:rsidRPr="00A9119C">
        <w:rPr>
          <w:rFonts w:asciiTheme="minorHAnsi" w:hAnsiTheme="minorHAnsi"/>
          <w:sz w:val="24"/>
          <w:szCs w:val="24"/>
        </w:rPr>
        <w:t xml:space="preserve">za odstąpienie od </w:t>
      </w:r>
      <w:r w:rsidR="0059524E" w:rsidRPr="00A9119C">
        <w:rPr>
          <w:rFonts w:asciiTheme="minorHAnsi" w:hAnsiTheme="minorHAnsi"/>
          <w:sz w:val="24"/>
          <w:szCs w:val="24"/>
          <w:lang w:val="pl-PL"/>
        </w:rPr>
        <w:t>U</w:t>
      </w:r>
      <w:r w:rsidRPr="00A9119C">
        <w:rPr>
          <w:rFonts w:asciiTheme="minorHAnsi" w:hAnsiTheme="minorHAnsi"/>
          <w:sz w:val="24"/>
          <w:szCs w:val="24"/>
        </w:rPr>
        <w:t>mowy</w:t>
      </w:r>
      <w:r w:rsidR="001B555B" w:rsidRPr="00A9119C">
        <w:rPr>
          <w:rFonts w:asciiTheme="minorHAnsi" w:hAnsiTheme="minorHAnsi"/>
          <w:sz w:val="24"/>
          <w:szCs w:val="24"/>
        </w:rPr>
        <w:t xml:space="preserve"> przez Zamawiającego z przyczyn leżących po stronie Wykonawcy</w:t>
      </w:r>
      <w:r w:rsidR="00F22378" w:rsidRPr="00A9119C">
        <w:rPr>
          <w:rFonts w:asciiTheme="minorHAnsi" w:hAnsiTheme="minorHAnsi"/>
          <w:sz w:val="24"/>
          <w:szCs w:val="24"/>
        </w:rPr>
        <w:t xml:space="preserve">, w wysokości </w:t>
      </w:r>
      <w:r w:rsidR="00B07C52" w:rsidRPr="00A9119C">
        <w:rPr>
          <w:rFonts w:asciiTheme="minorHAnsi" w:hAnsiTheme="minorHAnsi"/>
          <w:sz w:val="24"/>
          <w:szCs w:val="24"/>
        </w:rPr>
        <w:t>2</w:t>
      </w:r>
      <w:r w:rsidR="00F22378" w:rsidRPr="00A9119C">
        <w:rPr>
          <w:rFonts w:asciiTheme="minorHAnsi" w:hAnsiTheme="minorHAnsi"/>
          <w:sz w:val="24"/>
          <w:szCs w:val="24"/>
        </w:rPr>
        <w:t>0</w:t>
      </w:r>
      <w:r w:rsidRPr="00A9119C">
        <w:rPr>
          <w:rFonts w:asciiTheme="minorHAnsi" w:hAnsiTheme="minorHAnsi"/>
          <w:sz w:val="24"/>
          <w:szCs w:val="24"/>
        </w:rPr>
        <w:t xml:space="preserve">% wartości wynagrodzenia brutto określonego w § </w:t>
      </w:r>
      <w:r w:rsidR="00C42E24" w:rsidRPr="00A9119C">
        <w:rPr>
          <w:rFonts w:asciiTheme="minorHAnsi" w:hAnsiTheme="minorHAnsi"/>
          <w:sz w:val="24"/>
          <w:szCs w:val="24"/>
          <w:lang w:val="pl-PL"/>
        </w:rPr>
        <w:t>6</w:t>
      </w:r>
      <w:r w:rsidR="00592C93" w:rsidRPr="00A9119C">
        <w:rPr>
          <w:rFonts w:asciiTheme="minorHAnsi" w:hAnsiTheme="minorHAnsi"/>
          <w:sz w:val="24"/>
          <w:szCs w:val="24"/>
        </w:rPr>
        <w:t xml:space="preserve"> </w:t>
      </w:r>
      <w:r w:rsidRPr="00A9119C">
        <w:rPr>
          <w:rFonts w:asciiTheme="minorHAnsi" w:hAnsiTheme="minorHAnsi"/>
          <w:sz w:val="24"/>
          <w:szCs w:val="24"/>
        </w:rPr>
        <w:t xml:space="preserve">ust. </w:t>
      </w:r>
      <w:r w:rsidR="00A55C73" w:rsidRPr="00A9119C">
        <w:rPr>
          <w:rFonts w:asciiTheme="minorHAnsi" w:hAnsiTheme="minorHAnsi"/>
          <w:sz w:val="24"/>
          <w:szCs w:val="24"/>
        </w:rPr>
        <w:t xml:space="preserve">1 a) i b) </w:t>
      </w:r>
      <w:r w:rsidR="0059524E" w:rsidRPr="00A9119C">
        <w:rPr>
          <w:rFonts w:asciiTheme="minorHAnsi" w:hAnsiTheme="minorHAnsi"/>
          <w:sz w:val="24"/>
          <w:szCs w:val="24"/>
        </w:rPr>
        <w:t>U</w:t>
      </w:r>
      <w:r w:rsidRPr="00A9119C">
        <w:rPr>
          <w:rFonts w:asciiTheme="minorHAnsi" w:hAnsiTheme="minorHAnsi"/>
          <w:sz w:val="24"/>
          <w:szCs w:val="24"/>
        </w:rPr>
        <w:t>mowy</w:t>
      </w:r>
      <w:r w:rsidR="0094056B" w:rsidRPr="00A9119C">
        <w:rPr>
          <w:rFonts w:asciiTheme="minorHAnsi" w:hAnsiTheme="minorHAnsi"/>
          <w:sz w:val="24"/>
          <w:szCs w:val="24"/>
        </w:rPr>
        <w:t xml:space="preserve">. Wraz z </w:t>
      </w:r>
      <w:r w:rsidR="00D024E0" w:rsidRPr="00A9119C">
        <w:rPr>
          <w:rFonts w:asciiTheme="minorHAnsi" w:hAnsiTheme="minorHAnsi"/>
          <w:sz w:val="24"/>
          <w:szCs w:val="24"/>
        </w:rPr>
        <w:t>naliczeniem kary umownej z tego tytułu wygasają roszczenia Zamawiającego do naliczenia kar umownych z innych tytułów</w:t>
      </w:r>
      <w:r w:rsidRPr="00A9119C">
        <w:rPr>
          <w:rFonts w:asciiTheme="minorHAnsi" w:hAnsiTheme="minorHAnsi"/>
          <w:sz w:val="24"/>
          <w:szCs w:val="24"/>
        </w:rPr>
        <w:t>;</w:t>
      </w:r>
    </w:p>
    <w:p w14:paraId="15546268" w14:textId="2A7A479A" w:rsidR="008E14ED" w:rsidRPr="00A9119C" w:rsidRDefault="008E14ED" w:rsidP="00724C1B">
      <w:pPr>
        <w:pStyle w:val="tekstpunkt"/>
        <w:numPr>
          <w:ilvl w:val="3"/>
          <w:numId w:val="10"/>
        </w:numPr>
        <w:spacing w:before="0" w:after="0"/>
        <w:ind w:left="709" w:hanging="283"/>
        <w:rPr>
          <w:rFonts w:asciiTheme="minorHAnsi" w:hAnsiTheme="minorHAnsi"/>
          <w:sz w:val="24"/>
          <w:szCs w:val="24"/>
        </w:rPr>
      </w:pPr>
      <w:r w:rsidRPr="00A9119C">
        <w:rPr>
          <w:rFonts w:asciiTheme="minorHAnsi" w:hAnsiTheme="minorHAnsi"/>
          <w:sz w:val="24"/>
          <w:szCs w:val="24"/>
        </w:rPr>
        <w:t xml:space="preserve">za </w:t>
      </w:r>
      <w:r w:rsidR="00D024E0" w:rsidRPr="00A9119C">
        <w:rPr>
          <w:rFonts w:asciiTheme="minorHAnsi" w:hAnsiTheme="minorHAnsi"/>
          <w:sz w:val="24"/>
          <w:szCs w:val="24"/>
          <w:lang w:val="pl-PL"/>
        </w:rPr>
        <w:t>zwłokę</w:t>
      </w:r>
      <w:r w:rsidR="00D024E0" w:rsidRPr="00A9119C">
        <w:rPr>
          <w:rFonts w:asciiTheme="minorHAnsi" w:hAnsiTheme="minorHAnsi"/>
          <w:sz w:val="24"/>
          <w:szCs w:val="24"/>
        </w:rPr>
        <w:t xml:space="preserve"> </w:t>
      </w:r>
      <w:r w:rsidRPr="00A9119C">
        <w:rPr>
          <w:rFonts w:asciiTheme="minorHAnsi" w:hAnsiTheme="minorHAnsi"/>
          <w:sz w:val="24"/>
          <w:szCs w:val="24"/>
        </w:rPr>
        <w:t>w</w:t>
      </w:r>
      <w:r w:rsidR="002A3668" w:rsidRPr="00A9119C">
        <w:rPr>
          <w:rFonts w:asciiTheme="minorHAnsi" w:hAnsiTheme="minorHAnsi"/>
          <w:sz w:val="24"/>
          <w:szCs w:val="24"/>
          <w:lang w:val="pl-PL"/>
        </w:rPr>
        <w:t xml:space="preserve"> wykonaniu</w:t>
      </w:r>
      <w:r w:rsidR="00445D01" w:rsidRPr="00A9119C">
        <w:rPr>
          <w:rFonts w:asciiTheme="minorHAnsi" w:hAnsiTheme="minorHAnsi"/>
          <w:sz w:val="24"/>
          <w:szCs w:val="24"/>
          <w:lang w:val="pl-PL"/>
        </w:rPr>
        <w:t xml:space="preserve"> </w:t>
      </w:r>
      <w:r w:rsidR="0030375B" w:rsidRPr="00A9119C">
        <w:rPr>
          <w:rFonts w:asciiTheme="minorHAnsi" w:hAnsiTheme="minorHAnsi"/>
          <w:sz w:val="24"/>
          <w:szCs w:val="24"/>
          <w:lang w:val="pl-PL"/>
        </w:rPr>
        <w:t xml:space="preserve">Prac </w:t>
      </w:r>
      <w:r w:rsidRPr="00A9119C">
        <w:rPr>
          <w:rFonts w:asciiTheme="minorHAnsi" w:hAnsiTheme="minorHAnsi"/>
          <w:sz w:val="24"/>
          <w:szCs w:val="24"/>
        </w:rPr>
        <w:t xml:space="preserve">w wysokości </w:t>
      </w:r>
      <w:r w:rsidR="009044A8" w:rsidRPr="00A9119C">
        <w:rPr>
          <w:rFonts w:asciiTheme="minorHAnsi" w:hAnsiTheme="minorHAnsi"/>
          <w:sz w:val="24"/>
          <w:szCs w:val="24"/>
        </w:rPr>
        <w:t>1</w:t>
      </w:r>
      <w:r w:rsidRPr="00A9119C">
        <w:rPr>
          <w:rFonts w:asciiTheme="minorHAnsi" w:hAnsiTheme="minorHAnsi"/>
          <w:sz w:val="24"/>
          <w:szCs w:val="24"/>
        </w:rPr>
        <w:t xml:space="preserve">% wartości wynagrodzenia brutto określonego w § </w:t>
      </w:r>
      <w:r w:rsidR="00C42E24" w:rsidRPr="00A9119C">
        <w:rPr>
          <w:rFonts w:asciiTheme="minorHAnsi" w:hAnsiTheme="minorHAnsi"/>
          <w:sz w:val="24"/>
          <w:szCs w:val="24"/>
          <w:lang w:val="pl-PL"/>
        </w:rPr>
        <w:t>6</w:t>
      </w:r>
      <w:r w:rsidR="00592C93" w:rsidRPr="00A9119C">
        <w:rPr>
          <w:rFonts w:asciiTheme="minorHAnsi" w:hAnsiTheme="minorHAnsi"/>
          <w:sz w:val="24"/>
          <w:szCs w:val="24"/>
        </w:rPr>
        <w:t xml:space="preserve"> </w:t>
      </w:r>
      <w:r w:rsidRPr="00A9119C">
        <w:rPr>
          <w:rFonts w:asciiTheme="minorHAnsi" w:hAnsiTheme="minorHAnsi"/>
          <w:sz w:val="24"/>
          <w:szCs w:val="24"/>
        </w:rPr>
        <w:t xml:space="preserve">ust. 1 </w:t>
      </w:r>
      <w:r w:rsidR="0059524E" w:rsidRPr="00A9119C">
        <w:rPr>
          <w:rFonts w:asciiTheme="minorHAnsi" w:hAnsiTheme="minorHAnsi"/>
          <w:sz w:val="24"/>
          <w:szCs w:val="24"/>
          <w:lang w:val="pl-PL"/>
        </w:rPr>
        <w:t>U</w:t>
      </w:r>
      <w:r w:rsidRPr="00A9119C">
        <w:rPr>
          <w:rFonts w:asciiTheme="minorHAnsi" w:hAnsiTheme="minorHAnsi"/>
          <w:sz w:val="24"/>
          <w:szCs w:val="24"/>
        </w:rPr>
        <w:t xml:space="preserve">mowy, za </w:t>
      </w:r>
      <w:r w:rsidR="00A55C73" w:rsidRPr="00A9119C">
        <w:rPr>
          <w:rFonts w:asciiTheme="minorHAnsi" w:hAnsiTheme="minorHAnsi"/>
          <w:sz w:val="24"/>
          <w:szCs w:val="24"/>
        </w:rPr>
        <w:t xml:space="preserve">zakres którego dotyczy zwłoka, za </w:t>
      </w:r>
      <w:r w:rsidRPr="00A9119C">
        <w:rPr>
          <w:rFonts w:asciiTheme="minorHAnsi" w:hAnsiTheme="minorHAnsi"/>
          <w:sz w:val="24"/>
          <w:szCs w:val="24"/>
        </w:rPr>
        <w:t xml:space="preserve">każdy rozpoczęty dzień </w:t>
      </w:r>
      <w:r w:rsidR="00D024E0" w:rsidRPr="00A9119C">
        <w:rPr>
          <w:rFonts w:asciiTheme="minorHAnsi" w:hAnsiTheme="minorHAnsi"/>
          <w:sz w:val="24"/>
          <w:szCs w:val="24"/>
          <w:lang w:val="pl-PL"/>
        </w:rPr>
        <w:t>zwłoki</w:t>
      </w:r>
      <w:r w:rsidRPr="00A9119C">
        <w:rPr>
          <w:rFonts w:asciiTheme="minorHAnsi" w:hAnsiTheme="minorHAnsi"/>
          <w:sz w:val="24"/>
          <w:szCs w:val="24"/>
        </w:rPr>
        <w:t>;</w:t>
      </w:r>
    </w:p>
    <w:p w14:paraId="614FE940" w14:textId="45952E71" w:rsidR="008E14ED" w:rsidRPr="00A9119C" w:rsidRDefault="007B7448" w:rsidP="00724C1B">
      <w:pPr>
        <w:pStyle w:val="tekstustp"/>
        <w:numPr>
          <w:ilvl w:val="0"/>
          <w:numId w:val="0"/>
        </w:numPr>
        <w:spacing w:before="0" w:after="0"/>
        <w:ind w:left="426" w:hanging="426"/>
        <w:rPr>
          <w:rFonts w:asciiTheme="minorHAnsi" w:hAnsiTheme="minorHAnsi"/>
          <w:sz w:val="24"/>
          <w:szCs w:val="24"/>
        </w:rPr>
      </w:pPr>
      <w:r w:rsidRPr="00A9119C">
        <w:rPr>
          <w:rFonts w:asciiTheme="minorHAnsi" w:hAnsiTheme="minorHAnsi"/>
          <w:sz w:val="24"/>
          <w:szCs w:val="24"/>
        </w:rPr>
        <w:t>2.</w:t>
      </w:r>
      <w:r w:rsidRPr="00A9119C">
        <w:rPr>
          <w:rFonts w:asciiTheme="minorHAnsi" w:hAnsiTheme="minorHAnsi"/>
          <w:sz w:val="24"/>
          <w:szCs w:val="24"/>
        </w:rPr>
        <w:tab/>
      </w:r>
      <w:r w:rsidR="008E14ED" w:rsidRPr="00A9119C">
        <w:rPr>
          <w:rFonts w:asciiTheme="minorHAnsi" w:hAnsiTheme="minorHAnsi"/>
          <w:sz w:val="24"/>
          <w:szCs w:val="24"/>
        </w:rPr>
        <w:t>Kary umowne podlegają łączeniu.</w:t>
      </w:r>
      <w:r w:rsidR="004B72B8" w:rsidRPr="00A9119C">
        <w:rPr>
          <w:rFonts w:asciiTheme="minorHAnsi" w:hAnsiTheme="minorHAnsi"/>
          <w:sz w:val="24"/>
          <w:szCs w:val="24"/>
        </w:rPr>
        <w:t xml:space="preserve"> Łączna wysokość kar umownych nie może przekroczyć </w:t>
      </w:r>
      <w:r w:rsidR="002E2229" w:rsidRPr="00A9119C">
        <w:rPr>
          <w:rFonts w:asciiTheme="minorHAnsi" w:hAnsiTheme="minorHAnsi"/>
          <w:sz w:val="24"/>
          <w:szCs w:val="24"/>
        </w:rPr>
        <w:t>3</w:t>
      </w:r>
      <w:r w:rsidR="004B72B8" w:rsidRPr="00A9119C">
        <w:rPr>
          <w:rFonts w:asciiTheme="minorHAnsi" w:hAnsiTheme="minorHAnsi"/>
          <w:sz w:val="24"/>
          <w:szCs w:val="24"/>
        </w:rPr>
        <w:t>0% wartości wynagrodzenia brutto określonego w §</w:t>
      </w:r>
      <w:r w:rsidR="003911F4" w:rsidRPr="00A9119C">
        <w:rPr>
          <w:rFonts w:asciiTheme="minorHAnsi" w:hAnsiTheme="minorHAnsi"/>
          <w:sz w:val="24"/>
          <w:szCs w:val="24"/>
        </w:rPr>
        <w:t xml:space="preserve"> </w:t>
      </w:r>
      <w:r w:rsidR="00C42E24" w:rsidRPr="00A9119C">
        <w:rPr>
          <w:rFonts w:asciiTheme="minorHAnsi" w:hAnsiTheme="minorHAnsi"/>
          <w:sz w:val="24"/>
          <w:szCs w:val="24"/>
        </w:rPr>
        <w:t>6</w:t>
      </w:r>
      <w:r w:rsidR="00592C93" w:rsidRPr="00A9119C">
        <w:rPr>
          <w:rFonts w:asciiTheme="minorHAnsi" w:hAnsiTheme="minorHAnsi"/>
          <w:sz w:val="24"/>
          <w:szCs w:val="24"/>
        </w:rPr>
        <w:t xml:space="preserve"> </w:t>
      </w:r>
      <w:r w:rsidR="004B72B8" w:rsidRPr="00A9119C">
        <w:rPr>
          <w:rFonts w:asciiTheme="minorHAnsi" w:hAnsiTheme="minorHAnsi"/>
          <w:sz w:val="24"/>
          <w:szCs w:val="24"/>
        </w:rPr>
        <w:t>ust. 1</w:t>
      </w:r>
      <w:r w:rsidR="00A55C73" w:rsidRPr="00A9119C">
        <w:rPr>
          <w:rFonts w:asciiTheme="minorHAnsi" w:hAnsiTheme="minorHAnsi"/>
          <w:sz w:val="24"/>
          <w:szCs w:val="24"/>
        </w:rPr>
        <w:t xml:space="preserve"> a) i b)</w:t>
      </w:r>
      <w:r w:rsidR="004B72B8" w:rsidRPr="00A9119C">
        <w:rPr>
          <w:rFonts w:asciiTheme="minorHAnsi" w:hAnsiTheme="minorHAnsi"/>
          <w:sz w:val="24"/>
          <w:szCs w:val="24"/>
        </w:rPr>
        <w:t>.</w:t>
      </w:r>
    </w:p>
    <w:p w14:paraId="51B4224D" w14:textId="77777777" w:rsidR="008E14ED" w:rsidRPr="00A9119C" w:rsidRDefault="007B7448" w:rsidP="00724C1B">
      <w:pPr>
        <w:pStyle w:val="tekstustp"/>
        <w:numPr>
          <w:ilvl w:val="0"/>
          <w:numId w:val="0"/>
        </w:numPr>
        <w:spacing w:before="0" w:after="0"/>
        <w:ind w:left="426" w:hanging="426"/>
        <w:rPr>
          <w:rFonts w:asciiTheme="minorHAnsi" w:hAnsiTheme="minorHAnsi"/>
          <w:sz w:val="24"/>
          <w:szCs w:val="24"/>
        </w:rPr>
      </w:pPr>
      <w:r w:rsidRPr="00A9119C">
        <w:rPr>
          <w:rFonts w:asciiTheme="minorHAnsi" w:hAnsiTheme="minorHAnsi"/>
          <w:sz w:val="24"/>
          <w:szCs w:val="24"/>
        </w:rPr>
        <w:t xml:space="preserve">3. </w:t>
      </w:r>
      <w:r w:rsidRPr="00A9119C">
        <w:rPr>
          <w:rFonts w:asciiTheme="minorHAnsi" w:hAnsiTheme="minorHAnsi"/>
          <w:sz w:val="24"/>
          <w:szCs w:val="24"/>
        </w:rPr>
        <w:tab/>
      </w:r>
      <w:r w:rsidR="008E14ED" w:rsidRPr="00A9119C">
        <w:rPr>
          <w:rFonts w:asciiTheme="minorHAnsi" w:hAnsiTheme="minorHAnsi"/>
          <w:sz w:val="24"/>
          <w:szCs w:val="24"/>
        </w:rPr>
        <w:t>Zamawiający zastrzega sobie prawo potrącenia kwoty naliczonych kar umownych z należnego Wykonawcy wynagrodzenia bez dodatkowego wezwania.</w:t>
      </w:r>
    </w:p>
    <w:p w14:paraId="0694CCF3" w14:textId="77777777" w:rsidR="00CE7596" w:rsidRPr="00A9119C" w:rsidRDefault="007B7448" w:rsidP="00724C1B">
      <w:pPr>
        <w:pStyle w:val="tekstustp"/>
        <w:numPr>
          <w:ilvl w:val="0"/>
          <w:numId w:val="0"/>
        </w:numPr>
        <w:spacing w:before="0" w:after="0"/>
        <w:ind w:left="426" w:hanging="426"/>
        <w:rPr>
          <w:rFonts w:asciiTheme="minorHAnsi" w:hAnsiTheme="minorHAnsi"/>
          <w:sz w:val="24"/>
          <w:szCs w:val="24"/>
        </w:rPr>
      </w:pPr>
      <w:r w:rsidRPr="00A9119C">
        <w:rPr>
          <w:rFonts w:asciiTheme="minorHAnsi" w:hAnsiTheme="minorHAnsi"/>
          <w:sz w:val="24"/>
          <w:szCs w:val="24"/>
        </w:rPr>
        <w:t xml:space="preserve">4. </w:t>
      </w:r>
      <w:r w:rsidRPr="00A9119C">
        <w:rPr>
          <w:rFonts w:asciiTheme="minorHAnsi" w:hAnsiTheme="minorHAnsi"/>
          <w:sz w:val="24"/>
          <w:szCs w:val="24"/>
        </w:rPr>
        <w:tab/>
      </w:r>
      <w:r w:rsidR="008E14ED" w:rsidRPr="00A9119C">
        <w:rPr>
          <w:rFonts w:asciiTheme="minorHAnsi" w:hAnsiTheme="minorHAnsi"/>
          <w:sz w:val="24"/>
          <w:szCs w:val="24"/>
        </w:rPr>
        <w:t>Zamawiający zastrzega sobie prawo do dochodzenia odszkodowania uzupełniającego na zasadach ogólnych przekraczającego wysokość kar umownych do wysokości rzeczywiście poniesionej szkody.</w:t>
      </w:r>
    </w:p>
    <w:p w14:paraId="15874C1D" w14:textId="77777777" w:rsidR="005336FD" w:rsidRPr="00A9119C" w:rsidRDefault="005336FD" w:rsidP="00AA7EC5">
      <w:pPr>
        <w:pStyle w:val="tekstustp"/>
        <w:numPr>
          <w:ilvl w:val="0"/>
          <w:numId w:val="0"/>
        </w:numPr>
        <w:spacing w:before="0" w:after="0"/>
        <w:ind w:left="426"/>
        <w:rPr>
          <w:rFonts w:asciiTheme="minorHAnsi" w:hAnsiTheme="minorHAnsi"/>
          <w:sz w:val="24"/>
          <w:szCs w:val="24"/>
        </w:rPr>
      </w:pPr>
    </w:p>
    <w:p w14:paraId="027FB31B" w14:textId="77777777" w:rsidR="008E14ED" w:rsidRPr="00A9119C" w:rsidRDefault="00452512" w:rsidP="00AA7EC5">
      <w:pPr>
        <w:pStyle w:val="tekstparagraf"/>
        <w:numPr>
          <w:ilvl w:val="0"/>
          <w:numId w:val="0"/>
        </w:numPr>
        <w:spacing w:before="0"/>
        <w:contextualSpacing/>
        <w:rPr>
          <w:rFonts w:asciiTheme="minorHAnsi" w:hAnsiTheme="minorHAnsi"/>
          <w:bCs/>
          <w:sz w:val="24"/>
          <w:szCs w:val="24"/>
        </w:rPr>
      </w:pPr>
      <w:r w:rsidRPr="00A9119C">
        <w:rPr>
          <w:rFonts w:asciiTheme="minorHAnsi" w:hAnsiTheme="minorHAnsi"/>
          <w:bCs/>
          <w:sz w:val="24"/>
          <w:szCs w:val="24"/>
        </w:rPr>
        <w:t xml:space="preserve">§ </w:t>
      </w:r>
      <w:r w:rsidR="00E83D18" w:rsidRPr="00A9119C">
        <w:rPr>
          <w:rFonts w:asciiTheme="minorHAnsi" w:hAnsiTheme="minorHAnsi"/>
          <w:bCs/>
          <w:sz w:val="24"/>
          <w:szCs w:val="24"/>
        </w:rPr>
        <w:t>8</w:t>
      </w:r>
      <w:r w:rsidR="00A46700" w:rsidRPr="00A9119C">
        <w:rPr>
          <w:rFonts w:asciiTheme="minorHAnsi" w:hAnsiTheme="minorHAnsi"/>
          <w:bCs/>
          <w:sz w:val="24"/>
          <w:szCs w:val="24"/>
        </w:rPr>
        <w:t>.</w:t>
      </w:r>
    </w:p>
    <w:p w14:paraId="7806B99E" w14:textId="2CAF6022" w:rsidR="00442515" w:rsidRPr="00A9119C" w:rsidRDefault="00442515" w:rsidP="00AA7EC5">
      <w:pPr>
        <w:spacing w:before="0" w:after="0"/>
        <w:ind w:left="426" w:hanging="426"/>
        <w:contextualSpacing/>
        <w:jc w:val="center"/>
        <w:rPr>
          <w:rFonts w:asciiTheme="minorHAnsi" w:hAnsiTheme="minorHAnsi"/>
          <w:b/>
          <w:bCs/>
          <w:sz w:val="24"/>
          <w:szCs w:val="24"/>
        </w:rPr>
      </w:pPr>
      <w:r w:rsidRPr="00A9119C">
        <w:rPr>
          <w:rFonts w:asciiTheme="minorHAnsi" w:hAnsiTheme="minorHAnsi"/>
          <w:b/>
          <w:bCs/>
          <w:sz w:val="24"/>
          <w:szCs w:val="24"/>
        </w:rPr>
        <w:t xml:space="preserve">Odstąpienie od </w:t>
      </w:r>
      <w:r w:rsidR="0079050F" w:rsidRPr="00A9119C">
        <w:rPr>
          <w:rFonts w:asciiTheme="minorHAnsi" w:hAnsiTheme="minorHAnsi"/>
          <w:b/>
          <w:bCs/>
          <w:sz w:val="24"/>
          <w:szCs w:val="24"/>
        </w:rPr>
        <w:t>U</w:t>
      </w:r>
      <w:r w:rsidRPr="00A9119C">
        <w:rPr>
          <w:rFonts w:asciiTheme="minorHAnsi" w:hAnsiTheme="minorHAnsi"/>
          <w:b/>
          <w:bCs/>
          <w:sz w:val="24"/>
          <w:szCs w:val="24"/>
        </w:rPr>
        <w:t>mowy</w:t>
      </w:r>
    </w:p>
    <w:p w14:paraId="350BE60D" w14:textId="77777777" w:rsidR="003A24FC" w:rsidRPr="00A9119C" w:rsidRDefault="007B7448" w:rsidP="00AA7EC5">
      <w:pPr>
        <w:pStyle w:val="tekstpunkt"/>
        <w:numPr>
          <w:ilvl w:val="0"/>
          <w:numId w:val="0"/>
        </w:numPr>
        <w:spacing w:before="0" w:after="0"/>
        <w:ind w:left="426" w:hanging="426"/>
        <w:rPr>
          <w:rFonts w:asciiTheme="minorHAnsi" w:hAnsiTheme="minorHAnsi"/>
          <w:sz w:val="24"/>
          <w:szCs w:val="24"/>
        </w:rPr>
      </w:pPr>
      <w:r w:rsidRPr="00A9119C">
        <w:rPr>
          <w:rFonts w:asciiTheme="minorHAnsi" w:hAnsiTheme="minorHAnsi"/>
          <w:sz w:val="24"/>
          <w:szCs w:val="24"/>
        </w:rPr>
        <w:t xml:space="preserve">1. </w:t>
      </w:r>
      <w:r w:rsidRPr="00A9119C">
        <w:rPr>
          <w:rFonts w:asciiTheme="minorHAnsi" w:hAnsiTheme="minorHAnsi"/>
          <w:sz w:val="24"/>
          <w:szCs w:val="24"/>
        </w:rPr>
        <w:tab/>
      </w:r>
      <w:r w:rsidR="003A24FC" w:rsidRPr="00A9119C">
        <w:rPr>
          <w:rFonts w:asciiTheme="minorHAnsi" w:hAnsiTheme="minorHAnsi"/>
          <w:sz w:val="24"/>
          <w:szCs w:val="24"/>
        </w:rPr>
        <w:t>Zamawiający moż</w:t>
      </w:r>
      <w:r w:rsidR="00402CD4" w:rsidRPr="00A9119C">
        <w:rPr>
          <w:rFonts w:asciiTheme="minorHAnsi" w:hAnsiTheme="minorHAnsi"/>
          <w:sz w:val="24"/>
          <w:szCs w:val="24"/>
        </w:rPr>
        <w:t>e w każdym czasie, dopóki Prace nie zostaną</w:t>
      </w:r>
      <w:r w:rsidR="003A24FC" w:rsidRPr="00A9119C">
        <w:rPr>
          <w:rFonts w:asciiTheme="minorHAnsi" w:hAnsiTheme="minorHAnsi"/>
          <w:sz w:val="24"/>
          <w:szCs w:val="24"/>
        </w:rPr>
        <w:t xml:space="preserve"> ukończone, odstąpić od Umowy, na mocy jednostronnego oświadczenia.</w:t>
      </w:r>
    </w:p>
    <w:p w14:paraId="248550AC" w14:textId="77777777" w:rsidR="003A24FC" w:rsidRPr="00A9119C" w:rsidRDefault="007B7448" w:rsidP="00AA7EC5">
      <w:pPr>
        <w:pStyle w:val="tekstpunkt"/>
        <w:numPr>
          <w:ilvl w:val="0"/>
          <w:numId w:val="0"/>
        </w:numPr>
        <w:spacing w:before="0" w:after="0"/>
        <w:ind w:left="426" w:hanging="426"/>
        <w:rPr>
          <w:rFonts w:asciiTheme="minorHAnsi" w:hAnsiTheme="minorHAnsi"/>
          <w:sz w:val="24"/>
          <w:szCs w:val="24"/>
        </w:rPr>
      </w:pPr>
      <w:r w:rsidRPr="00A9119C">
        <w:rPr>
          <w:rFonts w:asciiTheme="minorHAnsi" w:hAnsiTheme="minorHAnsi"/>
          <w:sz w:val="24"/>
          <w:szCs w:val="24"/>
        </w:rPr>
        <w:t xml:space="preserve">2. </w:t>
      </w:r>
      <w:r w:rsidR="007F2C7E" w:rsidRPr="00A9119C">
        <w:rPr>
          <w:rFonts w:asciiTheme="minorHAnsi" w:hAnsiTheme="minorHAnsi"/>
          <w:sz w:val="24"/>
          <w:szCs w:val="24"/>
        </w:rPr>
        <w:tab/>
      </w:r>
      <w:r w:rsidR="003A24FC" w:rsidRPr="00A9119C">
        <w:rPr>
          <w:rFonts w:asciiTheme="minorHAnsi" w:hAnsiTheme="minorHAnsi"/>
          <w:sz w:val="24"/>
          <w:szCs w:val="24"/>
        </w:rPr>
        <w:t xml:space="preserve">Zamawiający może odstąpić od Umowy w całości bądź w części, na mocy jednostronnego oświadczenia, bez wyznaczania dodatkowego terminu, gdy </w:t>
      </w:r>
      <w:r w:rsidR="003A24FC" w:rsidRPr="00A9119C">
        <w:rPr>
          <w:rFonts w:asciiTheme="minorHAnsi" w:hAnsiTheme="minorHAnsi"/>
          <w:sz w:val="24"/>
          <w:szCs w:val="24"/>
        </w:rPr>
        <w:lastRenderedPageBreak/>
        <w:t>Wykonawca opóźnia się z rozp</w:t>
      </w:r>
      <w:r w:rsidR="00402CD4" w:rsidRPr="00A9119C">
        <w:rPr>
          <w:rFonts w:asciiTheme="minorHAnsi" w:hAnsiTheme="minorHAnsi"/>
          <w:sz w:val="24"/>
          <w:szCs w:val="24"/>
        </w:rPr>
        <w:t xml:space="preserve">oczęciem lub wykończeniem Prac </w:t>
      </w:r>
      <w:r w:rsidR="003A24FC" w:rsidRPr="00A9119C">
        <w:rPr>
          <w:rFonts w:asciiTheme="minorHAnsi" w:hAnsiTheme="minorHAnsi"/>
          <w:sz w:val="24"/>
          <w:szCs w:val="24"/>
        </w:rPr>
        <w:t>tak dalece, że nie jest prawdopodobne, by zdołał je ukończyć w czasie umówionym.</w:t>
      </w:r>
    </w:p>
    <w:p w14:paraId="2974A90F" w14:textId="77777777" w:rsidR="003A24FC" w:rsidRPr="00A9119C" w:rsidRDefault="007B7448" w:rsidP="00AA7EC5">
      <w:pPr>
        <w:pStyle w:val="tekstpunkt"/>
        <w:numPr>
          <w:ilvl w:val="0"/>
          <w:numId w:val="0"/>
        </w:numPr>
        <w:spacing w:before="0" w:after="0"/>
        <w:ind w:left="426" w:hanging="426"/>
        <w:rPr>
          <w:rFonts w:asciiTheme="minorHAnsi" w:hAnsiTheme="minorHAnsi"/>
          <w:sz w:val="24"/>
          <w:szCs w:val="24"/>
        </w:rPr>
      </w:pPr>
      <w:r w:rsidRPr="00A9119C">
        <w:rPr>
          <w:rFonts w:asciiTheme="minorHAnsi" w:hAnsiTheme="minorHAnsi"/>
          <w:sz w:val="24"/>
          <w:szCs w:val="24"/>
        </w:rPr>
        <w:t xml:space="preserve">3. </w:t>
      </w:r>
      <w:r w:rsidR="007F2C7E" w:rsidRPr="00A9119C">
        <w:rPr>
          <w:rFonts w:asciiTheme="minorHAnsi" w:hAnsiTheme="minorHAnsi"/>
          <w:sz w:val="24"/>
          <w:szCs w:val="24"/>
        </w:rPr>
        <w:tab/>
      </w:r>
      <w:r w:rsidR="00402CD4" w:rsidRPr="00A9119C">
        <w:rPr>
          <w:rFonts w:asciiTheme="minorHAnsi" w:hAnsiTheme="minorHAnsi"/>
          <w:sz w:val="24"/>
          <w:szCs w:val="24"/>
        </w:rPr>
        <w:t xml:space="preserve">Jeżeli Wykonawca wykonuje Prace </w:t>
      </w:r>
      <w:r w:rsidR="00E23236" w:rsidRPr="00A9119C">
        <w:rPr>
          <w:rFonts w:asciiTheme="minorHAnsi" w:hAnsiTheme="minorHAnsi"/>
          <w:sz w:val="24"/>
          <w:szCs w:val="24"/>
        </w:rPr>
        <w:t>w</w:t>
      </w:r>
      <w:r w:rsidR="003A24FC" w:rsidRPr="00A9119C">
        <w:rPr>
          <w:rFonts w:asciiTheme="minorHAnsi" w:hAnsiTheme="minorHAnsi"/>
          <w:sz w:val="24"/>
          <w:szCs w:val="24"/>
        </w:rPr>
        <w:t xml:space="preserve"> sposób wadliwy albo sprzeczny z </w:t>
      </w:r>
      <w:r w:rsidR="0005637D" w:rsidRPr="00A9119C">
        <w:rPr>
          <w:rFonts w:asciiTheme="minorHAnsi" w:hAnsiTheme="minorHAnsi"/>
          <w:sz w:val="24"/>
          <w:szCs w:val="24"/>
        </w:rPr>
        <w:t>U</w:t>
      </w:r>
      <w:r w:rsidR="003A24FC" w:rsidRPr="00A9119C">
        <w:rPr>
          <w:rFonts w:asciiTheme="minorHAnsi" w:hAnsiTheme="minorHAnsi"/>
          <w:sz w:val="24"/>
          <w:szCs w:val="24"/>
        </w:rPr>
        <w:t>mową, Zamawiający wezwie go do</w:t>
      </w:r>
      <w:r w:rsidR="00402CD4" w:rsidRPr="00A9119C">
        <w:rPr>
          <w:rFonts w:asciiTheme="minorHAnsi" w:hAnsiTheme="minorHAnsi"/>
          <w:sz w:val="24"/>
          <w:szCs w:val="24"/>
        </w:rPr>
        <w:t xml:space="preserve"> zmiany sposobu wykonania Prac</w:t>
      </w:r>
      <w:r w:rsidR="003A24FC" w:rsidRPr="00A9119C">
        <w:rPr>
          <w:rFonts w:asciiTheme="minorHAnsi" w:hAnsiTheme="minorHAnsi"/>
          <w:sz w:val="24"/>
          <w:szCs w:val="24"/>
        </w:rPr>
        <w:t xml:space="preserve">. Zmiana nastąpi nie później niż w terminie </w:t>
      </w:r>
      <w:r w:rsidR="00B8492B" w:rsidRPr="00A9119C">
        <w:rPr>
          <w:rFonts w:asciiTheme="minorHAnsi" w:hAnsiTheme="minorHAnsi"/>
          <w:sz w:val="24"/>
          <w:szCs w:val="24"/>
        </w:rPr>
        <w:t>2</w:t>
      </w:r>
      <w:r w:rsidR="003A24FC" w:rsidRPr="00A9119C">
        <w:rPr>
          <w:rFonts w:asciiTheme="minorHAnsi" w:hAnsiTheme="minorHAnsi"/>
          <w:sz w:val="24"/>
          <w:szCs w:val="24"/>
        </w:rPr>
        <w:t xml:space="preserve"> dni roboczych od dnia wezwania. Po bezskutecznym upływie wyznaczonego terminu Zamawiający może od </w:t>
      </w:r>
      <w:r w:rsidR="0005637D" w:rsidRPr="00A9119C">
        <w:rPr>
          <w:rFonts w:asciiTheme="minorHAnsi" w:hAnsiTheme="minorHAnsi"/>
          <w:sz w:val="24"/>
          <w:szCs w:val="24"/>
        </w:rPr>
        <w:t>U</w:t>
      </w:r>
      <w:r w:rsidR="003A24FC" w:rsidRPr="00A9119C">
        <w:rPr>
          <w:rFonts w:asciiTheme="minorHAnsi" w:hAnsiTheme="minorHAnsi"/>
          <w:sz w:val="24"/>
          <w:szCs w:val="24"/>
        </w:rPr>
        <w:t>mowy odstąpić.</w:t>
      </w:r>
    </w:p>
    <w:p w14:paraId="7B865E5E" w14:textId="77777777" w:rsidR="003A24FC" w:rsidRPr="00A9119C" w:rsidRDefault="007B7448" w:rsidP="00AA7EC5">
      <w:pPr>
        <w:pStyle w:val="tekstpunkt"/>
        <w:numPr>
          <w:ilvl w:val="0"/>
          <w:numId w:val="0"/>
        </w:numPr>
        <w:spacing w:before="0" w:after="0"/>
        <w:ind w:left="426" w:hanging="426"/>
        <w:rPr>
          <w:rFonts w:asciiTheme="minorHAnsi" w:hAnsiTheme="minorHAnsi"/>
          <w:sz w:val="24"/>
          <w:szCs w:val="24"/>
        </w:rPr>
      </w:pPr>
      <w:r w:rsidRPr="00A9119C">
        <w:rPr>
          <w:rFonts w:asciiTheme="minorHAnsi" w:hAnsiTheme="minorHAnsi"/>
          <w:sz w:val="24"/>
          <w:szCs w:val="24"/>
        </w:rPr>
        <w:t xml:space="preserve">4. </w:t>
      </w:r>
      <w:r w:rsidR="007F2C7E" w:rsidRPr="00A9119C">
        <w:rPr>
          <w:rFonts w:asciiTheme="minorHAnsi" w:hAnsiTheme="minorHAnsi"/>
          <w:sz w:val="24"/>
          <w:szCs w:val="24"/>
        </w:rPr>
        <w:tab/>
      </w:r>
      <w:r w:rsidR="003A24FC" w:rsidRPr="00A9119C">
        <w:rPr>
          <w:rFonts w:asciiTheme="minorHAnsi" w:hAnsiTheme="minorHAnsi"/>
          <w:sz w:val="24"/>
          <w:szCs w:val="24"/>
        </w:rPr>
        <w:t>W p</w:t>
      </w:r>
      <w:r w:rsidR="009A5026" w:rsidRPr="00A9119C">
        <w:rPr>
          <w:rFonts w:asciiTheme="minorHAnsi" w:hAnsiTheme="minorHAnsi"/>
          <w:sz w:val="24"/>
          <w:szCs w:val="24"/>
        </w:rPr>
        <w:t xml:space="preserve">rzypadku, o którym mowa w ust. </w:t>
      </w:r>
      <w:r w:rsidR="008F0C0E" w:rsidRPr="00A9119C">
        <w:rPr>
          <w:rFonts w:asciiTheme="minorHAnsi" w:hAnsiTheme="minorHAnsi"/>
          <w:sz w:val="24"/>
          <w:szCs w:val="24"/>
        </w:rPr>
        <w:t>3</w:t>
      </w:r>
      <w:r w:rsidR="003A24FC" w:rsidRPr="00A9119C">
        <w:rPr>
          <w:rFonts w:asciiTheme="minorHAnsi" w:hAnsiTheme="minorHAnsi"/>
          <w:sz w:val="24"/>
          <w:szCs w:val="24"/>
        </w:rPr>
        <w:t>, Zamawiający zamiast odstępować od Umowy może powierzyć do</w:t>
      </w:r>
      <w:r w:rsidR="00402CD4" w:rsidRPr="00A9119C">
        <w:rPr>
          <w:rFonts w:asciiTheme="minorHAnsi" w:hAnsiTheme="minorHAnsi"/>
          <w:sz w:val="24"/>
          <w:szCs w:val="24"/>
        </w:rPr>
        <w:t xml:space="preserve">kończenie lub poprawienie Prac </w:t>
      </w:r>
      <w:r w:rsidR="003A24FC" w:rsidRPr="00A9119C">
        <w:rPr>
          <w:rFonts w:asciiTheme="minorHAnsi" w:hAnsiTheme="minorHAnsi"/>
          <w:sz w:val="24"/>
          <w:szCs w:val="24"/>
        </w:rPr>
        <w:t xml:space="preserve">osobie trzeciej na koszt i </w:t>
      </w:r>
      <w:r w:rsidR="00FD4DD9" w:rsidRPr="00A9119C">
        <w:rPr>
          <w:rFonts w:asciiTheme="minorHAnsi" w:hAnsiTheme="minorHAnsi"/>
          <w:sz w:val="24"/>
          <w:szCs w:val="24"/>
        </w:rPr>
        <w:t xml:space="preserve">ryzyko </w:t>
      </w:r>
      <w:r w:rsidR="003A24FC" w:rsidRPr="00A9119C">
        <w:rPr>
          <w:rFonts w:asciiTheme="minorHAnsi" w:hAnsiTheme="minorHAnsi"/>
          <w:sz w:val="24"/>
          <w:szCs w:val="24"/>
        </w:rPr>
        <w:t>Wykonawcy.</w:t>
      </w:r>
    </w:p>
    <w:p w14:paraId="6CDF25A5" w14:textId="77777777" w:rsidR="003A24FC" w:rsidRPr="00A9119C" w:rsidRDefault="007B7448" w:rsidP="00AA7EC5">
      <w:pPr>
        <w:pStyle w:val="tekstpunkt"/>
        <w:numPr>
          <w:ilvl w:val="0"/>
          <w:numId w:val="0"/>
        </w:numPr>
        <w:spacing w:before="0" w:after="0"/>
        <w:ind w:left="426" w:hanging="426"/>
        <w:rPr>
          <w:rFonts w:asciiTheme="minorHAnsi" w:hAnsiTheme="minorHAnsi"/>
          <w:sz w:val="24"/>
          <w:szCs w:val="24"/>
        </w:rPr>
      </w:pPr>
      <w:r w:rsidRPr="00A9119C">
        <w:rPr>
          <w:rFonts w:asciiTheme="minorHAnsi" w:hAnsiTheme="minorHAnsi"/>
          <w:sz w:val="24"/>
          <w:szCs w:val="24"/>
        </w:rPr>
        <w:t xml:space="preserve">5. </w:t>
      </w:r>
      <w:r w:rsidR="007F2C7E" w:rsidRPr="00A9119C">
        <w:rPr>
          <w:rFonts w:asciiTheme="minorHAnsi" w:hAnsiTheme="minorHAnsi"/>
          <w:sz w:val="24"/>
          <w:szCs w:val="24"/>
        </w:rPr>
        <w:tab/>
      </w:r>
      <w:r w:rsidR="003A24FC" w:rsidRPr="00A9119C">
        <w:rPr>
          <w:rFonts w:asciiTheme="minorHAnsi" w:hAnsiTheme="minorHAnsi"/>
          <w:sz w:val="24"/>
          <w:szCs w:val="24"/>
        </w:rPr>
        <w:t xml:space="preserve">W przypadku odstąpienia od Umowy, Umowę uważa się za niezawartą </w:t>
      </w:r>
      <w:r w:rsidR="005E7D9C" w:rsidRPr="00A9119C">
        <w:rPr>
          <w:rFonts w:asciiTheme="minorHAnsi" w:hAnsiTheme="minorHAnsi"/>
          <w:sz w:val="24"/>
          <w:szCs w:val="24"/>
        </w:rPr>
        <w:br/>
      </w:r>
      <w:r w:rsidR="003A24FC" w:rsidRPr="00A9119C">
        <w:rPr>
          <w:rFonts w:asciiTheme="minorHAnsi" w:hAnsiTheme="minorHAnsi"/>
          <w:sz w:val="24"/>
          <w:szCs w:val="24"/>
        </w:rPr>
        <w:t xml:space="preserve">i Wykonawcy nie przysługują w stosunku do Zamawiającego żadne roszczenia </w:t>
      </w:r>
      <w:r w:rsidR="005E7D9C" w:rsidRPr="00A9119C">
        <w:rPr>
          <w:rFonts w:asciiTheme="minorHAnsi" w:hAnsiTheme="minorHAnsi"/>
          <w:sz w:val="24"/>
          <w:szCs w:val="24"/>
        </w:rPr>
        <w:br/>
      </w:r>
      <w:r w:rsidR="003A24FC" w:rsidRPr="00A9119C">
        <w:rPr>
          <w:rFonts w:asciiTheme="minorHAnsi" w:hAnsiTheme="minorHAnsi"/>
          <w:sz w:val="24"/>
          <w:szCs w:val="24"/>
        </w:rPr>
        <w:t>z tytułu zawarcia oraz wykonania niniejszej Umowy, w tym odszkodowawcze oraz o zapłatę jakiegokolwiek wynagrodzenia, z zastrzeżeniem ust. 6 poniżej.</w:t>
      </w:r>
    </w:p>
    <w:p w14:paraId="47B4218E" w14:textId="77777777" w:rsidR="003A24FC" w:rsidRPr="00A9119C" w:rsidRDefault="007B7448" w:rsidP="00AA7EC5">
      <w:pPr>
        <w:pStyle w:val="tekstpunkt"/>
        <w:numPr>
          <w:ilvl w:val="0"/>
          <w:numId w:val="0"/>
        </w:numPr>
        <w:spacing w:before="0" w:after="0"/>
        <w:ind w:left="426" w:hanging="426"/>
        <w:rPr>
          <w:rFonts w:asciiTheme="minorHAnsi" w:hAnsiTheme="minorHAnsi"/>
          <w:sz w:val="24"/>
          <w:szCs w:val="24"/>
        </w:rPr>
      </w:pPr>
      <w:r w:rsidRPr="00A9119C">
        <w:rPr>
          <w:rFonts w:asciiTheme="minorHAnsi" w:hAnsiTheme="minorHAnsi"/>
          <w:sz w:val="24"/>
          <w:szCs w:val="24"/>
        </w:rPr>
        <w:t xml:space="preserve">6. </w:t>
      </w:r>
      <w:r w:rsidR="007F2C7E" w:rsidRPr="00A9119C">
        <w:rPr>
          <w:rFonts w:asciiTheme="minorHAnsi" w:hAnsiTheme="minorHAnsi"/>
          <w:sz w:val="24"/>
          <w:szCs w:val="24"/>
        </w:rPr>
        <w:tab/>
      </w:r>
      <w:r w:rsidR="003A24FC" w:rsidRPr="00A9119C">
        <w:rPr>
          <w:rFonts w:asciiTheme="minorHAnsi" w:hAnsiTheme="minorHAnsi"/>
          <w:sz w:val="24"/>
          <w:szCs w:val="24"/>
        </w:rPr>
        <w:t>W przypadku odstąpie</w:t>
      </w:r>
      <w:r w:rsidR="009A5026" w:rsidRPr="00A9119C">
        <w:rPr>
          <w:rFonts w:asciiTheme="minorHAnsi" w:hAnsiTheme="minorHAnsi"/>
          <w:sz w:val="24"/>
          <w:szCs w:val="24"/>
        </w:rPr>
        <w:t>nia od Umowy na podstawie ust. 2</w:t>
      </w:r>
      <w:r w:rsidR="003A24FC" w:rsidRPr="00A9119C">
        <w:rPr>
          <w:rFonts w:asciiTheme="minorHAnsi" w:hAnsiTheme="minorHAnsi"/>
          <w:sz w:val="24"/>
          <w:szCs w:val="24"/>
        </w:rPr>
        <w:t xml:space="preserve"> powyżej, w terminie </w:t>
      </w:r>
      <w:r w:rsidR="005E7D9C" w:rsidRPr="00A9119C">
        <w:rPr>
          <w:rFonts w:asciiTheme="minorHAnsi" w:hAnsiTheme="minorHAnsi"/>
          <w:sz w:val="24"/>
          <w:szCs w:val="24"/>
        </w:rPr>
        <w:br/>
      </w:r>
      <w:r w:rsidR="00B8492B" w:rsidRPr="00A9119C">
        <w:rPr>
          <w:rFonts w:asciiTheme="minorHAnsi" w:hAnsiTheme="minorHAnsi"/>
          <w:sz w:val="24"/>
          <w:szCs w:val="24"/>
        </w:rPr>
        <w:t>5</w:t>
      </w:r>
      <w:r w:rsidR="003A24FC" w:rsidRPr="00A9119C">
        <w:rPr>
          <w:rFonts w:asciiTheme="minorHAnsi" w:hAnsiTheme="minorHAnsi"/>
          <w:sz w:val="24"/>
          <w:szCs w:val="24"/>
        </w:rPr>
        <w:t xml:space="preserve"> dni </w:t>
      </w:r>
      <w:r w:rsidR="00B8492B" w:rsidRPr="00A9119C">
        <w:rPr>
          <w:rFonts w:asciiTheme="minorHAnsi" w:hAnsiTheme="minorHAnsi"/>
          <w:sz w:val="24"/>
          <w:szCs w:val="24"/>
        </w:rPr>
        <w:t xml:space="preserve">roboczych </w:t>
      </w:r>
      <w:r w:rsidR="003A24FC" w:rsidRPr="00A9119C">
        <w:rPr>
          <w:rFonts w:asciiTheme="minorHAnsi" w:hAnsiTheme="minorHAnsi"/>
          <w:sz w:val="24"/>
          <w:szCs w:val="24"/>
        </w:rPr>
        <w:t>od daty odstąpienia od Umowy, Wykonawca, przy udziale Zamawiającego, sporządzi szczegółowy protokół zaawa</w:t>
      </w:r>
      <w:r w:rsidR="00402CD4" w:rsidRPr="00A9119C">
        <w:rPr>
          <w:rFonts w:asciiTheme="minorHAnsi" w:hAnsiTheme="minorHAnsi"/>
          <w:sz w:val="24"/>
          <w:szCs w:val="24"/>
        </w:rPr>
        <w:t>nsowania stanu realizacji Prac</w:t>
      </w:r>
      <w:r w:rsidR="003A24FC" w:rsidRPr="00A9119C">
        <w:rPr>
          <w:rFonts w:asciiTheme="minorHAnsi" w:hAnsiTheme="minorHAnsi"/>
          <w:sz w:val="24"/>
          <w:szCs w:val="24"/>
        </w:rPr>
        <w:t>, wg stanu na dzień odstąpienia. Na podstawie ww. protokołu Strony uzgodnią pisemnie, pod rygorem nieważności, zak</w:t>
      </w:r>
      <w:r w:rsidR="00402CD4" w:rsidRPr="00A9119C">
        <w:rPr>
          <w:rFonts w:asciiTheme="minorHAnsi" w:hAnsiTheme="minorHAnsi"/>
          <w:sz w:val="24"/>
          <w:szCs w:val="24"/>
        </w:rPr>
        <w:t xml:space="preserve">res zrealizowanych Prac </w:t>
      </w:r>
      <w:r w:rsidR="003A24FC" w:rsidRPr="00A9119C">
        <w:rPr>
          <w:rFonts w:asciiTheme="minorHAnsi" w:hAnsiTheme="minorHAnsi"/>
          <w:sz w:val="24"/>
          <w:szCs w:val="24"/>
        </w:rPr>
        <w:t>oraz wysokość wynagrodzenia należnego Wykonawcy z tytułu tej realizacji, które Zamawiający, w przypadku dokonania takiego uzgodnienia, zobowiązuje się zapłacić Wykonawcy.</w:t>
      </w:r>
    </w:p>
    <w:p w14:paraId="64780CBD" w14:textId="77777777" w:rsidR="008E14ED" w:rsidRPr="00A9119C" w:rsidRDefault="007B7448" w:rsidP="00AA7EC5">
      <w:pPr>
        <w:pStyle w:val="tekstpunkt"/>
        <w:numPr>
          <w:ilvl w:val="0"/>
          <w:numId w:val="0"/>
        </w:numPr>
        <w:spacing w:before="0" w:after="0"/>
        <w:ind w:left="426" w:hanging="426"/>
        <w:rPr>
          <w:rFonts w:asciiTheme="minorHAnsi" w:hAnsiTheme="minorHAnsi"/>
          <w:sz w:val="24"/>
          <w:szCs w:val="24"/>
        </w:rPr>
      </w:pPr>
      <w:r w:rsidRPr="00A9119C">
        <w:rPr>
          <w:rFonts w:asciiTheme="minorHAnsi" w:hAnsiTheme="minorHAnsi"/>
          <w:sz w:val="24"/>
          <w:szCs w:val="24"/>
        </w:rPr>
        <w:t xml:space="preserve">7. </w:t>
      </w:r>
      <w:r w:rsidR="007F2C7E" w:rsidRPr="00A9119C">
        <w:rPr>
          <w:rFonts w:asciiTheme="minorHAnsi" w:hAnsiTheme="minorHAnsi"/>
          <w:sz w:val="24"/>
          <w:szCs w:val="24"/>
        </w:rPr>
        <w:tab/>
      </w:r>
      <w:r w:rsidR="003A24FC" w:rsidRPr="00A9119C">
        <w:rPr>
          <w:rFonts w:asciiTheme="minorHAnsi" w:hAnsiTheme="minorHAnsi"/>
          <w:sz w:val="24"/>
          <w:szCs w:val="24"/>
        </w:rPr>
        <w:t xml:space="preserve">Wykonawca jest uprawniony do odstąpienia od Umowy na mocy jednostronnego oświadczenia, w </w:t>
      </w:r>
      <w:r w:rsidR="00E23236" w:rsidRPr="00A9119C">
        <w:rPr>
          <w:rFonts w:asciiTheme="minorHAnsi" w:hAnsiTheme="minorHAnsi"/>
          <w:sz w:val="24"/>
          <w:szCs w:val="24"/>
        </w:rPr>
        <w:t>przypadku,</w:t>
      </w:r>
      <w:r w:rsidR="003A24FC" w:rsidRPr="00A9119C">
        <w:rPr>
          <w:rFonts w:asciiTheme="minorHAnsi" w:hAnsiTheme="minorHAnsi"/>
          <w:sz w:val="24"/>
          <w:szCs w:val="24"/>
        </w:rPr>
        <w:t xml:space="preserve"> gdy ze względu na brak współdziałania ze strony Zamawiającego n</w:t>
      </w:r>
      <w:r w:rsidR="00402CD4" w:rsidRPr="00A9119C">
        <w:rPr>
          <w:rFonts w:asciiTheme="minorHAnsi" w:hAnsiTheme="minorHAnsi"/>
          <w:sz w:val="24"/>
          <w:szCs w:val="24"/>
        </w:rPr>
        <w:t xml:space="preserve">ie jest możliwe wykonanie </w:t>
      </w:r>
      <w:r w:rsidR="00442515" w:rsidRPr="00A9119C">
        <w:rPr>
          <w:rFonts w:asciiTheme="minorHAnsi" w:hAnsiTheme="minorHAnsi"/>
          <w:sz w:val="24"/>
          <w:szCs w:val="24"/>
        </w:rPr>
        <w:t>Prac.</w:t>
      </w:r>
    </w:p>
    <w:p w14:paraId="6C8DABCA" w14:textId="77777777" w:rsidR="008E14ED" w:rsidRPr="00A9119C" w:rsidRDefault="007B7448" w:rsidP="00AA7EC5">
      <w:pPr>
        <w:pStyle w:val="tekstpunkt"/>
        <w:numPr>
          <w:ilvl w:val="0"/>
          <w:numId w:val="0"/>
        </w:numPr>
        <w:spacing w:before="0" w:after="0"/>
        <w:ind w:left="426" w:hanging="426"/>
        <w:rPr>
          <w:rFonts w:asciiTheme="minorHAnsi" w:hAnsiTheme="minorHAnsi"/>
          <w:sz w:val="24"/>
          <w:szCs w:val="24"/>
        </w:rPr>
      </w:pPr>
      <w:r w:rsidRPr="00A9119C">
        <w:rPr>
          <w:rFonts w:asciiTheme="minorHAnsi" w:hAnsiTheme="minorHAnsi"/>
          <w:sz w:val="24"/>
          <w:szCs w:val="24"/>
        </w:rPr>
        <w:t xml:space="preserve">8. </w:t>
      </w:r>
      <w:r w:rsidR="007F2C7E" w:rsidRPr="00A9119C">
        <w:rPr>
          <w:rFonts w:asciiTheme="minorHAnsi" w:hAnsiTheme="minorHAnsi"/>
          <w:sz w:val="24"/>
          <w:szCs w:val="24"/>
        </w:rPr>
        <w:tab/>
      </w:r>
      <w:r w:rsidR="007C4E57" w:rsidRPr="00A9119C">
        <w:rPr>
          <w:rFonts w:asciiTheme="minorHAnsi" w:hAnsiTheme="minorHAnsi"/>
          <w:sz w:val="24"/>
          <w:szCs w:val="24"/>
        </w:rPr>
        <w:t xml:space="preserve">Oświadczenie o odstąpieniu od Umowy składa </w:t>
      </w:r>
      <w:r w:rsidR="00980226" w:rsidRPr="00A9119C">
        <w:rPr>
          <w:rFonts w:asciiTheme="minorHAnsi" w:hAnsiTheme="minorHAnsi"/>
          <w:sz w:val="24"/>
          <w:szCs w:val="24"/>
        </w:rPr>
        <w:t xml:space="preserve">Strona </w:t>
      </w:r>
      <w:r w:rsidR="007C4E57" w:rsidRPr="00A9119C">
        <w:rPr>
          <w:rFonts w:asciiTheme="minorHAnsi" w:hAnsiTheme="minorHAnsi"/>
          <w:sz w:val="24"/>
          <w:szCs w:val="24"/>
        </w:rPr>
        <w:t xml:space="preserve">w terminie </w:t>
      </w:r>
      <w:r w:rsidR="00B8492B" w:rsidRPr="00A9119C">
        <w:rPr>
          <w:rFonts w:asciiTheme="minorHAnsi" w:hAnsiTheme="minorHAnsi"/>
          <w:sz w:val="24"/>
          <w:szCs w:val="24"/>
        </w:rPr>
        <w:t>5</w:t>
      </w:r>
      <w:r w:rsidR="007C4E57" w:rsidRPr="00A9119C">
        <w:rPr>
          <w:rFonts w:asciiTheme="minorHAnsi" w:hAnsiTheme="minorHAnsi"/>
          <w:sz w:val="24"/>
          <w:szCs w:val="24"/>
        </w:rPr>
        <w:t xml:space="preserve"> dni </w:t>
      </w:r>
      <w:r w:rsidR="00B8492B" w:rsidRPr="00A9119C">
        <w:rPr>
          <w:rFonts w:asciiTheme="minorHAnsi" w:hAnsiTheme="minorHAnsi"/>
          <w:sz w:val="24"/>
          <w:szCs w:val="24"/>
        </w:rPr>
        <w:t xml:space="preserve">roboczych </w:t>
      </w:r>
      <w:r w:rsidR="007C4E57" w:rsidRPr="00A9119C">
        <w:rPr>
          <w:rFonts w:asciiTheme="minorHAnsi" w:hAnsiTheme="minorHAnsi"/>
          <w:sz w:val="24"/>
          <w:szCs w:val="24"/>
        </w:rPr>
        <w:t xml:space="preserve">od daty powzięcia przez </w:t>
      </w:r>
      <w:r w:rsidR="00980226" w:rsidRPr="00A9119C">
        <w:rPr>
          <w:rFonts w:asciiTheme="minorHAnsi" w:hAnsiTheme="minorHAnsi"/>
          <w:sz w:val="24"/>
          <w:szCs w:val="24"/>
        </w:rPr>
        <w:t xml:space="preserve">Stronę </w:t>
      </w:r>
      <w:r w:rsidR="007C4E57" w:rsidRPr="00A9119C">
        <w:rPr>
          <w:rFonts w:asciiTheme="minorHAnsi" w:hAnsiTheme="minorHAnsi"/>
          <w:sz w:val="24"/>
          <w:szCs w:val="24"/>
        </w:rPr>
        <w:t>informacji o podstawie do odstąpienia od Umowy w formie pisemnej wraz z uzasadnieniem. </w:t>
      </w:r>
    </w:p>
    <w:p w14:paraId="12044B43" w14:textId="77777777" w:rsidR="00AA7EC5" w:rsidRPr="00A9119C" w:rsidRDefault="00AA7EC5" w:rsidP="00AA7EC5">
      <w:pPr>
        <w:pStyle w:val="tekstpunkt"/>
        <w:numPr>
          <w:ilvl w:val="0"/>
          <w:numId w:val="0"/>
        </w:numPr>
        <w:spacing w:before="0" w:after="0"/>
        <w:ind w:left="426" w:hanging="426"/>
        <w:rPr>
          <w:rFonts w:asciiTheme="minorHAnsi" w:hAnsiTheme="minorHAnsi"/>
          <w:sz w:val="24"/>
          <w:szCs w:val="24"/>
        </w:rPr>
      </w:pPr>
    </w:p>
    <w:p w14:paraId="49C80BF3" w14:textId="77777777" w:rsidR="008E14ED" w:rsidRPr="00A9119C" w:rsidRDefault="00581663" w:rsidP="00AA7EC5">
      <w:pPr>
        <w:pStyle w:val="tekstparagraf"/>
        <w:numPr>
          <w:ilvl w:val="0"/>
          <w:numId w:val="0"/>
        </w:numPr>
        <w:spacing w:before="0"/>
        <w:rPr>
          <w:rFonts w:asciiTheme="minorHAnsi" w:hAnsiTheme="minorHAnsi"/>
          <w:bCs/>
          <w:sz w:val="24"/>
          <w:szCs w:val="24"/>
        </w:rPr>
      </w:pPr>
      <w:r w:rsidRPr="00A9119C">
        <w:rPr>
          <w:rFonts w:asciiTheme="minorHAnsi" w:hAnsiTheme="minorHAnsi"/>
          <w:bCs/>
          <w:sz w:val="24"/>
          <w:szCs w:val="24"/>
        </w:rPr>
        <w:t xml:space="preserve">§ </w:t>
      </w:r>
      <w:r w:rsidR="00E83D18" w:rsidRPr="00A9119C">
        <w:rPr>
          <w:rFonts w:asciiTheme="minorHAnsi" w:hAnsiTheme="minorHAnsi"/>
          <w:bCs/>
          <w:sz w:val="24"/>
          <w:szCs w:val="24"/>
        </w:rPr>
        <w:t>9</w:t>
      </w:r>
      <w:r w:rsidR="00A46700" w:rsidRPr="00A9119C">
        <w:rPr>
          <w:rFonts w:asciiTheme="minorHAnsi" w:hAnsiTheme="minorHAnsi"/>
          <w:bCs/>
          <w:sz w:val="24"/>
          <w:szCs w:val="24"/>
        </w:rPr>
        <w:t>.</w:t>
      </w:r>
    </w:p>
    <w:p w14:paraId="1A7F557A" w14:textId="739E6390" w:rsidR="00442515" w:rsidRPr="00A9119C" w:rsidRDefault="00442515" w:rsidP="00AA7EC5">
      <w:pPr>
        <w:spacing w:before="0" w:after="0"/>
        <w:jc w:val="center"/>
        <w:rPr>
          <w:rFonts w:asciiTheme="minorHAnsi" w:hAnsiTheme="minorHAnsi"/>
          <w:b/>
          <w:bCs/>
          <w:sz w:val="24"/>
          <w:szCs w:val="24"/>
        </w:rPr>
      </w:pPr>
      <w:r w:rsidRPr="00A9119C">
        <w:rPr>
          <w:rFonts w:asciiTheme="minorHAnsi" w:hAnsiTheme="minorHAnsi"/>
          <w:b/>
          <w:bCs/>
          <w:sz w:val="24"/>
          <w:szCs w:val="24"/>
        </w:rPr>
        <w:t xml:space="preserve">Warunki </w:t>
      </w:r>
      <w:r w:rsidR="0079050F" w:rsidRPr="00A9119C">
        <w:rPr>
          <w:rFonts w:asciiTheme="minorHAnsi" w:hAnsiTheme="minorHAnsi"/>
          <w:b/>
          <w:bCs/>
          <w:sz w:val="24"/>
          <w:szCs w:val="24"/>
        </w:rPr>
        <w:t>U</w:t>
      </w:r>
      <w:r w:rsidRPr="00A9119C">
        <w:rPr>
          <w:rFonts w:asciiTheme="minorHAnsi" w:hAnsiTheme="minorHAnsi"/>
          <w:b/>
          <w:bCs/>
          <w:sz w:val="24"/>
          <w:szCs w:val="24"/>
        </w:rPr>
        <w:t>mowy</w:t>
      </w:r>
    </w:p>
    <w:p w14:paraId="21FEE7E3" w14:textId="77777777" w:rsidR="008E14ED" w:rsidRPr="00A9119C" w:rsidRDefault="008E14ED" w:rsidP="00AA7EC5">
      <w:pPr>
        <w:pStyle w:val="tekstustp"/>
        <w:numPr>
          <w:ilvl w:val="2"/>
          <w:numId w:val="12"/>
        </w:numPr>
        <w:spacing w:before="0" w:after="0"/>
        <w:ind w:left="426" w:hanging="426"/>
        <w:rPr>
          <w:rFonts w:asciiTheme="minorHAnsi" w:hAnsiTheme="minorHAnsi"/>
          <w:sz w:val="24"/>
          <w:szCs w:val="24"/>
        </w:rPr>
      </w:pPr>
      <w:r w:rsidRPr="00A9119C">
        <w:rPr>
          <w:rFonts w:asciiTheme="minorHAnsi" w:hAnsiTheme="minorHAnsi"/>
          <w:sz w:val="24"/>
          <w:szCs w:val="24"/>
        </w:rPr>
        <w:t>Wykonawca ponosi pełną odpowiedzialność</w:t>
      </w:r>
      <w:r w:rsidR="00433E28" w:rsidRPr="00A9119C">
        <w:rPr>
          <w:rFonts w:asciiTheme="minorHAnsi" w:hAnsiTheme="minorHAnsi"/>
          <w:sz w:val="24"/>
          <w:szCs w:val="24"/>
        </w:rPr>
        <w:t xml:space="preserve"> za należyte</w:t>
      </w:r>
      <w:r w:rsidR="00F22378" w:rsidRPr="00A9119C">
        <w:rPr>
          <w:rFonts w:asciiTheme="minorHAnsi" w:hAnsiTheme="minorHAnsi"/>
          <w:sz w:val="24"/>
          <w:szCs w:val="24"/>
        </w:rPr>
        <w:t xml:space="preserve"> i terminowe</w:t>
      </w:r>
      <w:r w:rsidR="00433E28" w:rsidRPr="00A9119C">
        <w:rPr>
          <w:rFonts w:asciiTheme="minorHAnsi" w:hAnsiTheme="minorHAnsi"/>
          <w:sz w:val="24"/>
          <w:szCs w:val="24"/>
        </w:rPr>
        <w:t xml:space="preserve"> wykonanie </w:t>
      </w:r>
      <w:r w:rsidR="0030375B" w:rsidRPr="00A9119C">
        <w:rPr>
          <w:rFonts w:asciiTheme="minorHAnsi" w:hAnsiTheme="minorHAnsi"/>
          <w:sz w:val="24"/>
          <w:szCs w:val="24"/>
        </w:rPr>
        <w:t>Prac</w:t>
      </w:r>
      <w:r w:rsidR="00433E28" w:rsidRPr="00A9119C">
        <w:rPr>
          <w:rFonts w:asciiTheme="minorHAnsi" w:hAnsiTheme="minorHAnsi"/>
          <w:sz w:val="24"/>
          <w:szCs w:val="24"/>
        </w:rPr>
        <w:t xml:space="preserve">. </w:t>
      </w:r>
    </w:p>
    <w:p w14:paraId="4B12BCA4" w14:textId="77777777" w:rsidR="00B328CD" w:rsidRPr="00A9119C" w:rsidRDefault="008E14ED" w:rsidP="00AA7EC5">
      <w:pPr>
        <w:pStyle w:val="tekstustp"/>
        <w:numPr>
          <w:ilvl w:val="2"/>
          <w:numId w:val="12"/>
        </w:numPr>
        <w:spacing w:before="0" w:after="0"/>
        <w:ind w:left="426" w:hanging="426"/>
        <w:rPr>
          <w:rFonts w:asciiTheme="minorHAnsi" w:hAnsiTheme="minorHAnsi"/>
          <w:sz w:val="24"/>
          <w:szCs w:val="24"/>
        </w:rPr>
      </w:pPr>
      <w:r w:rsidRPr="00A9119C">
        <w:rPr>
          <w:rFonts w:asciiTheme="minorHAnsi" w:hAnsiTheme="minorHAnsi"/>
          <w:sz w:val="24"/>
          <w:szCs w:val="24"/>
        </w:rPr>
        <w:t>Wykonawca</w:t>
      </w:r>
      <w:r w:rsidR="00B328CD" w:rsidRPr="00A9119C">
        <w:rPr>
          <w:rFonts w:asciiTheme="minorHAnsi" w:hAnsiTheme="minorHAnsi"/>
          <w:sz w:val="24"/>
          <w:szCs w:val="24"/>
        </w:rPr>
        <w:t xml:space="preserve"> zobowiązany jest wykonać</w:t>
      </w:r>
      <w:r w:rsidR="005D7148" w:rsidRPr="00A9119C">
        <w:rPr>
          <w:rFonts w:asciiTheme="minorHAnsi" w:hAnsiTheme="minorHAnsi"/>
          <w:sz w:val="24"/>
          <w:szCs w:val="24"/>
        </w:rPr>
        <w:t xml:space="preserve"> </w:t>
      </w:r>
      <w:r w:rsidR="0030375B" w:rsidRPr="00A9119C">
        <w:rPr>
          <w:rFonts w:asciiTheme="minorHAnsi" w:hAnsiTheme="minorHAnsi"/>
          <w:sz w:val="24"/>
          <w:szCs w:val="24"/>
        </w:rPr>
        <w:t xml:space="preserve">Prace osobiście, </w:t>
      </w:r>
      <w:r w:rsidR="00A1215C" w:rsidRPr="00A9119C">
        <w:rPr>
          <w:rFonts w:asciiTheme="minorHAnsi" w:hAnsiTheme="minorHAnsi"/>
          <w:sz w:val="24"/>
          <w:szCs w:val="24"/>
        </w:rPr>
        <w:t xml:space="preserve">bez udziału </w:t>
      </w:r>
      <w:r w:rsidR="006F695F" w:rsidRPr="00A9119C">
        <w:rPr>
          <w:rFonts w:asciiTheme="minorHAnsi" w:hAnsiTheme="minorHAnsi"/>
          <w:sz w:val="24"/>
          <w:szCs w:val="24"/>
        </w:rPr>
        <w:t>podwykonawców z zastrzeżeniem ust. 3.</w:t>
      </w:r>
    </w:p>
    <w:p w14:paraId="28DBBCDE" w14:textId="77777777" w:rsidR="008E14ED" w:rsidRPr="00A9119C" w:rsidRDefault="00B328CD" w:rsidP="00AA7EC5">
      <w:pPr>
        <w:pStyle w:val="tekstustp"/>
        <w:numPr>
          <w:ilvl w:val="2"/>
          <w:numId w:val="12"/>
        </w:numPr>
        <w:spacing w:before="0" w:after="0"/>
        <w:ind w:left="426" w:hanging="426"/>
        <w:rPr>
          <w:rFonts w:asciiTheme="minorHAnsi" w:hAnsiTheme="minorHAnsi"/>
          <w:sz w:val="24"/>
          <w:szCs w:val="24"/>
        </w:rPr>
      </w:pPr>
      <w:r w:rsidRPr="00A9119C">
        <w:rPr>
          <w:rFonts w:asciiTheme="minorHAnsi" w:hAnsiTheme="minorHAnsi"/>
          <w:sz w:val="24"/>
          <w:szCs w:val="24"/>
        </w:rPr>
        <w:t>Wykonawca</w:t>
      </w:r>
      <w:r w:rsidR="008E14ED" w:rsidRPr="00A9119C">
        <w:rPr>
          <w:rFonts w:asciiTheme="minorHAnsi" w:hAnsiTheme="minorHAnsi"/>
          <w:sz w:val="24"/>
          <w:szCs w:val="24"/>
        </w:rPr>
        <w:t xml:space="preserve"> może powi</w:t>
      </w:r>
      <w:r w:rsidR="00402CD4" w:rsidRPr="00A9119C">
        <w:rPr>
          <w:rFonts w:asciiTheme="minorHAnsi" w:hAnsiTheme="minorHAnsi"/>
          <w:sz w:val="24"/>
          <w:szCs w:val="24"/>
        </w:rPr>
        <w:t xml:space="preserve">erzyć wykonanie Prac </w:t>
      </w:r>
      <w:r w:rsidR="008E14ED" w:rsidRPr="00A9119C">
        <w:rPr>
          <w:rFonts w:asciiTheme="minorHAnsi" w:hAnsiTheme="minorHAnsi"/>
          <w:sz w:val="24"/>
          <w:szCs w:val="24"/>
        </w:rPr>
        <w:t>osobie trzeciej wyłącznie po uzyskaniu uprzedniej pisemnej zgody Zamawiaj</w:t>
      </w:r>
      <w:r w:rsidR="00F22378" w:rsidRPr="00A9119C">
        <w:rPr>
          <w:rFonts w:asciiTheme="minorHAnsi" w:hAnsiTheme="minorHAnsi"/>
          <w:sz w:val="24"/>
          <w:szCs w:val="24"/>
        </w:rPr>
        <w:t>ącego. W takim przypadku</w:t>
      </w:r>
      <w:r w:rsidR="008E14ED" w:rsidRPr="00A9119C">
        <w:rPr>
          <w:rFonts w:asciiTheme="minorHAnsi" w:hAnsiTheme="minorHAnsi"/>
          <w:sz w:val="24"/>
          <w:szCs w:val="24"/>
        </w:rPr>
        <w:t xml:space="preserve"> za działania i zaniechania osoby trzeciej Wykonawca ponosi odpowiedzialność względem Zamawiającego, jak za</w:t>
      </w:r>
      <w:r w:rsidR="005D7148" w:rsidRPr="00A9119C">
        <w:rPr>
          <w:rFonts w:asciiTheme="minorHAnsi" w:hAnsiTheme="minorHAnsi"/>
          <w:sz w:val="24"/>
          <w:szCs w:val="24"/>
        </w:rPr>
        <w:t xml:space="preserve"> </w:t>
      </w:r>
      <w:r w:rsidR="00F22378" w:rsidRPr="00A9119C">
        <w:rPr>
          <w:rFonts w:asciiTheme="minorHAnsi" w:hAnsiTheme="minorHAnsi"/>
          <w:sz w:val="24"/>
          <w:szCs w:val="24"/>
        </w:rPr>
        <w:t>własne działania i zaniechania.</w:t>
      </w:r>
    </w:p>
    <w:p w14:paraId="10E94999" w14:textId="2CCB026F" w:rsidR="00442515" w:rsidRPr="00A9119C" w:rsidRDefault="00442515" w:rsidP="00AA7EC5">
      <w:pPr>
        <w:pStyle w:val="tekstustp"/>
        <w:numPr>
          <w:ilvl w:val="2"/>
          <w:numId w:val="12"/>
        </w:numPr>
        <w:spacing w:before="0" w:after="0"/>
        <w:ind w:left="426" w:hanging="426"/>
        <w:rPr>
          <w:rFonts w:asciiTheme="minorHAnsi" w:hAnsiTheme="minorHAnsi"/>
          <w:sz w:val="24"/>
          <w:szCs w:val="24"/>
        </w:rPr>
      </w:pPr>
      <w:r w:rsidRPr="00A9119C">
        <w:rPr>
          <w:rFonts w:asciiTheme="minorHAnsi" w:hAnsiTheme="minorHAnsi"/>
          <w:sz w:val="24"/>
          <w:szCs w:val="24"/>
        </w:rPr>
        <w:t xml:space="preserve">Wykonawca w terminie realizacji </w:t>
      </w:r>
      <w:r w:rsidR="0079050F" w:rsidRPr="00A9119C">
        <w:rPr>
          <w:rFonts w:asciiTheme="minorHAnsi" w:hAnsiTheme="minorHAnsi"/>
          <w:sz w:val="24"/>
          <w:szCs w:val="24"/>
        </w:rPr>
        <w:t>U</w:t>
      </w:r>
      <w:r w:rsidRPr="00A9119C">
        <w:rPr>
          <w:rFonts w:asciiTheme="minorHAnsi" w:hAnsiTheme="minorHAnsi"/>
          <w:sz w:val="24"/>
          <w:szCs w:val="24"/>
        </w:rPr>
        <w:t xml:space="preserve">mowy ubezpieczony jest od odpowiedzialności cywilnej (OC) w zakresie prowadzonej działalności związanej z przedmiotem zamówienia, kopia polisy poświadczonej za zgodność z oryginałem przez osobę uprawnioną do reprezentowania Wykonawcy stanowi </w:t>
      </w:r>
      <w:r w:rsidRPr="00A9119C">
        <w:rPr>
          <w:rFonts w:asciiTheme="minorHAnsi" w:hAnsiTheme="minorHAnsi"/>
          <w:bCs/>
          <w:sz w:val="24"/>
          <w:szCs w:val="24"/>
        </w:rPr>
        <w:t xml:space="preserve">Załącznik nr </w:t>
      </w:r>
      <w:r w:rsidR="00E728FA" w:rsidRPr="00A9119C">
        <w:rPr>
          <w:rFonts w:asciiTheme="minorHAnsi" w:hAnsiTheme="minorHAnsi"/>
          <w:bCs/>
          <w:sz w:val="24"/>
          <w:szCs w:val="24"/>
        </w:rPr>
        <w:t>4</w:t>
      </w:r>
      <w:r w:rsidRPr="00A9119C">
        <w:rPr>
          <w:rFonts w:asciiTheme="minorHAnsi" w:hAnsiTheme="minorHAnsi"/>
          <w:sz w:val="24"/>
          <w:szCs w:val="24"/>
        </w:rPr>
        <w:t xml:space="preserve"> do Umowy</w:t>
      </w:r>
    </w:p>
    <w:p w14:paraId="60B927DB" w14:textId="77777777" w:rsidR="0063508D" w:rsidRPr="00A9119C" w:rsidRDefault="0063508D" w:rsidP="00AA7EC5">
      <w:pPr>
        <w:pStyle w:val="tekstustp"/>
        <w:numPr>
          <w:ilvl w:val="2"/>
          <w:numId w:val="12"/>
        </w:numPr>
        <w:spacing w:before="0" w:after="0"/>
        <w:ind w:left="426" w:hanging="426"/>
        <w:rPr>
          <w:rFonts w:asciiTheme="minorHAnsi" w:hAnsiTheme="minorHAnsi"/>
          <w:sz w:val="24"/>
          <w:szCs w:val="24"/>
        </w:rPr>
      </w:pPr>
      <w:r w:rsidRPr="00A9119C">
        <w:rPr>
          <w:rFonts w:asciiTheme="minorHAnsi" w:hAnsiTheme="minorHAnsi" w:cs="Arial"/>
          <w:sz w:val="24"/>
          <w:szCs w:val="24"/>
        </w:rPr>
        <w:t xml:space="preserve">Wykonawca przed rozpoczęciem realizacji prac przekaże Zamawiającemu Wykaz osób skierowanych do realizacji niniejszej Umowy, który stanowił będzie </w:t>
      </w:r>
      <w:r w:rsidRPr="00A9119C">
        <w:rPr>
          <w:rFonts w:asciiTheme="minorHAnsi" w:hAnsiTheme="minorHAnsi" w:cs="Arial"/>
          <w:bCs/>
          <w:sz w:val="24"/>
          <w:szCs w:val="24"/>
        </w:rPr>
        <w:t xml:space="preserve">Załącznik nr </w:t>
      </w:r>
      <w:r w:rsidR="00E728FA" w:rsidRPr="00A9119C">
        <w:rPr>
          <w:rFonts w:asciiTheme="minorHAnsi" w:hAnsiTheme="minorHAnsi" w:cs="Arial"/>
          <w:bCs/>
          <w:sz w:val="24"/>
          <w:szCs w:val="24"/>
        </w:rPr>
        <w:t>3</w:t>
      </w:r>
      <w:r w:rsidRPr="00A9119C">
        <w:rPr>
          <w:rFonts w:asciiTheme="minorHAnsi" w:hAnsiTheme="minorHAnsi" w:cs="Arial"/>
          <w:sz w:val="24"/>
          <w:szCs w:val="24"/>
        </w:rPr>
        <w:t xml:space="preserve"> do niniejszej Umowy.</w:t>
      </w:r>
    </w:p>
    <w:p w14:paraId="3A3ADC05" w14:textId="77777777" w:rsidR="00442515" w:rsidRPr="00A9119C" w:rsidRDefault="00442515" w:rsidP="00AA7EC5">
      <w:pPr>
        <w:pStyle w:val="tekstustp"/>
        <w:numPr>
          <w:ilvl w:val="2"/>
          <w:numId w:val="12"/>
        </w:numPr>
        <w:spacing w:before="0" w:after="0"/>
        <w:ind w:left="426" w:hanging="426"/>
        <w:rPr>
          <w:rFonts w:asciiTheme="minorHAnsi" w:hAnsiTheme="minorHAnsi"/>
          <w:sz w:val="24"/>
          <w:szCs w:val="24"/>
        </w:rPr>
      </w:pPr>
      <w:r w:rsidRPr="00A9119C">
        <w:rPr>
          <w:rFonts w:asciiTheme="minorHAnsi" w:hAnsiTheme="minorHAnsi" w:cs="Arial"/>
          <w:sz w:val="24"/>
          <w:szCs w:val="24"/>
        </w:rPr>
        <w:t xml:space="preserve">Zmiana osoby/osób skierowanych do realizacji Umowy ze strony Wykonawcy (Załącznik </w:t>
      </w:r>
      <w:r w:rsidR="00E728FA" w:rsidRPr="00A9119C">
        <w:rPr>
          <w:rFonts w:asciiTheme="minorHAnsi" w:hAnsiTheme="minorHAnsi" w:cs="Arial"/>
          <w:sz w:val="24"/>
          <w:szCs w:val="24"/>
        </w:rPr>
        <w:t>3</w:t>
      </w:r>
      <w:r w:rsidRPr="00A9119C">
        <w:rPr>
          <w:rFonts w:asciiTheme="minorHAnsi" w:hAnsiTheme="minorHAnsi" w:cs="Arial"/>
          <w:sz w:val="24"/>
          <w:szCs w:val="24"/>
        </w:rPr>
        <w:t xml:space="preserve">) wymaga pisemnej zgody Zamawiającego. Warunkiem wyrażenia zgody przez Zamawiającego jest dostarczenie kopii uprawnień zawodowych i kopii obowiązującego </w:t>
      </w:r>
      <w:r w:rsidRPr="00A9119C">
        <w:rPr>
          <w:rFonts w:asciiTheme="minorHAnsi" w:hAnsiTheme="minorHAnsi" w:cs="Arial"/>
          <w:sz w:val="24"/>
          <w:szCs w:val="24"/>
        </w:rPr>
        <w:lastRenderedPageBreak/>
        <w:t xml:space="preserve">ubezpieczenia odpowiedzialności cywilnej tej osoby lub osób wraz ze zaktualizowaną treścią Załącznika nr </w:t>
      </w:r>
      <w:r w:rsidR="00E728FA" w:rsidRPr="00A9119C">
        <w:rPr>
          <w:rFonts w:asciiTheme="minorHAnsi" w:hAnsiTheme="minorHAnsi" w:cs="Arial"/>
          <w:sz w:val="24"/>
          <w:szCs w:val="24"/>
        </w:rPr>
        <w:t>3</w:t>
      </w:r>
    </w:p>
    <w:p w14:paraId="7F176F06" w14:textId="77777777" w:rsidR="0063508D" w:rsidRPr="00A9119C" w:rsidRDefault="0063508D" w:rsidP="00AA7EC5">
      <w:pPr>
        <w:pStyle w:val="tekstustp"/>
        <w:numPr>
          <w:ilvl w:val="2"/>
          <w:numId w:val="12"/>
        </w:numPr>
        <w:spacing w:before="0" w:after="0"/>
        <w:ind w:left="426" w:hanging="426"/>
        <w:rPr>
          <w:rFonts w:asciiTheme="minorHAnsi" w:hAnsiTheme="minorHAnsi"/>
          <w:sz w:val="24"/>
          <w:szCs w:val="24"/>
        </w:rPr>
      </w:pPr>
      <w:r w:rsidRPr="00A9119C">
        <w:rPr>
          <w:rFonts w:asciiTheme="minorHAnsi" w:hAnsiTheme="minorHAnsi"/>
          <w:sz w:val="24"/>
          <w:szCs w:val="24"/>
        </w:rPr>
        <w:t>Wykonawca zobowiązany jest w szczególności uwzględnić takie uwarunkowania Zamawiającego jak:</w:t>
      </w:r>
    </w:p>
    <w:p w14:paraId="410B36C2" w14:textId="77777777" w:rsidR="008340BF" w:rsidRPr="00A9119C" w:rsidRDefault="008340BF" w:rsidP="00AA7EC5">
      <w:pPr>
        <w:pStyle w:val="Akapitzlist"/>
        <w:numPr>
          <w:ilvl w:val="0"/>
          <w:numId w:val="56"/>
        </w:numPr>
        <w:jc w:val="both"/>
        <w:rPr>
          <w:rFonts w:asciiTheme="minorHAnsi" w:hAnsiTheme="minorHAnsi"/>
          <w:sz w:val="24"/>
          <w:szCs w:val="24"/>
        </w:rPr>
      </w:pPr>
      <w:r w:rsidRPr="00A9119C">
        <w:rPr>
          <w:rFonts w:asciiTheme="minorHAnsi" w:hAnsiTheme="minorHAnsi"/>
          <w:sz w:val="24"/>
          <w:szCs w:val="24"/>
        </w:rPr>
        <w:t xml:space="preserve">brak zapewnia przez Zamawiającego dostawy wody, energii elektrycznej i innych mediów na teren nieruchomości </w:t>
      </w:r>
    </w:p>
    <w:p w14:paraId="66409ACC" w14:textId="77777777" w:rsidR="008340BF" w:rsidRPr="00A9119C" w:rsidRDefault="008340BF" w:rsidP="00AA7EC5">
      <w:pPr>
        <w:pStyle w:val="Akapitzlist"/>
        <w:numPr>
          <w:ilvl w:val="0"/>
          <w:numId w:val="56"/>
        </w:numPr>
        <w:ind w:left="709" w:hanging="284"/>
        <w:jc w:val="both"/>
        <w:rPr>
          <w:rFonts w:asciiTheme="minorHAnsi" w:hAnsiTheme="minorHAnsi"/>
          <w:sz w:val="24"/>
          <w:szCs w:val="24"/>
        </w:rPr>
      </w:pPr>
      <w:r w:rsidRPr="00A9119C">
        <w:rPr>
          <w:rFonts w:asciiTheme="minorHAnsi" w:hAnsiTheme="minorHAnsi"/>
          <w:sz w:val="24"/>
          <w:szCs w:val="24"/>
        </w:rPr>
        <w:t xml:space="preserve">Zamawiający nie ponosi odpowiedzialności za mienie, sprzęt, maszyny i urządzenia pozostawione na terenie nieruchomości przez Wykonawcę </w:t>
      </w:r>
    </w:p>
    <w:p w14:paraId="577F7AA5" w14:textId="77777777" w:rsidR="008340BF" w:rsidRPr="00A9119C" w:rsidRDefault="00565975" w:rsidP="00AA7EC5">
      <w:pPr>
        <w:pStyle w:val="Akapitzlist"/>
        <w:numPr>
          <w:ilvl w:val="0"/>
          <w:numId w:val="56"/>
        </w:numPr>
        <w:ind w:left="709" w:hanging="284"/>
        <w:jc w:val="both"/>
        <w:rPr>
          <w:rFonts w:asciiTheme="minorHAnsi" w:hAnsiTheme="minorHAnsi" w:cs="Arial"/>
          <w:sz w:val="24"/>
          <w:szCs w:val="24"/>
          <w:lang w:eastAsia="zh-CN"/>
        </w:rPr>
      </w:pPr>
      <w:r w:rsidRPr="00A9119C">
        <w:rPr>
          <w:rFonts w:asciiTheme="minorHAnsi" w:hAnsiTheme="minorHAnsi" w:cs="Arial"/>
          <w:sz w:val="24"/>
          <w:szCs w:val="24"/>
          <w:lang w:eastAsia="zh-CN"/>
        </w:rPr>
        <w:t>Roślinność,</w:t>
      </w:r>
      <w:r w:rsidR="008340BF" w:rsidRPr="00A9119C">
        <w:rPr>
          <w:rFonts w:asciiTheme="minorHAnsi" w:hAnsiTheme="minorHAnsi" w:cs="Arial"/>
          <w:sz w:val="24"/>
          <w:szCs w:val="24"/>
          <w:lang w:eastAsia="zh-CN"/>
        </w:rPr>
        <w:t xml:space="preserve"> o której mowa w </w:t>
      </w:r>
      <w:r w:rsidR="008340BF" w:rsidRPr="00A9119C">
        <w:rPr>
          <w:rFonts w:asciiTheme="minorHAnsi" w:hAnsiTheme="minorHAnsi"/>
          <w:sz w:val="24"/>
          <w:szCs w:val="24"/>
        </w:rPr>
        <w:t xml:space="preserve">§ 1 ust 2 a) i b) </w:t>
      </w:r>
      <w:r w:rsidR="008340BF" w:rsidRPr="00A9119C">
        <w:rPr>
          <w:rFonts w:asciiTheme="minorHAnsi" w:hAnsiTheme="minorHAnsi" w:cs="Arial"/>
          <w:sz w:val="24"/>
          <w:szCs w:val="24"/>
          <w:lang w:eastAsia="zh-CN"/>
        </w:rPr>
        <w:t>znajdująca się wewnątrz obiektów podlegać będzie ścięciu, z zastrzeżeniem, że wycinka nie spowoduje uszkodzenia bądź naruszenia konstrukcji obiektów budowlanych znajdujących się na nieruchomościach</w:t>
      </w:r>
    </w:p>
    <w:p w14:paraId="5090F36B" w14:textId="77777777" w:rsidR="008340BF" w:rsidRPr="00A9119C" w:rsidRDefault="008340BF" w:rsidP="00AA7EC5">
      <w:pPr>
        <w:pStyle w:val="Akapitzlist"/>
        <w:numPr>
          <w:ilvl w:val="0"/>
          <w:numId w:val="56"/>
        </w:numPr>
        <w:ind w:left="709" w:hanging="284"/>
        <w:jc w:val="both"/>
        <w:rPr>
          <w:rFonts w:asciiTheme="minorHAnsi" w:hAnsiTheme="minorHAnsi" w:cs="Arial"/>
          <w:sz w:val="24"/>
          <w:szCs w:val="24"/>
          <w:lang w:eastAsia="zh-CN"/>
        </w:rPr>
      </w:pPr>
      <w:r w:rsidRPr="00A9119C">
        <w:rPr>
          <w:rFonts w:asciiTheme="minorHAnsi" w:hAnsiTheme="minorHAnsi" w:cs="Arial"/>
          <w:sz w:val="24"/>
          <w:szCs w:val="24"/>
          <w:lang w:eastAsia="zh-CN"/>
        </w:rPr>
        <w:t>karczowanie nie dotyczy drzew i krzewów, których usunięcie mogłoby spowodować naruszenie konstrukcji obiektów znajdujących się na nieruchomościach lub ich uszkodzenie</w:t>
      </w:r>
    </w:p>
    <w:p w14:paraId="63D723CA" w14:textId="77777777" w:rsidR="008340BF" w:rsidRPr="00A9119C" w:rsidRDefault="008340BF" w:rsidP="00AA7EC5">
      <w:pPr>
        <w:pStyle w:val="Akapitzlist"/>
        <w:numPr>
          <w:ilvl w:val="0"/>
          <w:numId w:val="56"/>
        </w:numPr>
        <w:ind w:left="709" w:hanging="284"/>
        <w:jc w:val="both"/>
        <w:rPr>
          <w:rFonts w:asciiTheme="minorHAnsi" w:hAnsiTheme="minorHAnsi" w:cs="Arial"/>
          <w:sz w:val="24"/>
          <w:szCs w:val="24"/>
          <w:lang w:eastAsia="zh-CN"/>
        </w:rPr>
      </w:pPr>
      <w:r w:rsidRPr="00A9119C">
        <w:rPr>
          <w:rFonts w:asciiTheme="minorHAnsi" w:hAnsiTheme="minorHAnsi" w:cs="Arial"/>
          <w:sz w:val="24"/>
          <w:szCs w:val="24"/>
          <w:lang w:eastAsia="zh-CN"/>
        </w:rPr>
        <w:t>dla terenu nieruchomości przy ul Instytuckiej 1 (Zakres 1) usługa odbywać się będzie na terenie objętym wpisem do Wojewódzkiej Ewidencji Zabytków</w:t>
      </w:r>
    </w:p>
    <w:p w14:paraId="4F84E701" w14:textId="77777777" w:rsidR="008340BF" w:rsidRPr="00A9119C" w:rsidRDefault="008340BF" w:rsidP="00AA7EC5">
      <w:pPr>
        <w:pStyle w:val="Akapitzlist"/>
        <w:numPr>
          <w:ilvl w:val="0"/>
          <w:numId w:val="56"/>
        </w:numPr>
        <w:ind w:left="709" w:hanging="284"/>
        <w:jc w:val="both"/>
        <w:rPr>
          <w:rFonts w:asciiTheme="minorHAnsi" w:hAnsiTheme="minorHAnsi" w:cs="Arial"/>
          <w:sz w:val="24"/>
          <w:szCs w:val="24"/>
          <w:lang w:eastAsia="zh-CN"/>
        </w:rPr>
      </w:pPr>
      <w:r w:rsidRPr="00A9119C">
        <w:rPr>
          <w:rFonts w:asciiTheme="minorHAnsi" w:hAnsiTheme="minorHAnsi" w:cs="Arial"/>
          <w:sz w:val="24"/>
          <w:szCs w:val="24"/>
          <w:lang w:eastAsia="zh-CN"/>
        </w:rPr>
        <w:t>celem wykluczenia gniazdowania ptactwa na terenie nieruchomości niezbędne będzie wykonanie wizji lokalnej bezpośrednio przed przystąpieniem do realizacji przedmiotu zamówienia</w:t>
      </w:r>
    </w:p>
    <w:p w14:paraId="389EFD69" w14:textId="77777777" w:rsidR="008340BF" w:rsidRDefault="008340BF" w:rsidP="00AA7EC5">
      <w:pPr>
        <w:pStyle w:val="Akapitzlist"/>
        <w:numPr>
          <w:ilvl w:val="0"/>
          <w:numId w:val="56"/>
        </w:numPr>
        <w:ind w:left="709" w:hanging="284"/>
        <w:jc w:val="both"/>
        <w:rPr>
          <w:rFonts w:asciiTheme="minorHAnsi" w:hAnsiTheme="minorHAnsi" w:cs="Arial"/>
          <w:sz w:val="24"/>
          <w:szCs w:val="24"/>
          <w:lang w:eastAsia="zh-CN"/>
        </w:rPr>
      </w:pPr>
      <w:r w:rsidRPr="00A9119C">
        <w:rPr>
          <w:rFonts w:asciiTheme="minorHAnsi" w:hAnsiTheme="minorHAnsi" w:cs="Arial"/>
          <w:sz w:val="24"/>
          <w:szCs w:val="24"/>
          <w:lang w:eastAsia="zh-CN"/>
        </w:rPr>
        <w:t>niezbędne jest zabezpieczenie terenu przed wejściem osób postronnych na teren nieruchomości w czasie realizacji przedmiotu zamówienia</w:t>
      </w:r>
    </w:p>
    <w:p w14:paraId="5EA3BD67" w14:textId="77777777" w:rsidR="005777DD" w:rsidRPr="00A9119C" w:rsidRDefault="005777DD" w:rsidP="005777DD">
      <w:pPr>
        <w:pStyle w:val="Akapitzlist"/>
        <w:ind w:left="709"/>
        <w:jc w:val="both"/>
        <w:rPr>
          <w:rFonts w:asciiTheme="minorHAnsi" w:hAnsiTheme="minorHAnsi" w:cs="Arial"/>
          <w:sz w:val="24"/>
          <w:szCs w:val="24"/>
          <w:lang w:eastAsia="zh-CN"/>
        </w:rPr>
      </w:pPr>
    </w:p>
    <w:p w14:paraId="4AE32022" w14:textId="77777777" w:rsidR="00581663" w:rsidRPr="00A9119C" w:rsidRDefault="00581663" w:rsidP="00AA7EC5">
      <w:pPr>
        <w:pStyle w:val="tekstparagraf"/>
        <w:numPr>
          <w:ilvl w:val="0"/>
          <w:numId w:val="0"/>
        </w:numPr>
        <w:spacing w:before="0"/>
        <w:rPr>
          <w:rFonts w:asciiTheme="minorHAnsi" w:hAnsiTheme="minorHAnsi"/>
          <w:bCs/>
          <w:sz w:val="24"/>
          <w:szCs w:val="24"/>
        </w:rPr>
      </w:pPr>
      <w:r w:rsidRPr="00A9119C">
        <w:rPr>
          <w:rFonts w:asciiTheme="minorHAnsi" w:hAnsiTheme="minorHAnsi"/>
          <w:bCs/>
          <w:sz w:val="24"/>
          <w:szCs w:val="24"/>
        </w:rPr>
        <w:t>§ 1</w:t>
      </w:r>
      <w:r w:rsidR="00E83D18" w:rsidRPr="00A9119C">
        <w:rPr>
          <w:rFonts w:asciiTheme="minorHAnsi" w:hAnsiTheme="minorHAnsi"/>
          <w:bCs/>
          <w:sz w:val="24"/>
          <w:szCs w:val="24"/>
        </w:rPr>
        <w:t>0</w:t>
      </w:r>
      <w:r w:rsidR="00A46700" w:rsidRPr="00A9119C">
        <w:rPr>
          <w:rFonts w:asciiTheme="minorHAnsi" w:hAnsiTheme="minorHAnsi"/>
          <w:bCs/>
          <w:sz w:val="24"/>
          <w:szCs w:val="24"/>
        </w:rPr>
        <w:t>.</w:t>
      </w:r>
    </w:p>
    <w:p w14:paraId="065494E4" w14:textId="77777777" w:rsidR="00E83D18" w:rsidRPr="00A9119C" w:rsidRDefault="00E83D18" w:rsidP="00AA7EC5">
      <w:pPr>
        <w:spacing w:before="0" w:after="0"/>
        <w:jc w:val="center"/>
        <w:rPr>
          <w:rFonts w:asciiTheme="minorHAnsi" w:hAnsiTheme="minorHAnsi"/>
          <w:b/>
          <w:bCs/>
          <w:sz w:val="24"/>
          <w:szCs w:val="24"/>
        </w:rPr>
      </w:pPr>
      <w:r w:rsidRPr="00A9119C">
        <w:rPr>
          <w:rFonts w:asciiTheme="minorHAnsi" w:hAnsiTheme="minorHAnsi"/>
          <w:b/>
          <w:bCs/>
          <w:sz w:val="24"/>
          <w:szCs w:val="24"/>
        </w:rPr>
        <w:t>Reprezentacja</w:t>
      </w:r>
    </w:p>
    <w:p w14:paraId="75E0AED0" w14:textId="77777777" w:rsidR="0063508D" w:rsidRPr="00A9119C" w:rsidRDefault="008E14ED" w:rsidP="00AA7EC5">
      <w:pPr>
        <w:pStyle w:val="tekstustp"/>
        <w:numPr>
          <w:ilvl w:val="0"/>
          <w:numId w:val="13"/>
        </w:numPr>
        <w:spacing w:before="0" w:after="0"/>
        <w:ind w:left="426" w:hanging="426"/>
        <w:rPr>
          <w:rFonts w:asciiTheme="minorHAnsi" w:hAnsiTheme="minorHAnsi" w:cs="Arial"/>
          <w:bCs/>
          <w:sz w:val="24"/>
          <w:szCs w:val="24"/>
        </w:rPr>
      </w:pPr>
      <w:r w:rsidRPr="00A9119C">
        <w:rPr>
          <w:rFonts w:asciiTheme="minorHAnsi" w:hAnsiTheme="minorHAnsi"/>
          <w:sz w:val="24"/>
          <w:szCs w:val="24"/>
        </w:rPr>
        <w:t xml:space="preserve">Koordynatorem </w:t>
      </w:r>
      <w:r w:rsidR="00A11F08" w:rsidRPr="00A9119C">
        <w:rPr>
          <w:rFonts w:asciiTheme="minorHAnsi" w:hAnsiTheme="minorHAnsi"/>
          <w:sz w:val="24"/>
          <w:szCs w:val="24"/>
        </w:rPr>
        <w:t>U</w:t>
      </w:r>
      <w:r w:rsidR="004D0AB2" w:rsidRPr="00A9119C">
        <w:rPr>
          <w:rFonts w:asciiTheme="minorHAnsi" w:hAnsiTheme="minorHAnsi"/>
          <w:sz w:val="24"/>
          <w:szCs w:val="24"/>
        </w:rPr>
        <w:t>mowy ze strony Zamawiającego</w:t>
      </w:r>
      <w:r w:rsidR="00D7618E" w:rsidRPr="00A9119C">
        <w:rPr>
          <w:rFonts w:asciiTheme="minorHAnsi" w:hAnsiTheme="minorHAnsi"/>
          <w:sz w:val="24"/>
          <w:szCs w:val="24"/>
        </w:rPr>
        <w:t xml:space="preserve"> upoważnionym do reprezentacji Zamawiającego w zakresie realizacji Umowy, dokonania odbioru oraz podpisania protokołu odbioru</w:t>
      </w:r>
      <w:r w:rsidRPr="00A9119C">
        <w:rPr>
          <w:rFonts w:asciiTheme="minorHAnsi" w:hAnsiTheme="minorHAnsi"/>
          <w:sz w:val="24"/>
          <w:szCs w:val="24"/>
        </w:rPr>
        <w:t xml:space="preserve"> </w:t>
      </w:r>
      <w:r w:rsidR="00791AAB" w:rsidRPr="00A9119C">
        <w:rPr>
          <w:rFonts w:asciiTheme="minorHAnsi" w:hAnsiTheme="minorHAnsi"/>
          <w:sz w:val="24"/>
          <w:szCs w:val="24"/>
        </w:rPr>
        <w:t>są</w:t>
      </w:r>
      <w:r w:rsidRPr="00A9119C">
        <w:rPr>
          <w:rFonts w:asciiTheme="minorHAnsi" w:hAnsiTheme="minorHAnsi"/>
          <w:sz w:val="24"/>
          <w:szCs w:val="24"/>
        </w:rPr>
        <w:t>:</w:t>
      </w:r>
      <w:r w:rsidR="00CF5E72" w:rsidRPr="00A9119C">
        <w:rPr>
          <w:rFonts w:asciiTheme="minorHAnsi" w:hAnsiTheme="minorHAnsi"/>
          <w:sz w:val="24"/>
          <w:szCs w:val="24"/>
        </w:rPr>
        <w:t xml:space="preserve"> </w:t>
      </w:r>
    </w:p>
    <w:p w14:paraId="479F6669" w14:textId="77777777" w:rsidR="0063508D" w:rsidRPr="00A9119C" w:rsidRDefault="0063508D" w:rsidP="005777DD">
      <w:pPr>
        <w:pStyle w:val="tekstustp"/>
        <w:numPr>
          <w:ilvl w:val="0"/>
          <w:numId w:val="0"/>
        </w:numPr>
        <w:spacing w:before="0" w:after="0"/>
        <w:ind w:left="142" w:firstLine="282"/>
        <w:rPr>
          <w:rFonts w:asciiTheme="minorHAnsi" w:hAnsiTheme="minorHAnsi" w:cs="Arial"/>
          <w:bCs/>
          <w:sz w:val="24"/>
          <w:szCs w:val="24"/>
        </w:rPr>
      </w:pPr>
      <w:r w:rsidRPr="00A9119C">
        <w:rPr>
          <w:rFonts w:asciiTheme="minorHAnsi" w:hAnsiTheme="minorHAnsi"/>
          <w:sz w:val="24"/>
          <w:szCs w:val="24"/>
        </w:rPr>
        <w:t xml:space="preserve">Joanna Sosnowska – </w:t>
      </w:r>
      <w:r w:rsidRPr="00A9119C">
        <w:rPr>
          <w:rFonts w:asciiTheme="minorHAnsi" w:hAnsiTheme="minorHAnsi" w:cs="Arial"/>
          <w:bCs/>
          <w:sz w:val="24"/>
          <w:szCs w:val="24"/>
        </w:rPr>
        <w:t>Dział Zarządzania Nieruchomościami BM PAN,</w:t>
      </w:r>
    </w:p>
    <w:p w14:paraId="4928A5EE" w14:textId="77777777" w:rsidR="0063508D" w:rsidRPr="00A9119C" w:rsidRDefault="0063508D" w:rsidP="005777DD">
      <w:pPr>
        <w:pStyle w:val="tekstustp"/>
        <w:numPr>
          <w:ilvl w:val="0"/>
          <w:numId w:val="0"/>
        </w:numPr>
        <w:spacing w:before="0" w:after="0"/>
        <w:ind w:left="142" w:firstLine="282"/>
        <w:rPr>
          <w:rFonts w:asciiTheme="minorHAnsi" w:hAnsiTheme="minorHAnsi"/>
          <w:sz w:val="24"/>
          <w:szCs w:val="24"/>
          <w:lang w:val="en-US"/>
        </w:rPr>
      </w:pPr>
      <w:r w:rsidRPr="00A9119C">
        <w:rPr>
          <w:rFonts w:asciiTheme="minorHAnsi" w:hAnsiTheme="minorHAnsi" w:cs="Arial"/>
          <w:bCs/>
          <w:sz w:val="24"/>
          <w:szCs w:val="24"/>
          <w:lang w:val="en-US"/>
        </w:rPr>
        <w:t xml:space="preserve">tel. 22 182 64 42. e-mail: joanna.sosnowska@pan.pl </w:t>
      </w:r>
    </w:p>
    <w:p w14:paraId="377288DB" w14:textId="77777777" w:rsidR="0063508D" w:rsidRPr="00A9119C" w:rsidRDefault="0063508D" w:rsidP="005777DD">
      <w:pPr>
        <w:pStyle w:val="tekstustp"/>
        <w:numPr>
          <w:ilvl w:val="0"/>
          <w:numId w:val="0"/>
        </w:numPr>
        <w:spacing w:before="0" w:after="0"/>
        <w:ind w:left="142" w:firstLine="282"/>
        <w:rPr>
          <w:rFonts w:asciiTheme="minorHAnsi" w:hAnsiTheme="minorHAnsi" w:cs="Arial"/>
          <w:bCs/>
          <w:sz w:val="24"/>
          <w:szCs w:val="24"/>
        </w:rPr>
      </w:pPr>
      <w:r w:rsidRPr="00A9119C">
        <w:rPr>
          <w:rFonts w:asciiTheme="minorHAnsi" w:hAnsiTheme="minorHAnsi" w:cs="Arial"/>
          <w:bCs/>
          <w:sz w:val="24"/>
          <w:szCs w:val="24"/>
        </w:rPr>
        <w:t xml:space="preserve">Maciej Szepietowski – Dział Zarządzania Nieruchomościami BM PAN, </w:t>
      </w:r>
    </w:p>
    <w:p w14:paraId="3FF91AE4" w14:textId="77777777" w:rsidR="0063508D" w:rsidRPr="00A9119C" w:rsidRDefault="0063508D" w:rsidP="005777DD">
      <w:pPr>
        <w:pStyle w:val="tekstustp"/>
        <w:numPr>
          <w:ilvl w:val="0"/>
          <w:numId w:val="0"/>
        </w:numPr>
        <w:spacing w:before="0" w:after="0"/>
        <w:ind w:left="142" w:firstLine="282"/>
        <w:rPr>
          <w:rFonts w:asciiTheme="minorHAnsi" w:hAnsiTheme="minorHAnsi" w:cs="Arial"/>
          <w:bCs/>
          <w:sz w:val="24"/>
          <w:szCs w:val="24"/>
          <w:lang w:val="en-US"/>
        </w:rPr>
      </w:pPr>
      <w:r w:rsidRPr="00A9119C">
        <w:rPr>
          <w:rFonts w:asciiTheme="minorHAnsi" w:hAnsiTheme="minorHAnsi" w:cs="Arial"/>
          <w:bCs/>
          <w:sz w:val="24"/>
          <w:szCs w:val="24"/>
          <w:lang w:val="en-US"/>
        </w:rPr>
        <w:t xml:space="preserve">tel. 22 182 64 05, e-mail: maciej.szepietowski@pan.pl </w:t>
      </w:r>
    </w:p>
    <w:p w14:paraId="528974CB" w14:textId="77777777" w:rsidR="008E14ED" w:rsidRPr="00A9119C" w:rsidRDefault="008E14ED" w:rsidP="00AA7EC5">
      <w:pPr>
        <w:pStyle w:val="tekstustp"/>
        <w:numPr>
          <w:ilvl w:val="0"/>
          <w:numId w:val="13"/>
        </w:numPr>
        <w:spacing w:before="0" w:after="0"/>
        <w:ind w:left="426" w:hanging="426"/>
        <w:rPr>
          <w:rFonts w:asciiTheme="minorHAnsi" w:hAnsiTheme="minorHAnsi"/>
          <w:sz w:val="24"/>
          <w:szCs w:val="24"/>
        </w:rPr>
      </w:pPr>
      <w:r w:rsidRPr="00A9119C">
        <w:rPr>
          <w:rFonts w:asciiTheme="minorHAnsi" w:hAnsiTheme="minorHAnsi"/>
          <w:sz w:val="24"/>
          <w:szCs w:val="24"/>
        </w:rPr>
        <w:t>Dane kontaktowe</w:t>
      </w:r>
      <w:r w:rsidR="005D7148" w:rsidRPr="00A9119C">
        <w:rPr>
          <w:rFonts w:asciiTheme="minorHAnsi" w:hAnsiTheme="minorHAnsi"/>
          <w:sz w:val="24"/>
          <w:szCs w:val="24"/>
        </w:rPr>
        <w:t xml:space="preserve"> </w:t>
      </w:r>
      <w:r w:rsidR="004D0AB2" w:rsidRPr="00A9119C">
        <w:rPr>
          <w:rFonts w:asciiTheme="minorHAnsi" w:hAnsiTheme="minorHAnsi"/>
          <w:sz w:val="24"/>
          <w:szCs w:val="24"/>
        </w:rPr>
        <w:t>Wykonawcy</w:t>
      </w:r>
      <w:r w:rsidRPr="00A9119C">
        <w:rPr>
          <w:rFonts w:asciiTheme="minorHAnsi" w:hAnsiTheme="minorHAnsi"/>
          <w:sz w:val="24"/>
          <w:szCs w:val="24"/>
        </w:rPr>
        <w:t xml:space="preserve">: </w:t>
      </w:r>
    </w:p>
    <w:p w14:paraId="6ADBBB5C" w14:textId="77777777" w:rsidR="005777DD" w:rsidRDefault="0063508D" w:rsidP="005777DD">
      <w:pPr>
        <w:pStyle w:val="tekstustp"/>
        <w:numPr>
          <w:ilvl w:val="0"/>
          <w:numId w:val="0"/>
        </w:numPr>
        <w:spacing w:before="240"/>
        <w:ind w:left="425"/>
        <w:rPr>
          <w:rFonts w:asciiTheme="minorHAnsi" w:hAnsiTheme="minorHAnsi"/>
          <w:bCs/>
          <w:sz w:val="24"/>
          <w:szCs w:val="24"/>
        </w:rPr>
      </w:pPr>
      <w:r w:rsidRPr="00A9119C">
        <w:rPr>
          <w:rFonts w:asciiTheme="minorHAnsi" w:hAnsiTheme="minorHAnsi"/>
          <w:bCs/>
          <w:sz w:val="24"/>
          <w:szCs w:val="24"/>
        </w:rPr>
        <w:t>…………………………………………………………………………</w:t>
      </w:r>
      <w:r w:rsidR="005777DD">
        <w:rPr>
          <w:rFonts w:asciiTheme="minorHAnsi" w:hAnsiTheme="minorHAnsi"/>
          <w:bCs/>
          <w:sz w:val="24"/>
          <w:szCs w:val="24"/>
        </w:rPr>
        <w:t>…</w:t>
      </w:r>
      <w:r w:rsidRPr="00A9119C">
        <w:rPr>
          <w:rFonts w:asciiTheme="minorHAnsi" w:hAnsiTheme="minorHAnsi"/>
          <w:bCs/>
          <w:sz w:val="24"/>
          <w:szCs w:val="24"/>
        </w:rPr>
        <w:t>…..…………………………..…</w:t>
      </w:r>
      <w:r w:rsidR="005777DD">
        <w:rPr>
          <w:rFonts w:asciiTheme="minorHAnsi" w:hAnsiTheme="minorHAnsi"/>
          <w:bCs/>
          <w:sz w:val="24"/>
          <w:szCs w:val="24"/>
        </w:rPr>
        <w:t>.</w:t>
      </w:r>
      <w:r w:rsidRPr="00A9119C">
        <w:rPr>
          <w:rFonts w:asciiTheme="minorHAnsi" w:hAnsiTheme="minorHAnsi"/>
          <w:bCs/>
          <w:sz w:val="24"/>
          <w:szCs w:val="24"/>
        </w:rPr>
        <w:t>…</w:t>
      </w:r>
      <w:r w:rsidR="005777DD" w:rsidRPr="00A9119C">
        <w:rPr>
          <w:rFonts w:asciiTheme="minorHAnsi" w:hAnsiTheme="minorHAnsi"/>
          <w:bCs/>
          <w:sz w:val="24"/>
          <w:szCs w:val="24"/>
        </w:rPr>
        <w:t>…</w:t>
      </w:r>
      <w:r w:rsidR="005777DD">
        <w:rPr>
          <w:rFonts w:asciiTheme="minorHAnsi" w:hAnsiTheme="minorHAnsi"/>
          <w:bCs/>
          <w:sz w:val="24"/>
          <w:szCs w:val="24"/>
        </w:rPr>
        <w:t>,</w:t>
      </w:r>
    </w:p>
    <w:p w14:paraId="7E527306" w14:textId="4FBEEECB" w:rsidR="0063508D" w:rsidRPr="00A9119C" w:rsidRDefault="005777DD" w:rsidP="005777DD">
      <w:pPr>
        <w:pStyle w:val="tekstustp"/>
        <w:numPr>
          <w:ilvl w:val="0"/>
          <w:numId w:val="0"/>
        </w:numPr>
        <w:spacing w:before="240"/>
        <w:ind w:left="425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bCs/>
          <w:sz w:val="24"/>
          <w:szCs w:val="24"/>
        </w:rPr>
        <w:t xml:space="preserve"> </w:t>
      </w:r>
      <w:r w:rsidR="0063508D" w:rsidRPr="00A9119C">
        <w:rPr>
          <w:rFonts w:asciiTheme="minorHAnsi" w:hAnsiTheme="minorHAnsi"/>
          <w:bCs/>
          <w:sz w:val="24"/>
          <w:szCs w:val="24"/>
        </w:rPr>
        <w:t>tel.</w:t>
      </w:r>
      <w:r>
        <w:rPr>
          <w:rFonts w:asciiTheme="minorHAnsi" w:hAnsiTheme="minorHAnsi"/>
          <w:bCs/>
          <w:sz w:val="24"/>
          <w:szCs w:val="24"/>
        </w:rPr>
        <w:t xml:space="preserve"> </w:t>
      </w:r>
      <w:r w:rsidR="0063508D" w:rsidRPr="00A9119C">
        <w:rPr>
          <w:rFonts w:asciiTheme="minorHAnsi" w:hAnsiTheme="minorHAnsi"/>
          <w:bCs/>
          <w:sz w:val="24"/>
          <w:szCs w:val="24"/>
        </w:rPr>
        <w:t>…………………………….………….,</w:t>
      </w:r>
      <w:r>
        <w:rPr>
          <w:rFonts w:asciiTheme="minorHAnsi" w:hAnsiTheme="minorHAnsi"/>
          <w:bCs/>
          <w:sz w:val="24"/>
          <w:szCs w:val="24"/>
        </w:rPr>
        <w:t xml:space="preserve"> </w:t>
      </w:r>
      <w:r w:rsidR="0063508D" w:rsidRPr="00A9119C">
        <w:rPr>
          <w:rFonts w:asciiTheme="minorHAnsi" w:hAnsiTheme="minorHAnsi"/>
          <w:bCs/>
          <w:sz w:val="24"/>
          <w:szCs w:val="24"/>
        </w:rPr>
        <w:t>e-mail. …………………</w:t>
      </w:r>
      <w:r>
        <w:rPr>
          <w:rFonts w:asciiTheme="minorHAnsi" w:hAnsiTheme="minorHAnsi"/>
          <w:bCs/>
          <w:sz w:val="24"/>
          <w:szCs w:val="24"/>
        </w:rPr>
        <w:t>..</w:t>
      </w:r>
      <w:r w:rsidR="0063508D" w:rsidRPr="00A9119C">
        <w:rPr>
          <w:rFonts w:asciiTheme="minorHAnsi" w:hAnsiTheme="minorHAnsi"/>
          <w:bCs/>
          <w:sz w:val="24"/>
          <w:szCs w:val="24"/>
        </w:rPr>
        <w:t>………………………...…</w:t>
      </w:r>
      <w:r>
        <w:rPr>
          <w:rFonts w:asciiTheme="minorHAnsi" w:hAnsiTheme="minorHAnsi"/>
          <w:bCs/>
          <w:sz w:val="24"/>
          <w:szCs w:val="24"/>
        </w:rPr>
        <w:t>…….</w:t>
      </w:r>
      <w:r w:rsidR="0063508D" w:rsidRPr="00A9119C">
        <w:rPr>
          <w:rFonts w:asciiTheme="minorHAnsi" w:hAnsiTheme="minorHAnsi"/>
          <w:bCs/>
          <w:sz w:val="24"/>
          <w:szCs w:val="24"/>
        </w:rPr>
        <w:t>…</w:t>
      </w:r>
      <w:r>
        <w:rPr>
          <w:rFonts w:asciiTheme="minorHAnsi" w:hAnsiTheme="minorHAnsi"/>
          <w:bCs/>
          <w:sz w:val="24"/>
          <w:szCs w:val="24"/>
        </w:rPr>
        <w:t xml:space="preserve"> .</w:t>
      </w:r>
    </w:p>
    <w:p w14:paraId="3C13A0DF" w14:textId="77777777" w:rsidR="00FE268E" w:rsidRPr="00A9119C" w:rsidRDefault="00FE268E" w:rsidP="00AA7EC5">
      <w:pPr>
        <w:pStyle w:val="tekstustp"/>
        <w:numPr>
          <w:ilvl w:val="0"/>
          <w:numId w:val="13"/>
        </w:numPr>
        <w:spacing w:before="0" w:after="0"/>
        <w:ind w:left="426" w:hanging="426"/>
        <w:rPr>
          <w:rFonts w:asciiTheme="minorHAnsi" w:hAnsiTheme="minorHAnsi"/>
          <w:sz w:val="24"/>
          <w:szCs w:val="24"/>
        </w:rPr>
      </w:pPr>
      <w:r w:rsidRPr="00A9119C">
        <w:rPr>
          <w:rFonts w:asciiTheme="minorHAnsi" w:hAnsiTheme="minorHAnsi"/>
          <w:sz w:val="24"/>
          <w:szCs w:val="24"/>
        </w:rPr>
        <w:t xml:space="preserve">Zmiana danych wskazanych w ust. 1 i ust. 2 nie stanowi zmiany Umowy </w:t>
      </w:r>
      <w:r w:rsidR="005E7D9C" w:rsidRPr="00A9119C">
        <w:rPr>
          <w:rFonts w:asciiTheme="minorHAnsi" w:hAnsiTheme="minorHAnsi"/>
          <w:sz w:val="24"/>
          <w:szCs w:val="24"/>
        </w:rPr>
        <w:br/>
      </w:r>
      <w:r w:rsidRPr="00A9119C">
        <w:rPr>
          <w:rFonts w:asciiTheme="minorHAnsi" w:hAnsiTheme="minorHAnsi"/>
          <w:sz w:val="24"/>
          <w:szCs w:val="24"/>
        </w:rPr>
        <w:t>i następuje w formie pisemnego powiadomienia drugiej Strony.</w:t>
      </w:r>
    </w:p>
    <w:p w14:paraId="580F4FDF" w14:textId="77777777" w:rsidR="00DA24E3" w:rsidRPr="00A9119C" w:rsidRDefault="00DA24E3" w:rsidP="00AA7EC5">
      <w:pPr>
        <w:pStyle w:val="tekstustp"/>
        <w:numPr>
          <w:ilvl w:val="0"/>
          <w:numId w:val="0"/>
        </w:numPr>
        <w:spacing w:before="0" w:after="0"/>
        <w:ind w:left="363" w:hanging="363"/>
        <w:rPr>
          <w:rFonts w:asciiTheme="minorHAnsi" w:hAnsiTheme="minorHAnsi"/>
          <w:sz w:val="24"/>
          <w:szCs w:val="24"/>
        </w:rPr>
      </w:pPr>
    </w:p>
    <w:p w14:paraId="5E77F514" w14:textId="77777777" w:rsidR="0039306F" w:rsidRPr="00A9119C" w:rsidRDefault="00656032" w:rsidP="00AA7EC5">
      <w:pPr>
        <w:pStyle w:val="tekstparagraf"/>
        <w:numPr>
          <w:ilvl w:val="0"/>
          <w:numId w:val="0"/>
        </w:numPr>
        <w:spacing w:before="0"/>
        <w:rPr>
          <w:rFonts w:asciiTheme="minorHAnsi" w:hAnsiTheme="minorHAnsi"/>
          <w:bCs/>
          <w:sz w:val="24"/>
          <w:szCs w:val="24"/>
        </w:rPr>
      </w:pPr>
      <w:r w:rsidRPr="00A9119C">
        <w:rPr>
          <w:rFonts w:asciiTheme="minorHAnsi" w:hAnsiTheme="minorHAnsi"/>
          <w:bCs/>
          <w:sz w:val="24"/>
          <w:szCs w:val="24"/>
        </w:rPr>
        <w:t>§ 1</w:t>
      </w:r>
      <w:r w:rsidR="00E83D18" w:rsidRPr="00A9119C">
        <w:rPr>
          <w:rFonts w:asciiTheme="minorHAnsi" w:hAnsiTheme="minorHAnsi"/>
          <w:bCs/>
          <w:sz w:val="24"/>
          <w:szCs w:val="24"/>
        </w:rPr>
        <w:t>1</w:t>
      </w:r>
      <w:r w:rsidR="00A46700" w:rsidRPr="00A9119C">
        <w:rPr>
          <w:rFonts w:asciiTheme="minorHAnsi" w:hAnsiTheme="minorHAnsi"/>
          <w:bCs/>
          <w:sz w:val="24"/>
          <w:szCs w:val="24"/>
        </w:rPr>
        <w:t>.</w:t>
      </w:r>
    </w:p>
    <w:p w14:paraId="3B01DCA7" w14:textId="77777777" w:rsidR="00E83D18" w:rsidRPr="00A9119C" w:rsidRDefault="00E83D18" w:rsidP="00AA7EC5">
      <w:pPr>
        <w:spacing w:before="0" w:after="0"/>
        <w:jc w:val="center"/>
        <w:rPr>
          <w:rFonts w:asciiTheme="minorHAnsi" w:hAnsiTheme="minorHAnsi"/>
          <w:b/>
          <w:bCs/>
          <w:sz w:val="24"/>
          <w:szCs w:val="24"/>
        </w:rPr>
      </w:pPr>
      <w:r w:rsidRPr="00A9119C">
        <w:rPr>
          <w:rFonts w:asciiTheme="minorHAnsi" w:hAnsiTheme="minorHAnsi"/>
          <w:b/>
          <w:bCs/>
          <w:sz w:val="24"/>
          <w:szCs w:val="24"/>
        </w:rPr>
        <w:t>Poufność informacji</w:t>
      </w:r>
    </w:p>
    <w:p w14:paraId="517ACB15" w14:textId="77777777" w:rsidR="00D749FD" w:rsidRPr="00A9119C" w:rsidRDefault="007B7448" w:rsidP="00AA7EC5">
      <w:pPr>
        <w:widowControl w:val="0"/>
        <w:autoSpaceDE w:val="0"/>
        <w:autoSpaceDN w:val="0"/>
        <w:spacing w:before="0" w:after="0"/>
        <w:ind w:left="425" w:hanging="425"/>
        <w:rPr>
          <w:rFonts w:asciiTheme="minorHAnsi" w:hAnsiTheme="minorHAnsi"/>
          <w:sz w:val="24"/>
          <w:szCs w:val="24"/>
        </w:rPr>
      </w:pPr>
      <w:r w:rsidRPr="00A9119C">
        <w:rPr>
          <w:rFonts w:asciiTheme="minorHAnsi" w:hAnsiTheme="minorHAnsi"/>
          <w:sz w:val="24"/>
          <w:szCs w:val="24"/>
        </w:rPr>
        <w:t xml:space="preserve">1. </w:t>
      </w:r>
      <w:r w:rsidRPr="00A9119C">
        <w:rPr>
          <w:rFonts w:asciiTheme="minorHAnsi" w:hAnsiTheme="minorHAnsi"/>
          <w:sz w:val="24"/>
          <w:szCs w:val="24"/>
        </w:rPr>
        <w:tab/>
      </w:r>
      <w:r w:rsidR="00D749FD" w:rsidRPr="00A9119C">
        <w:rPr>
          <w:rFonts w:asciiTheme="minorHAnsi" w:hAnsiTheme="minorHAnsi"/>
          <w:sz w:val="24"/>
          <w:szCs w:val="24"/>
        </w:rPr>
        <w:t xml:space="preserve">Wykonawca zobowiązuje się do zachowania w ścisłej tajemnicy wszelkich informacji uzyskanych w związku z realizacją niniejszej Umowy, w tym danych osobowych, danych technicznych, organizacyjnych, ekonomicznych, prawnych oraz wszelkiej dokumentacji dotyczącej przedmiotu Umowy (dalej: informacje poufne) przez cały </w:t>
      </w:r>
      <w:r w:rsidR="00D749FD" w:rsidRPr="00A9119C">
        <w:rPr>
          <w:rFonts w:asciiTheme="minorHAnsi" w:hAnsiTheme="minorHAnsi"/>
          <w:sz w:val="24"/>
          <w:szCs w:val="24"/>
        </w:rPr>
        <w:lastRenderedPageBreak/>
        <w:t>okres obowiązywania Umowy oraz po jej zakończeniu.</w:t>
      </w:r>
    </w:p>
    <w:p w14:paraId="6ECDCB5A" w14:textId="77777777" w:rsidR="00D749FD" w:rsidRPr="00A9119C" w:rsidRDefault="007B7448" w:rsidP="00AA7EC5">
      <w:pPr>
        <w:widowControl w:val="0"/>
        <w:autoSpaceDE w:val="0"/>
        <w:autoSpaceDN w:val="0"/>
        <w:spacing w:before="0" w:after="0"/>
        <w:ind w:left="425" w:hanging="425"/>
        <w:rPr>
          <w:rFonts w:asciiTheme="minorHAnsi" w:hAnsiTheme="minorHAnsi"/>
          <w:sz w:val="24"/>
          <w:szCs w:val="24"/>
        </w:rPr>
      </w:pPr>
      <w:r w:rsidRPr="00A9119C">
        <w:rPr>
          <w:rFonts w:asciiTheme="minorHAnsi" w:hAnsiTheme="minorHAnsi"/>
          <w:sz w:val="24"/>
          <w:szCs w:val="24"/>
        </w:rPr>
        <w:t>2.</w:t>
      </w:r>
      <w:r w:rsidRPr="00A9119C">
        <w:rPr>
          <w:rFonts w:asciiTheme="minorHAnsi" w:hAnsiTheme="minorHAnsi"/>
          <w:sz w:val="24"/>
          <w:szCs w:val="24"/>
        </w:rPr>
        <w:tab/>
      </w:r>
      <w:r w:rsidR="00D749FD" w:rsidRPr="00A9119C">
        <w:rPr>
          <w:rFonts w:asciiTheme="minorHAnsi" w:hAnsiTheme="minorHAnsi"/>
          <w:sz w:val="24"/>
          <w:szCs w:val="24"/>
        </w:rPr>
        <w:t>Wykonawca zobowiązuje się do niewykorzystywania informacji poufnych do żadnych innych celów niż wykonanie przedmiotu Umowy oraz do ich przechowywania w sposób zapewniający należytą ochronę przed nieuprawnionym dostępem, ujawnieniem lub utratą.</w:t>
      </w:r>
    </w:p>
    <w:p w14:paraId="67FF3D05" w14:textId="77777777" w:rsidR="00D749FD" w:rsidRPr="00A9119C" w:rsidRDefault="007B7448" w:rsidP="00AA7EC5">
      <w:pPr>
        <w:widowControl w:val="0"/>
        <w:autoSpaceDE w:val="0"/>
        <w:autoSpaceDN w:val="0"/>
        <w:spacing w:before="0" w:after="0"/>
        <w:ind w:left="425" w:hanging="425"/>
        <w:rPr>
          <w:rFonts w:asciiTheme="minorHAnsi" w:hAnsiTheme="minorHAnsi"/>
          <w:sz w:val="24"/>
          <w:szCs w:val="24"/>
        </w:rPr>
      </w:pPr>
      <w:r w:rsidRPr="00A9119C">
        <w:rPr>
          <w:rFonts w:asciiTheme="minorHAnsi" w:hAnsiTheme="minorHAnsi"/>
          <w:sz w:val="24"/>
          <w:szCs w:val="24"/>
        </w:rPr>
        <w:t xml:space="preserve">3. </w:t>
      </w:r>
      <w:r w:rsidRPr="00A9119C">
        <w:rPr>
          <w:rFonts w:asciiTheme="minorHAnsi" w:hAnsiTheme="minorHAnsi"/>
          <w:sz w:val="24"/>
          <w:szCs w:val="24"/>
        </w:rPr>
        <w:tab/>
      </w:r>
      <w:r w:rsidR="00D749FD" w:rsidRPr="00A9119C">
        <w:rPr>
          <w:rFonts w:asciiTheme="minorHAnsi" w:hAnsiTheme="minorHAnsi"/>
          <w:sz w:val="24"/>
          <w:szCs w:val="24"/>
        </w:rPr>
        <w:t>Wykonawca zobowiązuje się do zachowania w ścisłej informacji poufnych, przez cały okres jej obowiązywania oraz po jej zakończeniu bez względu na przyczyny jej zakończenia.</w:t>
      </w:r>
    </w:p>
    <w:p w14:paraId="45D4D670" w14:textId="77777777" w:rsidR="00D749FD" w:rsidRPr="00A9119C" w:rsidRDefault="007B7448" w:rsidP="00AA7EC5">
      <w:pPr>
        <w:widowControl w:val="0"/>
        <w:autoSpaceDE w:val="0"/>
        <w:autoSpaceDN w:val="0"/>
        <w:spacing w:before="0" w:after="0"/>
        <w:ind w:left="425" w:hanging="425"/>
        <w:rPr>
          <w:rFonts w:asciiTheme="minorHAnsi" w:hAnsiTheme="minorHAnsi"/>
          <w:sz w:val="24"/>
          <w:szCs w:val="24"/>
        </w:rPr>
      </w:pPr>
      <w:r w:rsidRPr="00A9119C">
        <w:rPr>
          <w:rFonts w:asciiTheme="minorHAnsi" w:hAnsiTheme="minorHAnsi"/>
          <w:sz w:val="24"/>
          <w:szCs w:val="24"/>
        </w:rPr>
        <w:t xml:space="preserve">4. </w:t>
      </w:r>
      <w:r w:rsidR="007F2C7E" w:rsidRPr="00A9119C">
        <w:rPr>
          <w:rFonts w:asciiTheme="minorHAnsi" w:hAnsiTheme="minorHAnsi"/>
          <w:sz w:val="24"/>
          <w:szCs w:val="24"/>
        </w:rPr>
        <w:tab/>
      </w:r>
      <w:r w:rsidR="00D749FD" w:rsidRPr="00A9119C">
        <w:rPr>
          <w:rFonts w:asciiTheme="minorHAnsi" w:hAnsiTheme="minorHAnsi"/>
          <w:sz w:val="24"/>
          <w:szCs w:val="24"/>
        </w:rPr>
        <w:t>Wykonawca zobowiązuje się nie ujawniać informacji poufnych osobom trzecim bez uprzedniej pisemnej zgody Zamawiającego, chyba że obowiązek ujawnienia wynika z bezwzględnie obowiązujących przepisów prawa. W przypadku takiego obowiązku Wykonawca niezwłocznie poinformuje Zamawiającego o konieczności ujawnienia danych, chyba że przepisy prawa zabraniają takiej informacji.</w:t>
      </w:r>
    </w:p>
    <w:p w14:paraId="11335690" w14:textId="77777777" w:rsidR="00D749FD" w:rsidRPr="00A9119C" w:rsidRDefault="007B7448" w:rsidP="00AA7EC5">
      <w:pPr>
        <w:widowControl w:val="0"/>
        <w:autoSpaceDE w:val="0"/>
        <w:autoSpaceDN w:val="0"/>
        <w:spacing w:before="0" w:after="0"/>
        <w:ind w:left="425" w:hanging="425"/>
        <w:rPr>
          <w:rFonts w:asciiTheme="minorHAnsi" w:hAnsiTheme="minorHAnsi"/>
          <w:sz w:val="24"/>
          <w:szCs w:val="24"/>
        </w:rPr>
      </w:pPr>
      <w:r w:rsidRPr="00A9119C">
        <w:rPr>
          <w:rFonts w:asciiTheme="minorHAnsi" w:hAnsiTheme="minorHAnsi"/>
          <w:sz w:val="24"/>
          <w:szCs w:val="24"/>
        </w:rPr>
        <w:t xml:space="preserve">5. </w:t>
      </w:r>
      <w:r w:rsidR="007F2C7E" w:rsidRPr="00A9119C">
        <w:rPr>
          <w:rFonts w:asciiTheme="minorHAnsi" w:hAnsiTheme="minorHAnsi"/>
          <w:sz w:val="24"/>
          <w:szCs w:val="24"/>
        </w:rPr>
        <w:tab/>
      </w:r>
      <w:r w:rsidR="00D749FD" w:rsidRPr="00A9119C">
        <w:rPr>
          <w:rFonts w:asciiTheme="minorHAnsi" w:hAnsiTheme="minorHAnsi"/>
          <w:sz w:val="24"/>
          <w:szCs w:val="24"/>
        </w:rPr>
        <w:t>Wykonawca zobowiązany jest do wdrożenia/utrzymania odpowiednich środków technicznych i organizacyjnych zapewniających ochronę informacji poufnych przed naruszeniem ich poufności, integralności lub dostępności, zgodnie z najlepszymi praktykami rynkowymi oraz obowiązującymi przepisami prawa.</w:t>
      </w:r>
    </w:p>
    <w:p w14:paraId="798C9DE9" w14:textId="331C283B" w:rsidR="00D749FD" w:rsidRPr="00A9119C" w:rsidRDefault="007B7448" w:rsidP="00AA7EC5">
      <w:pPr>
        <w:widowControl w:val="0"/>
        <w:autoSpaceDE w:val="0"/>
        <w:autoSpaceDN w:val="0"/>
        <w:spacing w:before="0" w:after="0"/>
        <w:ind w:left="425" w:hanging="425"/>
        <w:rPr>
          <w:rFonts w:asciiTheme="minorHAnsi" w:hAnsiTheme="minorHAnsi"/>
          <w:sz w:val="24"/>
          <w:szCs w:val="24"/>
        </w:rPr>
      </w:pPr>
      <w:r w:rsidRPr="00A9119C">
        <w:rPr>
          <w:rFonts w:asciiTheme="minorHAnsi" w:hAnsiTheme="minorHAnsi"/>
          <w:sz w:val="24"/>
          <w:szCs w:val="24"/>
        </w:rPr>
        <w:t xml:space="preserve">6. </w:t>
      </w:r>
      <w:r w:rsidR="007F2C7E" w:rsidRPr="00A9119C">
        <w:rPr>
          <w:rFonts w:asciiTheme="minorHAnsi" w:hAnsiTheme="minorHAnsi"/>
          <w:sz w:val="24"/>
          <w:szCs w:val="24"/>
        </w:rPr>
        <w:tab/>
      </w:r>
      <w:r w:rsidR="00D749FD" w:rsidRPr="00A9119C">
        <w:rPr>
          <w:rFonts w:asciiTheme="minorHAnsi" w:hAnsiTheme="minorHAnsi"/>
          <w:sz w:val="24"/>
          <w:szCs w:val="24"/>
        </w:rPr>
        <w:t>W przypadku naruszenia przez Wykonawcę obowiązków wynikających z niniejszego paragrafu (dotyczących informacji poufnych lub ochrony danych osobowych), Zamawiający ma prawo do:</w:t>
      </w:r>
      <w:r w:rsidR="00D749FD" w:rsidRPr="00A9119C">
        <w:rPr>
          <w:rFonts w:asciiTheme="minorHAnsi" w:hAnsiTheme="minorHAnsi"/>
          <w:sz w:val="24"/>
          <w:szCs w:val="24"/>
        </w:rPr>
        <w:br/>
        <w:t>a) żądania zaprzestania naruszeń i natychmiastowego usunięcia ich skutków,</w:t>
      </w:r>
      <w:r w:rsidR="00D749FD" w:rsidRPr="00A9119C">
        <w:rPr>
          <w:rFonts w:asciiTheme="minorHAnsi" w:hAnsiTheme="minorHAnsi"/>
          <w:sz w:val="24"/>
          <w:szCs w:val="24"/>
        </w:rPr>
        <w:br/>
        <w:t>b) dochodzenia odszkodowania w pełnej wysokości, obejmującego zarówno rzeczywiste straty, jak i utracone korzyści,</w:t>
      </w:r>
      <w:r w:rsidR="00D749FD" w:rsidRPr="00A9119C">
        <w:rPr>
          <w:rFonts w:asciiTheme="minorHAnsi" w:hAnsiTheme="minorHAnsi"/>
          <w:sz w:val="24"/>
          <w:szCs w:val="24"/>
        </w:rPr>
        <w:br/>
        <w:t xml:space="preserve">c) nałożenia na Wykonawcę kary umownej w wysokości </w:t>
      </w:r>
      <w:r w:rsidR="00D749FD" w:rsidRPr="00A9119C">
        <w:rPr>
          <w:rFonts w:asciiTheme="minorHAnsi" w:hAnsiTheme="minorHAnsi"/>
          <w:bCs/>
          <w:sz w:val="24"/>
          <w:szCs w:val="24"/>
        </w:rPr>
        <w:t>10 000 zł</w:t>
      </w:r>
      <w:r w:rsidR="00D749FD" w:rsidRPr="00A9119C">
        <w:rPr>
          <w:rFonts w:asciiTheme="minorHAnsi" w:hAnsiTheme="minorHAnsi"/>
          <w:sz w:val="24"/>
          <w:szCs w:val="24"/>
        </w:rPr>
        <w:t xml:space="preserve"> </w:t>
      </w:r>
      <w:r w:rsidR="00A55C73" w:rsidRPr="00A9119C">
        <w:rPr>
          <w:rFonts w:asciiTheme="minorHAnsi" w:hAnsiTheme="minorHAnsi"/>
          <w:sz w:val="24"/>
          <w:szCs w:val="24"/>
        </w:rPr>
        <w:t xml:space="preserve">brutto </w:t>
      </w:r>
      <w:r w:rsidR="00D749FD" w:rsidRPr="00A9119C">
        <w:rPr>
          <w:rFonts w:asciiTheme="minorHAnsi" w:hAnsiTheme="minorHAnsi"/>
          <w:sz w:val="24"/>
          <w:szCs w:val="24"/>
        </w:rPr>
        <w:t>za każde naruszenie, przy czym zapłata kary umownej nie wyłącza prawa Zamawiającego do dochodzenia odszkodowania przewyższającego jej wysokość na zasadach ogólnych.</w:t>
      </w:r>
    </w:p>
    <w:p w14:paraId="2292FE6A" w14:textId="77777777" w:rsidR="00D749FD" w:rsidRPr="00A9119C" w:rsidRDefault="007B7448" w:rsidP="00AA7EC5">
      <w:pPr>
        <w:widowControl w:val="0"/>
        <w:autoSpaceDE w:val="0"/>
        <w:autoSpaceDN w:val="0"/>
        <w:spacing w:before="0" w:after="0"/>
        <w:ind w:left="425" w:hanging="425"/>
        <w:rPr>
          <w:rFonts w:asciiTheme="minorHAnsi" w:hAnsiTheme="minorHAnsi"/>
          <w:sz w:val="24"/>
          <w:szCs w:val="24"/>
        </w:rPr>
      </w:pPr>
      <w:r w:rsidRPr="00A9119C">
        <w:rPr>
          <w:rFonts w:asciiTheme="minorHAnsi" w:hAnsiTheme="minorHAnsi"/>
          <w:sz w:val="24"/>
          <w:szCs w:val="24"/>
        </w:rPr>
        <w:t xml:space="preserve">7. </w:t>
      </w:r>
      <w:r w:rsidR="007F2C7E" w:rsidRPr="00A9119C">
        <w:rPr>
          <w:rFonts w:asciiTheme="minorHAnsi" w:hAnsiTheme="minorHAnsi"/>
          <w:sz w:val="24"/>
          <w:szCs w:val="24"/>
        </w:rPr>
        <w:tab/>
      </w:r>
      <w:r w:rsidR="00D749FD" w:rsidRPr="00A9119C">
        <w:rPr>
          <w:rFonts w:asciiTheme="minorHAnsi" w:hAnsiTheme="minorHAnsi"/>
          <w:sz w:val="24"/>
          <w:szCs w:val="24"/>
        </w:rPr>
        <w:t xml:space="preserve">Zgodnie z art. 13 lub 14 Rozporządzania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 – dalej RODO – informuje się, że Zamawiający przetwarza dane osobowe osób uczestniczących w zawarciu i wykonaniu przedmiotowej Umowy zgodnie z zapisami Załącznika nr </w:t>
      </w:r>
      <w:r w:rsidR="00E728FA" w:rsidRPr="00A9119C">
        <w:rPr>
          <w:rFonts w:asciiTheme="minorHAnsi" w:hAnsiTheme="minorHAnsi"/>
          <w:sz w:val="24"/>
          <w:szCs w:val="24"/>
        </w:rPr>
        <w:t>8</w:t>
      </w:r>
      <w:r w:rsidR="00D749FD" w:rsidRPr="00A9119C">
        <w:rPr>
          <w:rFonts w:asciiTheme="minorHAnsi" w:hAnsiTheme="minorHAnsi"/>
          <w:sz w:val="24"/>
          <w:szCs w:val="24"/>
        </w:rPr>
        <w:t xml:space="preserve"> stanowiącego integralną częścią niniejszej Umowy. </w:t>
      </w:r>
    </w:p>
    <w:p w14:paraId="7C36EB44" w14:textId="77777777" w:rsidR="00D749FD" w:rsidRPr="00A9119C" w:rsidRDefault="007B7448" w:rsidP="00AA7EC5">
      <w:pPr>
        <w:widowControl w:val="0"/>
        <w:autoSpaceDE w:val="0"/>
        <w:autoSpaceDN w:val="0"/>
        <w:spacing w:before="0" w:after="0"/>
        <w:ind w:left="425" w:hanging="425"/>
        <w:rPr>
          <w:rFonts w:asciiTheme="minorHAnsi" w:hAnsiTheme="minorHAnsi"/>
          <w:sz w:val="24"/>
          <w:szCs w:val="24"/>
        </w:rPr>
      </w:pPr>
      <w:r w:rsidRPr="00A9119C">
        <w:rPr>
          <w:rFonts w:asciiTheme="minorHAnsi" w:hAnsiTheme="minorHAnsi"/>
          <w:sz w:val="24"/>
          <w:szCs w:val="24"/>
        </w:rPr>
        <w:t xml:space="preserve">8. </w:t>
      </w:r>
      <w:r w:rsidR="007F2C7E" w:rsidRPr="00A9119C">
        <w:rPr>
          <w:rFonts w:asciiTheme="minorHAnsi" w:hAnsiTheme="minorHAnsi"/>
          <w:sz w:val="24"/>
          <w:szCs w:val="24"/>
        </w:rPr>
        <w:tab/>
      </w:r>
      <w:r w:rsidR="00D749FD" w:rsidRPr="00A9119C">
        <w:rPr>
          <w:rFonts w:asciiTheme="minorHAnsi" w:hAnsiTheme="minorHAnsi"/>
          <w:sz w:val="24"/>
          <w:szCs w:val="24"/>
        </w:rPr>
        <w:t>W przypadku gdy w trakcie wykonywania Umowy Zamawiający działając w trybie i zgodnie z art. 28 RODO powierzy Wykonawcy przetwarzanie danych osobowych innych niż dane osobowe osób uczestniczących w zawarciu i wykonaniu przedmiotowej Umowy, Strony zobowiązują się do zawarcia aneksu do niniejszej Umowy regulującego zasady przetwarzania danych osobowych lub do zawarcia odrębnej umowy powierzenia przetwarzania danych osobowych związanych z realizacją niniejszej Umowy, w ramach wynagrodzenia przysługującego na podstawie niniejszej Umowy.</w:t>
      </w:r>
    </w:p>
    <w:p w14:paraId="61EC89D6" w14:textId="77777777" w:rsidR="00D749FD" w:rsidRPr="00A9119C" w:rsidRDefault="007B7448" w:rsidP="00AA7EC5">
      <w:pPr>
        <w:widowControl w:val="0"/>
        <w:autoSpaceDE w:val="0"/>
        <w:autoSpaceDN w:val="0"/>
        <w:spacing w:before="0" w:after="0"/>
        <w:ind w:left="425" w:hanging="425"/>
        <w:rPr>
          <w:rFonts w:asciiTheme="minorHAnsi" w:hAnsiTheme="minorHAnsi"/>
          <w:sz w:val="24"/>
          <w:szCs w:val="24"/>
        </w:rPr>
      </w:pPr>
      <w:r w:rsidRPr="00A9119C">
        <w:rPr>
          <w:rFonts w:asciiTheme="minorHAnsi" w:hAnsiTheme="minorHAnsi"/>
          <w:sz w:val="24"/>
          <w:szCs w:val="24"/>
        </w:rPr>
        <w:t xml:space="preserve">9. </w:t>
      </w:r>
      <w:r w:rsidR="007F2C7E" w:rsidRPr="00A9119C">
        <w:rPr>
          <w:rFonts w:asciiTheme="minorHAnsi" w:hAnsiTheme="minorHAnsi"/>
          <w:sz w:val="24"/>
          <w:szCs w:val="24"/>
        </w:rPr>
        <w:tab/>
      </w:r>
      <w:r w:rsidR="00D749FD" w:rsidRPr="00A9119C">
        <w:rPr>
          <w:rFonts w:asciiTheme="minorHAnsi" w:hAnsiTheme="minorHAnsi"/>
          <w:sz w:val="24"/>
          <w:szCs w:val="24"/>
        </w:rPr>
        <w:t>Wykonawca zobowiązuje się do niezwłocznego informowania Zamawiającego o każdym incydencie bezpieczeństwa lub naruszeniu ochrony danych osobowych</w:t>
      </w:r>
      <w:r w:rsidR="007F2C7E" w:rsidRPr="00A9119C">
        <w:rPr>
          <w:rFonts w:asciiTheme="minorHAnsi" w:hAnsiTheme="minorHAnsi"/>
          <w:sz w:val="24"/>
          <w:szCs w:val="24"/>
        </w:rPr>
        <w:t>.</w:t>
      </w:r>
    </w:p>
    <w:p w14:paraId="4A70B394" w14:textId="77777777" w:rsidR="001D6C59" w:rsidRPr="00A9119C" w:rsidRDefault="001D6C59" w:rsidP="00AA7EC5">
      <w:pPr>
        <w:pStyle w:val="tekstustp"/>
        <w:numPr>
          <w:ilvl w:val="0"/>
          <w:numId w:val="0"/>
        </w:numPr>
        <w:spacing w:before="0" w:after="0"/>
        <w:rPr>
          <w:rFonts w:asciiTheme="minorHAnsi" w:hAnsiTheme="minorHAnsi"/>
          <w:sz w:val="24"/>
          <w:szCs w:val="24"/>
        </w:rPr>
      </w:pPr>
    </w:p>
    <w:p w14:paraId="60A610A0" w14:textId="77777777" w:rsidR="001D6C59" w:rsidRPr="00A9119C" w:rsidRDefault="001D6C59" w:rsidP="001F2464">
      <w:pPr>
        <w:pStyle w:val="tekstustp"/>
        <w:numPr>
          <w:ilvl w:val="0"/>
          <w:numId w:val="0"/>
        </w:numPr>
        <w:spacing w:before="0" w:after="0"/>
        <w:jc w:val="center"/>
        <w:rPr>
          <w:rFonts w:asciiTheme="minorHAnsi" w:hAnsiTheme="minorHAnsi"/>
          <w:b/>
          <w:sz w:val="24"/>
          <w:szCs w:val="24"/>
        </w:rPr>
      </w:pPr>
      <w:r w:rsidRPr="00A9119C">
        <w:rPr>
          <w:rFonts w:asciiTheme="minorHAnsi" w:hAnsiTheme="minorHAnsi"/>
          <w:b/>
          <w:sz w:val="24"/>
          <w:szCs w:val="24"/>
        </w:rPr>
        <w:t>§ 1</w:t>
      </w:r>
      <w:r w:rsidR="00E83D18" w:rsidRPr="00A9119C">
        <w:rPr>
          <w:rFonts w:asciiTheme="minorHAnsi" w:hAnsiTheme="minorHAnsi"/>
          <w:b/>
          <w:sz w:val="24"/>
          <w:szCs w:val="24"/>
        </w:rPr>
        <w:t>2</w:t>
      </w:r>
      <w:r w:rsidR="00A46700" w:rsidRPr="00A9119C">
        <w:rPr>
          <w:rFonts w:asciiTheme="minorHAnsi" w:hAnsiTheme="minorHAnsi"/>
          <w:b/>
          <w:sz w:val="24"/>
          <w:szCs w:val="24"/>
        </w:rPr>
        <w:t>.</w:t>
      </w:r>
    </w:p>
    <w:p w14:paraId="5DD8BE7D" w14:textId="77777777" w:rsidR="00E83D18" w:rsidRPr="00A9119C" w:rsidRDefault="00E83D18" w:rsidP="00AA7EC5">
      <w:pPr>
        <w:pStyle w:val="tekstustp"/>
        <w:numPr>
          <w:ilvl w:val="0"/>
          <w:numId w:val="0"/>
        </w:numPr>
        <w:spacing w:before="0" w:after="0"/>
        <w:ind w:left="284"/>
        <w:jc w:val="center"/>
        <w:rPr>
          <w:rFonts w:asciiTheme="minorHAnsi" w:hAnsiTheme="minorHAnsi"/>
          <w:b/>
          <w:sz w:val="24"/>
          <w:szCs w:val="24"/>
        </w:rPr>
      </w:pPr>
      <w:r w:rsidRPr="00A9119C">
        <w:rPr>
          <w:rFonts w:asciiTheme="minorHAnsi" w:hAnsiTheme="minorHAnsi"/>
          <w:b/>
          <w:sz w:val="24"/>
          <w:szCs w:val="24"/>
        </w:rPr>
        <w:t>Postanowienia końcowe</w:t>
      </w:r>
    </w:p>
    <w:p w14:paraId="5F109E9F" w14:textId="77777777" w:rsidR="001D6C59" w:rsidRPr="00A9119C" w:rsidRDefault="007B7448" w:rsidP="00AA7EC5">
      <w:pPr>
        <w:pStyle w:val="tekstustp"/>
        <w:numPr>
          <w:ilvl w:val="0"/>
          <w:numId w:val="0"/>
        </w:numPr>
        <w:spacing w:before="0" w:after="0"/>
        <w:ind w:left="426" w:hanging="426"/>
        <w:rPr>
          <w:rFonts w:asciiTheme="minorHAnsi" w:hAnsiTheme="minorHAnsi"/>
          <w:sz w:val="24"/>
          <w:szCs w:val="24"/>
        </w:rPr>
      </w:pPr>
      <w:r w:rsidRPr="00A9119C">
        <w:rPr>
          <w:rFonts w:asciiTheme="minorHAnsi" w:hAnsiTheme="minorHAnsi"/>
          <w:sz w:val="24"/>
          <w:szCs w:val="24"/>
        </w:rPr>
        <w:t xml:space="preserve">1. </w:t>
      </w:r>
      <w:r w:rsidRPr="00A9119C">
        <w:rPr>
          <w:rFonts w:asciiTheme="minorHAnsi" w:hAnsiTheme="minorHAnsi"/>
          <w:sz w:val="24"/>
          <w:szCs w:val="24"/>
        </w:rPr>
        <w:tab/>
      </w:r>
      <w:r w:rsidR="001D6C59" w:rsidRPr="00A9119C">
        <w:rPr>
          <w:rFonts w:asciiTheme="minorHAnsi" w:hAnsiTheme="minorHAnsi"/>
          <w:sz w:val="24"/>
          <w:szCs w:val="24"/>
        </w:rPr>
        <w:t xml:space="preserve">Ewentualne spory, jakie mogą wyniknąć na tle wykonywania niniejszej Umowy, Strony będą starały się rozwiązać polubownie. W przypadku braku porozumienia spory będą </w:t>
      </w:r>
      <w:r w:rsidR="001D6C59" w:rsidRPr="00A9119C">
        <w:rPr>
          <w:rFonts w:asciiTheme="minorHAnsi" w:hAnsiTheme="minorHAnsi"/>
          <w:sz w:val="24"/>
          <w:szCs w:val="24"/>
        </w:rPr>
        <w:lastRenderedPageBreak/>
        <w:t>oddane do rozstrzygnięcia sądowi powszechnemu właściwemu ze względu na siedzibę Zamawiającego.</w:t>
      </w:r>
    </w:p>
    <w:p w14:paraId="1BA2121B" w14:textId="77777777" w:rsidR="001E12C6" w:rsidRPr="00A9119C" w:rsidRDefault="007B7448" w:rsidP="00AA7EC5">
      <w:pPr>
        <w:pStyle w:val="tekstustp"/>
        <w:numPr>
          <w:ilvl w:val="0"/>
          <w:numId w:val="0"/>
        </w:numPr>
        <w:spacing w:before="0" w:after="0"/>
        <w:ind w:left="426" w:hanging="426"/>
        <w:rPr>
          <w:rFonts w:asciiTheme="minorHAnsi" w:hAnsiTheme="minorHAnsi"/>
          <w:sz w:val="24"/>
          <w:szCs w:val="24"/>
        </w:rPr>
      </w:pPr>
      <w:r w:rsidRPr="00A9119C">
        <w:rPr>
          <w:rFonts w:asciiTheme="minorHAnsi" w:hAnsiTheme="minorHAnsi"/>
          <w:sz w:val="24"/>
          <w:szCs w:val="24"/>
        </w:rPr>
        <w:t xml:space="preserve">2. </w:t>
      </w:r>
      <w:r w:rsidRPr="00A9119C">
        <w:rPr>
          <w:rFonts w:asciiTheme="minorHAnsi" w:hAnsiTheme="minorHAnsi"/>
          <w:sz w:val="24"/>
          <w:szCs w:val="24"/>
        </w:rPr>
        <w:tab/>
      </w:r>
      <w:r w:rsidR="008E14ED" w:rsidRPr="00A9119C">
        <w:rPr>
          <w:rFonts w:asciiTheme="minorHAnsi" w:hAnsiTheme="minorHAnsi"/>
          <w:sz w:val="24"/>
          <w:szCs w:val="24"/>
        </w:rPr>
        <w:t xml:space="preserve">Przelew wierzytelności z tytułu </w:t>
      </w:r>
      <w:r w:rsidR="0001597C" w:rsidRPr="00A9119C">
        <w:rPr>
          <w:rFonts w:asciiTheme="minorHAnsi" w:hAnsiTheme="minorHAnsi"/>
          <w:sz w:val="24"/>
          <w:szCs w:val="24"/>
        </w:rPr>
        <w:t>U</w:t>
      </w:r>
      <w:r w:rsidR="008E14ED" w:rsidRPr="00A9119C">
        <w:rPr>
          <w:rFonts w:asciiTheme="minorHAnsi" w:hAnsiTheme="minorHAnsi"/>
          <w:sz w:val="24"/>
          <w:szCs w:val="24"/>
        </w:rPr>
        <w:t xml:space="preserve">mowy na zasadach określonych w Kodeksie cywilnym jest dopuszczony jedynie za </w:t>
      </w:r>
      <w:r w:rsidR="0095524E" w:rsidRPr="00A9119C">
        <w:rPr>
          <w:rFonts w:asciiTheme="minorHAnsi" w:hAnsiTheme="minorHAnsi"/>
          <w:sz w:val="24"/>
          <w:szCs w:val="24"/>
        </w:rPr>
        <w:t xml:space="preserve">uprzednią </w:t>
      </w:r>
      <w:r w:rsidR="008E14ED" w:rsidRPr="00A9119C">
        <w:rPr>
          <w:rFonts w:asciiTheme="minorHAnsi" w:hAnsiTheme="minorHAnsi"/>
          <w:sz w:val="24"/>
          <w:szCs w:val="24"/>
        </w:rPr>
        <w:t>zgodą Zamawiającego wyrażoną w formie pisemnej.</w:t>
      </w:r>
      <w:r w:rsidR="005D7148" w:rsidRPr="00A9119C">
        <w:rPr>
          <w:rFonts w:asciiTheme="minorHAnsi" w:hAnsiTheme="minorHAnsi"/>
          <w:sz w:val="24"/>
          <w:szCs w:val="24"/>
        </w:rPr>
        <w:t xml:space="preserve"> </w:t>
      </w:r>
      <w:r w:rsidR="008E14ED" w:rsidRPr="00A9119C">
        <w:rPr>
          <w:rFonts w:asciiTheme="minorHAnsi" w:hAnsiTheme="minorHAnsi"/>
          <w:sz w:val="24"/>
          <w:szCs w:val="24"/>
        </w:rPr>
        <w:t xml:space="preserve"> </w:t>
      </w:r>
    </w:p>
    <w:p w14:paraId="339D4F34" w14:textId="77777777" w:rsidR="001E12C6" w:rsidRPr="00A9119C" w:rsidRDefault="007B7448" w:rsidP="00AA7EC5">
      <w:pPr>
        <w:pStyle w:val="tekstustp"/>
        <w:numPr>
          <w:ilvl w:val="0"/>
          <w:numId w:val="0"/>
        </w:numPr>
        <w:spacing w:before="0" w:after="0"/>
        <w:ind w:left="426" w:hanging="426"/>
        <w:rPr>
          <w:rFonts w:asciiTheme="minorHAnsi" w:hAnsiTheme="minorHAnsi"/>
          <w:sz w:val="24"/>
          <w:szCs w:val="24"/>
        </w:rPr>
      </w:pPr>
      <w:r w:rsidRPr="00A9119C">
        <w:rPr>
          <w:rFonts w:asciiTheme="minorHAnsi" w:hAnsiTheme="minorHAnsi"/>
          <w:sz w:val="24"/>
          <w:szCs w:val="24"/>
        </w:rPr>
        <w:t xml:space="preserve">3. </w:t>
      </w:r>
      <w:r w:rsidRPr="00A9119C">
        <w:rPr>
          <w:rFonts w:asciiTheme="minorHAnsi" w:hAnsiTheme="minorHAnsi"/>
          <w:sz w:val="24"/>
          <w:szCs w:val="24"/>
        </w:rPr>
        <w:tab/>
      </w:r>
      <w:r w:rsidR="008E14ED" w:rsidRPr="00A9119C">
        <w:rPr>
          <w:rFonts w:asciiTheme="minorHAnsi" w:hAnsiTheme="minorHAnsi"/>
          <w:sz w:val="24"/>
          <w:szCs w:val="24"/>
        </w:rPr>
        <w:t xml:space="preserve">Wszelkie zmiany i uzupełnienia </w:t>
      </w:r>
      <w:r w:rsidR="00370B59" w:rsidRPr="00A9119C">
        <w:rPr>
          <w:rFonts w:asciiTheme="minorHAnsi" w:hAnsiTheme="minorHAnsi"/>
          <w:sz w:val="24"/>
          <w:szCs w:val="24"/>
        </w:rPr>
        <w:t>U</w:t>
      </w:r>
      <w:r w:rsidR="008E14ED" w:rsidRPr="00A9119C">
        <w:rPr>
          <w:rFonts w:asciiTheme="minorHAnsi" w:hAnsiTheme="minorHAnsi"/>
          <w:sz w:val="24"/>
          <w:szCs w:val="24"/>
        </w:rPr>
        <w:t xml:space="preserve">mowy wymagają dla swej ważności formy pisemnej pod rygorem nieważności i są skuteczne po podpisaniu przez obie </w:t>
      </w:r>
      <w:r w:rsidR="003911F4" w:rsidRPr="00A9119C">
        <w:rPr>
          <w:rFonts w:asciiTheme="minorHAnsi" w:hAnsiTheme="minorHAnsi"/>
          <w:sz w:val="24"/>
          <w:szCs w:val="24"/>
        </w:rPr>
        <w:t>S</w:t>
      </w:r>
      <w:r w:rsidR="008E14ED" w:rsidRPr="00A9119C">
        <w:rPr>
          <w:rFonts w:asciiTheme="minorHAnsi" w:hAnsiTheme="minorHAnsi"/>
          <w:sz w:val="24"/>
          <w:szCs w:val="24"/>
        </w:rPr>
        <w:t>trony.</w:t>
      </w:r>
    </w:p>
    <w:p w14:paraId="34F45CFA" w14:textId="77777777" w:rsidR="001E12C6" w:rsidRPr="00A9119C" w:rsidRDefault="007B7448" w:rsidP="00AA7EC5">
      <w:pPr>
        <w:pStyle w:val="tekstustp"/>
        <w:numPr>
          <w:ilvl w:val="0"/>
          <w:numId w:val="0"/>
        </w:numPr>
        <w:spacing w:before="0" w:after="0"/>
        <w:ind w:left="426" w:hanging="426"/>
        <w:rPr>
          <w:rFonts w:asciiTheme="minorHAnsi" w:hAnsiTheme="minorHAnsi"/>
          <w:sz w:val="24"/>
          <w:szCs w:val="24"/>
        </w:rPr>
      </w:pPr>
      <w:r w:rsidRPr="00A9119C">
        <w:rPr>
          <w:rFonts w:asciiTheme="minorHAnsi" w:hAnsiTheme="minorHAnsi"/>
          <w:sz w:val="24"/>
          <w:szCs w:val="24"/>
        </w:rPr>
        <w:t xml:space="preserve">4. </w:t>
      </w:r>
      <w:r w:rsidRPr="00A9119C">
        <w:rPr>
          <w:rFonts w:asciiTheme="minorHAnsi" w:hAnsiTheme="minorHAnsi"/>
          <w:sz w:val="24"/>
          <w:szCs w:val="24"/>
        </w:rPr>
        <w:tab/>
      </w:r>
      <w:r w:rsidR="008E14ED" w:rsidRPr="00A9119C">
        <w:rPr>
          <w:rFonts w:asciiTheme="minorHAnsi" w:hAnsiTheme="minorHAnsi"/>
          <w:sz w:val="24"/>
          <w:szCs w:val="24"/>
        </w:rPr>
        <w:t xml:space="preserve">W sprawach nieuregulowanych </w:t>
      </w:r>
      <w:r w:rsidR="00370B59" w:rsidRPr="00A9119C">
        <w:rPr>
          <w:rFonts w:asciiTheme="minorHAnsi" w:hAnsiTheme="minorHAnsi"/>
          <w:sz w:val="24"/>
          <w:szCs w:val="24"/>
        </w:rPr>
        <w:t>U</w:t>
      </w:r>
      <w:r w:rsidR="008E14ED" w:rsidRPr="00A9119C">
        <w:rPr>
          <w:rFonts w:asciiTheme="minorHAnsi" w:hAnsiTheme="minorHAnsi"/>
          <w:sz w:val="24"/>
          <w:szCs w:val="24"/>
        </w:rPr>
        <w:t>mową mają zastosowanie przepisy Kodeksu cywilnego</w:t>
      </w:r>
      <w:r w:rsidR="0030375B" w:rsidRPr="00A9119C">
        <w:rPr>
          <w:rFonts w:asciiTheme="minorHAnsi" w:hAnsiTheme="minorHAnsi"/>
          <w:sz w:val="24"/>
          <w:szCs w:val="24"/>
        </w:rPr>
        <w:t xml:space="preserve"> </w:t>
      </w:r>
      <w:r w:rsidR="008E14ED" w:rsidRPr="00A9119C">
        <w:rPr>
          <w:rFonts w:asciiTheme="minorHAnsi" w:hAnsiTheme="minorHAnsi"/>
          <w:sz w:val="24"/>
          <w:szCs w:val="24"/>
        </w:rPr>
        <w:t>oraz inne powszechnie obowiązujące przepisy prawa.</w:t>
      </w:r>
    </w:p>
    <w:p w14:paraId="1D9FA98E" w14:textId="77777777" w:rsidR="00B07C52" w:rsidRPr="00A9119C" w:rsidRDefault="007B7448" w:rsidP="00AA7EC5">
      <w:pPr>
        <w:pStyle w:val="tekstustp"/>
        <w:numPr>
          <w:ilvl w:val="0"/>
          <w:numId w:val="0"/>
        </w:numPr>
        <w:spacing w:before="0" w:after="0"/>
        <w:ind w:left="426" w:hanging="426"/>
        <w:rPr>
          <w:rFonts w:asciiTheme="minorHAnsi" w:hAnsiTheme="minorHAnsi"/>
          <w:sz w:val="24"/>
          <w:szCs w:val="24"/>
        </w:rPr>
      </w:pPr>
      <w:r w:rsidRPr="00A9119C">
        <w:rPr>
          <w:rFonts w:asciiTheme="minorHAnsi" w:hAnsiTheme="minorHAnsi"/>
          <w:sz w:val="24"/>
          <w:szCs w:val="24"/>
        </w:rPr>
        <w:t xml:space="preserve">5. </w:t>
      </w:r>
      <w:r w:rsidRPr="00A9119C">
        <w:rPr>
          <w:rFonts w:asciiTheme="minorHAnsi" w:hAnsiTheme="minorHAnsi"/>
          <w:sz w:val="24"/>
          <w:szCs w:val="24"/>
        </w:rPr>
        <w:tab/>
      </w:r>
      <w:r w:rsidR="00B07C52" w:rsidRPr="00A9119C">
        <w:rPr>
          <w:rFonts w:asciiTheme="minorHAnsi" w:hAnsiTheme="minorHAnsi"/>
          <w:sz w:val="24"/>
          <w:szCs w:val="24"/>
        </w:rPr>
        <w:t>Wykonawca zobowiązuje się do niezwłocznego, nie później jednak niż w terminie 7 dni kalendarzowych od zaistnienia zmiany, pisemnego informowania Zamawiającego o wszelkich zmianach dotyczących statusu prawnego swojej firmy, a także o wszczęciu wobec Wykonawcy postępowania upadłościowego, restrukturyzacyjnego, likwidacyjnego lub wydania nakazu zajęcia majątku. Niedochowanie tego obowiązku może stanowić podstawę do rozwiązania Umowy lub dochodzenia roszczeń odszkodowawczych.</w:t>
      </w:r>
    </w:p>
    <w:p w14:paraId="4B1CEBC1" w14:textId="2F8D1E5C" w:rsidR="00BA356E" w:rsidRPr="00A9119C" w:rsidRDefault="007B7448" w:rsidP="00BA356E">
      <w:pPr>
        <w:pStyle w:val="tekstustp"/>
        <w:numPr>
          <w:ilvl w:val="0"/>
          <w:numId w:val="0"/>
        </w:numPr>
        <w:spacing w:before="0" w:after="0"/>
        <w:ind w:left="426" w:hanging="426"/>
        <w:rPr>
          <w:rFonts w:asciiTheme="minorHAnsi" w:hAnsiTheme="minorHAnsi"/>
          <w:sz w:val="24"/>
          <w:szCs w:val="24"/>
        </w:rPr>
      </w:pPr>
      <w:r w:rsidRPr="00A9119C">
        <w:rPr>
          <w:rFonts w:asciiTheme="minorHAnsi" w:hAnsiTheme="minorHAnsi"/>
          <w:sz w:val="24"/>
          <w:szCs w:val="24"/>
        </w:rPr>
        <w:t xml:space="preserve">6. </w:t>
      </w:r>
      <w:r w:rsidRPr="00A9119C">
        <w:rPr>
          <w:rFonts w:asciiTheme="minorHAnsi" w:hAnsiTheme="minorHAnsi"/>
          <w:sz w:val="24"/>
          <w:szCs w:val="24"/>
        </w:rPr>
        <w:tab/>
      </w:r>
      <w:r w:rsidR="00B07C52" w:rsidRPr="00A9119C">
        <w:rPr>
          <w:rFonts w:asciiTheme="minorHAnsi" w:hAnsiTheme="minorHAnsi"/>
          <w:sz w:val="24"/>
          <w:szCs w:val="24"/>
        </w:rPr>
        <w:t>Strony wskazują adresy wymienione w komparycji niniejszej Umowy jako swoje adresy korespondencyjne i oznajmiają, że oświadczenie o wskazaniu adresu korespondencyjnego pozostanie aktualne i wiążące do czasu powiadomienia drugiej Strony w formie pisemnej pod rygorem nieważności o zmianie adresu do korespondencji. Do czasu powiadomienia korespondencja wysyłana na ostatni wskazany przez Stronę adres korespondencyjny będzie traktowana jako skierowana na właściwy adres Strony ze skutkiem doręczenia.</w:t>
      </w:r>
    </w:p>
    <w:p w14:paraId="78E14BCB" w14:textId="2F791A97" w:rsidR="00BA356E" w:rsidRPr="00A9119C" w:rsidRDefault="00BA356E" w:rsidP="00AA7EC5">
      <w:pPr>
        <w:pStyle w:val="tekstustp"/>
        <w:numPr>
          <w:ilvl w:val="0"/>
          <w:numId w:val="0"/>
        </w:numPr>
        <w:spacing w:before="0" w:after="0"/>
        <w:ind w:left="426" w:hanging="426"/>
        <w:rPr>
          <w:rFonts w:asciiTheme="minorHAnsi" w:hAnsiTheme="minorHAnsi"/>
          <w:sz w:val="24"/>
          <w:szCs w:val="24"/>
        </w:rPr>
      </w:pPr>
      <w:r w:rsidRPr="00A9119C">
        <w:rPr>
          <w:rFonts w:asciiTheme="minorHAnsi" w:hAnsiTheme="minorHAnsi"/>
          <w:sz w:val="24"/>
          <w:szCs w:val="24"/>
        </w:rPr>
        <w:t xml:space="preserve">7. </w:t>
      </w:r>
      <w:r w:rsidRPr="00A9119C">
        <w:rPr>
          <w:rFonts w:asciiTheme="minorHAnsi" w:hAnsiTheme="minorHAnsi"/>
          <w:sz w:val="24"/>
          <w:szCs w:val="24"/>
        </w:rPr>
        <w:tab/>
        <w:t>Wykonawca oświadcza, że na dzień zawarcia niniejszej Umowy posiada status/ nie posiada statusu du</w:t>
      </w:r>
      <w:r w:rsidRPr="00A9119C">
        <w:rPr>
          <w:rFonts w:asciiTheme="minorHAnsi" w:hAnsiTheme="minorHAnsi" w:cs="Lora"/>
          <w:sz w:val="24"/>
          <w:szCs w:val="24"/>
        </w:rPr>
        <w:t>ż</w:t>
      </w:r>
      <w:r w:rsidRPr="00A9119C">
        <w:rPr>
          <w:rFonts w:asciiTheme="minorHAnsi" w:hAnsiTheme="minorHAnsi"/>
          <w:sz w:val="24"/>
          <w:szCs w:val="24"/>
        </w:rPr>
        <w:t>ego przedsi</w:t>
      </w:r>
      <w:r w:rsidRPr="00A9119C">
        <w:rPr>
          <w:rFonts w:asciiTheme="minorHAnsi" w:hAnsiTheme="minorHAnsi" w:cs="Lora"/>
          <w:sz w:val="24"/>
          <w:szCs w:val="24"/>
        </w:rPr>
        <w:t>ę</w:t>
      </w:r>
      <w:r w:rsidRPr="00A9119C">
        <w:rPr>
          <w:rFonts w:asciiTheme="minorHAnsi" w:hAnsiTheme="minorHAnsi"/>
          <w:sz w:val="24"/>
          <w:szCs w:val="24"/>
        </w:rPr>
        <w:t>biorcy</w:t>
      </w:r>
      <w:r w:rsidR="003D76F9" w:rsidRPr="00A9119C">
        <w:rPr>
          <w:rStyle w:val="Odwoanieprzypisudolnego"/>
          <w:rFonts w:asciiTheme="minorHAnsi" w:hAnsiTheme="minorHAnsi"/>
          <w:sz w:val="24"/>
          <w:szCs w:val="24"/>
        </w:rPr>
        <w:footnoteReference w:id="2"/>
      </w:r>
      <w:r w:rsidRPr="00A9119C">
        <w:rPr>
          <w:rFonts w:asciiTheme="minorHAnsi" w:hAnsiTheme="minorHAnsi"/>
          <w:sz w:val="24"/>
          <w:szCs w:val="24"/>
        </w:rPr>
        <w:t xml:space="preserve"> w rozumieniu ustawy z dnia 8 marca 2013 r. o przeciwdzia</w:t>
      </w:r>
      <w:r w:rsidRPr="00A9119C">
        <w:rPr>
          <w:rFonts w:asciiTheme="minorHAnsi" w:hAnsiTheme="minorHAnsi" w:cs="Lora"/>
          <w:sz w:val="24"/>
          <w:szCs w:val="24"/>
        </w:rPr>
        <w:t>ł</w:t>
      </w:r>
      <w:r w:rsidRPr="00A9119C">
        <w:rPr>
          <w:rFonts w:asciiTheme="minorHAnsi" w:hAnsiTheme="minorHAnsi"/>
          <w:sz w:val="24"/>
          <w:szCs w:val="24"/>
        </w:rPr>
        <w:t>aniu nadmiernym op</w:t>
      </w:r>
      <w:r w:rsidRPr="00A9119C">
        <w:rPr>
          <w:rFonts w:asciiTheme="minorHAnsi" w:hAnsiTheme="minorHAnsi" w:cs="Lora"/>
          <w:sz w:val="24"/>
          <w:szCs w:val="24"/>
        </w:rPr>
        <w:t>óź</w:t>
      </w:r>
      <w:r w:rsidRPr="00A9119C">
        <w:rPr>
          <w:rFonts w:asciiTheme="minorHAnsi" w:hAnsiTheme="minorHAnsi"/>
          <w:sz w:val="24"/>
          <w:szCs w:val="24"/>
        </w:rPr>
        <w:t>nieniom w transakcjach handlowych (</w:t>
      </w:r>
      <w:proofErr w:type="spellStart"/>
      <w:r w:rsidRPr="00A9119C">
        <w:rPr>
          <w:rFonts w:asciiTheme="minorHAnsi" w:hAnsiTheme="minorHAnsi"/>
          <w:sz w:val="24"/>
          <w:szCs w:val="24"/>
        </w:rPr>
        <w:t>t.j</w:t>
      </w:r>
      <w:proofErr w:type="spellEnd"/>
      <w:r w:rsidRPr="00A9119C">
        <w:rPr>
          <w:rFonts w:asciiTheme="minorHAnsi" w:hAnsiTheme="minorHAnsi"/>
          <w:sz w:val="24"/>
          <w:szCs w:val="24"/>
        </w:rPr>
        <w:t>. Dz.U. z 2023 r. poz. 1790) w rozumieniu ww. ustawy.</w:t>
      </w:r>
    </w:p>
    <w:p w14:paraId="3D7BF872" w14:textId="77777777" w:rsidR="009044A8" w:rsidRPr="00A9119C" w:rsidRDefault="007B7448" w:rsidP="00AA7EC5">
      <w:pPr>
        <w:pStyle w:val="tekstustp"/>
        <w:numPr>
          <w:ilvl w:val="0"/>
          <w:numId w:val="0"/>
        </w:numPr>
        <w:spacing w:before="0" w:after="0"/>
        <w:ind w:left="426" w:hanging="426"/>
        <w:rPr>
          <w:rFonts w:asciiTheme="minorHAnsi" w:hAnsiTheme="minorHAnsi"/>
          <w:sz w:val="24"/>
          <w:szCs w:val="24"/>
        </w:rPr>
      </w:pPr>
      <w:r w:rsidRPr="00A9119C">
        <w:rPr>
          <w:rFonts w:asciiTheme="minorHAnsi" w:hAnsiTheme="minorHAnsi"/>
          <w:sz w:val="24"/>
          <w:szCs w:val="24"/>
        </w:rPr>
        <w:t xml:space="preserve">8. </w:t>
      </w:r>
      <w:r w:rsidRPr="00A9119C">
        <w:rPr>
          <w:rFonts w:asciiTheme="minorHAnsi" w:hAnsiTheme="minorHAnsi"/>
          <w:sz w:val="24"/>
          <w:szCs w:val="24"/>
        </w:rPr>
        <w:tab/>
      </w:r>
      <w:r w:rsidR="009044A8" w:rsidRPr="00A9119C">
        <w:rPr>
          <w:rFonts w:asciiTheme="minorHAnsi" w:hAnsiTheme="minorHAnsi"/>
          <w:sz w:val="24"/>
          <w:szCs w:val="24"/>
        </w:rPr>
        <w:t>Przedstawiciele Stron Umowy oświadczają, że od dat umocowania ich do działania</w:t>
      </w:r>
      <w:r w:rsidR="009044A8" w:rsidRPr="00A9119C">
        <w:rPr>
          <w:rFonts w:asciiTheme="minorHAnsi" w:hAnsiTheme="minorHAnsi"/>
          <w:sz w:val="24"/>
          <w:szCs w:val="24"/>
        </w:rPr>
        <w:br/>
        <w:t xml:space="preserve"> w imieniu Stron do chwili podpisania niniejszej Umowy nie nastąpiły żadne zmiany w stanie faktycznym i prawnym, które mogły mieć jakikolwiek wpływ na ważność zaciągniętych przez nich zobowiązań.</w:t>
      </w:r>
    </w:p>
    <w:p w14:paraId="57F70F32" w14:textId="77777777" w:rsidR="00B07C52" w:rsidRPr="00A9119C" w:rsidRDefault="007B7448" w:rsidP="00AA7EC5">
      <w:pPr>
        <w:pStyle w:val="tekstustp"/>
        <w:numPr>
          <w:ilvl w:val="0"/>
          <w:numId w:val="0"/>
        </w:numPr>
        <w:spacing w:before="0" w:after="0"/>
        <w:ind w:left="426" w:hanging="426"/>
        <w:rPr>
          <w:rFonts w:asciiTheme="minorHAnsi" w:hAnsiTheme="minorHAnsi"/>
          <w:sz w:val="24"/>
          <w:szCs w:val="24"/>
        </w:rPr>
      </w:pPr>
      <w:r w:rsidRPr="00A9119C">
        <w:rPr>
          <w:rFonts w:asciiTheme="minorHAnsi" w:hAnsiTheme="minorHAnsi"/>
          <w:sz w:val="24"/>
          <w:szCs w:val="24"/>
        </w:rPr>
        <w:t xml:space="preserve">9. </w:t>
      </w:r>
      <w:r w:rsidRPr="00A9119C">
        <w:rPr>
          <w:rFonts w:asciiTheme="minorHAnsi" w:hAnsiTheme="minorHAnsi"/>
          <w:sz w:val="24"/>
          <w:szCs w:val="24"/>
        </w:rPr>
        <w:tab/>
      </w:r>
      <w:r w:rsidR="00B07C52" w:rsidRPr="00A9119C">
        <w:rPr>
          <w:rFonts w:asciiTheme="minorHAnsi" w:hAnsiTheme="minorHAnsi"/>
          <w:sz w:val="24"/>
          <w:szCs w:val="24"/>
        </w:rPr>
        <w:t>Umowa wchodzi w życie z dniem podpisania przez ostatnią ze Stron.</w:t>
      </w:r>
    </w:p>
    <w:p w14:paraId="3C0ECC94" w14:textId="2A601895" w:rsidR="00B07C52" w:rsidRPr="00A9119C" w:rsidRDefault="007B7448" w:rsidP="00AA7EC5">
      <w:pPr>
        <w:pStyle w:val="tekstustp"/>
        <w:numPr>
          <w:ilvl w:val="0"/>
          <w:numId w:val="0"/>
        </w:numPr>
        <w:spacing w:before="0" w:after="0"/>
        <w:ind w:left="426" w:hanging="426"/>
        <w:rPr>
          <w:rFonts w:asciiTheme="minorHAnsi" w:hAnsiTheme="minorHAnsi"/>
          <w:sz w:val="24"/>
          <w:szCs w:val="24"/>
        </w:rPr>
      </w:pPr>
      <w:r w:rsidRPr="00A9119C">
        <w:rPr>
          <w:rFonts w:asciiTheme="minorHAnsi" w:hAnsiTheme="minorHAnsi"/>
          <w:sz w:val="24"/>
          <w:szCs w:val="24"/>
        </w:rPr>
        <w:t>10.</w:t>
      </w:r>
      <w:r w:rsidRPr="00A9119C">
        <w:rPr>
          <w:rFonts w:asciiTheme="minorHAnsi" w:hAnsiTheme="minorHAnsi"/>
          <w:sz w:val="24"/>
          <w:szCs w:val="24"/>
        </w:rPr>
        <w:tab/>
      </w:r>
      <w:r w:rsidR="00B07C52" w:rsidRPr="00A9119C">
        <w:rPr>
          <w:rFonts w:asciiTheme="minorHAnsi" w:hAnsiTheme="minorHAnsi"/>
          <w:sz w:val="24"/>
          <w:szCs w:val="24"/>
        </w:rPr>
        <w:t>Umowę sporządzono w dwóch jednobrzmiących egzemplarzach, jednym dla Zamawiającego i jednym dla Wykonawcy/Umowę sporządzono w formie elektronicznej i podpisano przy wykorzystaniu kwalifikowanych podpisów elektronicznych</w:t>
      </w:r>
      <w:bookmarkStart w:id="1" w:name="_Ref212627081"/>
      <w:r w:rsidR="003D76F9" w:rsidRPr="00A9119C">
        <w:rPr>
          <w:rFonts w:asciiTheme="minorHAnsi" w:hAnsiTheme="minorHAnsi"/>
          <w:sz w:val="24"/>
          <w:szCs w:val="24"/>
        </w:rPr>
        <w:t xml:space="preserve"> </w:t>
      </w:r>
      <w:bookmarkStart w:id="2" w:name="_Ref212632043"/>
      <w:r w:rsidR="00B07C52" w:rsidRPr="00A9119C">
        <w:rPr>
          <w:rFonts w:asciiTheme="minorHAnsi" w:hAnsiTheme="minorHAnsi"/>
          <w:color w:val="000000"/>
          <w:sz w:val="24"/>
          <w:szCs w:val="24"/>
          <w:vertAlign w:val="superscript"/>
        </w:rPr>
        <w:footnoteReference w:id="3"/>
      </w:r>
      <w:bookmarkEnd w:id="1"/>
      <w:bookmarkEnd w:id="2"/>
      <w:r w:rsidR="00B07C52" w:rsidRPr="00A9119C">
        <w:rPr>
          <w:rFonts w:asciiTheme="minorHAnsi" w:hAnsiTheme="minorHAnsi"/>
          <w:color w:val="000000"/>
          <w:sz w:val="24"/>
          <w:szCs w:val="24"/>
        </w:rPr>
        <w:t>.</w:t>
      </w:r>
    </w:p>
    <w:p w14:paraId="1ECB1452" w14:textId="77777777" w:rsidR="00B07C52" w:rsidRPr="00A9119C" w:rsidRDefault="00B07C52" w:rsidP="00AA7EC5">
      <w:pPr>
        <w:pStyle w:val="tekstustp"/>
        <w:numPr>
          <w:ilvl w:val="0"/>
          <w:numId w:val="0"/>
        </w:numPr>
        <w:spacing w:before="0" w:after="0"/>
        <w:ind w:left="2348" w:hanging="363"/>
        <w:rPr>
          <w:rFonts w:asciiTheme="minorHAnsi" w:hAnsiTheme="minorHAnsi"/>
          <w:sz w:val="24"/>
          <w:szCs w:val="24"/>
        </w:rPr>
      </w:pPr>
    </w:p>
    <w:p w14:paraId="6FD75D5C" w14:textId="77777777" w:rsidR="008E14ED" w:rsidRPr="00A9119C" w:rsidRDefault="00A13843" w:rsidP="00AA7EC5">
      <w:pPr>
        <w:pStyle w:val="tekstustp"/>
        <w:numPr>
          <w:ilvl w:val="0"/>
          <w:numId w:val="0"/>
        </w:numPr>
        <w:spacing w:before="0" w:after="0"/>
        <w:rPr>
          <w:rFonts w:asciiTheme="minorHAnsi" w:hAnsiTheme="minorHAnsi"/>
          <w:sz w:val="24"/>
          <w:szCs w:val="24"/>
        </w:rPr>
      </w:pPr>
      <w:r w:rsidRPr="00A9119C">
        <w:rPr>
          <w:rFonts w:asciiTheme="minorHAnsi" w:hAnsiTheme="minorHAnsi"/>
          <w:sz w:val="24"/>
          <w:szCs w:val="24"/>
        </w:rPr>
        <w:t>Następujące z</w:t>
      </w:r>
      <w:r w:rsidR="008E14ED" w:rsidRPr="00A9119C">
        <w:rPr>
          <w:rFonts w:asciiTheme="minorHAnsi" w:hAnsiTheme="minorHAnsi"/>
          <w:sz w:val="24"/>
          <w:szCs w:val="24"/>
        </w:rPr>
        <w:t xml:space="preserve">ałączniki </w:t>
      </w:r>
      <w:r w:rsidR="00370B59" w:rsidRPr="00A9119C">
        <w:rPr>
          <w:rFonts w:asciiTheme="minorHAnsi" w:hAnsiTheme="minorHAnsi"/>
          <w:sz w:val="24"/>
          <w:szCs w:val="24"/>
        </w:rPr>
        <w:t>stanowią integralną część Umowy</w:t>
      </w:r>
      <w:r w:rsidRPr="00A9119C">
        <w:rPr>
          <w:rFonts w:asciiTheme="minorHAnsi" w:hAnsiTheme="minorHAnsi"/>
          <w:sz w:val="24"/>
          <w:szCs w:val="24"/>
        </w:rPr>
        <w:t>:</w:t>
      </w:r>
    </w:p>
    <w:p w14:paraId="34258EE1" w14:textId="77777777" w:rsidR="00E728FA" w:rsidRPr="00A9119C" w:rsidRDefault="00E728FA" w:rsidP="00AA7EC5">
      <w:pPr>
        <w:pStyle w:val="tekstpunkt"/>
        <w:numPr>
          <w:ilvl w:val="0"/>
          <w:numId w:val="0"/>
        </w:numPr>
        <w:spacing w:before="0" w:after="0"/>
        <w:ind w:left="426"/>
        <w:rPr>
          <w:rFonts w:asciiTheme="minorHAnsi" w:hAnsiTheme="minorHAnsi"/>
          <w:sz w:val="24"/>
          <w:szCs w:val="24"/>
        </w:rPr>
      </w:pPr>
      <w:r w:rsidRPr="00A9119C">
        <w:rPr>
          <w:rFonts w:asciiTheme="minorHAnsi" w:hAnsiTheme="minorHAnsi"/>
          <w:sz w:val="24"/>
          <w:szCs w:val="24"/>
        </w:rPr>
        <w:t xml:space="preserve">Załącznik nr </w:t>
      </w:r>
      <w:r w:rsidRPr="00A9119C">
        <w:rPr>
          <w:rFonts w:asciiTheme="minorHAnsi" w:hAnsiTheme="minorHAnsi"/>
          <w:sz w:val="24"/>
          <w:szCs w:val="24"/>
          <w:lang w:val="pl-PL"/>
        </w:rPr>
        <w:t>1</w:t>
      </w:r>
      <w:r w:rsidRPr="00A9119C">
        <w:rPr>
          <w:rFonts w:asciiTheme="minorHAnsi" w:hAnsiTheme="minorHAnsi"/>
          <w:sz w:val="24"/>
          <w:szCs w:val="24"/>
        </w:rPr>
        <w:t xml:space="preserve"> – Wydruk z KRS</w:t>
      </w:r>
      <w:r w:rsidRPr="00A9119C">
        <w:rPr>
          <w:rFonts w:asciiTheme="minorHAnsi" w:hAnsiTheme="minorHAnsi"/>
          <w:sz w:val="24"/>
          <w:szCs w:val="24"/>
          <w:lang w:val="pl-PL"/>
        </w:rPr>
        <w:t>;</w:t>
      </w:r>
    </w:p>
    <w:p w14:paraId="1FE71C57" w14:textId="77777777" w:rsidR="000E625B" w:rsidRPr="00A9119C" w:rsidRDefault="008E14ED" w:rsidP="00AA7EC5">
      <w:pPr>
        <w:pStyle w:val="tekstpunkt"/>
        <w:numPr>
          <w:ilvl w:val="0"/>
          <w:numId w:val="0"/>
        </w:numPr>
        <w:spacing w:before="0" w:after="0"/>
        <w:ind w:left="426"/>
        <w:rPr>
          <w:rFonts w:asciiTheme="minorHAnsi" w:hAnsiTheme="minorHAnsi"/>
          <w:sz w:val="24"/>
          <w:szCs w:val="24"/>
        </w:rPr>
      </w:pPr>
      <w:r w:rsidRPr="00A9119C">
        <w:rPr>
          <w:rFonts w:asciiTheme="minorHAnsi" w:hAnsiTheme="minorHAnsi"/>
          <w:sz w:val="24"/>
          <w:szCs w:val="24"/>
        </w:rPr>
        <w:t xml:space="preserve">Załącznik nr </w:t>
      </w:r>
      <w:r w:rsidR="00E728FA" w:rsidRPr="00A9119C">
        <w:rPr>
          <w:rFonts w:asciiTheme="minorHAnsi" w:hAnsiTheme="minorHAnsi"/>
          <w:sz w:val="24"/>
          <w:szCs w:val="24"/>
          <w:lang w:val="pl-PL"/>
        </w:rPr>
        <w:t>2</w:t>
      </w:r>
      <w:r w:rsidR="00C972D3" w:rsidRPr="00A9119C">
        <w:rPr>
          <w:rFonts w:asciiTheme="minorHAnsi" w:hAnsiTheme="minorHAnsi"/>
          <w:sz w:val="24"/>
          <w:szCs w:val="24"/>
          <w:lang w:val="pl-PL"/>
        </w:rPr>
        <w:t xml:space="preserve"> </w:t>
      </w:r>
      <w:r w:rsidR="00FC6B21" w:rsidRPr="00A9119C">
        <w:rPr>
          <w:rFonts w:asciiTheme="minorHAnsi" w:hAnsiTheme="minorHAnsi"/>
          <w:sz w:val="24"/>
          <w:szCs w:val="24"/>
          <w:lang w:val="pl-PL"/>
        </w:rPr>
        <w:t>(</w:t>
      </w:r>
      <w:r w:rsidR="00E728FA" w:rsidRPr="00A9119C">
        <w:rPr>
          <w:rFonts w:asciiTheme="minorHAnsi" w:hAnsiTheme="minorHAnsi"/>
          <w:sz w:val="24"/>
          <w:szCs w:val="24"/>
          <w:lang w:val="pl-PL"/>
        </w:rPr>
        <w:t>1</w:t>
      </w:r>
      <w:r w:rsidR="000E625B" w:rsidRPr="00A9119C">
        <w:rPr>
          <w:rFonts w:asciiTheme="minorHAnsi" w:hAnsiTheme="minorHAnsi"/>
          <w:sz w:val="24"/>
          <w:szCs w:val="24"/>
          <w:lang w:val="pl-PL"/>
        </w:rPr>
        <w:t xml:space="preserve"> i </w:t>
      </w:r>
      <w:r w:rsidR="00E728FA" w:rsidRPr="00A9119C">
        <w:rPr>
          <w:rFonts w:asciiTheme="minorHAnsi" w:hAnsiTheme="minorHAnsi"/>
          <w:sz w:val="24"/>
          <w:szCs w:val="24"/>
          <w:lang w:val="pl-PL"/>
        </w:rPr>
        <w:t>2</w:t>
      </w:r>
      <w:r w:rsidR="00FC6B21" w:rsidRPr="00A9119C">
        <w:rPr>
          <w:rFonts w:asciiTheme="minorHAnsi" w:hAnsiTheme="minorHAnsi"/>
          <w:sz w:val="24"/>
          <w:szCs w:val="24"/>
          <w:lang w:val="pl-PL"/>
        </w:rPr>
        <w:t>)</w:t>
      </w:r>
      <w:r w:rsidR="000E625B" w:rsidRPr="00A9119C">
        <w:rPr>
          <w:rFonts w:asciiTheme="minorHAnsi" w:hAnsiTheme="minorHAnsi"/>
          <w:sz w:val="24"/>
          <w:szCs w:val="24"/>
          <w:lang w:val="pl-PL"/>
        </w:rPr>
        <w:t xml:space="preserve"> </w:t>
      </w:r>
      <w:r w:rsidRPr="00A9119C">
        <w:rPr>
          <w:rFonts w:asciiTheme="minorHAnsi" w:hAnsiTheme="minorHAnsi"/>
          <w:sz w:val="24"/>
          <w:szCs w:val="24"/>
        </w:rPr>
        <w:t>–</w:t>
      </w:r>
      <w:r w:rsidR="000E625B" w:rsidRPr="00A9119C">
        <w:rPr>
          <w:rFonts w:asciiTheme="minorHAnsi" w:hAnsiTheme="minorHAnsi"/>
          <w:bCs/>
          <w:sz w:val="24"/>
          <w:szCs w:val="24"/>
          <w:lang w:val="pl-PL"/>
        </w:rPr>
        <w:t xml:space="preserve">  Załącznik graficzny – zakres robót w terenie</w:t>
      </w:r>
      <w:r w:rsidR="003A24FC" w:rsidRPr="00A9119C">
        <w:rPr>
          <w:rFonts w:asciiTheme="minorHAnsi" w:hAnsiTheme="minorHAnsi"/>
          <w:sz w:val="24"/>
          <w:szCs w:val="24"/>
        </w:rPr>
        <w:t xml:space="preserve"> </w:t>
      </w:r>
    </w:p>
    <w:p w14:paraId="0036FDD7" w14:textId="77777777" w:rsidR="00E728FA" w:rsidRPr="00A9119C" w:rsidRDefault="00E728FA" w:rsidP="00AA7EC5">
      <w:pPr>
        <w:pStyle w:val="tekstpunkt"/>
        <w:numPr>
          <w:ilvl w:val="0"/>
          <w:numId w:val="0"/>
        </w:numPr>
        <w:spacing w:before="0" w:after="0"/>
        <w:ind w:left="426"/>
        <w:rPr>
          <w:rFonts w:asciiTheme="minorHAnsi" w:hAnsiTheme="minorHAnsi" w:cs="Arial"/>
          <w:sz w:val="24"/>
          <w:szCs w:val="24"/>
        </w:rPr>
      </w:pPr>
      <w:r w:rsidRPr="00A9119C">
        <w:rPr>
          <w:rFonts w:asciiTheme="minorHAnsi" w:hAnsiTheme="minorHAnsi" w:cs="Arial"/>
          <w:sz w:val="24"/>
          <w:szCs w:val="24"/>
        </w:rPr>
        <w:t>Załącznik nr 3 – Wykaz osób skierowanych do realizacji Umowy;</w:t>
      </w:r>
    </w:p>
    <w:p w14:paraId="58B4D87A" w14:textId="77777777" w:rsidR="00E728FA" w:rsidRPr="00A9119C" w:rsidRDefault="00E728FA" w:rsidP="00AA7EC5">
      <w:pPr>
        <w:pStyle w:val="tekstpunkt"/>
        <w:numPr>
          <w:ilvl w:val="0"/>
          <w:numId w:val="0"/>
        </w:numPr>
        <w:spacing w:before="0" w:after="0"/>
        <w:ind w:left="426"/>
        <w:rPr>
          <w:rFonts w:asciiTheme="minorHAnsi" w:hAnsiTheme="minorHAnsi"/>
          <w:sz w:val="24"/>
          <w:szCs w:val="24"/>
        </w:rPr>
      </w:pPr>
      <w:r w:rsidRPr="00A9119C">
        <w:rPr>
          <w:rFonts w:asciiTheme="minorHAnsi" w:hAnsiTheme="minorHAnsi"/>
          <w:sz w:val="24"/>
          <w:szCs w:val="24"/>
        </w:rPr>
        <w:t>Załącznik nr 4 – Kopia polisy OC;</w:t>
      </w:r>
    </w:p>
    <w:p w14:paraId="2CE1A314" w14:textId="77777777" w:rsidR="00E728FA" w:rsidRPr="00A9119C" w:rsidRDefault="00E728FA" w:rsidP="00AA7EC5">
      <w:pPr>
        <w:pStyle w:val="tekstpunkt"/>
        <w:numPr>
          <w:ilvl w:val="0"/>
          <w:numId w:val="0"/>
        </w:numPr>
        <w:spacing w:before="0" w:after="0"/>
        <w:ind w:left="426"/>
        <w:rPr>
          <w:rFonts w:asciiTheme="minorHAnsi" w:hAnsiTheme="minorHAnsi" w:cs="Arial"/>
          <w:sz w:val="24"/>
          <w:szCs w:val="24"/>
        </w:rPr>
      </w:pPr>
      <w:r w:rsidRPr="00A9119C">
        <w:rPr>
          <w:rFonts w:asciiTheme="minorHAnsi" w:hAnsiTheme="minorHAnsi" w:cs="Arial"/>
          <w:sz w:val="24"/>
          <w:szCs w:val="24"/>
        </w:rPr>
        <w:t>Załącznik nr 5 – Protokół przekazania;</w:t>
      </w:r>
    </w:p>
    <w:p w14:paraId="673A0790" w14:textId="77777777" w:rsidR="00E728FA" w:rsidRPr="00A9119C" w:rsidRDefault="00E728FA" w:rsidP="00AA7EC5">
      <w:pPr>
        <w:pStyle w:val="tekstpunkt"/>
        <w:numPr>
          <w:ilvl w:val="0"/>
          <w:numId w:val="0"/>
        </w:numPr>
        <w:spacing w:before="0" w:after="0"/>
        <w:ind w:left="426"/>
        <w:rPr>
          <w:rFonts w:asciiTheme="minorHAnsi" w:hAnsiTheme="minorHAnsi"/>
          <w:sz w:val="24"/>
          <w:szCs w:val="24"/>
        </w:rPr>
      </w:pPr>
      <w:r w:rsidRPr="00A9119C">
        <w:rPr>
          <w:rFonts w:asciiTheme="minorHAnsi" w:hAnsiTheme="minorHAnsi"/>
          <w:sz w:val="24"/>
          <w:szCs w:val="24"/>
        </w:rPr>
        <w:lastRenderedPageBreak/>
        <w:t>Załącznik nr 6</w:t>
      </w:r>
      <w:r w:rsidR="00571402" w:rsidRPr="00A9119C">
        <w:rPr>
          <w:rFonts w:asciiTheme="minorHAnsi" w:hAnsiTheme="minorHAnsi"/>
          <w:sz w:val="24"/>
          <w:szCs w:val="24"/>
        </w:rPr>
        <w:t xml:space="preserve"> </w:t>
      </w:r>
      <w:r w:rsidRPr="00A9119C">
        <w:rPr>
          <w:rFonts w:asciiTheme="minorHAnsi" w:hAnsiTheme="minorHAnsi"/>
          <w:sz w:val="24"/>
          <w:szCs w:val="24"/>
        </w:rPr>
        <w:t>– Protokół odbioru</w:t>
      </w:r>
      <w:r w:rsidRPr="00A9119C">
        <w:rPr>
          <w:rFonts w:asciiTheme="minorHAnsi" w:hAnsiTheme="minorHAnsi"/>
          <w:sz w:val="24"/>
          <w:szCs w:val="24"/>
          <w:lang w:val="pl-PL"/>
        </w:rPr>
        <w:t>;</w:t>
      </w:r>
      <w:r w:rsidRPr="00A9119C">
        <w:rPr>
          <w:rFonts w:asciiTheme="minorHAnsi" w:hAnsiTheme="minorHAnsi"/>
          <w:sz w:val="24"/>
          <w:szCs w:val="24"/>
        </w:rPr>
        <w:t xml:space="preserve"> </w:t>
      </w:r>
    </w:p>
    <w:p w14:paraId="3840FC39" w14:textId="77777777" w:rsidR="00E728FA" w:rsidRPr="00A9119C" w:rsidRDefault="00E728FA" w:rsidP="00AA7EC5">
      <w:pPr>
        <w:pStyle w:val="tekstpunkt"/>
        <w:numPr>
          <w:ilvl w:val="0"/>
          <w:numId w:val="0"/>
        </w:numPr>
        <w:spacing w:before="0" w:after="0"/>
        <w:ind w:left="426"/>
        <w:rPr>
          <w:rFonts w:asciiTheme="minorHAnsi" w:hAnsiTheme="minorHAnsi"/>
          <w:sz w:val="24"/>
          <w:szCs w:val="24"/>
          <w:lang w:val="pl-PL"/>
        </w:rPr>
      </w:pPr>
      <w:r w:rsidRPr="00A9119C">
        <w:rPr>
          <w:rFonts w:asciiTheme="minorHAnsi" w:hAnsiTheme="minorHAnsi"/>
          <w:sz w:val="24"/>
          <w:szCs w:val="24"/>
        </w:rPr>
        <w:t>Załącznik nr 7 - Oferta cenowa</w:t>
      </w:r>
      <w:r w:rsidRPr="00A9119C">
        <w:rPr>
          <w:rFonts w:asciiTheme="minorHAnsi" w:hAnsiTheme="minorHAnsi"/>
          <w:sz w:val="24"/>
          <w:szCs w:val="24"/>
          <w:lang w:val="pl-PL"/>
        </w:rPr>
        <w:t>;</w:t>
      </w:r>
    </w:p>
    <w:p w14:paraId="3018F98A" w14:textId="77777777" w:rsidR="00E728FA" w:rsidRPr="00A9119C" w:rsidRDefault="00E728FA" w:rsidP="00AA7EC5">
      <w:pPr>
        <w:pStyle w:val="tekstpunkt"/>
        <w:numPr>
          <w:ilvl w:val="0"/>
          <w:numId w:val="0"/>
        </w:numPr>
        <w:spacing w:before="0" w:after="0"/>
        <w:ind w:left="426"/>
        <w:rPr>
          <w:rFonts w:asciiTheme="minorHAnsi" w:hAnsiTheme="minorHAnsi"/>
          <w:sz w:val="24"/>
          <w:szCs w:val="24"/>
        </w:rPr>
      </w:pPr>
      <w:r w:rsidRPr="00A9119C">
        <w:rPr>
          <w:rFonts w:asciiTheme="minorHAnsi" w:hAnsiTheme="minorHAnsi"/>
          <w:sz w:val="24"/>
          <w:szCs w:val="24"/>
        </w:rPr>
        <w:t>Załącznik nr 8 – Obowiązek informacyjny.</w:t>
      </w:r>
    </w:p>
    <w:tbl>
      <w:tblPr>
        <w:tblW w:w="9196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395"/>
        <w:gridCol w:w="4801"/>
      </w:tblGrid>
      <w:tr w:rsidR="0026146B" w:rsidRPr="00A9119C" w14:paraId="603EF2E7" w14:textId="77777777" w:rsidTr="0084643F">
        <w:trPr>
          <w:cantSplit/>
          <w:tblHeader/>
        </w:trPr>
        <w:tc>
          <w:tcPr>
            <w:tcW w:w="4395" w:type="dxa"/>
          </w:tcPr>
          <w:p w14:paraId="4929ED03" w14:textId="77777777" w:rsidR="000B2CBF" w:rsidRPr="00A9119C" w:rsidRDefault="000B2CBF" w:rsidP="00AA7EC5">
            <w:pPr>
              <w:spacing w:before="0" w:after="0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  <w:p w14:paraId="687669AC" w14:textId="77777777" w:rsidR="007B7448" w:rsidRPr="00A9119C" w:rsidRDefault="007B7448" w:rsidP="00AA7EC5">
            <w:pPr>
              <w:spacing w:before="0" w:after="0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  <w:p w14:paraId="21C0E6AB" w14:textId="77777777" w:rsidR="000B2CBF" w:rsidRPr="00A9119C" w:rsidRDefault="000B2CBF" w:rsidP="00AA7EC5">
            <w:pPr>
              <w:spacing w:before="0" w:after="0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  <w:p w14:paraId="005DF947" w14:textId="77777777" w:rsidR="0026146B" w:rsidRPr="00A9119C" w:rsidRDefault="0026146B" w:rsidP="00AA7EC5">
            <w:pPr>
              <w:spacing w:before="0" w:after="0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A9119C">
              <w:rPr>
                <w:rFonts w:asciiTheme="minorHAnsi" w:hAnsiTheme="minorHAnsi"/>
                <w:sz w:val="24"/>
                <w:szCs w:val="24"/>
              </w:rPr>
              <w:t>Wykonawca:</w:t>
            </w:r>
          </w:p>
          <w:p w14:paraId="3030D363" w14:textId="77777777" w:rsidR="0084643F" w:rsidRPr="00A9119C" w:rsidRDefault="0084643F" w:rsidP="00AA7EC5">
            <w:pPr>
              <w:spacing w:before="0" w:after="0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  <w:p w14:paraId="5C2A5874" w14:textId="77777777" w:rsidR="0026146B" w:rsidRPr="00A9119C" w:rsidRDefault="0026146B" w:rsidP="00AA7EC5">
            <w:pPr>
              <w:spacing w:before="0" w:after="0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  <w:p w14:paraId="5F903A0C" w14:textId="77777777" w:rsidR="0026146B" w:rsidRPr="00A9119C" w:rsidRDefault="0026146B" w:rsidP="00AA7EC5">
            <w:pPr>
              <w:spacing w:before="0" w:after="0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A9119C">
              <w:rPr>
                <w:rFonts w:asciiTheme="minorHAnsi" w:hAnsiTheme="minorHAnsi"/>
                <w:sz w:val="24"/>
                <w:szCs w:val="24"/>
              </w:rPr>
              <w:t>…………………………….</w:t>
            </w:r>
          </w:p>
        </w:tc>
        <w:tc>
          <w:tcPr>
            <w:tcW w:w="4801" w:type="dxa"/>
          </w:tcPr>
          <w:p w14:paraId="3B0FCB61" w14:textId="77777777" w:rsidR="0026146B" w:rsidRPr="00A9119C" w:rsidRDefault="0026146B" w:rsidP="00AA7EC5">
            <w:pPr>
              <w:spacing w:before="0" w:after="0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  <w:p w14:paraId="67FA2D17" w14:textId="77777777" w:rsidR="000B2CBF" w:rsidRPr="00A9119C" w:rsidRDefault="000B2CBF" w:rsidP="00AA7EC5">
            <w:pPr>
              <w:spacing w:before="0" w:after="0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  <w:p w14:paraId="03A0B7EE" w14:textId="77777777" w:rsidR="000B2CBF" w:rsidRPr="00A9119C" w:rsidRDefault="000B2CBF" w:rsidP="00AA7EC5">
            <w:pPr>
              <w:spacing w:before="0" w:after="0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  <w:p w14:paraId="47BCE081" w14:textId="77777777" w:rsidR="0026146B" w:rsidRPr="00A9119C" w:rsidRDefault="0026146B" w:rsidP="00AA7EC5">
            <w:pPr>
              <w:spacing w:before="0" w:after="0"/>
              <w:ind w:left="-52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A9119C">
              <w:rPr>
                <w:rFonts w:asciiTheme="minorHAnsi" w:hAnsiTheme="minorHAnsi"/>
                <w:sz w:val="24"/>
                <w:szCs w:val="24"/>
              </w:rPr>
              <w:t>Zamawiający:</w:t>
            </w:r>
          </w:p>
          <w:p w14:paraId="33FD93CC" w14:textId="77777777" w:rsidR="0084643F" w:rsidRPr="00A9119C" w:rsidRDefault="0084643F" w:rsidP="00AA7EC5">
            <w:pPr>
              <w:spacing w:before="0" w:after="0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  <w:p w14:paraId="221BD845" w14:textId="77777777" w:rsidR="0026146B" w:rsidRPr="00A9119C" w:rsidRDefault="0026146B" w:rsidP="00AA7EC5">
            <w:pPr>
              <w:spacing w:before="0" w:after="0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  <w:p w14:paraId="21449CC5" w14:textId="77777777" w:rsidR="0026146B" w:rsidRPr="00A9119C" w:rsidRDefault="0026146B" w:rsidP="00AA7EC5">
            <w:pPr>
              <w:spacing w:before="0" w:after="0"/>
              <w:ind w:left="-55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A9119C">
              <w:rPr>
                <w:rFonts w:asciiTheme="minorHAnsi" w:hAnsiTheme="minorHAnsi"/>
                <w:sz w:val="24"/>
                <w:szCs w:val="24"/>
              </w:rPr>
              <w:t>……………………………..</w:t>
            </w:r>
          </w:p>
        </w:tc>
      </w:tr>
    </w:tbl>
    <w:p w14:paraId="69F970BE" w14:textId="77777777" w:rsidR="00B328CD" w:rsidRPr="00A9119C" w:rsidRDefault="00B328CD" w:rsidP="00212093">
      <w:pPr>
        <w:suppressAutoHyphens/>
        <w:spacing w:before="0" w:after="0"/>
        <w:ind w:right="-1"/>
        <w:jc w:val="left"/>
        <w:rPr>
          <w:rFonts w:asciiTheme="minorHAnsi" w:eastAsia="Calibri" w:hAnsiTheme="minorHAnsi" w:cs="Arial"/>
          <w:color w:val="000000"/>
          <w:sz w:val="24"/>
          <w:szCs w:val="24"/>
          <w:lang w:eastAsia="ar-SA"/>
        </w:rPr>
      </w:pPr>
    </w:p>
    <w:p w14:paraId="21670749" w14:textId="77777777" w:rsidR="002766F1" w:rsidRPr="00A9119C" w:rsidRDefault="002766F1" w:rsidP="006D2AD2">
      <w:pPr>
        <w:spacing w:after="0"/>
        <w:ind w:left="5558"/>
        <w:jc w:val="right"/>
        <w:rPr>
          <w:rFonts w:asciiTheme="minorHAnsi" w:eastAsia="Calibri" w:hAnsiTheme="minorHAnsi"/>
          <w:sz w:val="24"/>
          <w:szCs w:val="24"/>
        </w:rPr>
      </w:pPr>
    </w:p>
    <w:p w14:paraId="088F4255" w14:textId="77777777" w:rsidR="002766F1" w:rsidRPr="00A9119C" w:rsidRDefault="002766F1" w:rsidP="006D2AD2">
      <w:pPr>
        <w:spacing w:after="0"/>
        <w:ind w:left="5558"/>
        <w:jc w:val="right"/>
        <w:rPr>
          <w:rFonts w:asciiTheme="minorHAnsi" w:eastAsia="Calibri" w:hAnsiTheme="minorHAnsi"/>
          <w:sz w:val="24"/>
          <w:szCs w:val="24"/>
        </w:rPr>
      </w:pPr>
    </w:p>
    <w:p w14:paraId="7AF05CF0" w14:textId="77777777" w:rsidR="002766F1" w:rsidRPr="00A9119C" w:rsidRDefault="002766F1" w:rsidP="006D2AD2">
      <w:pPr>
        <w:spacing w:after="0"/>
        <w:ind w:left="5558"/>
        <w:jc w:val="right"/>
        <w:rPr>
          <w:rFonts w:asciiTheme="minorHAnsi" w:eastAsia="Calibri" w:hAnsiTheme="minorHAnsi"/>
          <w:sz w:val="24"/>
          <w:szCs w:val="24"/>
        </w:rPr>
      </w:pPr>
    </w:p>
    <w:p w14:paraId="722A6DE1" w14:textId="77777777" w:rsidR="002766F1" w:rsidRPr="00A9119C" w:rsidRDefault="002766F1" w:rsidP="006D2AD2">
      <w:pPr>
        <w:spacing w:after="0"/>
        <w:ind w:left="5558"/>
        <w:jc w:val="right"/>
        <w:rPr>
          <w:rFonts w:asciiTheme="minorHAnsi" w:eastAsia="Calibri" w:hAnsiTheme="minorHAnsi"/>
          <w:sz w:val="24"/>
          <w:szCs w:val="24"/>
        </w:rPr>
      </w:pPr>
    </w:p>
    <w:p w14:paraId="60C632F8" w14:textId="77777777" w:rsidR="002766F1" w:rsidRPr="00A9119C" w:rsidRDefault="002766F1" w:rsidP="006D2AD2">
      <w:pPr>
        <w:spacing w:after="0"/>
        <w:ind w:left="5558"/>
        <w:jc w:val="right"/>
        <w:rPr>
          <w:rFonts w:asciiTheme="minorHAnsi" w:eastAsia="Calibri" w:hAnsiTheme="minorHAnsi"/>
          <w:sz w:val="24"/>
          <w:szCs w:val="24"/>
        </w:rPr>
      </w:pPr>
    </w:p>
    <w:p w14:paraId="2E9E3307" w14:textId="77777777" w:rsidR="002766F1" w:rsidRPr="00A9119C" w:rsidRDefault="002766F1" w:rsidP="006D2AD2">
      <w:pPr>
        <w:spacing w:after="0"/>
        <w:ind w:left="5558"/>
        <w:jc w:val="right"/>
        <w:rPr>
          <w:rFonts w:asciiTheme="minorHAnsi" w:eastAsia="Calibri" w:hAnsiTheme="minorHAnsi"/>
          <w:sz w:val="24"/>
          <w:szCs w:val="24"/>
        </w:rPr>
      </w:pPr>
    </w:p>
    <w:p w14:paraId="061872B5" w14:textId="77777777" w:rsidR="002766F1" w:rsidRPr="00A9119C" w:rsidRDefault="002766F1" w:rsidP="006D2AD2">
      <w:pPr>
        <w:spacing w:after="0"/>
        <w:ind w:left="5558"/>
        <w:jc w:val="right"/>
        <w:rPr>
          <w:rFonts w:asciiTheme="minorHAnsi" w:eastAsia="Calibri" w:hAnsiTheme="minorHAnsi"/>
          <w:sz w:val="24"/>
          <w:szCs w:val="24"/>
        </w:rPr>
      </w:pPr>
    </w:p>
    <w:p w14:paraId="72F53117" w14:textId="77777777" w:rsidR="002766F1" w:rsidRPr="00A9119C" w:rsidRDefault="002766F1" w:rsidP="006D2AD2">
      <w:pPr>
        <w:spacing w:after="0"/>
        <w:ind w:left="5558"/>
        <w:jc w:val="right"/>
        <w:rPr>
          <w:rFonts w:asciiTheme="minorHAnsi" w:eastAsia="Calibri" w:hAnsiTheme="minorHAnsi"/>
          <w:sz w:val="24"/>
          <w:szCs w:val="24"/>
        </w:rPr>
      </w:pPr>
    </w:p>
    <w:p w14:paraId="4369270E" w14:textId="77777777" w:rsidR="002766F1" w:rsidRPr="00A9119C" w:rsidRDefault="002766F1" w:rsidP="006D2AD2">
      <w:pPr>
        <w:spacing w:after="0"/>
        <w:ind w:left="5558"/>
        <w:jc w:val="right"/>
        <w:rPr>
          <w:rFonts w:asciiTheme="minorHAnsi" w:eastAsia="Calibri" w:hAnsiTheme="minorHAnsi"/>
          <w:sz w:val="24"/>
          <w:szCs w:val="24"/>
        </w:rPr>
      </w:pPr>
    </w:p>
    <w:p w14:paraId="340C2CE9" w14:textId="77777777" w:rsidR="002766F1" w:rsidRPr="00A9119C" w:rsidRDefault="002766F1" w:rsidP="006D2AD2">
      <w:pPr>
        <w:spacing w:after="0"/>
        <w:ind w:left="5558"/>
        <w:jc w:val="right"/>
        <w:rPr>
          <w:rFonts w:asciiTheme="minorHAnsi" w:eastAsia="Calibri" w:hAnsiTheme="minorHAnsi"/>
          <w:sz w:val="24"/>
          <w:szCs w:val="24"/>
        </w:rPr>
      </w:pPr>
    </w:p>
    <w:p w14:paraId="5223C4E7" w14:textId="77777777" w:rsidR="006C0F09" w:rsidRPr="00A9119C" w:rsidRDefault="006C0F09" w:rsidP="006D2AD2">
      <w:pPr>
        <w:spacing w:after="0"/>
        <w:ind w:left="5558"/>
        <w:jc w:val="right"/>
        <w:rPr>
          <w:rFonts w:asciiTheme="minorHAnsi" w:eastAsia="Calibri" w:hAnsiTheme="minorHAnsi"/>
          <w:sz w:val="24"/>
          <w:szCs w:val="24"/>
        </w:rPr>
      </w:pPr>
    </w:p>
    <w:p w14:paraId="4145BF17" w14:textId="77777777" w:rsidR="006C0F09" w:rsidRPr="00A9119C" w:rsidRDefault="006C0F09" w:rsidP="006D2AD2">
      <w:pPr>
        <w:spacing w:after="0"/>
        <w:ind w:left="5558"/>
        <w:jc w:val="right"/>
        <w:rPr>
          <w:rFonts w:asciiTheme="minorHAnsi" w:eastAsia="Calibri" w:hAnsiTheme="minorHAnsi"/>
          <w:sz w:val="24"/>
          <w:szCs w:val="24"/>
        </w:rPr>
      </w:pPr>
    </w:p>
    <w:p w14:paraId="0DEF560E" w14:textId="77777777" w:rsidR="005777DD" w:rsidRDefault="005777DD" w:rsidP="006D2AD2">
      <w:pPr>
        <w:spacing w:after="0"/>
        <w:ind w:left="5558"/>
        <w:jc w:val="right"/>
        <w:rPr>
          <w:rFonts w:asciiTheme="minorHAnsi" w:eastAsia="Calibri" w:hAnsiTheme="minorHAnsi"/>
          <w:sz w:val="24"/>
          <w:szCs w:val="24"/>
        </w:rPr>
      </w:pPr>
    </w:p>
    <w:p w14:paraId="6E55B1F1" w14:textId="77777777" w:rsidR="005777DD" w:rsidRDefault="005777DD" w:rsidP="006D2AD2">
      <w:pPr>
        <w:spacing w:after="0"/>
        <w:ind w:left="5558"/>
        <w:jc w:val="right"/>
        <w:rPr>
          <w:rFonts w:asciiTheme="minorHAnsi" w:eastAsia="Calibri" w:hAnsiTheme="minorHAnsi"/>
          <w:sz w:val="24"/>
          <w:szCs w:val="24"/>
        </w:rPr>
      </w:pPr>
    </w:p>
    <w:p w14:paraId="3602D0CD" w14:textId="77777777" w:rsidR="005777DD" w:rsidRDefault="005777DD" w:rsidP="006D2AD2">
      <w:pPr>
        <w:spacing w:after="0"/>
        <w:ind w:left="5558"/>
        <w:jc w:val="right"/>
        <w:rPr>
          <w:rFonts w:asciiTheme="minorHAnsi" w:eastAsia="Calibri" w:hAnsiTheme="minorHAnsi"/>
          <w:sz w:val="24"/>
          <w:szCs w:val="24"/>
        </w:rPr>
      </w:pPr>
    </w:p>
    <w:p w14:paraId="1BA65C86" w14:textId="77777777" w:rsidR="005777DD" w:rsidRDefault="005777DD" w:rsidP="006D2AD2">
      <w:pPr>
        <w:spacing w:after="0"/>
        <w:ind w:left="5558"/>
        <w:jc w:val="right"/>
        <w:rPr>
          <w:rFonts w:asciiTheme="minorHAnsi" w:eastAsia="Calibri" w:hAnsiTheme="minorHAnsi"/>
          <w:sz w:val="24"/>
          <w:szCs w:val="24"/>
        </w:rPr>
      </w:pPr>
    </w:p>
    <w:p w14:paraId="01A57825" w14:textId="77777777" w:rsidR="005777DD" w:rsidRDefault="005777DD" w:rsidP="006D2AD2">
      <w:pPr>
        <w:spacing w:after="0"/>
        <w:ind w:left="5558"/>
        <w:jc w:val="right"/>
        <w:rPr>
          <w:rFonts w:asciiTheme="minorHAnsi" w:eastAsia="Calibri" w:hAnsiTheme="minorHAnsi"/>
          <w:sz w:val="24"/>
          <w:szCs w:val="24"/>
        </w:rPr>
      </w:pPr>
    </w:p>
    <w:p w14:paraId="20AD7C63" w14:textId="77777777" w:rsidR="005777DD" w:rsidRDefault="005777DD" w:rsidP="006D2AD2">
      <w:pPr>
        <w:spacing w:after="0"/>
        <w:ind w:left="5558"/>
        <w:jc w:val="right"/>
        <w:rPr>
          <w:rFonts w:asciiTheme="minorHAnsi" w:eastAsia="Calibri" w:hAnsiTheme="minorHAnsi"/>
          <w:sz w:val="24"/>
          <w:szCs w:val="24"/>
        </w:rPr>
      </w:pPr>
    </w:p>
    <w:p w14:paraId="4B4820F2" w14:textId="77777777" w:rsidR="005777DD" w:rsidRDefault="005777DD" w:rsidP="006D2AD2">
      <w:pPr>
        <w:spacing w:after="0"/>
        <w:ind w:left="5558"/>
        <w:jc w:val="right"/>
        <w:rPr>
          <w:rFonts w:asciiTheme="minorHAnsi" w:eastAsia="Calibri" w:hAnsiTheme="minorHAnsi"/>
          <w:sz w:val="24"/>
          <w:szCs w:val="24"/>
        </w:rPr>
      </w:pPr>
    </w:p>
    <w:p w14:paraId="038A5007" w14:textId="77777777" w:rsidR="005777DD" w:rsidRDefault="005777DD" w:rsidP="006D2AD2">
      <w:pPr>
        <w:spacing w:after="0"/>
        <w:ind w:left="5558"/>
        <w:jc w:val="right"/>
        <w:rPr>
          <w:rFonts w:asciiTheme="minorHAnsi" w:eastAsia="Calibri" w:hAnsiTheme="minorHAnsi"/>
          <w:sz w:val="24"/>
          <w:szCs w:val="24"/>
        </w:rPr>
      </w:pPr>
    </w:p>
    <w:p w14:paraId="0EADDC0F" w14:textId="77777777" w:rsidR="005777DD" w:rsidRDefault="005777DD" w:rsidP="006D2AD2">
      <w:pPr>
        <w:spacing w:after="0"/>
        <w:ind w:left="5558"/>
        <w:jc w:val="right"/>
        <w:rPr>
          <w:rFonts w:asciiTheme="minorHAnsi" w:eastAsia="Calibri" w:hAnsiTheme="minorHAnsi"/>
          <w:sz w:val="24"/>
          <w:szCs w:val="24"/>
        </w:rPr>
      </w:pPr>
    </w:p>
    <w:p w14:paraId="30355C37" w14:textId="77777777" w:rsidR="005777DD" w:rsidRDefault="005777DD" w:rsidP="006D2AD2">
      <w:pPr>
        <w:spacing w:after="0"/>
        <w:ind w:left="5558"/>
        <w:jc w:val="right"/>
        <w:rPr>
          <w:rFonts w:asciiTheme="minorHAnsi" w:eastAsia="Calibri" w:hAnsiTheme="minorHAnsi"/>
          <w:sz w:val="24"/>
          <w:szCs w:val="24"/>
        </w:rPr>
      </w:pPr>
    </w:p>
    <w:p w14:paraId="74C92FB3" w14:textId="77777777" w:rsidR="005777DD" w:rsidRDefault="005777DD" w:rsidP="006D2AD2">
      <w:pPr>
        <w:spacing w:after="0"/>
        <w:ind w:left="5558"/>
        <w:jc w:val="right"/>
        <w:rPr>
          <w:rFonts w:asciiTheme="minorHAnsi" w:eastAsia="Calibri" w:hAnsiTheme="minorHAnsi"/>
          <w:sz w:val="24"/>
          <w:szCs w:val="24"/>
        </w:rPr>
      </w:pPr>
    </w:p>
    <w:p w14:paraId="2DE127AA" w14:textId="77777777" w:rsidR="005777DD" w:rsidRDefault="005777DD" w:rsidP="006D2AD2">
      <w:pPr>
        <w:spacing w:after="0"/>
        <w:ind w:left="5558"/>
        <w:jc w:val="right"/>
        <w:rPr>
          <w:rFonts w:asciiTheme="minorHAnsi" w:eastAsia="Calibri" w:hAnsiTheme="minorHAnsi"/>
          <w:sz w:val="24"/>
          <w:szCs w:val="24"/>
        </w:rPr>
      </w:pPr>
    </w:p>
    <w:p w14:paraId="7CCFD4F9" w14:textId="77777777" w:rsidR="005777DD" w:rsidRDefault="005777DD" w:rsidP="006D2AD2">
      <w:pPr>
        <w:spacing w:after="0"/>
        <w:ind w:left="5558"/>
        <w:jc w:val="right"/>
        <w:rPr>
          <w:rFonts w:asciiTheme="minorHAnsi" w:eastAsia="Calibri" w:hAnsiTheme="minorHAnsi"/>
          <w:sz w:val="24"/>
          <w:szCs w:val="24"/>
        </w:rPr>
      </w:pPr>
    </w:p>
    <w:p w14:paraId="29A9A348" w14:textId="31BB62F3" w:rsidR="00791AAB" w:rsidRPr="00A9119C" w:rsidRDefault="006D2AD2" w:rsidP="006D2AD2">
      <w:pPr>
        <w:spacing w:after="0"/>
        <w:ind w:left="5558"/>
        <w:jc w:val="right"/>
        <w:rPr>
          <w:rFonts w:asciiTheme="minorHAnsi" w:eastAsia="Calibri" w:hAnsiTheme="minorHAnsi"/>
          <w:sz w:val="24"/>
          <w:szCs w:val="24"/>
        </w:rPr>
      </w:pPr>
      <w:r w:rsidRPr="00A9119C">
        <w:rPr>
          <w:rFonts w:asciiTheme="minorHAnsi" w:eastAsia="Calibri" w:hAnsiTheme="minorHAnsi"/>
          <w:sz w:val="24"/>
          <w:szCs w:val="24"/>
        </w:rPr>
        <w:lastRenderedPageBreak/>
        <w:t>Załącznik nr 5 do Umowy</w:t>
      </w:r>
    </w:p>
    <w:p w14:paraId="05E2160B" w14:textId="77777777" w:rsidR="006D2AD2" w:rsidRPr="00A9119C" w:rsidRDefault="006D2AD2" w:rsidP="006D2AD2">
      <w:pPr>
        <w:pStyle w:val="Tytu"/>
        <w:rPr>
          <w:rFonts w:asciiTheme="minorHAnsi" w:hAnsiTheme="minorHAnsi" w:cs="Arial"/>
          <w:bCs/>
          <w:sz w:val="24"/>
          <w:szCs w:val="24"/>
        </w:rPr>
      </w:pPr>
      <w:r w:rsidRPr="00A9119C">
        <w:rPr>
          <w:rFonts w:asciiTheme="minorHAnsi" w:hAnsiTheme="minorHAnsi" w:cs="Arial"/>
          <w:bCs/>
          <w:sz w:val="24"/>
          <w:szCs w:val="24"/>
        </w:rPr>
        <w:t xml:space="preserve">PROTOKÓŁ </w:t>
      </w:r>
      <w:r w:rsidR="000E4DB3" w:rsidRPr="00A9119C">
        <w:rPr>
          <w:rFonts w:asciiTheme="minorHAnsi" w:hAnsiTheme="minorHAnsi" w:cs="Arial"/>
          <w:bCs/>
          <w:sz w:val="24"/>
          <w:szCs w:val="24"/>
        </w:rPr>
        <w:t>PRZEKAZANIA</w:t>
      </w:r>
      <w:r w:rsidRPr="00A9119C">
        <w:rPr>
          <w:rFonts w:asciiTheme="minorHAnsi" w:hAnsiTheme="minorHAnsi" w:cs="Arial"/>
          <w:bCs/>
          <w:sz w:val="24"/>
          <w:szCs w:val="24"/>
        </w:rPr>
        <w:t xml:space="preserve"> </w:t>
      </w:r>
    </w:p>
    <w:p w14:paraId="4D74688E" w14:textId="77777777" w:rsidR="006D2AD2" w:rsidRPr="00A9119C" w:rsidRDefault="006D2AD2" w:rsidP="006D2AD2">
      <w:pPr>
        <w:pStyle w:val="Podtytu"/>
        <w:rPr>
          <w:rFonts w:asciiTheme="minorHAnsi" w:hAnsiTheme="minorHAnsi" w:cs="Arial"/>
          <w:sz w:val="24"/>
          <w:szCs w:val="24"/>
        </w:rPr>
      </w:pPr>
    </w:p>
    <w:p w14:paraId="05DBF125" w14:textId="77777777" w:rsidR="006D2AD2" w:rsidRPr="00A9119C" w:rsidRDefault="006D2AD2" w:rsidP="004B7158">
      <w:pPr>
        <w:pStyle w:val="Podtytu"/>
        <w:spacing w:line="240" w:lineRule="auto"/>
        <w:jc w:val="both"/>
        <w:rPr>
          <w:rFonts w:asciiTheme="minorHAnsi" w:hAnsiTheme="minorHAnsi" w:cs="Arial"/>
          <w:sz w:val="24"/>
          <w:szCs w:val="24"/>
        </w:rPr>
      </w:pPr>
      <w:r w:rsidRPr="00A9119C">
        <w:rPr>
          <w:rFonts w:asciiTheme="minorHAnsi" w:hAnsiTheme="minorHAnsi" w:cs="Arial"/>
          <w:sz w:val="24"/>
          <w:szCs w:val="24"/>
        </w:rPr>
        <w:t>nieruchomości stanowiącej własność Polskiej Akademii Nauk w Warszawie,</w:t>
      </w:r>
      <w:r w:rsidR="00F53E96" w:rsidRPr="00A9119C">
        <w:rPr>
          <w:rFonts w:asciiTheme="minorHAnsi" w:hAnsiTheme="minorHAnsi" w:cs="Arial"/>
          <w:sz w:val="24"/>
          <w:szCs w:val="24"/>
        </w:rPr>
        <w:t xml:space="preserve"> </w:t>
      </w:r>
      <w:r w:rsidRPr="00A9119C">
        <w:rPr>
          <w:rFonts w:asciiTheme="minorHAnsi" w:hAnsiTheme="minorHAnsi" w:cs="Arial"/>
          <w:sz w:val="24"/>
          <w:szCs w:val="24"/>
        </w:rPr>
        <w:t>sporządzony</w:t>
      </w:r>
      <w:r w:rsidR="00F53E96" w:rsidRPr="00A9119C">
        <w:rPr>
          <w:rFonts w:asciiTheme="minorHAnsi" w:hAnsiTheme="minorHAnsi" w:cs="Arial"/>
          <w:sz w:val="24"/>
          <w:szCs w:val="24"/>
        </w:rPr>
        <w:t xml:space="preserve"> w dniu ……….……….</w:t>
      </w:r>
      <w:r w:rsidRPr="00A9119C">
        <w:rPr>
          <w:rFonts w:asciiTheme="minorHAnsi" w:hAnsiTheme="minorHAnsi" w:cs="Arial"/>
          <w:sz w:val="24"/>
          <w:szCs w:val="24"/>
        </w:rPr>
        <w:t xml:space="preserve"> </w:t>
      </w:r>
      <w:r w:rsidR="00F53E96" w:rsidRPr="00A9119C">
        <w:rPr>
          <w:rFonts w:asciiTheme="minorHAnsi" w:hAnsiTheme="minorHAnsi" w:cs="Arial"/>
          <w:sz w:val="24"/>
          <w:szCs w:val="24"/>
        </w:rPr>
        <w:t xml:space="preserve">celem czasowego przekazania nieruchomości dla wykonania </w:t>
      </w:r>
      <w:r w:rsidR="005A3CEE" w:rsidRPr="00A9119C">
        <w:rPr>
          <w:rFonts w:asciiTheme="minorHAnsi" w:hAnsiTheme="minorHAnsi" w:cs="Arial"/>
          <w:sz w:val="24"/>
          <w:szCs w:val="24"/>
        </w:rPr>
        <w:t>Przedmiotu U</w:t>
      </w:r>
      <w:r w:rsidR="00F53E96" w:rsidRPr="00A9119C">
        <w:rPr>
          <w:rFonts w:asciiTheme="minorHAnsi" w:hAnsiTheme="minorHAnsi" w:cs="Arial"/>
          <w:sz w:val="24"/>
          <w:szCs w:val="24"/>
        </w:rPr>
        <w:t>mow</w:t>
      </w:r>
      <w:r w:rsidR="005A3CEE" w:rsidRPr="00A9119C">
        <w:rPr>
          <w:rFonts w:asciiTheme="minorHAnsi" w:hAnsiTheme="minorHAnsi" w:cs="Arial"/>
          <w:sz w:val="24"/>
          <w:szCs w:val="24"/>
        </w:rPr>
        <w:t>y</w:t>
      </w:r>
      <w:r w:rsidR="00F53E96" w:rsidRPr="00A9119C">
        <w:rPr>
          <w:rFonts w:asciiTheme="minorHAnsi" w:hAnsiTheme="minorHAnsi" w:cs="Arial"/>
          <w:sz w:val="24"/>
          <w:szCs w:val="24"/>
        </w:rPr>
        <w:t xml:space="preserve"> nr ………………………………. z dnia ……………….. </w:t>
      </w:r>
      <w:r w:rsidRPr="00A9119C">
        <w:rPr>
          <w:rFonts w:asciiTheme="minorHAnsi" w:hAnsiTheme="minorHAnsi" w:cs="Arial"/>
          <w:sz w:val="24"/>
          <w:szCs w:val="24"/>
        </w:rPr>
        <w:t xml:space="preserve">pomiędzy: </w:t>
      </w:r>
    </w:p>
    <w:p w14:paraId="61BEDEF2" w14:textId="77777777" w:rsidR="006D2AD2" w:rsidRPr="00A9119C" w:rsidRDefault="00F53E96" w:rsidP="006D2AD2">
      <w:pPr>
        <w:numPr>
          <w:ilvl w:val="0"/>
          <w:numId w:val="61"/>
        </w:numPr>
        <w:suppressAutoHyphens/>
        <w:spacing w:before="0" w:after="0" w:line="360" w:lineRule="auto"/>
        <w:rPr>
          <w:rFonts w:asciiTheme="minorHAnsi" w:hAnsiTheme="minorHAnsi" w:cs="Arial"/>
          <w:color w:val="000000"/>
          <w:sz w:val="24"/>
          <w:szCs w:val="24"/>
        </w:rPr>
      </w:pPr>
      <w:r w:rsidRPr="00A9119C">
        <w:rPr>
          <w:rFonts w:asciiTheme="minorHAnsi" w:hAnsiTheme="minorHAnsi" w:cs="Arial"/>
          <w:color w:val="000000"/>
          <w:sz w:val="24"/>
          <w:szCs w:val="24"/>
        </w:rPr>
        <w:t>Przedstawiciel Wykonawcy (Przejmującego):</w:t>
      </w:r>
    </w:p>
    <w:p w14:paraId="727BE731" w14:textId="77777777" w:rsidR="00F53E96" w:rsidRPr="00A9119C" w:rsidRDefault="00F53E96" w:rsidP="00F53E96">
      <w:pPr>
        <w:suppressAutoHyphens/>
        <w:spacing w:before="0" w:after="0" w:line="360" w:lineRule="auto"/>
        <w:ind w:left="720"/>
        <w:rPr>
          <w:rFonts w:asciiTheme="minorHAnsi" w:hAnsiTheme="minorHAnsi" w:cs="Arial"/>
          <w:color w:val="000000"/>
          <w:sz w:val="24"/>
          <w:szCs w:val="24"/>
        </w:rPr>
      </w:pPr>
      <w:r w:rsidRPr="00A9119C">
        <w:rPr>
          <w:rFonts w:asciiTheme="minorHAnsi" w:hAnsiTheme="minorHAnsi" w:cs="Arial"/>
          <w:color w:val="000000"/>
          <w:sz w:val="24"/>
          <w:szCs w:val="24"/>
        </w:rPr>
        <w:t>………………………………………………………….</w:t>
      </w:r>
    </w:p>
    <w:p w14:paraId="1661379E" w14:textId="77777777" w:rsidR="00F53E96" w:rsidRPr="00A9119C" w:rsidRDefault="00F53E96" w:rsidP="006D2AD2">
      <w:pPr>
        <w:numPr>
          <w:ilvl w:val="0"/>
          <w:numId w:val="61"/>
        </w:numPr>
        <w:suppressAutoHyphens/>
        <w:spacing w:before="0" w:after="0" w:line="360" w:lineRule="auto"/>
        <w:rPr>
          <w:rFonts w:asciiTheme="minorHAnsi" w:hAnsiTheme="minorHAnsi" w:cs="Arial"/>
          <w:color w:val="000000"/>
          <w:sz w:val="24"/>
          <w:szCs w:val="24"/>
        </w:rPr>
      </w:pPr>
      <w:r w:rsidRPr="00A9119C">
        <w:rPr>
          <w:rFonts w:asciiTheme="minorHAnsi" w:hAnsiTheme="minorHAnsi" w:cs="Arial"/>
          <w:color w:val="000000"/>
          <w:sz w:val="24"/>
          <w:szCs w:val="24"/>
        </w:rPr>
        <w:t>Przedstawiciel Zamawiającego (Przekazującego):</w:t>
      </w:r>
    </w:p>
    <w:p w14:paraId="4AC3FD38" w14:textId="65D21413" w:rsidR="001F2464" w:rsidRPr="00A9119C" w:rsidRDefault="00F53E96" w:rsidP="001F2464">
      <w:pPr>
        <w:suppressAutoHyphens/>
        <w:spacing w:before="0" w:after="0"/>
        <w:ind w:left="720"/>
        <w:rPr>
          <w:rFonts w:asciiTheme="minorHAnsi" w:hAnsiTheme="minorHAnsi" w:cs="Arial"/>
          <w:color w:val="000000"/>
          <w:sz w:val="24"/>
          <w:szCs w:val="24"/>
        </w:rPr>
      </w:pPr>
      <w:r w:rsidRPr="00A9119C">
        <w:rPr>
          <w:rFonts w:asciiTheme="minorHAnsi" w:hAnsiTheme="minorHAnsi" w:cs="Arial"/>
          <w:color w:val="000000"/>
          <w:sz w:val="24"/>
          <w:szCs w:val="24"/>
        </w:rPr>
        <w:t>…………………………………………………………..</w:t>
      </w:r>
    </w:p>
    <w:p w14:paraId="3F9CE626" w14:textId="77777777" w:rsidR="000E4DB3" w:rsidRPr="00A9119C" w:rsidRDefault="006D2AD2" w:rsidP="004B7158">
      <w:pPr>
        <w:pStyle w:val="Tekstpodstawowy"/>
        <w:numPr>
          <w:ilvl w:val="0"/>
          <w:numId w:val="62"/>
        </w:numPr>
        <w:suppressAutoHyphens/>
        <w:spacing w:before="0" w:after="0"/>
        <w:ind w:left="357" w:hanging="357"/>
        <w:jc w:val="left"/>
        <w:rPr>
          <w:rFonts w:asciiTheme="minorHAnsi" w:hAnsiTheme="minorHAnsi" w:cs="Arial"/>
          <w:sz w:val="24"/>
          <w:szCs w:val="24"/>
        </w:rPr>
      </w:pPr>
      <w:r w:rsidRPr="00A9119C">
        <w:rPr>
          <w:rFonts w:asciiTheme="minorHAnsi" w:hAnsiTheme="minorHAnsi" w:cs="Arial"/>
          <w:sz w:val="24"/>
          <w:szCs w:val="24"/>
        </w:rPr>
        <w:t xml:space="preserve">W dniu </w:t>
      </w:r>
      <w:r w:rsidR="00F53E96" w:rsidRPr="00A9119C">
        <w:rPr>
          <w:rFonts w:asciiTheme="minorHAnsi" w:hAnsiTheme="minorHAnsi" w:cs="Arial"/>
          <w:sz w:val="24"/>
          <w:szCs w:val="24"/>
        </w:rPr>
        <w:t xml:space="preserve">……….………. </w:t>
      </w:r>
      <w:r w:rsidRPr="00A9119C">
        <w:rPr>
          <w:rFonts w:asciiTheme="minorHAnsi" w:hAnsiTheme="minorHAnsi" w:cs="Arial"/>
          <w:sz w:val="24"/>
          <w:szCs w:val="24"/>
        </w:rPr>
        <w:t xml:space="preserve">Przekazujący przekazuje Przejmującemu </w:t>
      </w:r>
      <w:r w:rsidR="00E60E6E" w:rsidRPr="00A9119C">
        <w:rPr>
          <w:rFonts w:asciiTheme="minorHAnsi" w:hAnsiTheme="minorHAnsi" w:cs="Arial"/>
          <w:sz w:val="24"/>
          <w:szCs w:val="24"/>
        </w:rPr>
        <w:t>nieruchomość gruntową</w:t>
      </w:r>
      <w:r w:rsidRPr="00A9119C">
        <w:rPr>
          <w:rFonts w:asciiTheme="minorHAnsi" w:hAnsiTheme="minorHAnsi" w:cs="Arial"/>
          <w:sz w:val="24"/>
          <w:szCs w:val="24"/>
        </w:rPr>
        <w:t xml:space="preserve"> </w:t>
      </w:r>
      <w:r w:rsidR="000E4DB3" w:rsidRPr="00A9119C">
        <w:rPr>
          <w:rFonts w:asciiTheme="minorHAnsi" w:hAnsiTheme="minorHAnsi" w:cs="Arial"/>
          <w:sz w:val="24"/>
          <w:szCs w:val="24"/>
        </w:rPr>
        <w:t>zabudowaną</w:t>
      </w:r>
      <w:r w:rsidR="00E60E6E" w:rsidRPr="00A9119C">
        <w:rPr>
          <w:rFonts w:asciiTheme="minorHAnsi" w:hAnsiTheme="minorHAnsi" w:cs="Arial"/>
          <w:sz w:val="24"/>
          <w:szCs w:val="24"/>
        </w:rPr>
        <w:t>:</w:t>
      </w:r>
      <w:r w:rsidR="000E4DB3" w:rsidRPr="00A9119C">
        <w:rPr>
          <w:rFonts w:asciiTheme="minorHAnsi" w:hAnsiTheme="minorHAnsi" w:cs="Arial"/>
          <w:sz w:val="24"/>
          <w:szCs w:val="24"/>
        </w:rPr>
        <w:t xml:space="preserve"> </w:t>
      </w:r>
    </w:p>
    <w:p w14:paraId="01361DB2" w14:textId="77777777" w:rsidR="000E4DB3" w:rsidRPr="00A9119C" w:rsidRDefault="006D2AD2" w:rsidP="004B7158">
      <w:pPr>
        <w:pStyle w:val="Tekstpodstawowy"/>
        <w:suppressAutoHyphens/>
        <w:ind w:left="357"/>
        <w:jc w:val="left"/>
        <w:rPr>
          <w:rFonts w:asciiTheme="minorHAnsi" w:hAnsiTheme="minorHAnsi" w:cs="Arial"/>
          <w:sz w:val="24"/>
          <w:szCs w:val="24"/>
        </w:rPr>
      </w:pPr>
      <w:r w:rsidRPr="00A9119C">
        <w:rPr>
          <w:rFonts w:asciiTheme="minorHAnsi" w:hAnsiTheme="minorHAnsi" w:cs="Arial"/>
          <w:sz w:val="24"/>
          <w:szCs w:val="24"/>
        </w:rPr>
        <w:t xml:space="preserve">przy ul. </w:t>
      </w:r>
      <w:r w:rsidR="000E4DB3" w:rsidRPr="00A9119C">
        <w:rPr>
          <w:rFonts w:asciiTheme="minorHAnsi" w:hAnsiTheme="minorHAnsi" w:cs="Arial"/>
          <w:sz w:val="24"/>
          <w:szCs w:val="24"/>
        </w:rPr>
        <w:t xml:space="preserve">…………………………….. nr …………. </w:t>
      </w:r>
      <w:r w:rsidRPr="00A9119C">
        <w:rPr>
          <w:rFonts w:asciiTheme="minorHAnsi" w:hAnsiTheme="minorHAnsi" w:cs="Arial"/>
          <w:sz w:val="24"/>
          <w:szCs w:val="24"/>
        </w:rPr>
        <w:t xml:space="preserve">w </w:t>
      </w:r>
      <w:r w:rsidR="000E4DB3" w:rsidRPr="00A9119C">
        <w:rPr>
          <w:rFonts w:asciiTheme="minorHAnsi" w:hAnsiTheme="minorHAnsi" w:cs="Arial"/>
          <w:sz w:val="24"/>
          <w:szCs w:val="24"/>
        </w:rPr>
        <w:t>…………………….</w:t>
      </w:r>
      <w:r w:rsidRPr="00A9119C">
        <w:rPr>
          <w:rFonts w:asciiTheme="minorHAnsi" w:hAnsiTheme="minorHAnsi" w:cs="Arial"/>
          <w:sz w:val="24"/>
          <w:szCs w:val="24"/>
        </w:rPr>
        <w:t xml:space="preserve">, </w:t>
      </w:r>
    </w:p>
    <w:p w14:paraId="141DD9A2" w14:textId="77777777" w:rsidR="004B7158" w:rsidRPr="00A9119C" w:rsidRDefault="004B7158" w:rsidP="004B7158">
      <w:pPr>
        <w:pStyle w:val="Tekstpodstawowy"/>
        <w:suppressAutoHyphens/>
        <w:ind w:left="357"/>
        <w:jc w:val="left"/>
        <w:rPr>
          <w:rFonts w:asciiTheme="minorHAnsi" w:hAnsiTheme="minorHAnsi" w:cs="Arial"/>
          <w:sz w:val="24"/>
          <w:szCs w:val="24"/>
        </w:rPr>
      </w:pPr>
      <w:r w:rsidRPr="00A9119C">
        <w:rPr>
          <w:rFonts w:asciiTheme="minorHAnsi" w:hAnsiTheme="minorHAnsi" w:cs="Arial"/>
          <w:sz w:val="24"/>
          <w:szCs w:val="24"/>
        </w:rPr>
        <w:t xml:space="preserve">przy ul. …………………………….. nr …………. w ……………………., </w:t>
      </w:r>
    </w:p>
    <w:p w14:paraId="5832D685" w14:textId="77777777" w:rsidR="006D2AD2" w:rsidRPr="00A9119C" w:rsidRDefault="000E4DB3" w:rsidP="004B7158">
      <w:pPr>
        <w:pStyle w:val="Tekstpodstawowy"/>
        <w:suppressAutoHyphens/>
        <w:spacing w:before="0" w:after="0"/>
        <w:ind w:left="360"/>
        <w:jc w:val="left"/>
        <w:rPr>
          <w:rFonts w:asciiTheme="minorHAnsi" w:hAnsiTheme="minorHAnsi" w:cs="Arial"/>
          <w:sz w:val="24"/>
          <w:szCs w:val="24"/>
          <w:lang w:bidi="en-US"/>
        </w:rPr>
      </w:pPr>
      <w:r w:rsidRPr="00A9119C">
        <w:rPr>
          <w:rFonts w:asciiTheme="minorHAnsi" w:hAnsiTheme="minorHAnsi" w:cs="Arial"/>
          <w:sz w:val="24"/>
          <w:szCs w:val="24"/>
          <w:lang w:bidi="en-US"/>
        </w:rPr>
        <w:t xml:space="preserve">z </w:t>
      </w:r>
      <w:r w:rsidR="006D2AD2" w:rsidRPr="00A9119C">
        <w:rPr>
          <w:rFonts w:asciiTheme="minorHAnsi" w:hAnsiTheme="minorHAnsi" w:cs="Arial"/>
          <w:sz w:val="24"/>
          <w:szCs w:val="24"/>
        </w:rPr>
        <w:t>przeznaczeniem na</w:t>
      </w:r>
      <w:r w:rsidRPr="00A9119C">
        <w:rPr>
          <w:rFonts w:asciiTheme="minorHAnsi" w:hAnsiTheme="minorHAnsi" w:cs="Arial"/>
          <w:sz w:val="24"/>
          <w:szCs w:val="24"/>
        </w:rPr>
        <w:t xml:space="preserve"> wykonanie </w:t>
      </w:r>
      <w:r w:rsidRPr="00A9119C">
        <w:rPr>
          <w:rFonts w:asciiTheme="minorHAnsi" w:hAnsiTheme="minorHAnsi" w:cs="Arial"/>
          <w:sz w:val="24"/>
          <w:szCs w:val="24"/>
          <w:lang w:bidi="en-US"/>
        </w:rPr>
        <w:t>usługi porządkowania zieleni</w:t>
      </w:r>
      <w:r w:rsidR="00E60E6E" w:rsidRPr="00A9119C">
        <w:rPr>
          <w:rFonts w:asciiTheme="minorHAnsi" w:hAnsiTheme="minorHAnsi" w:cs="Arial"/>
          <w:sz w:val="24"/>
          <w:szCs w:val="24"/>
          <w:lang w:bidi="en-US"/>
        </w:rPr>
        <w:t>.</w:t>
      </w:r>
    </w:p>
    <w:p w14:paraId="315C9A46" w14:textId="77777777" w:rsidR="006D2AD2" w:rsidRPr="00A9119C" w:rsidRDefault="004B7158" w:rsidP="004B7158">
      <w:pPr>
        <w:pStyle w:val="Tekstpodstawowy"/>
        <w:numPr>
          <w:ilvl w:val="0"/>
          <w:numId w:val="62"/>
        </w:numPr>
        <w:suppressAutoHyphens/>
        <w:spacing w:after="0"/>
        <w:ind w:left="357" w:hanging="357"/>
        <w:rPr>
          <w:rFonts w:asciiTheme="minorHAnsi" w:hAnsiTheme="minorHAnsi" w:cs="Arial"/>
          <w:sz w:val="24"/>
          <w:szCs w:val="24"/>
        </w:rPr>
      </w:pPr>
      <w:r w:rsidRPr="00A9119C">
        <w:rPr>
          <w:rFonts w:asciiTheme="minorHAnsi" w:hAnsiTheme="minorHAnsi" w:cs="Arial"/>
          <w:sz w:val="24"/>
          <w:szCs w:val="24"/>
        </w:rPr>
        <w:t>P</w:t>
      </w:r>
      <w:r w:rsidR="006D2AD2" w:rsidRPr="00A9119C">
        <w:rPr>
          <w:rFonts w:asciiTheme="minorHAnsi" w:hAnsiTheme="minorHAnsi" w:cs="Arial"/>
          <w:sz w:val="24"/>
          <w:szCs w:val="24"/>
        </w:rPr>
        <w:t>rzejmujący kwituje odbiór:</w:t>
      </w:r>
    </w:p>
    <w:p w14:paraId="48974B71" w14:textId="77777777" w:rsidR="006D2AD2" w:rsidRPr="00A9119C" w:rsidRDefault="006D2AD2" w:rsidP="004B7158">
      <w:pPr>
        <w:pStyle w:val="Tekstpodstawowy"/>
        <w:numPr>
          <w:ilvl w:val="0"/>
          <w:numId w:val="60"/>
        </w:numPr>
        <w:tabs>
          <w:tab w:val="clear" w:pos="397"/>
          <w:tab w:val="left" w:pos="709"/>
        </w:tabs>
        <w:suppressAutoHyphens/>
        <w:ind w:firstLine="28"/>
        <w:rPr>
          <w:rFonts w:asciiTheme="minorHAnsi" w:hAnsiTheme="minorHAnsi" w:cs="Arial"/>
          <w:sz w:val="24"/>
          <w:szCs w:val="24"/>
        </w:rPr>
      </w:pPr>
      <w:r w:rsidRPr="00A9119C">
        <w:rPr>
          <w:rFonts w:asciiTheme="minorHAnsi" w:hAnsiTheme="minorHAnsi" w:cs="Arial"/>
          <w:sz w:val="24"/>
          <w:szCs w:val="24"/>
        </w:rPr>
        <w:t xml:space="preserve">.............  komplet kluczy od </w:t>
      </w:r>
      <w:r w:rsidR="004B7158" w:rsidRPr="00A9119C">
        <w:rPr>
          <w:rFonts w:asciiTheme="minorHAnsi" w:hAnsiTheme="minorHAnsi" w:cs="Arial"/>
          <w:sz w:val="24"/>
          <w:szCs w:val="24"/>
        </w:rPr>
        <w:t>……………………………………………………..</w:t>
      </w:r>
    </w:p>
    <w:p w14:paraId="6F3609FC" w14:textId="77777777" w:rsidR="004B7158" w:rsidRPr="00A9119C" w:rsidRDefault="004B7158" w:rsidP="004B7158">
      <w:pPr>
        <w:pStyle w:val="Tekstpodstawowy"/>
        <w:numPr>
          <w:ilvl w:val="0"/>
          <w:numId w:val="60"/>
        </w:numPr>
        <w:tabs>
          <w:tab w:val="clear" w:pos="397"/>
          <w:tab w:val="left" w:pos="709"/>
        </w:tabs>
        <w:suppressAutoHyphens/>
        <w:ind w:firstLine="28"/>
        <w:rPr>
          <w:rFonts w:asciiTheme="minorHAnsi" w:hAnsiTheme="minorHAnsi" w:cs="Arial"/>
          <w:sz w:val="24"/>
          <w:szCs w:val="24"/>
        </w:rPr>
      </w:pPr>
      <w:r w:rsidRPr="00A9119C">
        <w:rPr>
          <w:rFonts w:asciiTheme="minorHAnsi" w:hAnsiTheme="minorHAnsi" w:cs="Arial"/>
          <w:sz w:val="24"/>
          <w:szCs w:val="24"/>
        </w:rPr>
        <w:t>.............  komplet kluczy od ……………………………………………………..</w:t>
      </w:r>
    </w:p>
    <w:p w14:paraId="072A03E2" w14:textId="77777777" w:rsidR="006D2AD2" w:rsidRPr="00A9119C" w:rsidRDefault="006D2AD2" w:rsidP="004B7158">
      <w:pPr>
        <w:pStyle w:val="Tekstpodstawowy"/>
        <w:numPr>
          <w:ilvl w:val="0"/>
          <w:numId w:val="62"/>
        </w:numPr>
        <w:suppressAutoHyphens/>
        <w:spacing w:after="0"/>
        <w:ind w:left="357" w:hanging="357"/>
        <w:rPr>
          <w:rFonts w:asciiTheme="minorHAnsi" w:hAnsiTheme="minorHAnsi" w:cs="Arial"/>
          <w:sz w:val="24"/>
          <w:szCs w:val="24"/>
        </w:rPr>
      </w:pPr>
      <w:r w:rsidRPr="00A9119C">
        <w:rPr>
          <w:rFonts w:asciiTheme="minorHAnsi" w:hAnsiTheme="minorHAnsi" w:cs="Arial"/>
          <w:sz w:val="24"/>
          <w:szCs w:val="24"/>
        </w:rPr>
        <w:t xml:space="preserve">Opis </w:t>
      </w:r>
      <w:r w:rsidR="002766F1" w:rsidRPr="00A9119C">
        <w:rPr>
          <w:rFonts w:asciiTheme="minorHAnsi" w:hAnsiTheme="minorHAnsi" w:cs="Arial"/>
          <w:sz w:val="24"/>
          <w:szCs w:val="24"/>
        </w:rPr>
        <w:t>nieruchomości</w:t>
      </w:r>
      <w:r w:rsidRPr="00A9119C">
        <w:rPr>
          <w:rFonts w:asciiTheme="minorHAnsi" w:hAnsiTheme="minorHAnsi" w:cs="Arial"/>
          <w:sz w:val="24"/>
          <w:szCs w:val="24"/>
        </w:rPr>
        <w:t>, je</w:t>
      </w:r>
      <w:r w:rsidR="002766F1" w:rsidRPr="00A9119C">
        <w:rPr>
          <w:rFonts w:asciiTheme="minorHAnsi" w:hAnsiTheme="minorHAnsi" w:cs="Arial"/>
          <w:sz w:val="24"/>
          <w:szCs w:val="24"/>
        </w:rPr>
        <w:t>j</w:t>
      </w:r>
      <w:r w:rsidRPr="00A9119C">
        <w:rPr>
          <w:rFonts w:asciiTheme="minorHAnsi" w:hAnsiTheme="minorHAnsi" w:cs="Arial"/>
          <w:sz w:val="24"/>
          <w:szCs w:val="24"/>
        </w:rPr>
        <w:t xml:space="preserve"> stanu technicznego, uszkodzeń i wyposażenia:</w:t>
      </w:r>
    </w:p>
    <w:p w14:paraId="71E3A7FA" w14:textId="19605619" w:rsidR="004B7158" w:rsidRPr="00A9119C" w:rsidRDefault="006D2AD2" w:rsidP="004B7158">
      <w:pPr>
        <w:pStyle w:val="Tekstpodstawowy"/>
        <w:spacing w:before="240" w:after="240" w:line="360" w:lineRule="auto"/>
        <w:rPr>
          <w:rFonts w:asciiTheme="minorHAnsi" w:hAnsiTheme="minorHAnsi" w:cs="Arial"/>
          <w:sz w:val="24"/>
          <w:szCs w:val="24"/>
        </w:rPr>
      </w:pPr>
      <w:r w:rsidRPr="00A9119C">
        <w:rPr>
          <w:rFonts w:asciiTheme="minorHAnsi" w:hAnsiTheme="minorHAnsi" w:cs="Arial"/>
          <w:sz w:val="24"/>
          <w:szCs w:val="24"/>
        </w:rPr>
        <w:t>........................................................................................................................................</w:t>
      </w:r>
      <w:r w:rsidR="004B7158" w:rsidRPr="00A9119C">
        <w:rPr>
          <w:rFonts w:asciiTheme="minorHAnsi" w:hAnsiTheme="minorHAnsi" w:cs="Arial"/>
          <w:sz w:val="24"/>
          <w:szCs w:val="24"/>
        </w:rPr>
        <w:t xml:space="preserve"> </w:t>
      </w:r>
    </w:p>
    <w:p w14:paraId="45B00879" w14:textId="1FD3CF0E" w:rsidR="004B7158" w:rsidRPr="00A9119C" w:rsidRDefault="004B7158" w:rsidP="004B7158">
      <w:pPr>
        <w:pStyle w:val="Tekstpodstawowy"/>
        <w:spacing w:before="240" w:after="240" w:line="360" w:lineRule="auto"/>
        <w:rPr>
          <w:rFonts w:asciiTheme="minorHAnsi" w:hAnsiTheme="minorHAnsi" w:cs="Arial"/>
          <w:sz w:val="24"/>
          <w:szCs w:val="24"/>
        </w:rPr>
      </w:pPr>
      <w:r w:rsidRPr="00A9119C">
        <w:rPr>
          <w:rFonts w:asciiTheme="minorHAnsi" w:hAnsiTheme="minorHAnsi" w:cs="Arial"/>
          <w:sz w:val="24"/>
          <w:szCs w:val="24"/>
        </w:rPr>
        <w:t xml:space="preserve">........................................................................................................................................ </w:t>
      </w:r>
    </w:p>
    <w:p w14:paraId="0D41DE1B" w14:textId="1BBB1AFD" w:rsidR="004B7158" w:rsidRPr="00A9119C" w:rsidRDefault="004B7158" w:rsidP="004B7158">
      <w:pPr>
        <w:pStyle w:val="Tekstpodstawowy"/>
        <w:spacing w:before="240" w:after="240" w:line="360" w:lineRule="auto"/>
        <w:rPr>
          <w:rFonts w:asciiTheme="minorHAnsi" w:hAnsiTheme="minorHAnsi" w:cs="Arial"/>
          <w:sz w:val="24"/>
          <w:szCs w:val="24"/>
        </w:rPr>
      </w:pPr>
      <w:r w:rsidRPr="00A9119C">
        <w:rPr>
          <w:rFonts w:asciiTheme="minorHAnsi" w:hAnsiTheme="minorHAnsi" w:cs="Arial"/>
          <w:sz w:val="24"/>
          <w:szCs w:val="24"/>
        </w:rPr>
        <w:t xml:space="preserve">........................................................................................................................................ </w:t>
      </w:r>
    </w:p>
    <w:p w14:paraId="2ED9A1FD" w14:textId="77777777" w:rsidR="001F2464" w:rsidRPr="00A9119C" w:rsidRDefault="001F2464" w:rsidP="001F2464">
      <w:pPr>
        <w:pStyle w:val="Tekstpodstawowy"/>
        <w:spacing w:before="240" w:after="240" w:line="360" w:lineRule="auto"/>
        <w:rPr>
          <w:rFonts w:asciiTheme="minorHAnsi" w:hAnsiTheme="minorHAnsi" w:cs="Arial"/>
          <w:sz w:val="24"/>
          <w:szCs w:val="24"/>
        </w:rPr>
      </w:pPr>
      <w:r w:rsidRPr="00A9119C">
        <w:rPr>
          <w:rFonts w:asciiTheme="minorHAnsi" w:hAnsiTheme="minorHAnsi" w:cs="Arial"/>
          <w:sz w:val="24"/>
          <w:szCs w:val="24"/>
        </w:rPr>
        <w:t xml:space="preserve">........................................................................................................................................ </w:t>
      </w:r>
    </w:p>
    <w:p w14:paraId="6E28440B" w14:textId="77777777" w:rsidR="001F2464" w:rsidRPr="00A9119C" w:rsidRDefault="001F2464" w:rsidP="001F2464">
      <w:pPr>
        <w:pStyle w:val="Tekstpodstawowy"/>
        <w:spacing w:before="240" w:after="240" w:line="360" w:lineRule="auto"/>
        <w:rPr>
          <w:rFonts w:asciiTheme="minorHAnsi" w:hAnsiTheme="minorHAnsi" w:cs="Arial"/>
          <w:sz w:val="24"/>
          <w:szCs w:val="24"/>
        </w:rPr>
      </w:pPr>
      <w:r w:rsidRPr="00A9119C">
        <w:rPr>
          <w:rFonts w:asciiTheme="minorHAnsi" w:hAnsiTheme="minorHAnsi" w:cs="Arial"/>
          <w:sz w:val="24"/>
          <w:szCs w:val="24"/>
        </w:rPr>
        <w:t xml:space="preserve">........................................................................................................................................ </w:t>
      </w:r>
    </w:p>
    <w:p w14:paraId="33629674" w14:textId="6832AD9D" w:rsidR="001F2464" w:rsidRDefault="004B7158" w:rsidP="001F2464">
      <w:pPr>
        <w:pStyle w:val="Tekstpodstawowy"/>
        <w:spacing w:before="240" w:after="0"/>
        <w:rPr>
          <w:rFonts w:asciiTheme="minorHAnsi" w:hAnsiTheme="minorHAnsi" w:cs="Arial"/>
          <w:sz w:val="24"/>
          <w:szCs w:val="24"/>
        </w:rPr>
      </w:pPr>
      <w:r w:rsidRPr="00A9119C">
        <w:rPr>
          <w:rFonts w:asciiTheme="minorHAnsi" w:hAnsiTheme="minorHAnsi" w:cs="Arial"/>
          <w:sz w:val="24"/>
          <w:szCs w:val="24"/>
        </w:rPr>
        <w:t>........................................................................................................................................</w:t>
      </w:r>
    </w:p>
    <w:p w14:paraId="68EA3F2C" w14:textId="49B156FA" w:rsidR="006D2AD2" w:rsidRPr="00A9119C" w:rsidRDefault="004B7158" w:rsidP="006D2AD2">
      <w:pPr>
        <w:pStyle w:val="Tekstpodstawowy"/>
        <w:rPr>
          <w:rFonts w:asciiTheme="minorHAnsi" w:hAnsiTheme="minorHAnsi" w:cs="Arial"/>
          <w:sz w:val="24"/>
          <w:szCs w:val="24"/>
        </w:rPr>
      </w:pPr>
      <w:r w:rsidRPr="00A9119C">
        <w:rPr>
          <w:rFonts w:asciiTheme="minorHAnsi" w:hAnsiTheme="minorHAnsi" w:cs="Arial"/>
          <w:sz w:val="24"/>
          <w:szCs w:val="24"/>
        </w:rPr>
        <w:t xml:space="preserve">Wyżej wymienieni </w:t>
      </w:r>
      <w:r w:rsidR="00FC6B21" w:rsidRPr="00A9119C">
        <w:rPr>
          <w:rFonts w:asciiTheme="minorHAnsi" w:hAnsiTheme="minorHAnsi" w:cs="Arial"/>
          <w:sz w:val="24"/>
          <w:szCs w:val="24"/>
        </w:rPr>
        <w:t>P</w:t>
      </w:r>
      <w:r w:rsidRPr="00A9119C">
        <w:rPr>
          <w:rFonts w:asciiTheme="minorHAnsi" w:hAnsiTheme="minorHAnsi" w:cs="Arial"/>
          <w:sz w:val="24"/>
          <w:szCs w:val="24"/>
        </w:rPr>
        <w:t>rzedstawiciele zapoznali się ze stanem nieruchomości i nie wnoszą w tym zakresie zastrzeżeń</w:t>
      </w:r>
      <w:r w:rsidR="00FC6B21" w:rsidRPr="00A9119C">
        <w:rPr>
          <w:rFonts w:asciiTheme="minorHAnsi" w:hAnsiTheme="minorHAnsi" w:cs="Arial"/>
          <w:sz w:val="24"/>
          <w:szCs w:val="24"/>
        </w:rPr>
        <w:t xml:space="preserve"> oraz p</w:t>
      </w:r>
      <w:r w:rsidR="006D2AD2" w:rsidRPr="00A9119C">
        <w:rPr>
          <w:rFonts w:asciiTheme="minorHAnsi" w:hAnsiTheme="minorHAnsi" w:cs="Arial"/>
          <w:sz w:val="24"/>
          <w:szCs w:val="24"/>
        </w:rPr>
        <w:t>otwierdz</w:t>
      </w:r>
      <w:r w:rsidR="00FC6B21" w:rsidRPr="00A9119C">
        <w:rPr>
          <w:rFonts w:asciiTheme="minorHAnsi" w:hAnsiTheme="minorHAnsi" w:cs="Arial"/>
          <w:sz w:val="24"/>
          <w:szCs w:val="24"/>
        </w:rPr>
        <w:t>ają</w:t>
      </w:r>
      <w:r w:rsidR="006D2AD2" w:rsidRPr="00A9119C">
        <w:rPr>
          <w:rFonts w:asciiTheme="minorHAnsi" w:hAnsiTheme="minorHAnsi" w:cs="Arial"/>
          <w:sz w:val="24"/>
          <w:szCs w:val="24"/>
        </w:rPr>
        <w:t xml:space="preserve"> zgodność </w:t>
      </w:r>
      <w:r w:rsidR="00FC6B21" w:rsidRPr="00A9119C">
        <w:rPr>
          <w:rFonts w:asciiTheme="minorHAnsi" w:hAnsiTheme="minorHAnsi" w:cs="Arial"/>
          <w:sz w:val="24"/>
          <w:szCs w:val="24"/>
        </w:rPr>
        <w:t xml:space="preserve">niniejszego </w:t>
      </w:r>
      <w:r w:rsidR="006D2AD2" w:rsidRPr="00A9119C">
        <w:rPr>
          <w:rFonts w:asciiTheme="minorHAnsi" w:hAnsiTheme="minorHAnsi" w:cs="Arial"/>
          <w:sz w:val="24"/>
          <w:szCs w:val="24"/>
        </w:rPr>
        <w:t>protokołu ze stanem faktycznym</w:t>
      </w:r>
      <w:r w:rsidR="00FC6B21" w:rsidRPr="00A9119C">
        <w:rPr>
          <w:rFonts w:asciiTheme="minorHAnsi" w:hAnsiTheme="minorHAnsi" w:cs="Arial"/>
          <w:sz w:val="24"/>
          <w:szCs w:val="24"/>
        </w:rPr>
        <w:t xml:space="preserve"> ww. nieruchomości.</w:t>
      </w:r>
    </w:p>
    <w:p w14:paraId="7D866C33" w14:textId="77777777" w:rsidR="006D2AD2" w:rsidRPr="00A9119C" w:rsidRDefault="006D2AD2" w:rsidP="006D2AD2">
      <w:pPr>
        <w:pStyle w:val="Tekstpodstawowy"/>
        <w:rPr>
          <w:rFonts w:asciiTheme="minorHAnsi" w:hAnsiTheme="minorHAnsi" w:cs="Arial"/>
          <w:sz w:val="24"/>
          <w:szCs w:val="24"/>
        </w:rPr>
      </w:pPr>
    </w:p>
    <w:p w14:paraId="28F1CBFA" w14:textId="77777777" w:rsidR="006D2AD2" w:rsidRPr="00A9119C" w:rsidRDefault="006D2AD2" w:rsidP="006D2AD2">
      <w:pPr>
        <w:pStyle w:val="Tekstpodstawowy"/>
        <w:rPr>
          <w:rFonts w:asciiTheme="minorHAnsi" w:hAnsiTheme="minorHAnsi" w:cs="Arial"/>
          <w:sz w:val="24"/>
          <w:szCs w:val="24"/>
        </w:rPr>
      </w:pPr>
      <w:r w:rsidRPr="00A9119C">
        <w:rPr>
          <w:rFonts w:asciiTheme="minorHAnsi" w:hAnsiTheme="minorHAnsi" w:cs="Arial"/>
          <w:sz w:val="24"/>
          <w:szCs w:val="24"/>
        </w:rPr>
        <w:t xml:space="preserve">     </w:t>
      </w:r>
    </w:p>
    <w:p w14:paraId="5F2AFB94" w14:textId="1C00A5FB" w:rsidR="006D2AD2" w:rsidRPr="00A9119C" w:rsidRDefault="006D2AD2" w:rsidP="002766F1">
      <w:pPr>
        <w:pStyle w:val="Tekstpodstawowy"/>
        <w:jc w:val="center"/>
        <w:rPr>
          <w:rFonts w:asciiTheme="minorHAnsi" w:hAnsiTheme="minorHAnsi" w:cs="Arial"/>
          <w:sz w:val="24"/>
          <w:szCs w:val="24"/>
        </w:rPr>
      </w:pPr>
      <w:r w:rsidRPr="00A9119C">
        <w:rPr>
          <w:rFonts w:asciiTheme="minorHAnsi" w:hAnsiTheme="minorHAnsi" w:cs="Arial"/>
          <w:sz w:val="24"/>
          <w:szCs w:val="24"/>
        </w:rPr>
        <w:t>....................................</w:t>
      </w:r>
      <w:r w:rsidRPr="00A9119C">
        <w:rPr>
          <w:rFonts w:asciiTheme="minorHAnsi" w:hAnsiTheme="minorHAnsi" w:cs="Arial"/>
          <w:sz w:val="24"/>
          <w:szCs w:val="24"/>
        </w:rPr>
        <w:tab/>
      </w:r>
      <w:r w:rsidRPr="00A9119C">
        <w:rPr>
          <w:rFonts w:asciiTheme="minorHAnsi" w:hAnsiTheme="minorHAnsi" w:cs="Arial"/>
          <w:sz w:val="24"/>
          <w:szCs w:val="24"/>
        </w:rPr>
        <w:tab/>
      </w:r>
      <w:r w:rsidRPr="00A9119C">
        <w:rPr>
          <w:rFonts w:asciiTheme="minorHAnsi" w:hAnsiTheme="minorHAnsi" w:cs="Arial"/>
          <w:sz w:val="24"/>
          <w:szCs w:val="24"/>
        </w:rPr>
        <w:tab/>
      </w:r>
      <w:r w:rsidRPr="00A9119C">
        <w:rPr>
          <w:rFonts w:asciiTheme="minorHAnsi" w:hAnsiTheme="minorHAnsi" w:cs="Arial"/>
          <w:sz w:val="24"/>
          <w:szCs w:val="24"/>
        </w:rPr>
        <w:tab/>
      </w:r>
      <w:r w:rsidR="002766F1" w:rsidRPr="00A9119C">
        <w:rPr>
          <w:rFonts w:asciiTheme="minorHAnsi" w:hAnsiTheme="minorHAnsi" w:cs="Arial"/>
          <w:sz w:val="24"/>
          <w:szCs w:val="24"/>
        </w:rPr>
        <w:tab/>
      </w:r>
      <w:r w:rsidRPr="00A9119C">
        <w:rPr>
          <w:rFonts w:asciiTheme="minorHAnsi" w:hAnsiTheme="minorHAnsi" w:cs="Arial"/>
          <w:sz w:val="24"/>
          <w:szCs w:val="24"/>
        </w:rPr>
        <w:t>....................................</w:t>
      </w:r>
    </w:p>
    <w:p w14:paraId="0F023ABB" w14:textId="5FEC5F67" w:rsidR="004B7158" w:rsidRPr="00A9119C" w:rsidRDefault="006D2AD2" w:rsidP="005777DD">
      <w:pPr>
        <w:pStyle w:val="Tekstpodstawowy"/>
        <w:jc w:val="center"/>
        <w:rPr>
          <w:rFonts w:asciiTheme="minorHAnsi" w:hAnsiTheme="minorHAnsi" w:cs="Arial"/>
          <w:sz w:val="24"/>
          <w:szCs w:val="24"/>
        </w:rPr>
      </w:pPr>
      <w:r w:rsidRPr="00A9119C">
        <w:rPr>
          <w:rFonts w:asciiTheme="minorHAnsi" w:hAnsiTheme="minorHAnsi" w:cs="Arial"/>
          <w:sz w:val="24"/>
          <w:szCs w:val="24"/>
        </w:rPr>
        <w:t xml:space="preserve">Przekazujący             </w:t>
      </w:r>
      <w:r w:rsidRPr="00A9119C">
        <w:rPr>
          <w:rFonts w:asciiTheme="minorHAnsi" w:hAnsiTheme="minorHAnsi" w:cs="Arial"/>
          <w:sz w:val="24"/>
          <w:szCs w:val="24"/>
        </w:rPr>
        <w:tab/>
      </w:r>
      <w:r w:rsidRPr="00A9119C">
        <w:rPr>
          <w:rFonts w:asciiTheme="minorHAnsi" w:hAnsiTheme="minorHAnsi" w:cs="Arial"/>
          <w:sz w:val="24"/>
          <w:szCs w:val="24"/>
        </w:rPr>
        <w:tab/>
      </w:r>
      <w:r w:rsidR="005777DD">
        <w:rPr>
          <w:rFonts w:asciiTheme="minorHAnsi" w:hAnsiTheme="minorHAnsi" w:cs="Arial"/>
          <w:sz w:val="24"/>
          <w:szCs w:val="24"/>
        </w:rPr>
        <w:tab/>
      </w:r>
      <w:r w:rsidRPr="00A9119C">
        <w:rPr>
          <w:rFonts w:asciiTheme="minorHAnsi" w:hAnsiTheme="minorHAnsi" w:cs="Arial"/>
          <w:sz w:val="24"/>
          <w:szCs w:val="24"/>
        </w:rPr>
        <w:tab/>
        <w:t xml:space="preserve">                          Przejmujący</w:t>
      </w:r>
    </w:p>
    <w:p w14:paraId="57079FC7" w14:textId="380F9301" w:rsidR="000B50AB" w:rsidRPr="00A9119C" w:rsidRDefault="000B50AB" w:rsidP="007B7448">
      <w:pPr>
        <w:spacing w:after="0"/>
        <w:ind w:left="5558"/>
        <w:jc w:val="right"/>
        <w:rPr>
          <w:rFonts w:asciiTheme="minorHAnsi" w:eastAsia="Calibri" w:hAnsiTheme="minorHAnsi"/>
          <w:sz w:val="24"/>
          <w:szCs w:val="24"/>
        </w:rPr>
      </w:pPr>
      <w:r w:rsidRPr="00A9119C">
        <w:rPr>
          <w:rFonts w:asciiTheme="minorHAnsi" w:eastAsia="Calibri" w:hAnsiTheme="minorHAnsi"/>
          <w:sz w:val="24"/>
          <w:szCs w:val="24"/>
        </w:rPr>
        <w:lastRenderedPageBreak/>
        <w:t xml:space="preserve">Załącznik nr </w:t>
      </w:r>
      <w:r w:rsidR="00E728FA" w:rsidRPr="00A9119C">
        <w:rPr>
          <w:rFonts w:asciiTheme="minorHAnsi" w:eastAsia="Calibri" w:hAnsiTheme="minorHAnsi"/>
          <w:sz w:val="24"/>
          <w:szCs w:val="24"/>
        </w:rPr>
        <w:t>6</w:t>
      </w:r>
      <w:r w:rsidR="00A13843" w:rsidRPr="00A9119C">
        <w:rPr>
          <w:rFonts w:asciiTheme="minorHAnsi" w:eastAsia="Calibri" w:hAnsiTheme="minorHAnsi"/>
          <w:sz w:val="24"/>
          <w:szCs w:val="24"/>
        </w:rPr>
        <w:t xml:space="preserve"> </w:t>
      </w:r>
      <w:r w:rsidRPr="00A9119C">
        <w:rPr>
          <w:rFonts w:asciiTheme="minorHAnsi" w:eastAsia="Calibri" w:hAnsiTheme="minorHAnsi"/>
          <w:sz w:val="24"/>
          <w:szCs w:val="24"/>
        </w:rPr>
        <w:t xml:space="preserve">do </w:t>
      </w:r>
      <w:r w:rsidR="0072180F" w:rsidRPr="00A9119C">
        <w:rPr>
          <w:rFonts w:asciiTheme="minorHAnsi" w:eastAsia="Calibri" w:hAnsiTheme="minorHAnsi"/>
          <w:sz w:val="24"/>
          <w:szCs w:val="24"/>
        </w:rPr>
        <w:t>U</w:t>
      </w:r>
      <w:r w:rsidRPr="00A9119C">
        <w:rPr>
          <w:rFonts w:asciiTheme="minorHAnsi" w:eastAsia="Calibri" w:hAnsiTheme="minorHAnsi"/>
          <w:sz w:val="24"/>
          <w:szCs w:val="24"/>
        </w:rPr>
        <w:t>mowy</w:t>
      </w:r>
    </w:p>
    <w:p w14:paraId="68D4B65A" w14:textId="77777777" w:rsidR="000B50AB" w:rsidRPr="00A9119C" w:rsidRDefault="000B50AB" w:rsidP="000B50AB">
      <w:pPr>
        <w:spacing w:after="0" w:line="360" w:lineRule="auto"/>
        <w:jc w:val="center"/>
        <w:rPr>
          <w:rFonts w:asciiTheme="minorHAnsi" w:eastAsia="Calibri" w:hAnsiTheme="minorHAnsi" w:cs="Calibri"/>
          <w:b/>
          <w:sz w:val="24"/>
          <w:szCs w:val="24"/>
        </w:rPr>
      </w:pPr>
      <w:r w:rsidRPr="00A9119C">
        <w:rPr>
          <w:rFonts w:asciiTheme="minorHAnsi" w:eastAsia="Calibri" w:hAnsiTheme="minorHAnsi" w:cs="Calibri"/>
          <w:b/>
          <w:sz w:val="24"/>
          <w:szCs w:val="24"/>
        </w:rPr>
        <w:t>PROTOKÓŁ ODBIORU CZĘŚCIOWEGO/KOŃCOWEGO* ROBÓT ULEGAJACYCH ZAKRYCIU*</w:t>
      </w:r>
    </w:p>
    <w:p w14:paraId="436495E1" w14:textId="77777777" w:rsidR="000B50AB" w:rsidRPr="00A9119C" w:rsidRDefault="000B50AB" w:rsidP="000B50AB">
      <w:pPr>
        <w:spacing w:after="0" w:line="360" w:lineRule="auto"/>
        <w:rPr>
          <w:rFonts w:asciiTheme="minorHAnsi" w:eastAsia="Calibri" w:hAnsiTheme="minorHAnsi" w:cs="Calibri"/>
          <w:sz w:val="24"/>
          <w:szCs w:val="24"/>
        </w:rPr>
      </w:pPr>
      <w:r w:rsidRPr="00A9119C">
        <w:rPr>
          <w:rFonts w:asciiTheme="minorHAnsi" w:eastAsia="Calibri" w:hAnsiTheme="minorHAnsi" w:cs="Calibri"/>
          <w:sz w:val="24"/>
          <w:szCs w:val="24"/>
        </w:rPr>
        <w:t>spisany w dniu ………………….. pomiędzy:</w:t>
      </w:r>
    </w:p>
    <w:p w14:paraId="04D6A3E5" w14:textId="77777777" w:rsidR="000B50AB" w:rsidRPr="00A9119C" w:rsidRDefault="000B50AB" w:rsidP="000B50AB">
      <w:pPr>
        <w:spacing w:after="0" w:line="360" w:lineRule="auto"/>
        <w:rPr>
          <w:rFonts w:asciiTheme="minorHAnsi" w:eastAsia="Calibri" w:hAnsiTheme="minorHAnsi" w:cs="Calibri"/>
          <w:sz w:val="24"/>
          <w:szCs w:val="24"/>
        </w:rPr>
      </w:pPr>
      <w:r w:rsidRPr="00A9119C">
        <w:rPr>
          <w:rFonts w:asciiTheme="minorHAnsi" w:eastAsia="Calibri" w:hAnsiTheme="minorHAnsi" w:cs="Calibri"/>
          <w:sz w:val="24"/>
          <w:szCs w:val="24"/>
        </w:rPr>
        <w:t>………………………………………………………….. zwaną Zamawiającym, w imieniu której działają upoważnieni przedstawiciele:</w:t>
      </w:r>
    </w:p>
    <w:p w14:paraId="395A42C9" w14:textId="77777777" w:rsidR="000B50AB" w:rsidRPr="00A9119C" w:rsidRDefault="000B50AB">
      <w:pPr>
        <w:numPr>
          <w:ilvl w:val="0"/>
          <w:numId w:val="15"/>
        </w:numPr>
        <w:spacing w:before="0" w:after="0" w:line="360" w:lineRule="auto"/>
        <w:jc w:val="left"/>
        <w:rPr>
          <w:rFonts w:asciiTheme="minorHAnsi" w:eastAsia="Calibri" w:hAnsiTheme="minorHAnsi" w:cs="Calibri"/>
          <w:sz w:val="24"/>
          <w:szCs w:val="24"/>
        </w:rPr>
      </w:pPr>
      <w:r w:rsidRPr="00A9119C">
        <w:rPr>
          <w:rFonts w:asciiTheme="minorHAnsi" w:eastAsia="Calibri" w:hAnsiTheme="minorHAnsi" w:cs="Calibri"/>
          <w:sz w:val="24"/>
          <w:szCs w:val="24"/>
        </w:rPr>
        <w:t>……………………………………………………………………………………………</w:t>
      </w:r>
    </w:p>
    <w:p w14:paraId="56C0F482" w14:textId="77777777" w:rsidR="000B50AB" w:rsidRPr="00A9119C" w:rsidRDefault="000B50AB">
      <w:pPr>
        <w:numPr>
          <w:ilvl w:val="0"/>
          <w:numId w:val="15"/>
        </w:numPr>
        <w:spacing w:before="0" w:after="0" w:line="360" w:lineRule="auto"/>
        <w:jc w:val="left"/>
        <w:rPr>
          <w:rFonts w:asciiTheme="minorHAnsi" w:eastAsia="Calibri" w:hAnsiTheme="minorHAnsi" w:cs="Calibri"/>
          <w:sz w:val="24"/>
          <w:szCs w:val="24"/>
        </w:rPr>
      </w:pPr>
      <w:r w:rsidRPr="00A9119C">
        <w:rPr>
          <w:rFonts w:asciiTheme="minorHAnsi" w:eastAsia="Calibri" w:hAnsiTheme="minorHAnsi" w:cs="Calibri"/>
          <w:sz w:val="24"/>
          <w:szCs w:val="24"/>
        </w:rPr>
        <w:t>……………………………………………………………………………………………</w:t>
      </w:r>
    </w:p>
    <w:p w14:paraId="0990BE5D" w14:textId="77777777" w:rsidR="000B50AB" w:rsidRPr="00A9119C" w:rsidRDefault="000B50AB" w:rsidP="00F85C98">
      <w:pPr>
        <w:spacing w:after="0" w:line="360" w:lineRule="auto"/>
        <w:rPr>
          <w:rFonts w:asciiTheme="minorHAnsi" w:eastAsia="Calibri" w:hAnsiTheme="minorHAnsi" w:cs="Calibri"/>
          <w:b/>
          <w:bCs/>
          <w:sz w:val="24"/>
          <w:szCs w:val="24"/>
        </w:rPr>
      </w:pPr>
      <w:r w:rsidRPr="00A9119C">
        <w:rPr>
          <w:rFonts w:asciiTheme="minorHAnsi" w:eastAsia="Calibri" w:hAnsiTheme="minorHAnsi" w:cs="Calibri"/>
          <w:b/>
          <w:bCs/>
          <w:sz w:val="24"/>
          <w:szCs w:val="24"/>
        </w:rPr>
        <w:t>a</w:t>
      </w:r>
    </w:p>
    <w:p w14:paraId="10E39A6E" w14:textId="77777777" w:rsidR="000B50AB" w:rsidRPr="00A9119C" w:rsidRDefault="000B50AB" w:rsidP="000B50AB">
      <w:pPr>
        <w:spacing w:after="0" w:line="360" w:lineRule="auto"/>
        <w:rPr>
          <w:rFonts w:asciiTheme="minorHAnsi" w:eastAsia="Calibri" w:hAnsiTheme="minorHAnsi" w:cs="Calibri"/>
          <w:sz w:val="24"/>
          <w:szCs w:val="24"/>
        </w:rPr>
      </w:pPr>
      <w:r w:rsidRPr="00A9119C">
        <w:rPr>
          <w:rFonts w:asciiTheme="minorHAnsi" w:eastAsia="Calibri" w:hAnsiTheme="minorHAnsi" w:cs="Calibri"/>
          <w:sz w:val="24"/>
          <w:szCs w:val="24"/>
        </w:rPr>
        <w:t>……………………………………………………………………………………………. zwanym Wykonawcą działającym osobiście*/ w imieniu które</w:t>
      </w:r>
      <w:r w:rsidR="0046579B" w:rsidRPr="00A9119C">
        <w:rPr>
          <w:rFonts w:asciiTheme="minorHAnsi" w:eastAsia="Calibri" w:hAnsiTheme="minorHAnsi" w:cs="Calibri"/>
          <w:sz w:val="24"/>
          <w:szCs w:val="24"/>
        </w:rPr>
        <w:t>j</w:t>
      </w:r>
      <w:r w:rsidRPr="00A9119C">
        <w:rPr>
          <w:rFonts w:asciiTheme="minorHAnsi" w:eastAsia="Calibri" w:hAnsiTheme="minorHAnsi" w:cs="Calibri"/>
          <w:sz w:val="24"/>
          <w:szCs w:val="24"/>
        </w:rPr>
        <w:t>/którego działają upoważnieni przedstawiciele*:</w:t>
      </w:r>
    </w:p>
    <w:p w14:paraId="06A81A9F" w14:textId="77777777" w:rsidR="000B50AB" w:rsidRPr="00A9119C" w:rsidRDefault="000B50AB">
      <w:pPr>
        <w:numPr>
          <w:ilvl w:val="0"/>
          <w:numId w:val="16"/>
        </w:numPr>
        <w:spacing w:before="0" w:after="0" w:line="360" w:lineRule="auto"/>
        <w:jc w:val="left"/>
        <w:rPr>
          <w:rFonts w:asciiTheme="minorHAnsi" w:eastAsia="Calibri" w:hAnsiTheme="minorHAnsi" w:cs="Calibri"/>
          <w:sz w:val="24"/>
          <w:szCs w:val="24"/>
        </w:rPr>
      </w:pPr>
      <w:r w:rsidRPr="00A9119C">
        <w:rPr>
          <w:rFonts w:asciiTheme="minorHAnsi" w:eastAsia="Calibri" w:hAnsiTheme="minorHAnsi" w:cs="Calibri"/>
          <w:sz w:val="24"/>
          <w:szCs w:val="24"/>
        </w:rPr>
        <w:t>……………………………………………………………………………………………</w:t>
      </w:r>
    </w:p>
    <w:p w14:paraId="7A120320" w14:textId="77777777" w:rsidR="000B50AB" w:rsidRPr="00A9119C" w:rsidRDefault="000B50AB">
      <w:pPr>
        <w:numPr>
          <w:ilvl w:val="0"/>
          <w:numId w:val="16"/>
        </w:numPr>
        <w:spacing w:before="0" w:after="0" w:line="360" w:lineRule="auto"/>
        <w:jc w:val="left"/>
        <w:rPr>
          <w:rFonts w:asciiTheme="minorHAnsi" w:eastAsia="Calibri" w:hAnsiTheme="minorHAnsi" w:cs="Calibri"/>
          <w:sz w:val="24"/>
          <w:szCs w:val="24"/>
        </w:rPr>
      </w:pPr>
      <w:r w:rsidRPr="00A9119C">
        <w:rPr>
          <w:rFonts w:asciiTheme="minorHAnsi" w:eastAsia="Calibri" w:hAnsiTheme="minorHAnsi" w:cs="Calibri"/>
          <w:sz w:val="24"/>
          <w:szCs w:val="24"/>
        </w:rPr>
        <w:t>……………………………………………………………………………………………</w:t>
      </w:r>
    </w:p>
    <w:p w14:paraId="200ED9C3" w14:textId="77777777" w:rsidR="000B50AB" w:rsidRPr="00A9119C" w:rsidRDefault="000B50AB">
      <w:pPr>
        <w:numPr>
          <w:ilvl w:val="0"/>
          <w:numId w:val="17"/>
        </w:numPr>
        <w:spacing w:before="0" w:after="0" w:line="360" w:lineRule="auto"/>
        <w:ind w:left="284" w:hanging="284"/>
        <w:jc w:val="left"/>
        <w:rPr>
          <w:rFonts w:asciiTheme="minorHAnsi" w:eastAsia="Calibri" w:hAnsiTheme="minorHAnsi" w:cs="Calibri"/>
          <w:b/>
          <w:sz w:val="24"/>
          <w:szCs w:val="24"/>
        </w:rPr>
      </w:pPr>
      <w:r w:rsidRPr="00A9119C">
        <w:rPr>
          <w:rFonts w:asciiTheme="minorHAnsi" w:eastAsia="Calibri" w:hAnsiTheme="minorHAnsi" w:cs="Calibri"/>
          <w:b/>
          <w:sz w:val="24"/>
          <w:szCs w:val="24"/>
        </w:rPr>
        <w:t>DANE DOTYCZĄCE UMOWY</w:t>
      </w:r>
    </w:p>
    <w:p w14:paraId="74C4E07C" w14:textId="77777777" w:rsidR="000B50AB" w:rsidRPr="00A9119C" w:rsidRDefault="000B50AB" w:rsidP="000B50AB">
      <w:pPr>
        <w:spacing w:after="0" w:line="360" w:lineRule="auto"/>
        <w:rPr>
          <w:rFonts w:asciiTheme="minorHAnsi" w:eastAsia="Calibri" w:hAnsiTheme="minorHAnsi" w:cs="Calibri"/>
          <w:sz w:val="24"/>
          <w:szCs w:val="24"/>
        </w:rPr>
      </w:pPr>
      <w:r w:rsidRPr="00A9119C">
        <w:rPr>
          <w:rFonts w:asciiTheme="minorHAnsi" w:eastAsia="Calibri" w:hAnsiTheme="minorHAnsi" w:cs="Calibri"/>
          <w:sz w:val="24"/>
          <w:szCs w:val="24"/>
        </w:rPr>
        <w:t>Umowa nr ……………………………………………z dnia…………………………………..</w:t>
      </w:r>
    </w:p>
    <w:p w14:paraId="3FE4DC4C" w14:textId="77777777" w:rsidR="000B50AB" w:rsidRPr="00A9119C" w:rsidRDefault="000B50AB" w:rsidP="000B50AB">
      <w:pPr>
        <w:spacing w:after="0" w:line="360" w:lineRule="auto"/>
        <w:rPr>
          <w:rFonts w:asciiTheme="minorHAnsi" w:eastAsia="Calibri" w:hAnsiTheme="minorHAnsi" w:cs="Calibri"/>
          <w:sz w:val="24"/>
          <w:szCs w:val="24"/>
        </w:rPr>
      </w:pPr>
      <w:r w:rsidRPr="00A9119C">
        <w:rPr>
          <w:rFonts w:asciiTheme="minorHAnsi" w:eastAsia="Calibri" w:hAnsiTheme="minorHAnsi" w:cs="Calibri"/>
          <w:sz w:val="24"/>
          <w:szCs w:val="24"/>
        </w:rPr>
        <w:t xml:space="preserve">Adres budynku, w którym/przy którym* wykonane były </w:t>
      </w:r>
      <w:r w:rsidR="00833C3C" w:rsidRPr="00A9119C">
        <w:rPr>
          <w:rFonts w:asciiTheme="minorHAnsi" w:eastAsia="Calibri" w:hAnsiTheme="minorHAnsi" w:cs="Calibri"/>
          <w:sz w:val="24"/>
          <w:szCs w:val="24"/>
        </w:rPr>
        <w:t>Prace</w:t>
      </w:r>
      <w:r w:rsidRPr="00A9119C">
        <w:rPr>
          <w:rFonts w:asciiTheme="minorHAnsi" w:eastAsia="Calibri" w:hAnsiTheme="minorHAnsi" w:cs="Calibri"/>
          <w:sz w:val="24"/>
          <w:szCs w:val="24"/>
        </w:rPr>
        <w:t xml:space="preserve"> stanowiące przedmiot odbioru:</w:t>
      </w:r>
    </w:p>
    <w:p w14:paraId="49E43523" w14:textId="77777777" w:rsidR="000B50AB" w:rsidRPr="00A9119C" w:rsidRDefault="000B50AB" w:rsidP="000B50AB">
      <w:pPr>
        <w:spacing w:after="0" w:line="360" w:lineRule="auto"/>
        <w:rPr>
          <w:rFonts w:asciiTheme="minorHAnsi" w:eastAsia="Calibri" w:hAnsiTheme="minorHAnsi" w:cs="Calibri"/>
          <w:sz w:val="24"/>
          <w:szCs w:val="24"/>
        </w:rPr>
      </w:pPr>
      <w:r w:rsidRPr="00A9119C">
        <w:rPr>
          <w:rFonts w:asciiTheme="minorHAnsi" w:eastAsia="Calibri" w:hAnsiTheme="minorHAnsi" w:cs="Calibri"/>
          <w:sz w:val="24"/>
          <w:szCs w:val="24"/>
        </w:rPr>
        <w:t>……………………………………………………………………………………………………..</w:t>
      </w:r>
    </w:p>
    <w:p w14:paraId="52D75E46" w14:textId="77777777" w:rsidR="000B50AB" w:rsidRPr="00A9119C" w:rsidRDefault="000B50AB">
      <w:pPr>
        <w:numPr>
          <w:ilvl w:val="0"/>
          <w:numId w:val="17"/>
        </w:numPr>
        <w:spacing w:before="0" w:after="0" w:line="360" w:lineRule="auto"/>
        <w:ind w:left="284" w:hanging="284"/>
        <w:jc w:val="left"/>
        <w:rPr>
          <w:rFonts w:asciiTheme="minorHAnsi" w:eastAsia="Calibri" w:hAnsiTheme="minorHAnsi" w:cs="Calibri"/>
          <w:b/>
          <w:sz w:val="24"/>
          <w:szCs w:val="24"/>
        </w:rPr>
      </w:pPr>
      <w:r w:rsidRPr="00A9119C">
        <w:rPr>
          <w:rFonts w:asciiTheme="minorHAnsi" w:eastAsia="Calibri" w:hAnsiTheme="minorHAnsi" w:cs="Calibri"/>
          <w:b/>
          <w:sz w:val="24"/>
          <w:szCs w:val="24"/>
        </w:rPr>
        <w:t>ZAKRES PRAC STANOWIĄCYCH PRZEDMIOT ODBIORU</w:t>
      </w:r>
    </w:p>
    <w:p w14:paraId="2B48861D" w14:textId="77777777" w:rsidR="000B50AB" w:rsidRPr="00A9119C" w:rsidRDefault="000B50AB" w:rsidP="000B50AB">
      <w:pPr>
        <w:spacing w:after="0" w:line="360" w:lineRule="auto"/>
        <w:rPr>
          <w:rFonts w:asciiTheme="minorHAnsi" w:eastAsia="Calibri" w:hAnsiTheme="minorHAnsi" w:cs="Calibri"/>
          <w:sz w:val="24"/>
          <w:szCs w:val="24"/>
        </w:rPr>
      </w:pPr>
      <w:r w:rsidRPr="00A9119C">
        <w:rPr>
          <w:rFonts w:asciiTheme="minorHAnsi" w:eastAsia="Calibri" w:hAnsiTheme="minorHAnsi" w:cs="Calibri"/>
          <w:sz w:val="24"/>
          <w:szCs w:val="24"/>
        </w:rPr>
        <w:t xml:space="preserve">Stwierdza się, że zostały wykonane następujące </w:t>
      </w:r>
      <w:r w:rsidR="00833C3C" w:rsidRPr="00A9119C">
        <w:rPr>
          <w:rFonts w:asciiTheme="minorHAnsi" w:eastAsia="Calibri" w:hAnsiTheme="minorHAnsi" w:cs="Calibri"/>
          <w:sz w:val="24"/>
          <w:szCs w:val="24"/>
        </w:rPr>
        <w:t>Prace</w:t>
      </w:r>
      <w:r w:rsidRPr="00A9119C">
        <w:rPr>
          <w:rFonts w:asciiTheme="minorHAnsi" w:eastAsia="Calibri" w:hAnsiTheme="minorHAnsi" w:cs="Calibri"/>
          <w:sz w:val="24"/>
          <w:szCs w:val="24"/>
        </w:rPr>
        <w:t>:</w:t>
      </w:r>
    </w:p>
    <w:p w14:paraId="184DC27B" w14:textId="77777777" w:rsidR="000B50AB" w:rsidRPr="00A9119C" w:rsidRDefault="000B50AB" w:rsidP="000B50AB">
      <w:pPr>
        <w:spacing w:after="0" w:line="360" w:lineRule="auto"/>
        <w:rPr>
          <w:rFonts w:asciiTheme="minorHAnsi" w:eastAsia="Calibri" w:hAnsiTheme="minorHAnsi" w:cs="Calibri"/>
          <w:sz w:val="24"/>
          <w:szCs w:val="24"/>
        </w:rPr>
      </w:pPr>
      <w:r w:rsidRPr="00A9119C">
        <w:rPr>
          <w:rFonts w:asciiTheme="minorHAnsi" w:eastAsia="Calibri" w:hAnsiTheme="minorHAnsi" w:cs="Calibri"/>
          <w:sz w:val="24"/>
          <w:szCs w:val="24"/>
        </w:rPr>
        <w:t>……………………………………………………………………………………………………</w:t>
      </w:r>
    </w:p>
    <w:p w14:paraId="7A2AA825" w14:textId="77777777" w:rsidR="000B50AB" w:rsidRPr="00A9119C" w:rsidRDefault="000B50AB" w:rsidP="000B50AB">
      <w:pPr>
        <w:spacing w:after="0" w:line="360" w:lineRule="auto"/>
        <w:rPr>
          <w:rFonts w:asciiTheme="minorHAnsi" w:eastAsia="Calibri" w:hAnsiTheme="minorHAnsi" w:cs="Calibri"/>
          <w:sz w:val="24"/>
          <w:szCs w:val="24"/>
        </w:rPr>
      </w:pPr>
      <w:r w:rsidRPr="00A9119C">
        <w:rPr>
          <w:rFonts w:asciiTheme="minorHAnsi" w:eastAsia="Calibri" w:hAnsiTheme="minorHAnsi" w:cs="Calibri"/>
          <w:sz w:val="24"/>
          <w:szCs w:val="24"/>
        </w:rPr>
        <w:t>……………………………………………………………………………………………………</w:t>
      </w:r>
    </w:p>
    <w:p w14:paraId="538B0D1D" w14:textId="77777777" w:rsidR="003D76F9" w:rsidRPr="00A9119C" w:rsidRDefault="003D76F9" w:rsidP="003D76F9">
      <w:pPr>
        <w:spacing w:after="0" w:line="360" w:lineRule="auto"/>
        <w:rPr>
          <w:rFonts w:asciiTheme="minorHAnsi" w:eastAsia="Calibri" w:hAnsiTheme="minorHAnsi" w:cs="Calibri"/>
          <w:sz w:val="24"/>
          <w:szCs w:val="24"/>
        </w:rPr>
      </w:pPr>
      <w:r w:rsidRPr="00A9119C">
        <w:rPr>
          <w:rFonts w:asciiTheme="minorHAnsi" w:eastAsia="Calibri" w:hAnsiTheme="minorHAnsi" w:cs="Calibri"/>
          <w:sz w:val="24"/>
          <w:szCs w:val="24"/>
        </w:rPr>
        <w:t>……………………………………………………………………………………………………</w:t>
      </w:r>
    </w:p>
    <w:p w14:paraId="51818DE0" w14:textId="21D56F86" w:rsidR="000B50AB" w:rsidRPr="00A9119C" w:rsidRDefault="000B50AB" w:rsidP="000B50AB">
      <w:pPr>
        <w:spacing w:after="0" w:line="360" w:lineRule="auto"/>
        <w:rPr>
          <w:rFonts w:asciiTheme="minorHAnsi" w:eastAsia="Calibri" w:hAnsiTheme="minorHAnsi" w:cs="Calibri"/>
          <w:sz w:val="24"/>
          <w:szCs w:val="24"/>
        </w:rPr>
      </w:pPr>
      <w:r w:rsidRPr="00A9119C">
        <w:rPr>
          <w:rFonts w:asciiTheme="minorHAnsi" w:eastAsia="Calibri" w:hAnsiTheme="minorHAnsi" w:cs="Calibri"/>
          <w:sz w:val="24"/>
          <w:szCs w:val="24"/>
        </w:rPr>
        <w:t>W</w:t>
      </w:r>
      <w:r w:rsidR="009B7A8B" w:rsidRPr="00A9119C">
        <w:rPr>
          <w:rFonts w:asciiTheme="minorHAnsi" w:eastAsia="Calibri" w:hAnsiTheme="minorHAnsi" w:cs="Calibri"/>
          <w:sz w:val="24"/>
          <w:szCs w:val="24"/>
        </w:rPr>
        <w:t>/</w:t>
      </w:r>
      <w:r w:rsidRPr="00A9119C">
        <w:rPr>
          <w:rFonts w:asciiTheme="minorHAnsi" w:eastAsia="Calibri" w:hAnsiTheme="minorHAnsi" w:cs="Calibri"/>
          <w:sz w:val="24"/>
          <w:szCs w:val="24"/>
        </w:rPr>
        <w:t xml:space="preserve">w </w:t>
      </w:r>
      <w:r w:rsidR="004C2F6F" w:rsidRPr="00A9119C">
        <w:rPr>
          <w:rFonts w:asciiTheme="minorHAnsi" w:eastAsia="Calibri" w:hAnsiTheme="minorHAnsi" w:cs="Calibri"/>
          <w:sz w:val="24"/>
          <w:szCs w:val="24"/>
        </w:rPr>
        <w:t>p</w:t>
      </w:r>
      <w:r w:rsidR="00833C3C" w:rsidRPr="00A9119C">
        <w:rPr>
          <w:rFonts w:asciiTheme="minorHAnsi" w:eastAsia="Calibri" w:hAnsiTheme="minorHAnsi" w:cs="Calibri"/>
          <w:sz w:val="24"/>
          <w:szCs w:val="24"/>
        </w:rPr>
        <w:t>race</w:t>
      </w:r>
      <w:r w:rsidRPr="00A9119C">
        <w:rPr>
          <w:rFonts w:asciiTheme="minorHAnsi" w:eastAsia="Calibri" w:hAnsiTheme="minorHAnsi" w:cs="Calibri"/>
          <w:sz w:val="24"/>
          <w:szCs w:val="24"/>
        </w:rPr>
        <w:t xml:space="preserve"> zostały wykonane niezgodnie/zgodnie* z </w:t>
      </w:r>
      <w:r w:rsidR="0072180F" w:rsidRPr="00A9119C">
        <w:rPr>
          <w:rFonts w:asciiTheme="minorHAnsi" w:eastAsia="Calibri" w:hAnsiTheme="minorHAnsi" w:cs="Calibri"/>
          <w:sz w:val="24"/>
          <w:szCs w:val="24"/>
        </w:rPr>
        <w:t>U</w:t>
      </w:r>
      <w:r w:rsidRPr="00A9119C">
        <w:rPr>
          <w:rFonts w:asciiTheme="minorHAnsi" w:eastAsia="Calibri" w:hAnsiTheme="minorHAnsi" w:cs="Calibri"/>
          <w:sz w:val="24"/>
          <w:szCs w:val="24"/>
        </w:rPr>
        <w:t>mową oraz obowiązującymi normami.</w:t>
      </w:r>
    </w:p>
    <w:p w14:paraId="722C9CB8" w14:textId="77777777" w:rsidR="000B50AB" w:rsidRPr="00A9119C" w:rsidRDefault="000B50AB">
      <w:pPr>
        <w:numPr>
          <w:ilvl w:val="0"/>
          <w:numId w:val="17"/>
        </w:numPr>
        <w:spacing w:before="0" w:after="0" w:line="360" w:lineRule="auto"/>
        <w:ind w:left="284" w:hanging="284"/>
        <w:jc w:val="left"/>
        <w:rPr>
          <w:rFonts w:asciiTheme="minorHAnsi" w:eastAsia="Calibri" w:hAnsiTheme="minorHAnsi" w:cs="Calibri"/>
          <w:b/>
          <w:sz w:val="24"/>
          <w:szCs w:val="24"/>
        </w:rPr>
      </w:pPr>
      <w:r w:rsidRPr="00A9119C">
        <w:rPr>
          <w:rFonts w:asciiTheme="minorHAnsi" w:eastAsia="Calibri" w:hAnsiTheme="minorHAnsi" w:cs="Calibri"/>
          <w:b/>
          <w:sz w:val="24"/>
          <w:szCs w:val="24"/>
        </w:rPr>
        <w:t xml:space="preserve">TERMIN REALIZACJI </w:t>
      </w:r>
    </w:p>
    <w:p w14:paraId="5D4E9416" w14:textId="2A93EB7B" w:rsidR="00F85C98" w:rsidRPr="00A9119C" w:rsidRDefault="000B50AB" w:rsidP="000B50AB">
      <w:pPr>
        <w:spacing w:after="0" w:line="360" w:lineRule="auto"/>
        <w:rPr>
          <w:rFonts w:asciiTheme="minorHAnsi" w:eastAsia="Calibri" w:hAnsiTheme="minorHAnsi" w:cs="Calibri"/>
          <w:sz w:val="24"/>
          <w:szCs w:val="24"/>
        </w:rPr>
      </w:pPr>
      <w:r w:rsidRPr="00A9119C">
        <w:rPr>
          <w:rFonts w:asciiTheme="minorHAnsi" w:eastAsia="Calibri" w:hAnsiTheme="minorHAnsi" w:cs="Calibri"/>
          <w:sz w:val="24"/>
          <w:szCs w:val="24"/>
        </w:rPr>
        <w:t>Prace nie zostały/zostały* wykonane w terminie umownym.</w:t>
      </w:r>
    </w:p>
    <w:p w14:paraId="74A5BA23" w14:textId="77777777" w:rsidR="000B50AB" w:rsidRPr="00A9119C" w:rsidRDefault="000B50AB" w:rsidP="000B50AB">
      <w:pPr>
        <w:spacing w:after="0" w:line="360" w:lineRule="auto"/>
        <w:rPr>
          <w:rFonts w:asciiTheme="minorHAnsi" w:eastAsia="Calibri" w:hAnsiTheme="minorHAnsi" w:cs="Calibri"/>
          <w:sz w:val="24"/>
          <w:szCs w:val="24"/>
        </w:rPr>
      </w:pPr>
      <w:r w:rsidRPr="00A9119C">
        <w:rPr>
          <w:rFonts w:asciiTheme="minorHAnsi" w:eastAsia="Calibri" w:hAnsiTheme="minorHAnsi" w:cs="Calibri"/>
          <w:sz w:val="24"/>
          <w:szCs w:val="24"/>
        </w:rPr>
        <w:t>……………………………………………………………………………………………………</w:t>
      </w:r>
    </w:p>
    <w:p w14:paraId="5DF03F66" w14:textId="77777777" w:rsidR="00F85C98" w:rsidRPr="00A9119C" w:rsidRDefault="00F85C98" w:rsidP="000B50AB">
      <w:pPr>
        <w:spacing w:after="0" w:line="360" w:lineRule="auto"/>
        <w:rPr>
          <w:rFonts w:asciiTheme="minorHAnsi" w:eastAsia="Calibri" w:hAnsiTheme="minorHAnsi" w:cs="Calibri"/>
          <w:sz w:val="24"/>
          <w:szCs w:val="24"/>
        </w:rPr>
      </w:pPr>
    </w:p>
    <w:p w14:paraId="2D0129B6" w14:textId="66B2A441" w:rsidR="00F85C98" w:rsidRPr="00A9119C" w:rsidRDefault="00F85C98" w:rsidP="00F85C98">
      <w:pPr>
        <w:spacing w:after="0"/>
        <w:ind w:left="5558"/>
        <w:jc w:val="right"/>
        <w:rPr>
          <w:rFonts w:asciiTheme="minorHAnsi" w:eastAsia="Calibri" w:hAnsiTheme="minorHAnsi"/>
          <w:sz w:val="24"/>
          <w:szCs w:val="24"/>
        </w:rPr>
      </w:pPr>
      <w:r w:rsidRPr="00A9119C">
        <w:rPr>
          <w:rFonts w:asciiTheme="minorHAnsi" w:eastAsia="Calibri" w:hAnsiTheme="minorHAnsi"/>
          <w:sz w:val="24"/>
          <w:szCs w:val="24"/>
        </w:rPr>
        <w:lastRenderedPageBreak/>
        <w:t>cd. Załącznik nr 6 do Umowy</w:t>
      </w:r>
    </w:p>
    <w:p w14:paraId="14E2D424" w14:textId="77777777" w:rsidR="000B50AB" w:rsidRPr="00A9119C" w:rsidRDefault="000B50AB">
      <w:pPr>
        <w:numPr>
          <w:ilvl w:val="0"/>
          <w:numId w:val="17"/>
        </w:numPr>
        <w:spacing w:before="0" w:after="0" w:line="360" w:lineRule="auto"/>
        <w:ind w:left="284" w:hanging="284"/>
        <w:jc w:val="left"/>
        <w:rPr>
          <w:rFonts w:asciiTheme="minorHAnsi" w:eastAsia="Calibri" w:hAnsiTheme="minorHAnsi" w:cs="Calibri"/>
          <w:b/>
          <w:sz w:val="24"/>
          <w:szCs w:val="24"/>
        </w:rPr>
      </w:pPr>
      <w:r w:rsidRPr="00A9119C">
        <w:rPr>
          <w:rFonts w:asciiTheme="minorHAnsi" w:eastAsia="Calibri" w:hAnsiTheme="minorHAnsi" w:cs="Calibri"/>
          <w:b/>
          <w:sz w:val="24"/>
          <w:szCs w:val="24"/>
        </w:rPr>
        <w:t>WADY/USTERKI*</w:t>
      </w:r>
    </w:p>
    <w:p w14:paraId="5CF133A1" w14:textId="77777777" w:rsidR="000B50AB" w:rsidRPr="00A9119C" w:rsidRDefault="000B50AB" w:rsidP="000B50AB">
      <w:pPr>
        <w:spacing w:after="0" w:line="360" w:lineRule="auto"/>
        <w:rPr>
          <w:rFonts w:asciiTheme="minorHAnsi" w:eastAsia="Calibri" w:hAnsiTheme="minorHAnsi" w:cs="Calibri"/>
          <w:b/>
          <w:sz w:val="24"/>
          <w:szCs w:val="24"/>
        </w:rPr>
      </w:pPr>
      <w:r w:rsidRPr="00A9119C">
        <w:rPr>
          <w:rFonts w:asciiTheme="minorHAnsi" w:eastAsia="Calibri" w:hAnsiTheme="minorHAnsi" w:cs="Calibri"/>
          <w:sz w:val="24"/>
          <w:szCs w:val="24"/>
        </w:rPr>
        <w:t xml:space="preserve">Nie stwierdzono/ stwierdzono występowanie następujących* </w:t>
      </w:r>
      <w:r w:rsidRPr="00A9119C">
        <w:rPr>
          <w:rFonts w:asciiTheme="minorHAnsi" w:eastAsia="Calibri" w:hAnsiTheme="minorHAnsi" w:cs="Calibri"/>
          <w:b/>
          <w:sz w:val="24"/>
          <w:szCs w:val="24"/>
        </w:rPr>
        <w:t>WAD/USTEREK:</w:t>
      </w:r>
    </w:p>
    <w:p w14:paraId="2C569D6D" w14:textId="77777777" w:rsidR="000B50AB" w:rsidRPr="00A9119C" w:rsidRDefault="000B50AB" w:rsidP="000B50AB">
      <w:pPr>
        <w:spacing w:after="0" w:line="360" w:lineRule="auto"/>
        <w:rPr>
          <w:rFonts w:asciiTheme="minorHAnsi" w:eastAsia="Calibri" w:hAnsiTheme="minorHAnsi" w:cs="Calibri"/>
          <w:sz w:val="24"/>
          <w:szCs w:val="24"/>
        </w:rPr>
      </w:pPr>
      <w:r w:rsidRPr="00A9119C">
        <w:rPr>
          <w:rFonts w:asciiTheme="minorHAnsi" w:eastAsia="Calibri" w:hAnsiTheme="minorHAnsi" w:cs="Calibri"/>
          <w:sz w:val="24"/>
          <w:szCs w:val="24"/>
        </w:rPr>
        <w:t>……………………………………………………………………………………………………</w:t>
      </w:r>
    </w:p>
    <w:p w14:paraId="11E234B2" w14:textId="77777777" w:rsidR="000B50AB" w:rsidRPr="00A9119C" w:rsidRDefault="000B50AB" w:rsidP="000B50AB">
      <w:pPr>
        <w:spacing w:after="0" w:line="360" w:lineRule="auto"/>
        <w:rPr>
          <w:rFonts w:asciiTheme="minorHAnsi" w:eastAsia="Calibri" w:hAnsiTheme="minorHAnsi" w:cs="Calibri"/>
          <w:sz w:val="24"/>
          <w:szCs w:val="24"/>
        </w:rPr>
      </w:pPr>
      <w:r w:rsidRPr="00A9119C">
        <w:rPr>
          <w:rFonts w:asciiTheme="minorHAnsi" w:eastAsia="Calibri" w:hAnsiTheme="minorHAnsi" w:cs="Calibri"/>
          <w:sz w:val="24"/>
          <w:szCs w:val="24"/>
        </w:rPr>
        <w:t>……………………………………………………………………………………………………</w:t>
      </w:r>
    </w:p>
    <w:p w14:paraId="2E0C38D4" w14:textId="77777777" w:rsidR="000B50AB" w:rsidRPr="00A9119C" w:rsidRDefault="000B50AB" w:rsidP="000B50AB">
      <w:pPr>
        <w:spacing w:after="0" w:line="360" w:lineRule="auto"/>
        <w:rPr>
          <w:rFonts w:asciiTheme="minorHAnsi" w:eastAsia="Calibri" w:hAnsiTheme="minorHAnsi" w:cs="Calibri"/>
          <w:sz w:val="24"/>
          <w:szCs w:val="24"/>
        </w:rPr>
      </w:pPr>
      <w:r w:rsidRPr="00A9119C">
        <w:rPr>
          <w:rFonts w:asciiTheme="minorHAnsi" w:eastAsia="Calibri" w:hAnsiTheme="minorHAnsi" w:cs="Calibri"/>
          <w:sz w:val="24"/>
          <w:szCs w:val="24"/>
        </w:rPr>
        <w:t>……………………………………………………………………………………………………</w:t>
      </w:r>
    </w:p>
    <w:p w14:paraId="25ECDE48" w14:textId="77777777" w:rsidR="000B50AB" w:rsidRPr="00A9119C" w:rsidRDefault="000B50AB" w:rsidP="000B50AB">
      <w:pPr>
        <w:spacing w:after="0" w:line="360" w:lineRule="auto"/>
        <w:rPr>
          <w:rFonts w:asciiTheme="minorHAnsi" w:eastAsia="Calibri" w:hAnsiTheme="minorHAnsi" w:cs="Calibri"/>
          <w:sz w:val="24"/>
          <w:szCs w:val="24"/>
        </w:rPr>
      </w:pPr>
      <w:r w:rsidRPr="00A9119C">
        <w:rPr>
          <w:rFonts w:asciiTheme="minorHAnsi" w:eastAsia="Calibri" w:hAnsiTheme="minorHAnsi" w:cs="Calibri"/>
          <w:sz w:val="24"/>
          <w:szCs w:val="24"/>
        </w:rPr>
        <w:t>……………………………………………………………………………………………………</w:t>
      </w:r>
    </w:p>
    <w:p w14:paraId="0B182BA7" w14:textId="77777777" w:rsidR="000B50AB" w:rsidRPr="00A9119C" w:rsidRDefault="000B50AB" w:rsidP="000B50AB">
      <w:pPr>
        <w:spacing w:after="0" w:line="360" w:lineRule="auto"/>
        <w:rPr>
          <w:rFonts w:asciiTheme="minorHAnsi" w:eastAsia="Calibri" w:hAnsiTheme="minorHAnsi" w:cs="Calibri"/>
          <w:sz w:val="24"/>
          <w:szCs w:val="24"/>
        </w:rPr>
      </w:pPr>
      <w:r w:rsidRPr="00A9119C">
        <w:rPr>
          <w:rFonts w:asciiTheme="minorHAnsi" w:eastAsia="Calibri" w:hAnsiTheme="minorHAnsi" w:cs="Calibri"/>
          <w:sz w:val="24"/>
          <w:szCs w:val="24"/>
        </w:rPr>
        <w:t xml:space="preserve">Zamawiający wyznacza Wykonawcy </w:t>
      </w:r>
      <w:r w:rsidRPr="00A9119C">
        <w:rPr>
          <w:rFonts w:asciiTheme="minorHAnsi" w:eastAsia="Calibri" w:hAnsiTheme="minorHAnsi" w:cs="Calibri"/>
          <w:b/>
          <w:sz w:val="24"/>
          <w:szCs w:val="24"/>
          <w:u w:val="single"/>
        </w:rPr>
        <w:t>termin na usunięcie usterek</w:t>
      </w:r>
      <w:r w:rsidRPr="00A9119C">
        <w:rPr>
          <w:rFonts w:asciiTheme="minorHAnsi" w:eastAsia="Calibri" w:hAnsiTheme="minorHAnsi" w:cs="Calibri"/>
          <w:sz w:val="24"/>
          <w:szCs w:val="24"/>
        </w:rPr>
        <w:t xml:space="preserve"> do dnia ……………………………………………………………………………………………………..</w:t>
      </w:r>
    </w:p>
    <w:p w14:paraId="394F61B0" w14:textId="77777777" w:rsidR="000B50AB" w:rsidRPr="00A9119C" w:rsidRDefault="000B50AB" w:rsidP="000B50AB">
      <w:pPr>
        <w:spacing w:after="0" w:line="360" w:lineRule="auto"/>
        <w:rPr>
          <w:rFonts w:asciiTheme="minorHAnsi" w:eastAsia="Calibri" w:hAnsiTheme="minorHAnsi" w:cs="Calibri"/>
          <w:sz w:val="24"/>
          <w:szCs w:val="24"/>
        </w:rPr>
      </w:pPr>
      <w:r w:rsidRPr="00A9119C">
        <w:rPr>
          <w:rFonts w:asciiTheme="minorHAnsi" w:eastAsia="Calibri" w:hAnsiTheme="minorHAnsi" w:cs="Calibri"/>
          <w:sz w:val="24"/>
          <w:szCs w:val="24"/>
        </w:rPr>
        <w:t xml:space="preserve">Teren </w:t>
      </w:r>
      <w:r w:rsidR="00833C3C" w:rsidRPr="00A9119C">
        <w:rPr>
          <w:rFonts w:asciiTheme="minorHAnsi" w:eastAsia="Calibri" w:hAnsiTheme="minorHAnsi" w:cs="Calibri"/>
          <w:sz w:val="24"/>
          <w:szCs w:val="24"/>
        </w:rPr>
        <w:t>Prac</w:t>
      </w:r>
      <w:r w:rsidRPr="00A9119C">
        <w:rPr>
          <w:rFonts w:asciiTheme="minorHAnsi" w:eastAsia="Calibri" w:hAnsiTheme="minorHAnsi" w:cs="Calibri"/>
          <w:sz w:val="24"/>
          <w:szCs w:val="24"/>
        </w:rPr>
        <w:t xml:space="preserve"> został/ nie został* uprzątnięty i doprowadzony do należytego stanu </w:t>
      </w:r>
      <w:r w:rsidRPr="00A9119C">
        <w:rPr>
          <w:rFonts w:asciiTheme="minorHAnsi" w:eastAsia="Calibri" w:hAnsiTheme="minorHAnsi" w:cs="Calibri"/>
          <w:sz w:val="24"/>
          <w:szCs w:val="24"/>
        </w:rPr>
        <w:br/>
        <w:t>i porządku:</w:t>
      </w:r>
    </w:p>
    <w:p w14:paraId="034A7E2B" w14:textId="77777777" w:rsidR="001F2464" w:rsidRPr="00A9119C" w:rsidRDefault="000B50AB" w:rsidP="001F2464">
      <w:pPr>
        <w:spacing w:after="0" w:line="360" w:lineRule="auto"/>
        <w:rPr>
          <w:rFonts w:asciiTheme="minorHAnsi" w:eastAsia="Calibri" w:hAnsiTheme="minorHAnsi" w:cs="Calibri"/>
          <w:sz w:val="24"/>
          <w:szCs w:val="24"/>
        </w:rPr>
      </w:pPr>
      <w:r w:rsidRPr="00A9119C">
        <w:rPr>
          <w:rFonts w:asciiTheme="minorHAnsi" w:eastAsia="Calibri" w:hAnsiTheme="minorHAnsi" w:cs="Calibri"/>
          <w:sz w:val="24"/>
          <w:szCs w:val="24"/>
        </w:rPr>
        <w:t>……………………………………………………………………………………………………………………………</w:t>
      </w:r>
      <w:r w:rsidR="001F2464" w:rsidRPr="00A9119C">
        <w:rPr>
          <w:rFonts w:asciiTheme="minorHAnsi" w:eastAsia="Calibri" w:hAnsiTheme="minorHAnsi" w:cs="Calibri"/>
          <w:sz w:val="24"/>
          <w:szCs w:val="24"/>
        </w:rPr>
        <w:t>……………………………………………………………………………………………………………………………</w:t>
      </w:r>
    </w:p>
    <w:p w14:paraId="5C73AD5F" w14:textId="77777777" w:rsidR="001F2464" w:rsidRPr="00A9119C" w:rsidRDefault="001F2464" w:rsidP="001F2464">
      <w:pPr>
        <w:spacing w:after="0" w:line="360" w:lineRule="auto"/>
        <w:rPr>
          <w:rFonts w:asciiTheme="minorHAnsi" w:eastAsia="Calibri" w:hAnsiTheme="minorHAnsi" w:cs="Calibri"/>
          <w:sz w:val="24"/>
          <w:szCs w:val="24"/>
        </w:rPr>
      </w:pPr>
      <w:r w:rsidRPr="00A9119C">
        <w:rPr>
          <w:rFonts w:asciiTheme="minorHAnsi" w:eastAsia="Calibri" w:hAnsiTheme="minorHAnsi" w:cs="Calibri"/>
          <w:sz w:val="24"/>
          <w:szCs w:val="24"/>
        </w:rPr>
        <w:t>……………………………………………………………………………………………………………………………</w:t>
      </w:r>
    </w:p>
    <w:p w14:paraId="3563635F" w14:textId="5BD6D9F0" w:rsidR="000B50AB" w:rsidRPr="00A9119C" w:rsidRDefault="000B50AB" w:rsidP="000B50AB">
      <w:pPr>
        <w:spacing w:after="0" w:line="360" w:lineRule="auto"/>
        <w:rPr>
          <w:rFonts w:asciiTheme="minorHAnsi" w:eastAsia="Calibri" w:hAnsiTheme="minorHAnsi" w:cs="Calibri"/>
          <w:sz w:val="24"/>
          <w:szCs w:val="24"/>
        </w:rPr>
      </w:pPr>
    </w:p>
    <w:p w14:paraId="40E80376" w14:textId="77777777" w:rsidR="000B50AB" w:rsidRPr="00A9119C" w:rsidRDefault="000B50AB">
      <w:pPr>
        <w:numPr>
          <w:ilvl w:val="0"/>
          <w:numId w:val="17"/>
        </w:numPr>
        <w:spacing w:before="0" w:after="0" w:line="360" w:lineRule="auto"/>
        <w:ind w:left="284" w:hanging="284"/>
        <w:jc w:val="left"/>
        <w:rPr>
          <w:rFonts w:asciiTheme="minorHAnsi" w:eastAsia="Calibri" w:hAnsiTheme="minorHAnsi" w:cs="Calibri"/>
          <w:sz w:val="24"/>
          <w:szCs w:val="24"/>
        </w:rPr>
      </w:pPr>
      <w:r w:rsidRPr="00A9119C">
        <w:rPr>
          <w:rFonts w:asciiTheme="minorHAnsi" w:eastAsia="Calibri" w:hAnsiTheme="minorHAnsi" w:cs="Calibri"/>
          <w:b/>
          <w:sz w:val="24"/>
          <w:szCs w:val="24"/>
        </w:rPr>
        <w:t>UWAGI/ZASTRZEŻENIA</w:t>
      </w:r>
      <w:r w:rsidRPr="00A9119C">
        <w:rPr>
          <w:rFonts w:asciiTheme="minorHAnsi" w:eastAsia="Calibri" w:hAnsiTheme="minorHAnsi" w:cs="Calibri"/>
          <w:sz w:val="24"/>
          <w:szCs w:val="24"/>
        </w:rPr>
        <w:t xml:space="preserve"> (np. co do wprowadzonych zmian, co do rozliczenia, zalecenia, wnioski związane z ewent. karami umownymi i inne)</w:t>
      </w:r>
    </w:p>
    <w:p w14:paraId="6924EA83" w14:textId="16CF2BCC" w:rsidR="001F2464" w:rsidRPr="00A9119C" w:rsidRDefault="001F2464" w:rsidP="001F2464">
      <w:pPr>
        <w:spacing w:after="0" w:line="360" w:lineRule="auto"/>
        <w:rPr>
          <w:rFonts w:asciiTheme="minorHAnsi" w:eastAsia="Calibri" w:hAnsiTheme="minorHAnsi" w:cs="Calibri"/>
          <w:sz w:val="24"/>
          <w:szCs w:val="24"/>
        </w:rPr>
      </w:pPr>
      <w:r w:rsidRPr="00A9119C">
        <w:rPr>
          <w:rFonts w:asciiTheme="minorHAnsi" w:eastAsia="Calibri" w:hAnsiTheme="minorHAnsi" w:cs="Calibri"/>
          <w:sz w:val="24"/>
          <w:szCs w:val="24"/>
        </w:rPr>
        <w:t>……………………………………………………………………………………………………………………………</w:t>
      </w:r>
    </w:p>
    <w:p w14:paraId="3183E599" w14:textId="77777777" w:rsidR="001F2464" w:rsidRPr="00A9119C" w:rsidRDefault="001F2464" w:rsidP="001F2464">
      <w:pPr>
        <w:spacing w:after="0" w:line="360" w:lineRule="auto"/>
        <w:rPr>
          <w:rFonts w:asciiTheme="minorHAnsi" w:eastAsia="Calibri" w:hAnsiTheme="minorHAnsi" w:cs="Calibri"/>
          <w:sz w:val="24"/>
          <w:szCs w:val="24"/>
        </w:rPr>
      </w:pPr>
      <w:r w:rsidRPr="00A9119C">
        <w:rPr>
          <w:rFonts w:asciiTheme="minorHAnsi" w:eastAsia="Calibri" w:hAnsiTheme="minorHAnsi" w:cs="Calibri"/>
          <w:sz w:val="24"/>
          <w:szCs w:val="24"/>
        </w:rPr>
        <w:t>……………………………………………………………………………………………………………………………</w:t>
      </w:r>
    </w:p>
    <w:p w14:paraId="2C0BF43A" w14:textId="77777777" w:rsidR="001F2464" w:rsidRPr="00A9119C" w:rsidRDefault="001F2464" w:rsidP="001F2464">
      <w:pPr>
        <w:spacing w:after="0" w:line="360" w:lineRule="auto"/>
        <w:rPr>
          <w:rFonts w:asciiTheme="minorHAnsi" w:eastAsia="Calibri" w:hAnsiTheme="minorHAnsi" w:cs="Calibri"/>
          <w:sz w:val="24"/>
          <w:szCs w:val="24"/>
        </w:rPr>
      </w:pPr>
      <w:r w:rsidRPr="00A9119C">
        <w:rPr>
          <w:rFonts w:asciiTheme="minorHAnsi" w:eastAsia="Calibri" w:hAnsiTheme="minorHAnsi" w:cs="Calibri"/>
          <w:sz w:val="24"/>
          <w:szCs w:val="24"/>
        </w:rPr>
        <w:t>……………………………………………………………………………………………………………………………</w:t>
      </w:r>
    </w:p>
    <w:p w14:paraId="61A52026" w14:textId="77777777" w:rsidR="001F2464" w:rsidRPr="00A9119C" w:rsidRDefault="001F2464" w:rsidP="001F2464">
      <w:pPr>
        <w:spacing w:after="0" w:line="360" w:lineRule="auto"/>
        <w:rPr>
          <w:rFonts w:asciiTheme="minorHAnsi" w:eastAsia="Calibri" w:hAnsiTheme="minorHAnsi" w:cs="Calibri"/>
          <w:sz w:val="24"/>
          <w:szCs w:val="24"/>
        </w:rPr>
      </w:pPr>
      <w:r w:rsidRPr="00A9119C">
        <w:rPr>
          <w:rFonts w:asciiTheme="minorHAnsi" w:eastAsia="Calibri" w:hAnsiTheme="minorHAnsi" w:cs="Calibri"/>
          <w:sz w:val="24"/>
          <w:szCs w:val="24"/>
        </w:rPr>
        <w:t>……………………………………………………………………………………………………………………………</w:t>
      </w:r>
    </w:p>
    <w:p w14:paraId="766FE9BF" w14:textId="77777777" w:rsidR="000B50AB" w:rsidRPr="00A9119C" w:rsidRDefault="000B50AB" w:rsidP="000B50AB">
      <w:pPr>
        <w:spacing w:after="0" w:line="360" w:lineRule="auto"/>
        <w:rPr>
          <w:rFonts w:asciiTheme="minorHAnsi" w:eastAsia="Calibri" w:hAnsiTheme="minorHAnsi" w:cs="Calibri"/>
          <w:i/>
          <w:sz w:val="24"/>
          <w:szCs w:val="24"/>
          <w:u w:val="single"/>
        </w:rPr>
      </w:pPr>
      <w:r w:rsidRPr="00A9119C">
        <w:rPr>
          <w:rFonts w:asciiTheme="minorHAnsi" w:eastAsia="Calibri" w:hAnsiTheme="minorHAnsi" w:cs="Calibri"/>
          <w:i/>
          <w:sz w:val="24"/>
          <w:szCs w:val="24"/>
          <w:u w:val="single"/>
        </w:rPr>
        <w:t>PODPISY</w:t>
      </w:r>
    </w:p>
    <w:p w14:paraId="3E674184" w14:textId="77777777" w:rsidR="000B50AB" w:rsidRPr="00A9119C" w:rsidRDefault="000B50AB" w:rsidP="007B7448">
      <w:pPr>
        <w:spacing w:after="0" w:line="360" w:lineRule="auto"/>
        <w:jc w:val="center"/>
        <w:rPr>
          <w:rFonts w:asciiTheme="minorHAnsi" w:eastAsia="Calibri" w:hAnsiTheme="minorHAnsi" w:cs="Calibri"/>
          <w:sz w:val="24"/>
          <w:szCs w:val="24"/>
        </w:rPr>
      </w:pPr>
      <w:r w:rsidRPr="00A9119C">
        <w:rPr>
          <w:rFonts w:asciiTheme="minorHAnsi" w:eastAsia="Calibri" w:hAnsiTheme="minorHAnsi" w:cs="Calibri"/>
          <w:sz w:val="24"/>
          <w:szCs w:val="24"/>
        </w:rPr>
        <w:t>WYKONAWCA</w:t>
      </w:r>
      <w:r w:rsidRPr="00A9119C">
        <w:rPr>
          <w:rFonts w:asciiTheme="minorHAnsi" w:eastAsia="Calibri" w:hAnsiTheme="minorHAnsi" w:cs="Calibri"/>
          <w:sz w:val="24"/>
          <w:szCs w:val="24"/>
        </w:rPr>
        <w:tab/>
      </w:r>
      <w:r w:rsidRPr="00A9119C">
        <w:rPr>
          <w:rFonts w:asciiTheme="minorHAnsi" w:eastAsia="Calibri" w:hAnsiTheme="minorHAnsi" w:cs="Calibri"/>
          <w:sz w:val="24"/>
          <w:szCs w:val="24"/>
        </w:rPr>
        <w:tab/>
      </w:r>
      <w:r w:rsidRPr="00A9119C">
        <w:rPr>
          <w:rFonts w:asciiTheme="minorHAnsi" w:eastAsia="Calibri" w:hAnsiTheme="minorHAnsi" w:cs="Calibri"/>
          <w:sz w:val="24"/>
          <w:szCs w:val="24"/>
        </w:rPr>
        <w:tab/>
      </w:r>
      <w:r w:rsidRPr="00A9119C">
        <w:rPr>
          <w:rFonts w:asciiTheme="minorHAnsi" w:eastAsia="Calibri" w:hAnsiTheme="minorHAnsi" w:cs="Calibri"/>
          <w:sz w:val="24"/>
          <w:szCs w:val="24"/>
        </w:rPr>
        <w:tab/>
        <w:t>ZAMAWIAJĄCY</w:t>
      </w:r>
    </w:p>
    <w:p w14:paraId="1A494BFB" w14:textId="77777777" w:rsidR="007B7448" w:rsidRPr="00A9119C" w:rsidRDefault="007B7448" w:rsidP="007B7448">
      <w:pPr>
        <w:spacing w:after="0" w:line="360" w:lineRule="auto"/>
        <w:jc w:val="center"/>
        <w:rPr>
          <w:rFonts w:asciiTheme="minorHAnsi" w:eastAsia="Calibri" w:hAnsiTheme="minorHAnsi" w:cs="Calibri"/>
          <w:sz w:val="24"/>
          <w:szCs w:val="24"/>
        </w:rPr>
      </w:pPr>
    </w:p>
    <w:p w14:paraId="08F4ACA9" w14:textId="77777777" w:rsidR="000B50AB" w:rsidRPr="00A9119C" w:rsidRDefault="000B50AB" w:rsidP="007B7448">
      <w:pPr>
        <w:spacing w:after="0" w:line="360" w:lineRule="auto"/>
        <w:jc w:val="center"/>
        <w:rPr>
          <w:rFonts w:asciiTheme="minorHAnsi" w:eastAsia="Calibri" w:hAnsiTheme="minorHAnsi" w:cs="Calibri"/>
          <w:sz w:val="24"/>
          <w:szCs w:val="24"/>
        </w:rPr>
      </w:pPr>
      <w:r w:rsidRPr="00A9119C">
        <w:rPr>
          <w:rFonts w:asciiTheme="minorHAnsi" w:eastAsia="Calibri" w:hAnsiTheme="minorHAnsi" w:cs="Calibri"/>
          <w:sz w:val="24"/>
          <w:szCs w:val="24"/>
        </w:rPr>
        <w:t>………………………………</w:t>
      </w:r>
      <w:r w:rsidRPr="00A9119C">
        <w:rPr>
          <w:rFonts w:asciiTheme="minorHAnsi" w:eastAsia="Calibri" w:hAnsiTheme="minorHAnsi" w:cs="Calibri"/>
          <w:sz w:val="24"/>
          <w:szCs w:val="24"/>
        </w:rPr>
        <w:tab/>
      </w:r>
      <w:r w:rsidRPr="00A9119C">
        <w:rPr>
          <w:rFonts w:asciiTheme="minorHAnsi" w:eastAsia="Calibri" w:hAnsiTheme="minorHAnsi" w:cs="Calibri"/>
          <w:sz w:val="24"/>
          <w:szCs w:val="24"/>
        </w:rPr>
        <w:tab/>
      </w:r>
      <w:r w:rsidRPr="00A9119C">
        <w:rPr>
          <w:rFonts w:asciiTheme="minorHAnsi" w:eastAsia="Calibri" w:hAnsiTheme="minorHAnsi" w:cs="Calibri"/>
          <w:sz w:val="24"/>
          <w:szCs w:val="24"/>
        </w:rPr>
        <w:tab/>
      </w:r>
      <w:r w:rsidRPr="00A9119C">
        <w:rPr>
          <w:rFonts w:asciiTheme="minorHAnsi" w:eastAsia="Calibri" w:hAnsiTheme="minorHAnsi" w:cs="Calibri"/>
          <w:sz w:val="24"/>
          <w:szCs w:val="24"/>
        </w:rPr>
        <w:tab/>
        <w:t>…………………………………</w:t>
      </w:r>
    </w:p>
    <w:p w14:paraId="2D908605" w14:textId="77777777" w:rsidR="000B50AB" w:rsidRPr="00A9119C" w:rsidRDefault="000B50AB" w:rsidP="000B50AB">
      <w:pPr>
        <w:spacing w:after="200" w:line="276" w:lineRule="auto"/>
        <w:rPr>
          <w:rFonts w:asciiTheme="minorHAnsi" w:eastAsia="Calibri" w:hAnsiTheme="minorHAnsi"/>
          <w:sz w:val="24"/>
          <w:szCs w:val="24"/>
        </w:rPr>
      </w:pPr>
    </w:p>
    <w:p w14:paraId="1F99DB9A" w14:textId="77777777" w:rsidR="00BE7016" w:rsidRPr="00A9119C" w:rsidRDefault="00BE7016" w:rsidP="00BE7016">
      <w:pPr>
        <w:ind w:left="284" w:hanging="284"/>
        <w:jc w:val="right"/>
        <w:textAlignment w:val="baseline"/>
        <w:rPr>
          <w:rFonts w:asciiTheme="minorHAnsi" w:hAnsiTheme="minorHAnsi"/>
          <w:sz w:val="24"/>
          <w:szCs w:val="24"/>
        </w:rPr>
      </w:pPr>
      <w:r w:rsidRPr="00A9119C">
        <w:rPr>
          <w:rFonts w:asciiTheme="minorHAnsi" w:hAnsiTheme="minorHAnsi"/>
          <w:sz w:val="24"/>
          <w:szCs w:val="24"/>
        </w:rPr>
        <w:lastRenderedPageBreak/>
        <w:t xml:space="preserve">Załącznik nr </w:t>
      </w:r>
      <w:r w:rsidR="00E728FA" w:rsidRPr="00A9119C">
        <w:rPr>
          <w:rFonts w:asciiTheme="minorHAnsi" w:hAnsiTheme="minorHAnsi"/>
          <w:sz w:val="24"/>
          <w:szCs w:val="24"/>
        </w:rPr>
        <w:t>8</w:t>
      </w:r>
      <w:r w:rsidR="00D37AAD" w:rsidRPr="00A9119C">
        <w:rPr>
          <w:rFonts w:asciiTheme="minorHAnsi" w:hAnsiTheme="minorHAnsi"/>
          <w:sz w:val="24"/>
          <w:szCs w:val="24"/>
        </w:rPr>
        <w:t xml:space="preserve"> </w:t>
      </w:r>
      <w:r w:rsidRPr="00A9119C">
        <w:rPr>
          <w:rFonts w:asciiTheme="minorHAnsi" w:hAnsiTheme="minorHAnsi"/>
          <w:sz w:val="24"/>
          <w:szCs w:val="24"/>
        </w:rPr>
        <w:t>do Umowy</w:t>
      </w:r>
    </w:p>
    <w:p w14:paraId="1486835D" w14:textId="77777777" w:rsidR="00BE7016" w:rsidRPr="00A9119C" w:rsidRDefault="00BE7016" w:rsidP="00BE7016">
      <w:pPr>
        <w:ind w:left="284" w:hanging="284"/>
        <w:jc w:val="center"/>
        <w:textAlignment w:val="baseline"/>
        <w:rPr>
          <w:rFonts w:asciiTheme="minorHAnsi" w:hAnsiTheme="minorHAnsi"/>
          <w:b/>
          <w:bCs/>
          <w:sz w:val="24"/>
          <w:szCs w:val="24"/>
        </w:rPr>
      </w:pPr>
      <w:r w:rsidRPr="00A9119C">
        <w:rPr>
          <w:rFonts w:asciiTheme="minorHAnsi" w:hAnsiTheme="minorHAnsi"/>
          <w:b/>
          <w:bCs/>
          <w:sz w:val="24"/>
          <w:szCs w:val="24"/>
        </w:rPr>
        <w:t xml:space="preserve">Klauzula informacyjna dla Wykonawców </w:t>
      </w:r>
      <w:r w:rsidRPr="00A9119C">
        <w:rPr>
          <w:rFonts w:asciiTheme="minorHAnsi" w:hAnsiTheme="minorHAnsi"/>
          <w:b/>
          <w:bCs/>
          <w:sz w:val="24"/>
          <w:szCs w:val="24"/>
          <w:u w:val="single"/>
        </w:rPr>
        <w:t>będących osobami fizycznymi</w:t>
      </w:r>
    </w:p>
    <w:p w14:paraId="076A3E76" w14:textId="77777777" w:rsidR="00BE7016" w:rsidRPr="00A9119C" w:rsidRDefault="00BE7016" w:rsidP="00BE7016">
      <w:pPr>
        <w:pStyle w:val="paragraph"/>
        <w:numPr>
          <w:ilvl w:val="1"/>
          <w:numId w:val="37"/>
        </w:numPr>
        <w:tabs>
          <w:tab w:val="clear" w:pos="1440"/>
        </w:tabs>
        <w:ind w:left="284" w:hanging="284"/>
        <w:jc w:val="both"/>
        <w:textAlignment w:val="baseline"/>
        <w:rPr>
          <w:rFonts w:asciiTheme="minorHAnsi" w:hAnsiTheme="minorHAnsi" w:cs="Calibri"/>
        </w:rPr>
      </w:pPr>
      <w:r w:rsidRPr="00A9119C">
        <w:rPr>
          <w:rStyle w:val="normaltextrun1"/>
          <w:rFonts w:asciiTheme="minorHAnsi" w:hAnsiTheme="minorHAnsi" w:cs="Calibri"/>
        </w:rPr>
        <w:t xml:space="preserve">Administratorem danych osobowych Wykonawcy oraz osób </w:t>
      </w:r>
      <w:r w:rsidRPr="00A9119C">
        <w:rPr>
          <w:rStyle w:val="contextualspellingandgrammarerror"/>
          <w:rFonts w:asciiTheme="minorHAnsi" w:hAnsiTheme="minorHAnsi" w:cs="Calibri"/>
        </w:rPr>
        <w:t xml:space="preserve">reprezentujących Wykonawcę </w:t>
      </w:r>
      <w:r w:rsidRPr="00A9119C">
        <w:rPr>
          <w:rStyle w:val="normaltextrun1"/>
          <w:rFonts w:asciiTheme="minorHAnsi" w:hAnsiTheme="minorHAnsi" w:cs="Calibri"/>
        </w:rPr>
        <w:t xml:space="preserve">jest Polska Akademia Nauk, której siedziba mieści się w Warszawie (00-901) przy Placu Defilad 1, a dane kontaktowe to: </w:t>
      </w:r>
      <w:r w:rsidRPr="00A9119C">
        <w:rPr>
          <w:rFonts w:asciiTheme="minorHAnsi" w:hAnsiTheme="minorHAnsi" w:cs="Calibri"/>
        </w:rPr>
        <w:t>skrytka pocztowa 24; kancelaria@pan.pl; tel. +48 22 182 61 82</w:t>
      </w:r>
      <w:r w:rsidRPr="00A9119C">
        <w:rPr>
          <w:rStyle w:val="normaltextrun1"/>
          <w:rFonts w:asciiTheme="minorHAnsi" w:hAnsiTheme="minorHAnsi" w:cs="Calibri"/>
        </w:rPr>
        <w:t>.</w:t>
      </w:r>
      <w:r w:rsidRPr="00A9119C">
        <w:rPr>
          <w:rStyle w:val="eop"/>
          <w:rFonts w:asciiTheme="minorHAnsi" w:hAnsiTheme="minorHAnsi" w:cs="Calibri"/>
        </w:rPr>
        <w:t> </w:t>
      </w:r>
    </w:p>
    <w:p w14:paraId="11EAE6C6" w14:textId="77777777" w:rsidR="00BE7016" w:rsidRPr="00A9119C" w:rsidRDefault="00BE7016" w:rsidP="00BE7016">
      <w:pPr>
        <w:pStyle w:val="paragraph"/>
        <w:numPr>
          <w:ilvl w:val="1"/>
          <w:numId w:val="38"/>
        </w:numPr>
        <w:tabs>
          <w:tab w:val="clear" w:pos="1440"/>
        </w:tabs>
        <w:ind w:left="284" w:hanging="284"/>
        <w:jc w:val="both"/>
        <w:textAlignment w:val="baseline"/>
        <w:rPr>
          <w:rFonts w:asciiTheme="minorHAnsi" w:hAnsiTheme="minorHAnsi" w:cs="Calibri"/>
        </w:rPr>
      </w:pPr>
      <w:r w:rsidRPr="00A9119C">
        <w:rPr>
          <w:rStyle w:val="normaltextrun1"/>
          <w:rFonts w:asciiTheme="minorHAnsi" w:hAnsiTheme="minorHAnsi" w:cs="Calibri"/>
        </w:rPr>
        <w:t xml:space="preserve">Administrator wyznaczył inspektora ochrony danych, z którym można się kontaktować pisząc na adres wskazany w ust. 1 lub adres e-mail: </w:t>
      </w:r>
      <w:r w:rsidRPr="00A9119C">
        <w:rPr>
          <w:rFonts w:asciiTheme="minorHAnsi" w:hAnsiTheme="minorHAnsi" w:cs="Aptos"/>
        </w:rPr>
        <w:t>iod@pan.pl</w:t>
      </w:r>
      <w:r w:rsidRPr="00A9119C">
        <w:rPr>
          <w:rStyle w:val="normaltextrun1"/>
          <w:rFonts w:asciiTheme="minorHAnsi" w:hAnsiTheme="minorHAnsi" w:cs="Calibri"/>
        </w:rPr>
        <w:t>.</w:t>
      </w:r>
      <w:r w:rsidRPr="00A9119C">
        <w:rPr>
          <w:rStyle w:val="eop"/>
          <w:rFonts w:asciiTheme="minorHAnsi" w:hAnsiTheme="minorHAnsi" w:cs="Calibri"/>
        </w:rPr>
        <w:t> </w:t>
      </w:r>
    </w:p>
    <w:p w14:paraId="7BA3EC5A" w14:textId="0E863A3E" w:rsidR="00BE7016" w:rsidRPr="00A9119C" w:rsidRDefault="00BE7016" w:rsidP="00BE7016">
      <w:pPr>
        <w:pStyle w:val="paragraph"/>
        <w:numPr>
          <w:ilvl w:val="1"/>
          <w:numId w:val="39"/>
        </w:numPr>
        <w:tabs>
          <w:tab w:val="clear" w:pos="1440"/>
        </w:tabs>
        <w:ind w:left="284" w:hanging="284"/>
        <w:jc w:val="both"/>
        <w:textAlignment w:val="baseline"/>
        <w:rPr>
          <w:rFonts w:asciiTheme="minorHAnsi" w:hAnsiTheme="minorHAnsi" w:cs="Calibri"/>
        </w:rPr>
      </w:pPr>
      <w:r w:rsidRPr="00A9119C">
        <w:rPr>
          <w:rStyle w:val="normaltextrun1"/>
          <w:rFonts w:asciiTheme="minorHAnsi" w:hAnsiTheme="minorHAnsi" w:cs="Calibri"/>
        </w:rPr>
        <w:t xml:space="preserve">Dane osobowe Wykonawcy będą przetwarzane w związku z zawarciem i realizacją niniejszej </w:t>
      </w:r>
      <w:r w:rsidR="0072180F" w:rsidRPr="00A9119C">
        <w:rPr>
          <w:rStyle w:val="normaltextrun1"/>
          <w:rFonts w:asciiTheme="minorHAnsi" w:hAnsiTheme="minorHAnsi" w:cs="Calibri"/>
        </w:rPr>
        <w:t>U</w:t>
      </w:r>
      <w:r w:rsidRPr="00A9119C">
        <w:rPr>
          <w:rStyle w:val="normaltextrun1"/>
          <w:rFonts w:asciiTheme="minorHAnsi" w:hAnsiTheme="minorHAnsi" w:cs="Calibri"/>
        </w:rPr>
        <w:t xml:space="preserve">mowy, zgodnie z art. 6 ust. 1 lit. b rozporządzenia Parlamentu Europejskiego i Rady (UE) 2016/679 z dnia 27 kwietnia 2016 r. </w:t>
      </w:r>
      <w:r w:rsidRPr="00A9119C">
        <w:rPr>
          <w:rStyle w:val="normaltextrun1"/>
          <w:rFonts w:asciiTheme="minorHAnsi" w:hAnsiTheme="minorHAnsi" w:cs="Calibri"/>
          <w:i/>
          <w:iCs/>
        </w:rPr>
        <w:t>w sprawie ochrony osób fizycznych w związku z przetwarzaniem danych osobowych i w sprawie swobodnego przepływu takich danych oraz uchylenia dyrektywy 95/46/WE (ogólne rozporządzenie o ochronie danych)</w:t>
      </w:r>
      <w:r w:rsidRPr="00A9119C">
        <w:rPr>
          <w:rStyle w:val="normaltextrun1"/>
          <w:rFonts w:asciiTheme="minorHAnsi" w:hAnsiTheme="minorHAnsi" w:cs="Calibri"/>
        </w:rPr>
        <w:t xml:space="preserve">. A jeżeli strona </w:t>
      </w:r>
      <w:r w:rsidR="0072180F" w:rsidRPr="00A9119C">
        <w:rPr>
          <w:rStyle w:val="normaltextrun1"/>
          <w:rFonts w:asciiTheme="minorHAnsi" w:hAnsiTheme="minorHAnsi" w:cs="Calibri"/>
        </w:rPr>
        <w:t>U</w:t>
      </w:r>
      <w:r w:rsidRPr="00A9119C">
        <w:rPr>
          <w:rStyle w:val="normaltextrun1"/>
          <w:rFonts w:asciiTheme="minorHAnsi" w:hAnsiTheme="minorHAnsi" w:cs="Calibri"/>
        </w:rPr>
        <w:t xml:space="preserve">mowy jest reprezentowana przez pełnomocnika, to jego dane osobowe będą przetwarzana na podstawie obowiązku prawnego, o którym mowa w art. 6 ust. 1 lit. c) ww. rozporządzenia, wynikającego z art. 98 Kodeksu cywilnego – w zakresie ważności umów i właściwej reprezentacji stron. Podane tych danych jest warunkiem zawarcia </w:t>
      </w:r>
      <w:r w:rsidR="0072180F" w:rsidRPr="00A9119C">
        <w:rPr>
          <w:rStyle w:val="normaltextrun1"/>
          <w:rFonts w:asciiTheme="minorHAnsi" w:hAnsiTheme="minorHAnsi" w:cs="Calibri"/>
        </w:rPr>
        <w:t>U</w:t>
      </w:r>
      <w:r w:rsidRPr="00A9119C">
        <w:rPr>
          <w:rStyle w:val="normaltextrun1"/>
          <w:rFonts w:asciiTheme="minorHAnsi" w:hAnsiTheme="minorHAnsi" w:cs="Calibri"/>
        </w:rPr>
        <w:t>mowy.</w:t>
      </w:r>
      <w:r w:rsidRPr="00A9119C">
        <w:rPr>
          <w:rStyle w:val="eop"/>
          <w:rFonts w:asciiTheme="minorHAnsi" w:hAnsiTheme="minorHAnsi" w:cs="Calibri"/>
        </w:rPr>
        <w:t> </w:t>
      </w:r>
    </w:p>
    <w:p w14:paraId="5AAF4243" w14:textId="77777777" w:rsidR="00BE7016" w:rsidRPr="00A9119C" w:rsidRDefault="00BE7016" w:rsidP="00BE7016">
      <w:pPr>
        <w:pStyle w:val="paragraph"/>
        <w:numPr>
          <w:ilvl w:val="1"/>
          <w:numId w:val="40"/>
        </w:numPr>
        <w:tabs>
          <w:tab w:val="clear" w:pos="1440"/>
        </w:tabs>
        <w:ind w:left="284" w:hanging="284"/>
        <w:jc w:val="both"/>
        <w:textAlignment w:val="baseline"/>
        <w:rPr>
          <w:rFonts w:asciiTheme="minorHAnsi" w:hAnsiTheme="minorHAnsi" w:cs="Calibri"/>
        </w:rPr>
      </w:pPr>
      <w:r w:rsidRPr="00A9119C">
        <w:rPr>
          <w:rStyle w:val="normaltextrun1"/>
          <w:rFonts w:asciiTheme="minorHAnsi" w:hAnsiTheme="minorHAnsi" w:cs="Calibri"/>
        </w:rPr>
        <w:t xml:space="preserve">Dane osobowe, mogą zostać udostępnione podmiotom uprawnionym na podstawie przepisów prawa oraz podmiotom świadczącym obsługę administracyjno-organizacyjną Administratora danych oraz będą przechowywane nie dłużej niż to wynika z przepisów ustawy z dnia 14 lipca 1983 r. </w:t>
      </w:r>
      <w:r w:rsidRPr="00A9119C">
        <w:rPr>
          <w:rStyle w:val="normaltextrun1"/>
          <w:rFonts w:asciiTheme="minorHAnsi" w:hAnsiTheme="minorHAnsi" w:cs="Calibri"/>
          <w:i/>
          <w:iCs/>
        </w:rPr>
        <w:t>o narodowym zasobie archiwalnym i archiwach</w:t>
      </w:r>
      <w:r w:rsidRPr="00A9119C">
        <w:rPr>
          <w:rStyle w:val="normaltextrun1"/>
          <w:rFonts w:asciiTheme="minorHAnsi" w:hAnsiTheme="minorHAnsi" w:cs="Calibri"/>
        </w:rPr>
        <w:t>.</w:t>
      </w:r>
      <w:r w:rsidRPr="00A9119C">
        <w:rPr>
          <w:rStyle w:val="eop"/>
          <w:rFonts w:asciiTheme="minorHAnsi" w:hAnsiTheme="minorHAnsi" w:cs="Calibri"/>
        </w:rPr>
        <w:t> </w:t>
      </w:r>
    </w:p>
    <w:p w14:paraId="108DF110" w14:textId="77777777" w:rsidR="00BE7016" w:rsidRPr="00A9119C" w:rsidRDefault="00BE7016" w:rsidP="00BE7016">
      <w:pPr>
        <w:pStyle w:val="paragraph"/>
        <w:numPr>
          <w:ilvl w:val="1"/>
          <w:numId w:val="41"/>
        </w:numPr>
        <w:tabs>
          <w:tab w:val="clear" w:pos="1440"/>
        </w:tabs>
        <w:ind w:left="284" w:hanging="284"/>
        <w:jc w:val="both"/>
        <w:textAlignment w:val="baseline"/>
        <w:rPr>
          <w:rFonts w:asciiTheme="minorHAnsi" w:hAnsiTheme="minorHAnsi" w:cs="Calibri"/>
        </w:rPr>
      </w:pPr>
      <w:r w:rsidRPr="00A9119C">
        <w:rPr>
          <w:rStyle w:val="normaltextrun1"/>
          <w:rFonts w:asciiTheme="minorHAnsi" w:hAnsiTheme="minorHAnsi" w:cs="Calibri"/>
        </w:rPr>
        <w:t>W granicach i na zasadach opisanych w przepisach prawa, osobom, o których mowa w ust. 1 przysługuje prawo żądania: dostępu do swoich danych osobowych, ich sprostowania, usunięcia, ograniczenia przetwarzania oraz przeniesienia danych. Ponadto przysługuje prawo wniesienia skargi do Prezesa Urzędu Ochrony Danych Osobowych, na adres: ul. Stawki 2, 00-193 Warszawa.</w:t>
      </w:r>
      <w:r w:rsidRPr="00A9119C">
        <w:rPr>
          <w:rStyle w:val="eop"/>
          <w:rFonts w:asciiTheme="minorHAnsi" w:hAnsiTheme="minorHAnsi" w:cs="Calibri"/>
        </w:rPr>
        <w:t> </w:t>
      </w:r>
    </w:p>
    <w:p w14:paraId="3065BBCB" w14:textId="77777777" w:rsidR="00BE7016" w:rsidRPr="00A9119C" w:rsidRDefault="00BE7016" w:rsidP="00BE7016">
      <w:pPr>
        <w:rPr>
          <w:rFonts w:asciiTheme="minorHAnsi" w:hAnsiTheme="minorHAnsi"/>
          <w:sz w:val="24"/>
          <w:szCs w:val="24"/>
        </w:rPr>
      </w:pPr>
    </w:p>
    <w:p w14:paraId="49E23170" w14:textId="77777777" w:rsidR="00BE7016" w:rsidRPr="00A9119C" w:rsidRDefault="00BE7016" w:rsidP="00BE7016">
      <w:pPr>
        <w:spacing w:line="256" w:lineRule="auto"/>
        <w:ind w:left="284" w:hanging="284"/>
        <w:jc w:val="center"/>
        <w:textAlignment w:val="baseline"/>
        <w:rPr>
          <w:rFonts w:asciiTheme="minorHAnsi" w:eastAsia="Calibri" w:hAnsiTheme="minorHAnsi"/>
          <w:b/>
          <w:bCs/>
          <w:sz w:val="24"/>
          <w:szCs w:val="24"/>
        </w:rPr>
      </w:pPr>
      <w:r w:rsidRPr="00A9119C">
        <w:rPr>
          <w:rFonts w:asciiTheme="minorHAnsi" w:eastAsia="Calibri" w:hAnsiTheme="minorHAnsi"/>
          <w:b/>
          <w:bCs/>
          <w:sz w:val="24"/>
          <w:szCs w:val="24"/>
        </w:rPr>
        <w:t xml:space="preserve">Klauzula informacyjna dla Wykonawców </w:t>
      </w:r>
      <w:r w:rsidRPr="00A9119C">
        <w:rPr>
          <w:rFonts w:asciiTheme="minorHAnsi" w:eastAsia="Calibri" w:hAnsiTheme="minorHAnsi"/>
          <w:b/>
          <w:bCs/>
          <w:sz w:val="24"/>
          <w:szCs w:val="24"/>
          <w:u w:val="single"/>
        </w:rPr>
        <w:t>niebędących osobami fizycznymi</w:t>
      </w:r>
    </w:p>
    <w:p w14:paraId="058F7599" w14:textId="77777777" w:rsidR="00BE7016" w:rsidRPr="00A9119C" w:rsidRDefault="00BE7016" w:rsidP="00BE7016">
      <w:pPr>
        <w:pStyle w:val="paragraph"/>
        <w:numPr>
          <w:ilvl w:val="1"/>
          <w:numId w:val="42"/>
        </w:numPr>
        <w:tabs>
          <w:tab w:val="clear" w:pos="1440"/>
        </w:tabs>
        <w:ind w:left="284" w:hanging="284"/>
        <w:jc w:val="both"/>
        <w:textAlignment w:val="baseline"/>
        <w:rPr>
          <w:rFonts w:asciiTheme="minorHAnsi" w:hAnsiTheme="minorHAnsi" w:cs="Calibri"/>
        </w:rPr>
      </w:pPr>
      <w:r w:rsidRPr="00A9119C">
        <w:rPr>
          <w:rStyle w:val="normaltextrun1"/>
          <w:rFonts w:asciiTheme="minorHAnsi" w:hAnsiTheme="minorHAnsi" w:cs="Calibri"/>
        </w:rPr>
        <w:t xml:space="preserve">Administratorem danych osobowych osób </w:t>
      </w:r>
      <w:r w:rsidRPr="00A9119C">
        <w:rPr>
          <w:rStyle w:val="contextualspellingandgrammarerror"/>
          <w:rFonts w:asciiTheme="minorHAnsi" w:hAnsiTheme="minorHAnsi" w:cs="Calibri"/>
        </w:rPr>
        <w:t xml:space="preserve">reprezentujących Wykonawcę oraz osób wskazanych przez Wykonawcę jako osoby do kontaktu </w:t>
      </w:r>
      <w:r w:rsidRPr="00A9119C">
        <w:rPr>
          <w:rStyle w:val="normaltextrun1"/>
          <w:rFonts w:asciiTheme="minorHAnsi" w:hAnsiTheme="minorHAnsi" w:cs="Calibri"/>
        </w:rPr>
        <w:t xml:space="preserve">jest Polska Akademia Nauk, której siedziba mieści się w Warszawie (00-901) przy Placu Defilad 1, a dane kontaktowe to: </w:t>
      </w:r>
      <w:r w:rsidRPr="00A9119C">
        <w:rPr>
          <w:rFonts w:asciiTheme="minorHAnsi" w:hAnsiTheme="minorHAnsi" w:cs="Calibri"/>
        </w:rPr>
        <w:t>skrytka pocztowa 24; kancelaria@pan.pl; tel. +48 22 182 61 82</w:t>
      </w:r>
      <w:r w:rsidRPr="00A9119C">
        <w:rPr>
          <w:rStyle w:val="normaltextrun1"/>
          <w:rFonts w:asciiTheme="minorHAnsi" w:hAnsiTheme="minorHAnsi" w:cs="Calibri"/>
        </w:rPr>
        <w:t>.</w:t>
      </w:r>
      <w:r w:rsidRPr="00A9119C">
        <w:rPr>
          <w:rStyle w:val="eop"/>
          <w:rFonts w:asciiTheme="minorHAnsi" w:hAnsiTheme="minorHAnsi" w:cs="Calibri"/>
        </w:rPr>
        <w:t> </w:t>
      </w:r>
    </w:p>
    <w:p w14:paraId="6B9F353D" w14:textId="77777777" w:rsidR="00BE7016" w:rsidRPr="00A9119C" w:rsidRDefault="00BE7016" w:rsidP="00BE7016">
      <w:pPr>
        <w:pStyle w:val="paragraph"/>
        <w:numPr>
          <w:ilvl w:val="1"/>
          <w:numId w:val="42"/>
        </w:numPr>
        <w:tabs>
          <w:tab w:val="clear" w:pos="1440"/>
        </w:tabs>
        <w:ind w:left="284" w:hanging="284"/>
        <w:jc w:val="both"/>
        <w:textAlignment w:val="baseline"/>
        <w:rPr>
          <w:rFonts w:asciiTheme="minorHAnsi" w:hAnsiTheme="minorHAnsi" w:cs="Calibri"/>
        </w:rPr>
      </w:pPr>
      <w:r w:rsidRPr="00A9119C">
        <w:rPr>
          <w:rStyle w:val="normaltextrun1"/>
          <w:rFonts w:asciiTheme="minorHAnsi" w:hAnsiTheme="minorHAnsi" w:cs="Calibri"/>
        </w:rPr>
        <w:t xml:space="preserve">Administrator wyznaczył inspektora ochrony danych, z którym można się kontaktować pisząc na adres wskazany w ust. 1 lub adres e-mail: </w:t>
      </w:r>
      <w:r w:rsidRPr="00A9119C">
        <w:rPr>
          <w:rFonts w:asciiTheme="minorHAnsi" w:hAnsiTheme="minorHAnsi" w:cs="Aptos"/>
        </w:rPr>
        <w:t>iod@pan.pl</w:t>
      </w:r>
      <w:r w:rsidRPr="00A9119C">
        <w:rPr>
          <w:rStyle w:val="normaltextrun1"/>
          <w:rFonts w:asciiTheme="minorHAnsi" w:hAnsiTheme="minorHAnsi" w:cs="Calibri"/>
        </w:rPr>
        <w:t>.</w:t>
      </w:r>
      <w:r w:rsidRPr="00A9119C">
        <w:rPr>
          <w:rStyle w:val="eop"/>
          <w:rFonts w:asciiTheme="minorHAnsi" w:hAnsiTheme="minorHAnsi" w:cs="Calibri"/>
        </w:rPr>
        <w:t> </w:t>
      </w:r>
    </w:p>
    <w:p w14:paraId="55CA4A03" w14:textId="77777777" w:rsidR="00BE7016" w:rsidRPr="00A9119C" w:rsidRDefault="00BE7016" w:rsidP="001F2464">
      <w:pPr>
        <w:pStyle w:val="paragraph"/>
        <w:numPr>
          <w:ilvl w:val="1"/>
          <w:numId w:val="42"/>
        </w:numPr>
        <w:tabs>
          <w:tab w:val="clear" w:pos="1440"/>
        </w:tabs>
        <w:ind w:left="284" w:hanging="284"/>
        <w:jc w:val="both"/>
        <w:textAlignment w:val="baseline"/>
        <w:rPr>
          <w:rFonts w:asciiTheme="minorHAnsi" w:hAnsiTheme="minorHAnsi" w:cs="Calibri"/>
        </w:rPr>
      </w:pPr>
      <w:r w:rsidRPr="00A9119C">
        <w:rPr>
          <w:rStyle w:val="normaltextrun1"/>
          <w:rFonts w:asciiTheme="minorHAnsi" w:hAnsiTheme="minorHAnsi" w:cs="Calibri"/>
        </w:rPr>
        <w:t>Dane osobowe: </w:t>
      </w:r>
      <w:r w:rsidRPr="00A9119C">
        <w:rPr>
          <w:rStyle w:val="eop"/>
          <w:rFonts w:asciiTheme="minorHAnsi" w:hAnsiTheme="minorHAnsi" w:cs="Calibri"/>
        </w:rPr>
        <w:t> </w:t>
      </w:r>
    </w:p>
    <w:p w14:paraId="4C8641CF" w14:textId="142C21B5" w:rsidR="00BE7016" w:rsidRPr="00A9119C" w:rsidRDefault="00BE7016" w:rsidP="001F2464">
      <w:pPr>
        <w:pStyle w:val="paragraph"/>
        <w:numPr>
          <w:ilvl w:val="2"/>
          <w:numId w:val="42"/>
        </w:numPr>
        <w:ind w:left="567" w:hanging="283"/>
        <w:jc w:val="both"/>
        <w:textAlignment w:val="baseline"/>
        <w:rPr>
          <w:rFonts w:asciiTheme="minorHAnsi" w:hAnsiTheme="minorHAnsi" w:cs="Calibri"/>
        </w:rPr>
      </w:pPr>
      <w:r w:rsidRPr="00A9119C">
        <w:rPr>
          <w:rStyle w:val="normaltextrun1"/>
          <w:rFonts w:asciiTheme="minorHAnsi" w:hAnsiTheme="minorHAnsi" w:cs="Calibri"/>
        </w:rPr>
        <w:t xml:space="preserve">osób reprezentujących Wykonawcę, będą przetwarzane na podstawie obowiązku prawnego, o którym mowa w art. 6 ust. 1 lit. c rozporządzenia Parlamentu Europejskiego i Rady (UE) 2016/679 z dnia 27 kwietnia 2016 r. </w:t>
      </w:r>
      <w:r w:rsidRPr="00A9119C">
        <w:rPr>
          <w:rStyle w:val="normaltextrun1"/>
          <w:rFonts w:asciiTheme="minorHAnsi" w:hAnsiTheme="minorHAnsi" w:cs="Calibri"/>
          <w:i/>
          <w:iCs/>
        </w:rPr>
        <w:t>w sprawie ochrony osób fizycznych w związku z przetwarzaniem danych osobowych i w sprawie swobodnego przepływu takich danych oraz uchylenia dyrektywy 95/46/WE (ogólne rozporządzenie o ochronie danych)</w:t>
      </w:r>
      <w:r w:rsidRPr="00A9119C">
        <w:rPr>
          <w:rStyle w:val="normaltextrun1"/>
          <w:rFonts w:asciiTheme="minorHAnsi" w:hAnsiTheme="minorHAnsi" w:cs="Calibri"/>
        </w:rPr>
        <w:t xml:space="preserve">, wynikającego </w:t>
      </w:r>
      <w:r w:rsidRPr="00A9119C">
        <w:rPr>
          <w:rStyle w:val="contextualspellingandgrammarerror"/>
          <w:rFonts w:asciiTheme="minorHAnsi" w:hAnsiTheme="minorHAnsi" w:cs="Calibri"/>
        </w:rPr>
        <w:t>z</w:t>
      </w:r>
      <w:r w:rsidRPr="00A9119C">
        <w:rPr>
          <w:rStyle w:val="contextualspellingandgrammarerror"/>
          <w:rFonts w:asciiTheme="minorHAnsi" w:hAnsiTheme="minorHAnsi" w:cs="Calibri"/>
          <w:i/>
          <w:iCs/>
        </w:rPr>
        <w:t xml:space="preserve">  </w:t>
      </w:r>
      <w:r w:rsidRPr="00A9119C">
        <w:rPr>
          <w:rStyle w:val="contextualspellingandgrammarerror"/>
          <w:rFonts w:asciiTheme="minorHAnsi" w:hAnsiTheme="minorHAnsi" w:cs="Calibri"/>
        </w:rPr>
        <w:t>przepisów</w:t>
      </w:r>
      <w:r w:rsidRPr="00A9119C">
        <w:rPr>
          <w:rStyle w:val="normaltextrun1"/>
          <w:rFonts w:asciiTheme="minorHAnsi" w:hAnsiTheme="minorHAnsi" w:cs="Calibri"/>
        </w:rPr>
        <w:t xml:space="preserve"> prawa określających umocowanie do reprezentowania – w zakresie ważności umów i właściwej reprezentacji stron. Podane </w:t>
      </w:r>
      <w:r w:rsidRPr="00A9119C">
        <w:rPr>
          <w:rStyle w:val="normaltextrun1"/>
          <w:rFonts w:asciiTheme="minorHAnsi" w:hAnsiTheme="minorHAnsi" w:cs="Calibri"/>
        </w:rPr>
        <w:lastRenderedPageBreak/>
        <w:t xml:space="preserve">tych danych jest warunkiem zawarcia </w:t>
      </w:r>
      <w:r w:rsidR="0072180F" w:rsidRPr="00A9119C">
        <w:rPr>
          <w:rStyle w:val="normaltextrun1"/>
          <w:rFonts w:asciiTheme="minorHAnsi" w:hAnsiTheme="minorHAnsi" w:cs="Calibri"/>
        </w:rPr>
        <w:t>U</w:t>
      </w:r>
      <w:r w:rsidRPr="00A9119C">
        <w:rPr>
          <w:rStyle w:val="normaltextrun1"/>
          <w:rFonts w:asciiTheme="minorHAnsi" w:hAnsiTheme="minorHAnsi" w:cs="Calibri"/>
        </w:rPr>
        <w:t>mowy lub ważności podejmowanych czynności.</w:t>
      </w:r>
      <w:r w:rsidRPr="00A9119C">
        <w:rPr>
          <w:rStyle w:val="eop"/>
          <w:rFonts w:asciiTheme="minorHAnsi" w:hAnsiTheme="minorHAnsi" w:cs="Calibri"/>
        </w:rPr>
        <w:t> </w:t>
      </w:r>
    </w:p>
    <w:p w14:paraId="5597918B" w14:textId="1E8E8C3B" w:rsidR="00BE7016" w:rsidRPr="00A9119C" w:rsidRDefault="00BE7016" w:rsidP="001F2464">
      <w:pPr>
        <w:pStyle w:val="paragraph"/>
        <w:numPr>
          <w:ilvl w:val="2"/>
          <w:numId w:val="42"/>
        </w:numPr>
        <w:ind w:left="567" w:hanging="283"/>
        <w:jc w:val="both"/>
        <w:textAlignment w:val="baseline"/>
        <w:rPr>
          <w:rFonts w:asciiTheme="minorHAnsi" w:hAnsiTheme="minorHAnsi" w:cs="Calibri"/>
        </w:rPr>
      </w:pPr>
      <w:r w:rsidRPr="00A9119C">
        <w:rPr>
          <w:rStyle w:val="normaltextrun1"/>
          <w:rFonts w:asciiTheme="minorHAnsi" w:hAnsiTheme="minorHAnsi" w:cs="Calibri"/>
        </w:rPr>
        <w:t>osób wskazanych przez Wykonawcę</w:t>
      </w:r>
      <w:r w:rsidRPr="00A9119C">
        <w:rPr>
          <w:rStyle w:val="contextualspellingandgrammarerror"/>
          <w:rFonts w:asciiTheme="minorHAnsi" w:hAnsiTheme="minorHAnsi" w:cs="Calibri"/>
        </w:rPr>
        <w:t>,</w:t>
      </w:r>
      <w:r w:rsidRPr="00A9119C">
        <w:rPr>
          <w:rStyle w:val="normaltextrun1"/>
          <w:rFonts w:asciiTheme="minorHAnsi" w:hAnsiTheme="minorHAnsi" w:cs="Calibri"/>
        </w:rPr>
        <w:t xml:space="preserve"> jako osoby do kontaktu/realizacji </w:t>
      </w:r>
      <w:r w:rsidR="0072180F" w:rsidRPr="00A9119C">
        <w:rPr>
          <w:rStyle w:val="normaltextrun1"/>
          <w:rFonts w:asciiTheme="minorHAnsi" w:hAnsiTheme="minorHAnsi" w:cs="Calibri"/>
        </w:rPr>
        <w:t>U</w:t>
      </w:r>
      <w:r w:rsidRPr="00A9119C">
        <w:rPr>
          <w:rStyle w:val="normaltextrun1"/>
          <w:rFonts w:asciiTheme="minorHAnsi" w:hAnsiTheme="minorHAnsi" w:cs="Calibri"/>
        </w:rPr>
        <w:t xml:space="preserve">mowy (imię i nazwisko, służbowe dane kontaktowe, miejsce pracy) będą przetwarzane w prawnie uzasadnionym interesie, o którym mowa w art. 6 ust. 1 lit. f rozporządzenia Parlamentu Europejskiego i Rady (UE) 2016/679 z dnia 27 kwietnia 2016 r. </w:t>
      </w:r>
      <w:r w:rsidRPr="00A9119C">
        <w:rPr>
          <w:rStyle w:val="normaltextrun1"/>
          <w:rFonts w:asciiTheme="minorHAnsi" w:hAnsiTheme="minorHAnsi" w:cs="Calibri"/>
          <w:i/>
          <w:iCs/>
        </w:rPr>
        <w:t>w sprawie ochrony osób fizycznych w związku z przetwarzaniem danych osobowych i w sprawie swobodnego przepływu takich danych oraz uchylenia dyrektywy 95/46/WE (ogólne rozporządzenie o ochronie danych),</w:t>
      </w:r>
      <w:r w:rsidRPr="00A9119C">
        <w:rPr>
          <w:rStyle w:val="normaltextrun1"/>
          <w:rFonts w:asciiTheme="minorHAnsi" w:hAnsiTheme="minorHAnsi" w:cs="Calibri"/>
        </w:rPr>
        <w:t xml:space="preserve"> w celu realizacji niniejszej </w:t>
      </w:r>
      <w:r w:rsidR="0072180F" w:rsidRPr="00A9119C">
        <w:rPr>
          <w:rStyle w:val="normaltextrun1"/>
          <w:rFonts w:asciiTheme="minorHAnsi" w:hAnsiTheme="minorHAnsi" w:cs="Calibri"/>
        </w:rPr>
        <w:t>U</w:t>
      </w:r>
      <w:r w:rsidRPr="00A9119C">
        <w:rPr>
          <w:rStyle w:val="normaltextrun1"/>
          <w:rFonts w:asciiTheme="minorHAnsi" w:hAnsiTheme="minorHAnsi" w:cs="Calibri"/>
        </w:rPr>
        <w:t xml:space="preserve">mowy. Dane zostały podane przez Wykonawcę w ramach zawieranej </w:t>
      </w:r>
      <w:r w:rsidR="0072180F" w:rsidRPr="00A9119C">
        <w:rPr>
          <w:rStyle w:val="normaltextrun1"/>
          <w:rFonts w:asciiTheme="minorHAnsi" w:hAnsiTheme="minorHAnsi" w:cs="Calibri"/>
        </w:rPr>
        <w:t>U</w:t>
      </w:r>
      <w:r w:rsidRPr="00A9119C">
        <w:rPr>
          <w:rStyle w:val="normaltextrun1"/>
          <w:rFonts w:asciiTheme="minorHAnsi" w:hAnsiTheme="minorHAnsi" w:cs="Calibri"/>
        </w:rPr>
        <w:t>mowy.</w:t>
      </w:r>
      <w:r w:rsidRPr="00A9119C">
        <w:rPr>
          <w:rStyle w:val="eop"/>
          <w:rFonts w:asciiTheme="minorHAnsi" w:hAnsiTheme="minorHAnsi" w:cs="Calibri"/>
        </w:rPr>
        <w:t> </w:t>
      </w:r>
    </w:p>
    <w:p w14:paraId="32B75830" w14:textId="77777777" w:rsidR="00BE7016" w:rsidRPr="00A9119C" w:rsidRDefault="00BE7016" w:rsidP="001F2464">
      <w:pPr>
        <w:pStyle w:val="paragraph"/>
        <w:numPr>
          <w:ilvl w:val="1"/>
          <w:numId w:val="43"/>
        </w:numPr>
        <w:tabs>
          <w:tab w:val="clear" w:pos="1440"/>
        </w:tabs>
        <w:ind w:left="284" w:hanging="284"/>
        <w:jc w:val="both"/>
        <w:textAlignment w:val="baseline"/>
        <w:rPr>
          <w:rFonts w:asciiTheme="minorHAnsi" w:hAnsiTheme="minorHAnsi" w:cs="Calibri"/>
        </w:rPr>
      </w:pPr>
      <w:r w:rsidRPr="00A9119C">
        <w:rPr>
          <w:rStyle w:val="normaltextrun1"/>
          <w:rFonts w:asciiTheme="minorHAnsi" w:hAnsiTheme="minorHAnsi" w:cs="Calibri"/>
        </w:rPr>
        <w:t xml:space="preserve">Dane osobowe, o których mowa w ust. 1 mogą zostać udostępnione podmiotom uprawnionym na podstawie przepisów prawa oraz podmiotom świadczącym obsługę administracyjno-organizacyjną Administratora danych oraz będą przechowywane nie dłużej niż to wynika z przepisów ustawy z dnia 14 lipca 1983 r. </w:t>
      </w:r>
      <w:r w:rsidRPr="00A9119C">
        <w:rPr>
          <w:rStyle w:val="normaltextrun1"/>
          <w:rFonts w:asciiTheme="minorHAnsi" w:hAnsiTheme="minorHAnsi" w:cs="Calibri"/>
          <w:i/>
          <w:iCs/>
        </w:rPr>
        <w:t>o narodowym zasobie archiwalnym i archiwach</w:t>
      </w:r>
      <w:r w:rsidRPr="00A9119C">
        <w:rPr>
          <w:rStyle w:val="normaltextrun1"/>
          <w:rFonts w:asciiTheme="minorHAnsi" w:hAnsiTheme="minorHAnsi" w:cs="Calibri"/>
        </w:rPr>
        <w:t>.</w:t>
      </w:r>
      <w:r w:rsidRPr="00A9119C">
        <w:rPr>
          <w:rStyle w:val="eop"/>
          <w:rFonts w:asciiTheme="minorHAnsi" w:hAnsiTheme="minorHAnsi" w:cs="Calibri"/>
        </w:rPr>
        <w:t> </w:t>
      </w:r>
    </w:p>
    <w:p w14:paraId="3EBF0959" w14:textId="77777777" w:rsidR="00BE7016" w:rsidRPr="00A9119C" w:rsidRDefault="00BE7016" w:rsidP="001F2464">
      <w:pPr>
        <w:pStyle w:val="paragraph"/>
        <w:numPr>
          <w:ilvl w:val="1"/>
          <w:numId w:val="43"/>
        </w:numPr>
        <w:tabs>
          <w:tab w:val="clear" w:pos="1440"/>
        </w:tabs>
        <w:ind w:left="284" w:hanging="284"/>
        <w:jc w:val="both"/>
        <w:textAlignment w:val="baseline"/>
        <w:rPr>
          <w:rFonts w:asciiTheme="minorHAnsi" w:hAnsiTheme="minorHAnsi" w:cs="Calibri"/>
        </w:rPr>
      </w:pPr>
      <w:r w:rsidRPr="00A9119C">
        <w:rPr>
          <w:rStyle w:val="normaltextrun1"/>
          <w:rFonts w:asciiTheme="minorHAnsi" w:hAnsiTheme="minorHAnsi" w:cs="Calibri"/>
        </w:rPr>
        <w:t>W granicach i na zasadach opisanych w przepisach prawa, osobom, o których mowa w ust. 1 przysługuje prawo żądania: dostępu do swoich danych osobowych, ich sprostowania, usunięcia oraz ograniczenia przetwarzania, jak również prawo wniesienia skargi do Prezesa Urzędu Ochrony Danych Osobowych, na adres: ul. Stawki 2, 00-193 Warszawa.</w:t>
      </w:r>
      <w:r w:rsidRPr="00A9119C">
        <w:rPr>
          <w:rStyle w:val="eop"/>
          <w:rFonts w:asciiTheme="minorHAnsi" w:hAnsiTheme="minorHAnsi" w:cs="Calibri"/>
        </w:rPr>
        <w:t> </w:t>
      </w:r>
    </w:p>
    <w:p w14:paraId="41D661FD" w14:textId="7BE6174D" w:rsidR="000D2147" w:rsidRPr="00A9119C" w:rsidRDefault="00BE7016" w:rsidP="001F2464">
      <w:pPr>
        <w:pStyle w:val="paragraph"/>
        <w:ind w:left="284"/>
        <w:jc w:val="both"/>
        <w:textAlignment w:val="baseline"/>
        <w:rPr>
          <w:rStyle w:val="eop"/>
          <w:rFonts w:asciiTheme="minorHAnsi" w:hAnsiTheme="minorHAnsi" w:cs="Calibri"/>
        </w:rPr>
      </w:pPr>
      <w:r w:rsidRPr="00A9119C">
        <w:rPr>
          <w:rStyle w:val="normaltextrun1"/>
          <w:rFonts w:asciiTheme="minorHAnsi" w:hAnsiTheme="minorHAnsi" w:cs="Calibri"/>
        </w:rPr>
        <w:t>Ponadto osobom wskazanym przez Wykonawcę jako osoby do kontaktu, przysługuje również prawo wniesienia sprzeciwu wobec przetwarzania danych, wynikającego ze szczególnej sytuacji.</w:t>
      </w:r>
      <w:r w:rsidRPr="00A9119C">
        <w:rPr>
          <w:rStyle w:val="eop"/>
          <w:rFonts w:asciiTheme="minorHAnsi" w:hAnsiTheme="minorHAnsi" w:cs="Calibri"/>
        </w:rPr>
        <w:t> </w:t>
      </w:r>
    </w:p>
    <w:p w14:paraId="587A0BC3" w14:textId="77777777" w:rsidR="00BE7016" w:rsidRPr="00A9119C" w:rsidRDefault="00BE7016" w:rsidP="001F2464">
      <w:pPr>
        <w:pStyle w:val="paragraph"/>
        <w:numPr>
          <w:ilvl w:val="1"/>
          <w:numId w:val="43"/>
        </w:numPr>
        <w:tabs>
          <w:tab w:val="clear" w:pos="1440"/>
        </w:tabs>
        <w:ind w:left="284" w:hanging="284"/>
        <w:jc w:val="both"/>
        <w:textAlignment w:val="baseline"/>
        <w:rPr>
          <w:rFonts w:asciiTheme="minorHAnsi" w:hAnsiTheme="minorHAnsi" w:cs="Calibri"/>
        </w:rPr>
      </w:pPr>
      <w:r w:rsidRPr="00A9119C">
        <w:rPr>
          <w:rStyle w:val="normaltextrun1"/>
          <w:rFonts w:asciiTheme="minorHAnsi" w:hAnsiTheme="minorHAnsi" w:cs="Calibri"/>
        </w:rPr>
        <w:t>Wykonawca jest zobowiązany do przekazania zapisów niniejsze</w:t>
      </w:r>
      <w:r w:rsidR="000D2147" w:rsidRPr="00A9119C">
        <w:rPr>
          <w:rStyle w:val="normaltextrun1"/>
          <w:rFonts w:asciiTheme="minorHAnsi" w:hAnsiTheme="minorHAnsi" w:cs="Calibri"/>
        </w:rPr>
        <w:t>j klauzuli</w:t>
      </w:r>
      <w:r w:rsidRPr="00A9119C">
        <w:rPr>
          <w:rStyle w:val="normaltextrun1"/>
          <w:rFonts w:asciiTheme="minorHAnsi" w:hAnsiTheme="minorHAnsi" w:cs="Calibri"/>
        </w:rPr>
        <w:t xml:space="preserve"> wszystkim osobom fizycznym wymienionym w ust. 1.</w:t>
      </w:r>
    </w:p>
    <w:p w14:paraId="5D222469" w14:textId="77777777" w:rsidR="00BE7016" w:rsidRPr="00A9119C" w:rsidRDefault="00BE7016" w:rsidP="004D1435">
      <w:pPr>
        <w:spacing w:before="0" w:after="0"/>
        <w:rPr>
          <w:rFonts w:asciiTheme="minorHAnsi" w:eastAsia="Calibri" w:hAnsiTheme="minorHAnsi"/>
          <w:sz w:val="24"/>
          <w:szCs w:val="24"/>
        </w:rPr>
      </w:pPr>
    </w:p>
    <w:sectPr w:rsidR="00BE7016" w:rsidRPr="00A9119C" w:rsidSect="005777DD">
      <w:headerReference w:type="default" r:id="rId11"/>
      <w:footerReference w:type="default" r:id="rId12"/>
      <w:footnotePr>
        <w:numRestart w:val="eachPage"/>
      </w:footnotePr>
      <w:pgSz w:w="11906" w:h="16838"/>
      <w:pgMar w:top="992" w:right="1276" w:bottom="1814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C2C104" w14:textId="77777777" w:rsidR="0041784E" w:rsidRDefault="0041784E" w:rsidP="00446513">
      <w:pPr>
        <w:spacing w:before="0" w:after="0"/>
      </w:pPr>
      <w:r>
        <w:separator/>
      </w:r>
    </w:p>
  </w:endnote>
  <w:endnote w:type="continuationSeparator" w:id="0">
    <w:p w14:paraId="455F1450" w14:textId="77777777" w:rsidR="0041784E" w:rsidRDefault="0041784E" w:rsidP="00446513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Lora">
    <w:charset w:val="EE"/>
    <w:family w:val="auto"/>
    <w:pitch w:val="variable"/>
    <w:sig w:usb0="A00002FF" w:usb1="5000204B" w:usb2="00000000" w:usb3="00000000" w:csb0="00000097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Nirmala UI">
    <w:panose1 w:val="020B0502040204020203"/>
    <w:charset w:val="00"/>
    <w:family w:val="swiss"/>
    <w:pitch w:val="variable"/>
    <w:sig w:usb0="80FF8023" w:usb1="0200004A" w:usb2="00000200" w:usb3="00000000" w:csb0="00000001" w:csb1="00000000"/>
  </w:font>
  <w:font w:name="Public Sans">
    <w:altName w:val="Calibri"/>
    <w:charset w:val="EE"/>
    <w:family w:val="auto"/>
    <w:pitch w:val="variable"/>
    <w:sig w:usb0="A00000FF" w:usb1="4000205B" w:usb2="00000000" w:usb3="00000000" w:csb0="00000193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48017E" w14:textId="77777777" w:rsidR="00CB746C" w:rsidRDefault="00CB746C">
    <w:pPr>
      <w:pStyle w:val="Stopka"/>
    </w:pPr>
    <w:r>
      <w:fldChar w:fldCharType="begin"/>
    </w:r>
    <w:r>
      <w:instrText xml:space="preserve"> PAGE   \* MERGEFORMAT </w:instrText>
    </w:r>
    <w:r>
      <w:fldChar w:fldCharType="separate"/>
    </w:r>
    <w:r w:rsidR="00ED1588">
      <w:rPr>
        <w:noProof/>
      </w:rPr>
      <w:t>1</w:t>
    </w:r>
    <w:r w:rsidR="00ED1588">
      <w:rPr>
        <w:noProof/>
      </w:rPr>
      <w:t>1</w:t>
    </w:r>
    <w:r>
      <w:fldChar w:fldCharType="end"/>
    </w:r>
  </w:p>
  <w:p w14:paraId="246E10F9" w14:textId="77777777" w:rsidR="00CB746C" w:rsidRDefault="00CB746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49BD58" w14:textId="77777777" w:rsidR="0041784E" w:rsidRDefault="0041784E" w:rsidP="00446513">
      <w:pPr>
        <w:spacing w:before="0" w:after="0"/>
      </w:pPr>
      <w:r>
        <w:separator/>
      </w:r>
    </w:p>
  </w:footnote>
  <w:footnote w:type="continuationSeparator" w:id="0">
    <w:p w14:paraId="5479CB7A" w14:textId="77777777" w:rsidR="0041784E" w:rsidRDefault="0041784E" w:rsidP="00446513">
      <w:pPr>
        <w:spacing w:before="0" w:after="0"/>
      </w:pPr>
      <w:r>
        <w:continuationSeparator/>
      </w:r>
    </w:p>
  </w:footnote>
  <w:footnote w:id="1">
    <w:p w14:paraId="3D8F7569" w14:textId="0A20FD2D" w:rsidR="003D76F9" w:rsidRPr="00A9119C" w:rsidRDefault="003D76F9">
      <w:pPr>
        <w:pStyle w:val="Tekstprzypisudolnego"/>
        <w:rPr>
          <w:rFonts w:asciiTheme="minorHAnsi" w:hAnsiTheme="minorHAnsi"/>
          <w:sz w:val="20"/>
        </w:rPr>
      </w:pPr>
      <w:r w:rsidRPr="00A9119C">
        <w:rPr>
          <w:rStyle w:val="Odwoanieprzypisudolnego"/>
          <w:rFonts w:asciiTheme="minorHAnsi" w:hAnsiTheme="minorHAnsi"/>
          <w:sz w:val="20"/>
        </w:rPr>
        <w:footnoteRef/>
      </w:r>
      <w:r w:rsidRPr="00A9119C">
        <w:rPr>
          <w:rFonts w:asciiTheme="minorHAnsi" w:hAnsiTheme="minorHAnsi"/>
          <w:sz w:val="20"/>
        </w:rPr>
        <w:t xml:space="preserve"> Zapisy zostaną dostosowane w zależności od formy sporządzenia oferty (forma sporządzenia Umowy zostanie wskazana przez zamawiającego).</w:t>
      </w:r>
    </w:p>
  </w:footnote>
  <w:footnote w:id="2">
    <w:p w14:paraId="53FDD611" w14:textId="65BD4DD7" w:rsidR="003D76F9" w:rsidRDefault="003D76F9">
      <w:pPr>
        <w:pStyle w:val="Tekstprzypisudolnego"/>
      </w:pPr>
      <w:r w:rsidRPr="003D76F9">
        <w:rPr>
          <w:rStyle w:val="Odwoanieprzypisudolnego"/>
          <w:sz w:val="18"/>
          <w:szCs w:val="18"/>
        </w:rPr>
        <w:footnoteRef/>
      </w:r>
      <w:r w:rsidRPr="003D76F9">
        <w:rPr>
          <w:sz w:val="18"/>
          <w:szCs w:val="18"/>
        </w:rPr>
        <w:t xml:space="preserve"> </w:t>
      </w:r>
      <w:r w:rsidRPr="003D76F9">
        <w:rPr>
          <w:rFonts w:ascii="Lora" w:hAnsi="Lora"/>
          <w:sz w:val="18"/>
          <w:szCs w:val="18"/>
        </w:rPr>
        <w:t>Zapisy</w:t>
      </w:r>
      <w:r w:rsidRPr="00500DAC">
        <w:rPr>
          <w:rFonts w:ascii="Lora" w:hAnsi="Lora"/>
          <w:sz w:val="18"/>
          <w:szCs w:val="18"/>
        </w:rPr>
        <w:t xml:space="preserve"> zostaną dostosowane w zależności od formy sporządzenia oferty (forma sporządzenia </w:t>
      </w:r>
      <w:r>
        <w:rPr>
          <w:rFonts w:ascii="Lora" w:hAnsi="Lora"/>
          <w:sz w:val="18"/>
          <w:szCs w:val="18"/>
        </w:rPr>
        <w:t>U</w:t>
      </w:r>
      <w:r w:rsidRPr="00500DAC">
        <w:rPr>
          <w:rFonts w:ascii="Lora" w:hAnsi="Lora"/>
          <w:sz w:val="18"/>
          <w:szCs w:val="18"/>
        </w:rPr>
        <w:t>mowy zostanie wskazana przez zamawiającego).</w:t>
      </w:r>
    </w:p>
  </w:footnote>
  <w:footnote w:id="3">
    <w:p w14:paraId="648D69FC" w14:textId="011ECF05" w:rsidR="00B07C52" w:rsidRPr="006D39C6" w:rsidRDefault="003D76F9" w:rsidP="004B3294">
      <w:pPr>
        <w:pStyle w:val="Tekstprzypisudolnego"/>
        <w:ind w:firstLine="0"/>
        <w:rPr>
          <w:rFonts w:ascii="Public Sans" w:hAnsi="Public Sans"/>
          <w:sz w:val="18"/>
          <w:szCs w:val="18"/>
        </w:rPr>
      </w:pPr>
      <w:r w:rsidRPr="003D76F9">
        <w:rPr>
          <w:rStyle w:val="Odwoanieprzypisudolnego"/>
          <w:sz w:val="18"/>
          <w:szCs w:val="18"/>
        </w:rPr>
        <w:footnoteRef/>
      </w:r>
      <w:r w:rsidR="00B07C52" w:rsidRPr="003D76F9">
        <w:rPr>
          <w:rFonts w:ascii="Public Sans" w:hAnsi="Public Sans"/>
          <w:b/>
          <w:bCs/>
          <w:sz w:val="18"/>
          <w:szCs w:val="18"/>
        </w:rPr>
        <w:t xml:space="preserve"> </w:t>
      </w:r>
      <w:r w:rsidR="00B07C52" w:rsidRPr="003D76F9">
        <w:rPr>
          <w:rFonts w:ascii="Lora" w:hAnsi="Lora"/>
          <w:sz w:val="18"/>
          <w:szCs w:val="18"/>
        </w:rPr>
        <w:t>Zapisy</w:t>
      </w:r>
      <w:r w:rsidR="00B07C52" w:rsidRPr="00500DAC">
        <w:rPr>
          <w:rFonts w:ascii="Lora" w:hAnsi="Lora"/>
          <w:sz w:val="18"/>
          <w:szCs w:val="18"/>
        </w:rPr>
        <w:t xml:space="preserve"> zostaną dostosowane w zależności od formy sporządzenia oferty (forma sporządzenia </w:t>
      </w:r>
      <w:r w:rsidR="0072180F">
        <w:rPr>
          <w:rFonts w:ascii="Lora" w:hAnsi="Lora"/>
          <w:sz w:val="18"/>
          <w:szCs w:val="18"/>
        </w:rPr>
        <w:t>U</w:t>
      </w:r>
      <w:r w:rsidR="00B07C52" w:rsidRPr="00500DAC">
        <w:rPr>
          <w:rFonts w:ascii="Lora" w:hAnsi="Lora"/>
          <w:sz w:val="18"/>
          <w:szCs w:val="18"/>
        </w:rPr>
        <w:t>mowy zostanie wskazana przez zamawiającego).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BC1029" w14:textId="77777777" w:rsidR="00AA7EC5" w:rsidRPr="00A9119C" w:rsidRDefault="00AA7EC5" w:rsidP="006C0F09">
    <w:pPr>
      <w:jc w:val="right"/>
      <w:rPr>
        <w:rFonts w:asciiTheme="minorHAnsi" w:hAnsiTheme="minorHAnsi"/>
        <w:sz w:val="24"/>
        <w:szCs w:val="24"/>
      </w:rPr>
    </w:pPr>
    <w:r w:rsidRPr="00A9119C">
      <w:rPr>
        <w:rFonts w:asciiTheme="minorHAnsi" w:hAnsiTheme="minorHAnsi"/>
        <w:sz w:val="24"/>
        <w:szCs w:val="24"/>
      </w:rPr>
      <w:t>Załącznik nr 3 do Zaproszenia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)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)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" w15:restartNumberingAfterBreak="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/>
        <w:color w:val="808080"/>
        <w:sz w:val="20"/>
      </w:rPr>
    </w:lvl>
  </w:abstractNum>
  <w:abstractNum w:abstractNumId="3" w15:restartNumberingAfterBreak="0">
    <w:nsid w:val="00000010"/>
    <w:multiLevelType w:val="singleLevel"/>
    <w:tmpl w:val="00000010"/>
    <w:name w:val="WW8Num16"/>
    <w:lvl w:ilvl="0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/>
        <w:color w:val="808080"/>
        <w:sz w:val="20"/>
      </w:rPr>
    </w:lvl>
  </w:abstractNum>
  <w:abstractNum w:abstractNumId="4" w15:restartNumberingAfterBreak="0">
    <w:nsid w:val="03440450"/>
    <w:multiLevelType w:val="hybridMultilevel"/>
    <w:tmpl w:val="3E9A07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155810"/>
    <w:multiLevelType w:val="hybridMultilevel"/>
    <w:tmpl w:val="381859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0D565B"/>
    <w:multiLevelType w:val="hybridMultilevel"/>
    <w:tmpl w:val="3D3C97B4"/>
    <w:lvl w:ilvl="0" w:tplc="B26C5228">
      <w:start w:val="1"/>
      <w:numFmt w:val="decimal"/>
      <w:lvlText w:val="%1."/>
      <w:lvlJc w:val="left"/>
      <w:pPr>
        <w:ind w:left="1115" w:hanging="405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DFB1600"/>
    <w:multiLevelType w:val="multilevel"/>
    <w:tmpl w:val="3864A9B0"/>
    <w:lvl w:ilvl="0">
      <w:start w:val="1"/>
      <w:numFmt w:val="decimal"/>
      <w:lvlText w:val="%1."/>
      <w:lvlJc w:val="right"/>
      <w:pPr>
        <w:ind w:left="397" w:hanging="113"/>
      </w:pPr>
      <w:rPr>
        <w:rFonts w:ascii="Arial Narrow" w:hAnsi="Arial Narrow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000000"/>
        <w:spacing w:val="0"/>
        <w:w w:val="0"/>
        <w:kern w:val="0"/>
        <w:position w:val="0"/>
        <w:sz w:val="22"/>
        <w:szCs w:val="0"/>
        <w:u w:val="none" w:color="000000"/>
        <w:effect w:val="none"/>
        <w:vertAlign w:val="baseline"/>
        <w:em w:val="none"/>
      </w:rPr>
    </w:lvl>
    <w:lvl w:ilvl="1">
      <w:start w:val="1"/>
      <w:numFmt w:val="decimal"/>
      <w:lvlText w:val="%2)"/>
      <w:lvlJc w:val="right"/>
      <w:pPr>
        <w:ind w:left="794" w:hanging="113"/>
      </w:pPr>
      <w:rPr>
        <w:rFonts w:ascii="Arial Narrow" w:eastAsia="Times New Roman" w:hAnsi="Arial Narrow" w:cs="Times New Roman"/>
        <w:sz w:val="22"/>
      </w:rPr>
    </w:lvl>
    <w:lvl w:ilvl="2">
      <w:start w:val="1"/>
      <w:numFmt w:val="decimal"/>
      <w:lvlText w:val="%3."/>
      <w:lvlJc w:val="left"/>
      <w:pPr>
        <w:ind w:left="1637" w:hanging="360"/>
      </w:pPr>
    </w:lvl>
    <w:lvl w:ilvl="3">
      <w:start w:val="1"/>
      <w:numFmt w:val="bullet"/>
      <w:lvlText w:val=""/>
      <w:lvlJc w:val="left"/>
      <w:pPr>
        <w:ind w:left="1588" w:hanging="284"/>
      </w:pPr>
      <w:rPr>
        <w:rFonts w:ascii="Symbol" w:hAnsi="Symbol" w:hint="default"/>
        <w:sz w:val="22"/>
      </w:rPr>
    </w:lvl>
    <w:lvl w:ilvl="4">
      <w:start w:val="1"/>
      <w:numFmt w:val="lowerLetter"/>
      <w:lvlText w:val="%5."/>
      <w:lvlJc w:val="left"/>
      <w:pPr>
        <w:ind w:left="1985" w:hanging="113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382" w:hanging="113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949" w:hanging="113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176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3573" w:hanging="113"/>
      </w:pPr>
      <w:rPr>
        <w:rFonts w:hint="default"/>
      </w:rPr>
    </w:lvl>
  </w:abstractNum>
  <w:abstractNum w:abstractNumId="8" w15:restartNumberingAfterBreak="0">
    <w:nsid w:val="13BC51F3"/>
    <w:multiLevelType w:val="hybridMultilevel"/>
    <w:tmpl w:val="19AC5A60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D53EE1"/>
    <w:multiLevelType w:val="multilevel"/>
    <w:tmpl w:val="FBDA8D8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7D575DD"/>
    <w:multiLevelType w:val="hybridMultilevel"/>
    <w:tmpl w:val="A3F4588E"/>
    <w:lvl w:ilvl="0" w:tplc="2CBA5898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0FE9136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ptos" w:hAnsi="Aptos" w:cs="Aptos" w:hint="default"/>
        <w:sz w:val="22"/>
        <w:szCs w:val="22"/>
      </w:rPr>
    </w:lvl>
    <w:lvl w:ilvl="2" w:tplc="1D98DA9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9BA85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732555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0E49A9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D20484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F9A9CF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167F1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A3B1028"/>
    <w:multiLevelType w:val="hybridMultilevel"/>
    <w:tmpl w:val="CB82D2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A3C17E8"/>
    <w:multiLevelType w:val="hybridMultilevel"/>
    <w:tmpl w:val="6528074A"/>
    <w:lvl w:ilvl="0" w:tplc="A072A9D8">
      <w:start w:val="1"/>
      <w:numFmt w:val="decimal"/>
      <w:lvlText w:val="%1."/>
      <w:lvlJc w:val="left"/>
      <w:pPr>
        <w:ind w:left="785" w:hanging="360"/>
      </w:pPr>
      <w:rPr>
        <w:b w:val="0"/>
        <w:bCs w:val="0"/>
        <w:color w:val="auto"/>
      </w:rPr>
    </w:lvl>
    <w:lvl w:ilvl="1" w:tplc="FFFFFFFF">
      <w:start w:val="1"/>
      <w:numFmt w:val="lowerLetter"/>
      <w:lvlText w:val="%2."/>
      <w:lvlJc w:val="left"/>
      <w:pPr>
        <w:ind w:left="1797" w:hanging="360"/>
      </w:pPr>
    </w:lvl>
    <w:lvl w:ilvl="2" w:tplc="FFFFFFFF">
      <w:start w:val="1"/>
      <w:numFmt w:val="lowerRoman"/>
      <w:lvlText w:val="%3."/>
      <w:lvlJc w:val="right"/>
      <w:pPr>
        <w:ind w:left="2517" w:hanging="180"/>
      </w:pPr>
    </w:lvl>
    <w:lvl w:ilvl="3" w:tplc="FFFFFFFF">
      <w:start w:val="1"/>
      <w:numFmt w:val="decimal"/>
      <w:lvlText w:val="%4."/>
      <w:lvlJc w:val="left"/>
      <w:pPr>
        <w:ind w:left="3237" w:hanging="360"/>
      </w:pPr>
    </w:lvl>
    <w:lvl w:ilvl="4" w:tplc="FFFFFFFF">
      <w:start w:val="1"/>
      <w:numFmt w:val="lowerLetter"/>
      <w:lvlText w:val="%5."/>
      <w:lvlJc w:val="left"/>
      <w:pPr>
        <w:ind w:left="3957" w:hanging="360"/>
      </w:pPr>
    </w:lvl>
    <w:lvl w:ilvl="5" w:tplc="FFFFFFFF">
      <w:start w:val="1"/>
      <w:numFmt w:val="lowerRoman"/>
      <w:lvlText w:val="%6."/>
      <w:lvlJc w:val="right"/>
      <w:pPr>
        <w:ind w:left="4677" w:hanging="180"/>
      </w:pPr>
    </w:lvl>
    <w:lvl w:ilvl="6" w:tplc="FFFFFFFF">
      <w:start w:val="1"/>
      <w:numFmt w:val="decimal"/>
      <w:lvlText w:val="%7."/>
      <w:lvlJc w:val="left"/>
      <w:pPr>
        <w:ind w:left="5397" w:hanging="360"/>
      </w:pPr>
    </w:lvl>
    <w:lvl w:ilvl="7" w:tplc="FFFFFFFF">
      <w:start w:val="1"/>
      <w:numFmt w:val="lowerLetter"/>
      <w:lvlText w:val="%8."/>
      <w:lvlJc w:val="left"/>
      <w:pPr>
        <w:ind w:left="6117" w:hanging="360"/>
      </w:pPr>
    </w:lvl>
    <w:lvl w:ilvl="8" w:tplc="FFFFFFFF">
      <w:start w:val="1"/>
      <w:numFmt w:val="lowerRoman"/>
      <w:lvlText w:val="%9."/>
      <w:lvlJc w:val="right"/>
      <w:pPr>
        <w:ind w:left="6837" w:hanging="180"/>
      </w:pPr>
    </w:lvl>
  </w:abstractNum>
  <w:abstractNum w:abstractNumId="13" w15:restartNumberingAfterBreak="0">
    <w:nsid w:val="1E264454"/>
    <w:multiLevelType w:val="multilevel"/>
    <w:tmpl w:val="FC747A2A"/>
    <w:styleLink w:val="Umowastyl"/>
    <w:lvl w:ilvl="0">
      <w:start w:val="1"/>
      <w:numFmt w:val="decimal"/>
      <w:lvlText w:val="%1."/>
      <w:lvlJc w:val="right"/>
      <w:pPr>
        <w:ind w:left="397" w:hanging="113"/>
      </w:pPr>
      <w:rPr>
        <w:rFonts w:ascii="Arial Narrow" w:hAnsi="Arial Narrow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000000"/>
        <w:spacing w:val="0"/>
        <w:w w:val="0"/>
        <w:kern w:val="0"/>
        <w:position w:val="0"/>
        <w:sz w:val="22"/>
        <w:szCs w:val="0"/>
        <w:u w:val="none" w:color="000000"/>
        <w:effect w:val="none"/>
        <w:vertAlign w:val="baseline"/>
        <w:em w:val="none"/>
      </w:rPr>
    </w:lvl>
    <w:lvl w:ilvl="1">
      <w:start w:val="1"/>
      <w:numFmt w:val="decimal"/>
      <w:lvlText w:val="%2)"/>
      <w:lvlJc w:val="right"/>
      <w:pPr>
        <w:ind w:left="794" w:hanging="113"/>
      </w:pPr>
      <w:rPr>
        <w:rFonts w:ascii="Arial Narrow" w:hAnsi="Arial Narrow" w:hint="default"/>
        <w:sz w:val="22"/>
      </w:rPr>
    </w:lvl>
    <w:lvl w:ilvl="2">
      <w:start w:val="1"/>
      <w:numFmt w:val="lowerLetter"/>
      <w:lvlText w:val="%3)"/>
      <w:lvlJc w:val="right"/>
      <w:pPr>
        <w:ind w:left="1191" w:hanging="113"/>
      </w:pPr>
      <w:rPr>
        <w:rFonts w:ascii="Arial Narrow" w:hAnsi="Arial Narrow" w:hint="default"/>
        <w:sz w:val="22"/>
      </w:rPr>
    </w:lvl>
    <w:lvl w:ilvl="3">
      <w:start w:val="1"/>
      <w:numFmt w:val="bullet"/>
      <w:lvlText w:val=""/>
      <w:lvlJc w:val="left"/>
      <w:pPr>
        <w:ind w:left="1588" w:hanging="284"/>
      </w:pPr>
      <w:rPr>
        <w:rFonts w:ascii="Symbol" w:hAnsi="Symbol" w:hint="default"/>
        <w:sz w:val="22"/>
      </w:rPr>
    </w:lvl>
    <w:lvl w:ilvl="4">
      <w:start w:val="1"/>
      <w:numFmt w:val="lowerLetter"/>
      <w:lvlText w:val="%5."/>
      <w:lvlJc w:val="left"/>
      <w:pPr>
        <w:ind w:left="1985" w:hanging="113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382" w:hanging="113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779" w:hanging="113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176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3573" w:hanging="113"/>
      </w:pPr>
      <w:rPr>
        <w:rFonts w:hint="default"/>
      </w:rPr>
    </w:lvl>
  </w:abstractNum>
  <w:abstractNum w:abstractNumId="14" w15:restartNumberingAfterBreak="0">
    <w:nsid w:val="214B6910"/>
    <w:multiLevelType w:val="hybridMultilevel"/>
    <w:tmpl w:val="C7301D0A"/>
    <w:lvl w:ilvl="0" w:tplc="0415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 w15:restartNumberingAfterBreak="0">
    <w:nsid w:val="2AD57033"/>
    <w:multiLevelType w:val="hybridMultilevel"/>
    <w:tmpl w:val="7E5E61C8"/>
    <w:lvl w:ilvl="0" w:tplc="048E100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2B97742B"/>
    <w:multiLevelType w:val="hybridMultilevel"/>
    <w:tmpl w:val="1F76389C"/>
    <w:lvl w:ilvl="0" w:tplc="5B5671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DDB6159"/>
    <w:multiLevelType w:val="hybridMultilevel"/>
    <w:tmpl w:val="D07238F0"/>
    <w:lvl w:ilvl="0" w:tplc="0415000F">
      <w:start w:val="1"/>
      <w:numFmt w:val="decimal"/>
      <w:lvlText w:val="%1."/>
      <w:lvlJc w:val="left"/>
      <w:pPr>
        <w:ind w:left="2880" w:hanging="360"/>
      </w:pPr>
    </w:lvl>
    <w:lvl w:ilvl="1" w:tplc="04150019">
      <w:start w:val="1"/>
      <w:numFmt w:val="lowerLetter"/>
      <w:lvlText w:val="%2."/>
      <w:lvlJc w:val="left"/>
      <w:pPr>
        <w:ind w:left="3600" w:hanging="360"/>
      </w:pPr>
    </w:lvl>
    <w:lvl w:ilvl="2" w:tplc="0415001B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8" w15:restartNumberingAfterBreak="0">
    <w:nsid w:val="2E367BE1"/>
    <w:multiLevelType w:val="hybridMultilevel"/>
    <w:tmpl w:val="E3EC84FC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5B647E4"/>
    <w:multiLevelType w:val="multilevel"/>
    <w:tmpl w:val="5F721D22"/>
    <w:lvl w:ilvl="0">
      <w:start w:val="1"/>
      <w:numFmt w:val="decimal"/>
      <w:lvlText w:val="%1."/>
      <w:lvlJc w:val="right"/>
      <w:pPr>
        <w:ind w:left="397" w:hanging="113"/>
      </w:pPr>
      <w:rPr>
        <w:rFonts w:ascii="Palatino Linotype" w:eastAsia="Times New Roman" w:hAnsi="Palatino Linotype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000000"/>
        <w:spacing w:val="0"/>
        <w:w w:val="0"/>
        <w:kern w:val="0"/>
        <w:position w:val="0"/>
        <w:sz w:val="22"/>
        <w:szCs w:val="0"/>
        <w:u w:val="none" w:color="000000"/>
        <w:effect w:val="none"/>
        <w:vertAlign w:val="baseline"/>
        <w:em w:val="none"/>
      </w:rPr>
    </w:lvl>
    <w:lvl w:ilvl="1">
      <w:start w:val="1"/>
      <w:numFmt w:val="decimal"/>
      <w:lvlText w:val="%2)"/>
      <w:lvlJc w:val="right"/>
      <w:pPr>
        <w:ind w:left="794" w:hanging="113"/>
      </w:pPr>
      <w:rPr>
        <w:rFonts w:ascii="Arial Narrow" w:eastAsia="Times New Roman" w:hAnsi="Arial Narrow" w:cs="Times New Roman" w:hint="default"/>
        <w:sz w:val="22"/>
      </w:rPr>
    </w:lvl>
    <w:lvl w:ilvl="2">
      <w:start w:val="1"/>
      <w:numFmt w:val="decimal"/>
      <w:lvlText w:val="%3."/>
      <w:lvlJc w:val="left"/>
      <w:pPr>
        <w:ind w:left="1438" w:hanging="360"/>
      </w:pPr>
      <w:rPr>
        <w:rFonts w:hint="default"/>
      </w:rPr>
    </w:lvl>
    <w:lvl w:ilvl="3">
      <w:start w:val="1"/>
      <w:numFmt w:val="bullet"/>
      <w:lvlText w:val=""/>
      <w:lvlJc w:val="left"/>
      <w:pPr>
        <w:ind w:left="1588" w:hanging="284"/>
      </w:pPr>
      <w:rPr>
        <w:rFonts w:ascii="Symbol" w:hAnsi="Symbol" w:hint="default"/>
        <w:sz w:val="22"/>
      </w:rPr>
    </w:lvl>
    <w:lvl w:ilvl="4">
      <w:start w:val="1"/>
      <w:numFmt w:val="lowerLetter"/>
      <w:lvlText w:val="%5."/>
      <w:lvlJc w:val="left"/>
      <w:pPr>
        <w:ind w:left="1985" w:hanging="113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382" w:hanging="113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949" w:hanging="113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176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3573" w:hanging="113"/>
      </w:pPr>
      <w:rPr>
        <w:rFonts w:hint="default"/>
      </w:rPr>
    </w:lvl>
  </w:abstractNum>
  <w:abstractNum w:abstractNumId="20" w15:restartNumberingAfterBreak="0">
    <w:nsid w:val="3B3647F6"/>
    <w:multiLevelType w:val="hybridMultilevel"/>
    <w:tmpl w:val="855A5AA0"/>
    <w:lvl w:ilvl="0" w:tplc="55949560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z w:val="24"/>
        <w:szCs w:val="24"/>
      </w:rPr>
    </w:lvl>
    <w:lvl w:ilvl="1" w:tplc="6FFC7D22">
      <w:start w:val="1"/>
      <w:numFmt w:val="decimal"/>
      <w:lvlText w:val="%2."/>
      <w:lvlJc w:val="left"/>
      <w:pPr>
        <w:ind w:left="360" w:hanging="360"/>
      </w:pPr>
    </w:lvl>
    <w:lvl w:ilvl="2" w:tplc="3572BD20">
      <w:start w:val="1"/>
      <w:numFmt w:val="decimal"/>
      <w:lvlText w:val="%3)"/>
      <w:lvlJc w:val="left"/>
      <w:pPr>
        <w:ind w:left="2340" w:hanging="36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BBB379B"/>
    <w:multiLevelType w:val="hybridMultilevel"/>
    <w:tmpl w:val="ECCAAC00"/>
    <w:lvl w:ilvl="0" w:tplc="3D043FD6">
      <w:start w:val="1"/>
      <w:numFmt w:val="decimal"/>
      <w:lvlText w:val="%1."/>
      <w:lvlJc w:val="left"/>
      <w:pPr>
        <w:ind w:left="643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2" w15:restartNumberingAfterBreak="0">
    <w:nsid w:val="3C402340"/>
    <w:multiLevelType w:val="multilevel"/>
    <w:tmpl w:val="EC32C6F0"/>
    <w:lvl w:ilvl="0">
      <w:start w:val="1"/>
      <w:numFmt w:val="decimal"/>
      <w:lvlText w:val="%1."/>
      <w:lvlJc w:val="right"/>
      <w:pPr>
        <w:ind w:left="397" w:hanging="113"/>
      </w:pPr>
      <w:rPr>
        <w:rFonts w:ascii="Arial Narrow" w:hAnsi="Arial Narrow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000000"/>
        <w:spacing w:val="0"/>
        <w:w w:val="0"/>
        <w:kern w:val="0"/>
        <w:position w:val="0"/>
        <w:sz w:val="22"/>
        <w:szCs w:val="0"/>
        <w:u w:val="none" w:color="000000"/>
        <w:effect w:val="none"/>
        <w:vertAlign w:val="baseline"/>
        <w:em w:val="none"/>
      </w:rPr>
    </w:lvl>
    <w:lvl w:ilvl="1">
      <w:start w:val="1"/>
      <w:numFmt w:val="decimal"/>
      <w:lvlText w:val="%2)"/>
      <w:lvlJc w:val="right"/>
      <w:pPr>
        <w:ind w:left="794" w:hanging="113"/>
      </w:pPr>
      <w:rPr>
        <w:rFonts w:ascii="Arial Narrow" w:eastAsia="Times New Roman" w:hAnsi="Arial Narrow" w:cs="Times New Roman"/>
        <w:sz w:val="22"/>
      </w:rPr>
    </w:lvl>
    <w:lvl w:ilvl="2">
      <w:start w:val="1"/>
      <w:numFmt w:val="decimal"/>
      <w:lvlText w:val="%3."/>
      <w:lvlJc w:val="left"/>
      <w:pPr>
        <w:ind w:left="1438" w:hanging="360"/>
      </w:pPr>
    </w:lvl>
    <w:lvl w:ilvl="3">
      <w:start w:val="1"/>
      <w:numFmt w:val="bullet"/>
      <w:lvlText w:val=""/>
      <w:lvlJc w:val="left"/>
      <w:pPr>
        <w:ind w:left="1588" w:hanging="284"/>
      </w:pPr>
      <w:rPr>
        <w:rFonts w:ascii="Symbol" w:hAnsi="Symbol" w:hint="default"/>
        <w:sz w:val="22"/>
      </w:rPr>
    </w:lvl>
    <w:lvl w:ilvl="4">
      <w:start w:val="1"/>
      <w:numFmt w:val="lowerLetter"/>
      <w:lvlText w:val="%5."/>
      <w:lvlJc w:val="left"/>
      <w:pPr>
        <w:ind w:left="1985" w:hanging="113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382" w:hanging="113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949" w:hanging="113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176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3573" w:hanging="113"/>
      </w:pPr>
      <w:rPr>
        <w:rFonts w:hint="default"/>
      </w:rPr>
    </w:lvl>
  </w:abstractNum>
  <w:abstractNum w:abstractNumId="23" w15:restartNumberingAfterBreak="0">
    <w:nsid w:val="3E131E6F"/>
    <w:multiLevelType w:val="hybridMultilevel"/>
    <w:tmpl w:val="7E866E3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3FFA13D7"/>
    <w:multiLevelType w:val="hybridMultilevel"/>
    <w:tmpl w:val="A71A324A"/>
    <w:lvl w:ilvl="0" w:tplc="89AADDAA">
      <w:start w:val="1"/>
      <w:numFmt w:val="decimal"/>
      <w:lvlText w:val="%1)"/>
      <w:lvlJc w:val="left"/>
      <w:pPr>
        <w:ind w:left="1020" w:hanging="360"/>
      </w:pPr>
    </w:lvl>
    <w:lvl w:ilvl="1" w:tplc="3DEE52F8">
      <w:start w:val="1"/>
      <w:numFmt w:val="decimal"/>
      <w:lvlText w:val="%2)"/>
      <w:lvlJc w:val="left"/>
      <w:pPr>
        <w:ind w:left="1020" w:hanging="360"/>
      </w:pPr>
    </w:lvl>
    <w:lvl w:ilvl="2" w:tplc="5EEAA4B8">
      <w:start w:val="1"/>
      <w:numFmt w:val="decimal"/>
      <w:lvlText w:val="%3)"/>
      <w:lvlJc w:val="left"/>
      <w:pPr>
        <w:ind w:left="1020" w:hanging="360"/>
      </w:pPr>
    </w:lvl>
    <w:lvl w:ilvl="3" w:tplc="94367074">
      <w:start w:val="1"/>
      <w:numFmt w:val="decimal"/>
      <w:lvlText w:val="%4)"/>
      <w:lvlJc w:val="left"/>
      <w:pPr>
        <w:ind w:left="1020" w:hanging="360"/>
      </w:pPr>
    </w:lvl>
    <w:lvl w:ilvl="4" w:tplc="8E803CD0">
      <w:start w:val="1"/>
      <w:numFmt w:val="decimal"/>
      <w:lvlText w:val="%5)"/>
      <w:lvlJc w:val="left"/>
      <w:pPr>
        <w:ind w:left="1020" w:hanging="360"/>
      </w:pPr>
    </w:lvl>
    <w:lvl w:ilvl="5" w:tplc="83C6BB6C">
      <w:start w:val="1"/>
      <w:numFmt w:val="decimal"/>
      <w:lvlText w:val="%6)"/>
      <w:lvlJc w:val="left"/>
      <w:pPr>
        <w:ind w:left="1020" w:hanging="360"/>
      </w:pPr>
    </w:lvl>
    <w:lvl w:ilvl="6" w:tplc="938AB926">
      <w:start w:val="1"/>
      <w:numFmt w:val="decimal"/>
      <w:lvlText w:val="%7)"/>
      <w:lvlJc w:val="left"/>
      <w:pPr>
        <w:ind w:left="1020" w:hanging="360"/>
      </w:pPr>
    </w:lvl>
    <w:lvl w:ilvl="7" w:tplc="79F8A13C">
      <w:start w:val="1"/>
      <w:numFmt w:val="decimal"/>
      <w:lvlText w:val="%8)"/>
      <w:lvlJc w:val="left"/>
      <w:pPr>
        <w:ind w:left="1020" w:hanging="360"/>
      </w:pPr>
    </w:lvl>
    <w:lvl w:ilvl="8" w:tplc="FB64B3DE">
      <w:start w:val="1"/>
      <w:numFmt w:val="decimal"/>
      <w:lvlText w:val="%9)"/>
      <w:lvlJc w:val="left"/>
      <w:pPr>
        <w:ind w:left="1020" w:hanging="360"/>
      </w:pPr>
    </w:lvl>
  </w:abstractNum>
  <w:abstractNum w:abstractNumId="25" w15:restartNumberingAfterBreak="0">
    <w:nsid w:val="403858A9"/>
    <w:multiLevelType w:val="hybridMultilevel"/>
    <w:tmpl w:val="CD2228FA"/>
    <w:lvl w:ilvl="0" w:tplc="B030CBBE">
      <w:start w:val="1"/>
      <w:numFmt w:val="lowerLetter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44E25B41"/>
    <w:multiLevelType w:val="multilevel"/>
    <w:tmpl w:val="4C6678A0"/>
    <w:lvl w:ilvl="0">
      <w:start w:val="1"/>
      <w:numFmt w:val="decimal"/>
      <w:lvlText w:val="%1."/>
      <w:lvlJc w:val="right"/>
      <w:pPr>
        <w:ind w:left="397" w:hanging="113"/>
      </w:pPr>
      <w:rPr>
        <w:rFonts w:ascii="Arial Narrow" w:hAnsi="Arial Narrow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000000"/>
        <w:spacing w:val="0"/>
        <w:w w:val="0"/>
        <w:kern w:val="0"/>
        <w:position w:val="0"/>
        <w:sz w:val="22"/>
        <w:szCs w:val="0"/>
        <w:u w:val="none" w:color="000000"/>
        <w:effect w:val="none"/>
        <w:vertAlign w:val="baseline"/>
        <w:em w:val="none"/>
      </w:rPr>
    </w:lvl>
    <w:lvl w:ilvl="1">
      <w:start w:val="1"/>
      <w:numFmt w:val="decimal"/>
      <w:lvlText w:val="%2)"/>
      <w:lvlJc w:val="right"/>
      <w:pPr>
        <w:ind w:left="794" w:hanging="113"/>
      </w:pPr>
      <w:rPr>
        <w:rFonts w:ascii="Arial Narrow" w:eastAsia="Times New Roman" w:hAnsi="Arial Narrow" w:cs="Times New Roman"/>
        <w:sz w:val="22"/>
      </w:rPr>
    </w:lvl>
    <w:lvl w:ilvl="2">
      <w:start w:val="1"/>
      <w:numFmt w:val="decimal"/>
      <w:lvlText w:val="%3."/>
      <w:lvlJc w:val="left"/>
      <w:pPr>
        <w:ind w:left="1438" w:hanging="360"/>
      </w:pPr>
    </w:lvl>
    <w:lvl w:ilvl="3">
      <w:start w:val="1"/>
      <w:numFmt w:val="bullet"/>
      <w:lvlText w:val=""/>
      <w:lvlJc w:val="left"/>
      <w:pPr>
        <w:ind w:left="1588" w:hanging="284"/>
      </w:pPr>
      <w:rPr>
        <w:rFonts w:ascii="Symbol" w:hAnsi="Symbol" w:hint="default"/>
        <w:sz w:val="22"/>
      </w:rPr>
    </w:lvl>
    <w:lvl w:ilvl="4">
      <w:start w:val="1"/>
      <w:numFmt w:val="lowerLetter"/>
      <w:lvlText w:val="%5."/>
      <w:lvlJc w:val="left"/>
      <w:pPr>
        <w:ind w:left="1985" w:hanging="113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382" w:hanging="113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949" w:hanging="113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176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3573" w:hanging="113"/>
      </w:pPr>
      <w:rPr>
        <w:rFonts w:hint="default"/>
      </w:rPr>
    </w:lvl>
  </w:abstractNum>
  <w:abstractNum w:abstractNumId="27" w15:restartNumberingAfterBreak="0">
    <w:nsid w:val="484714CC"/>
    <w:multiLevelType w:val="hybridMultilevel"/>
    <w:tmpl w:val="30904D1E"/>
    <w:lvl w:ilvl="0" w:tplc="04150019">
      <w:start w:val="1"/>
      <w:numFmt w:val="lowerLetter"/>
      <w:lvlText w:val="%1."/>
      <w:lvlJc w:val="left"/>
      <w:pPr>
        <w:ind w:left="1803" w:hanging="360"/>
      </w:pPr>
    </w:lvl>
    <w:lvl w:ilvl="1" w:tplc="04150019" w:tentative="1">
      <w:start w:val="1"/>
      <w:numFmt w:val="lowerLetter"/>
      <w:lvlText w:val="%2."/>
      <w:lvlJc w:val="left"/>
      <w:pPr>
        <w:ind w:left="2523" w:hanging="360"/>
      </w:pPr>
    </w:lvl>
    <w:lvl w:ilvl="2" w:tplc="0415001B" w:tentative="1">
      <w:start w:val="1"/>
      <w:numFmt w:val="lowerRoman"/>
      <w:lvlText w:val="%3."/>
      <w:lvlJc w:val="right"/>
      <w:pPr>
        <w:ind w:left="3243" w:hanging="180"/>
      </w:pPr>
    </w:lvl>
    <w:lvl w:ilvl="3" w:tplc="0415000F" w:tentative="1">
      <w:start w:val="1"/>
      <w:numFmt w:val="decimal"/>
      <w:lvlText w:val="%4."/>
      <w:lvlJc w:val="left"/>
      <w:pPr>
        <w:ind w:left="3963" w:hanging="360"/>
      </w:pPr>
    </w:lvl>
    <w:lvl w:ilvl="4" w:tplc="04150019" w:tentative="1">
      <w:start w:val="1"/>
      <w:numFmt w:val="lowerLetter"/>
      <w:lvlText w:val="%5."/>
      <w:lvlJc w:val="left"/>
      <w:pPr>
        <w:ind w:left="4683" w:hanging="360"/>
      </w:pPr>
    </w:lvl>
    <w:lvl w:ilvl="5" w:tplc="0415001B" w:tentative="1">
      <w:start w:val="1"/>
      <w:numFmt w:val="lowerRoman"/>
      <w:lvlText w:val="%6."/>
      <w:lvlJc w:val="right"/>
      <w:pPr>
        <w:ind w:left="5403" w:hanging="180"/>
      </w:pPr>
    </w:lvl>
    <w:lvl w:ilvl="6" w:tplc="0415000F" w:tentative="1">
      <w:start w:val="1"/>
      <w:numFmt w:val="decimal"/>
      <w:lvlText w:val="%7."/>
      <w:lvlJc w:val="left"/>
      <w:pPr>
        <w:ind w:left="6123" w:hanging="360"/>
      </w:pPr>
    </w:lvl>
    <w:lvl w:ilvl="7" w:tplc="04150019" w:tentative="1">
      <w:start w:val="1"/>
      <w:numFmt w:val="lowerLetter"/>
      <w:lvlText w:val="%8."/>
      <w:lvlJc w:val="left"/>
      <w:pPr>
        <w:ind w:left="6843" w:hanging="360"/>
      </w:pPr>
    </w:lvl>
    <w:lvl w:ilvl="8" w:tplc="0415001B" w:tentative="1">
      <w:start w:val="1"/>
      <w:numFmt w:val="lowerRoman"/>
      <w:lvlText w:val="%9."/>
      <w:lvlJc w:val="right"/>
      <w:pPr>
        <w:ind w:left="7563" w:hanging="180"/>
      </w:pPr>
    </w:lvl>
  </w:abstractNum>
  <w:abstractNum w:abstractNumId="28" w15:restartNumberingAfterBreak="0">
    <w:nsid w:val="4BB05D94"/>
    <w:multiLevelType w:val="hybridMultilevel"/>
    <w:tmpl w:val="868C1F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D197EC2"/>
    <w:multiLevelType w:val="hybridMultilevel"/>
    <w:tmpl w:val="E3EC84FC"/>
    <w:lvl w:ilvl="0" w:tplc="04150017">
      <w:start w:val="1"/>
      <w:numFmt w:val="lowerLetter"/>
      <w:lvlText w:val="%1)"/>
      <w:lvlJc w:val="left"/>
      <w:pPr>
        <w:ind w:left="7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2" w:hanging="360"/>
      </w:pPr>
    </w:lvl>
    <w:lvl w:ilvl="2" w:tplc="0415001B" w:tentative="1">
      <w:start w:val="1"/>
      <w:numFmt w:val="lowerRoman"/>
      <w:lvlText w:val="%3."/>
      <w:lvlJc w:val="right"/>
      <w:pPr>
        <w:ind w:left="2162" w:hanging="180"/>
      </w:pPr>
    </w:lvl>
    <w:lvl w:ilvl="3" w:tplc="0415000F" w:tentative="1">
      <w:start w:val="1"/>
      <w:numFmt w:val="decimal"/>
      <w:lvlText w:val="%4."/>
      <w:lvlJc w:val="left"/>
      <w:pPr>
        <w:ind w:left="2882" w:hanging="360"/>
      </w:pPr>
    </w:lvl>
    <w:lvl w:ilvl="4" w:tplc="04150019" w:tentative="1">
      <w:start w:val="1"/>
      <w:numFmt w:val="lowerLetter"/>
      <w:lvlText w:val="%5."/>
      <w:lvlJc w:val="left"/>
      <w:pPr>
        <w:ind w:left="3602" w:hanging="360"/>
      </w:pPr>
    </w:lvl>
    <w:lvl w:ilvl="5" w:tplc="0415001B" w:tentative="1">
      <w:start w:val="1"/>
      <w:numFmt w:val="lowerRoman"/>
      <w:lvlText w:val="%6."/>
      <w:lvlJc w:val="right"/>
      <w:pPr>
        <w:ind w:left="4322" w:hanging="180"/>
      </w:pPr>
    </w:lvl>
    <w:lvl w:ilvl="6" w:tplc="0415000F" w:tentative="1">
      <w:start w:val="1"/>
      <w:numFmt w:val="decimal"/>
      <w:lvlText w:val="%7."/>
      <w:lvlJc w:val="left"/>
      <w:pPr>
        <w:ind w:left="5042" w:hanging="360"/>
      </w:pPr>
    </w:lvl>
    <w:lvl w:ilvl="7" w:tplc="04150019" w:tentative="1">
      <w:start w:val="1"/>
      <w:numFmt w:val="lowerLetter"/>
      <w:lvlText w:val="%8."/>
      <w:lvlJc w:val="left"/>
      <w:pPr>
        <w:ind w:left="5762" w:hanging="360"/>
      </w:pPr>
    </w:lvl>
    <w:lvl w:ilvl="8" w:tplc="0415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30" w15:restartNumberingAfterBreak="0">
    <w:nsid w:val="4E8F06DD"/>
    <w:multiLevelType w:val="multilevel"/>
    <w:tmpl w:val="795EAD6E"/>
    <w:lvl w:ilvl="0">
      <w:start w:val="1"/>
      <w:numFmt w:val="decimal"/>
      <w:lvlText w:val="%1."/>
      <w:lvlJc w:val="right"/>
      <w:pPr>
        <w:ind w:left="397" w:hanging="113"/>
      </w:pPr>
      <w:rPr>
        <w:rFonts w:ascii="Palatino Linotype" w:eastAsia="Times New Roman" w:hAnsi="Palatino Linotype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000000"/>
        <w:spacing w:val="0"/>
        <w:w w:val="0"/>
        <w:kern w:val="0"/>
        <w:position w:val="0"/>
        <w:sz w:val="22"/>
        <w:szCs w:val="0"/>
        <w:u w:val="none" w:color="000000"/>
        <w:effect w:val="none"/>
        <w:vertAlign w:val="baseline"/>
        <w:em w:val="none"/>
      </w:rPr>
    </w:lvl>
    <w:lvl w:ilvl="1">
      <w:start w:val="1"/>
      <w:numFmt w:val="decimal"/>
      <w:lvlText w:val="%2)"/>
      <w:lvlJc w:val="right"/>
      <w:pPr>
        <w:ind w:left="794" w:hanging="113"/>
      </w:pPr>
      <w:rPr>
        <w:rFonts w:ascii="Lora" w:hAnsi="Lora" w:cs="Times New Roman" w:hint="default"/>
        <w:sz w:val="22"/>
      </w:rPr>
    </w:lvl>
    <w:lvl w:ilvl="2">
      <w:start w:val="1"/>
      <w:numFmt w:val="decimal"/>
      <w:lvlText w:val="%3."/>
      <w:lvlJc w:val="left"/>
      <w:pPr>
        <w:ind w:left="1438" w:hanging="360"/>
      </w:pPr>
      <w:rPr>
        <w:rFonts w:hint="default"/>
      </w:rPr>
    </w:lvl>
    <w:lvl w:ilvl="3">
      <w:start w:val="1"/>
      <w:numFmt w:val="bullet"/>
      <w:lvlText w:val=""/>
      <w:lvlJc w:val="left"/>
      <w:pPr>
        <w:ind w:left="1588" w:hanging="284"/>
      </w:pPr>
      <w:rPr>
        <w:rFonts w:ascii="Symbol" w:hAnsi="Symbol" w:hint="default"/>
        <w:sz w:val="22"/>
      </w:rPr>
    </w:lvl>
    <w:lvl w:ilvl="4">
      <w:start w:val="1"/>
      <w:numFmt w:val="lowerLetter"/>
      <w:lvlText w:val="%5."/>
      <w:lvlJc w:val="left"/>
      <w:pPr>
        <w:ind w:left="1985" w:hanging="113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382" w:hanging="113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949" w:hanging="113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176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3573" w:hanging="113"/>
      </w:pPr>
      <w:rPr>
        <w:rFonts w:hint="default"/>
      </w:rPr>
    </w:lvl>
  </w:abstractNum>
  <w:abstractNum w:abstractNumId="31" w15:restartNumberingAfterBreak="0">
    <w:nsid w:val="512705AD"/>
    <w:multiLevelType w:val="hybridMultilevel"/>
    <w:tmpl w:val="DDAA70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2084C98"/>
    <w:multiLevelType w:val="hybridMultilevel"/>
    <w:tmpl w:val="3592B1BC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59B077DB"/>
    <w:multiLevelType w:val="multilevel"/>
    <w:tmpl w:val="E05CC64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A791EF2"/>
    <w:multiLevelType w:val="hybridMultilevel"/>
    <w:tmpl w:val="BB4872AC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5EAB0B41"/>
    <w:multiLevelType w:val="multilevel"/>
    <w:tmpl w:val="90409466"/>
    <w:lvl w:ilvl="0">
      <w:start w:val="1"/>
      <w:numFmt w:val="decimal"/>
      <w:lvlText w:val="%1."/>
      <w:lvlJc w:val="left"/>
      <w:rPr>
        <w:rFonts w:ascii="Bookman Old Style" w:eastAsia="Calibri" w:hAnsi="Bookman Old Style" w:cs="Calibri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 w15:restartNumberingAfterBreak="0">
    <w:nsid w:val="619F57D9"/>
    <w:multiLevelType w:val="multilevel"/>
    <w:tmpl w:val="DB224716"/>
    <w:styleLink w:val="Biecalista1"/>
    <w:lvl w:ilvl="0">
      <w:start w:val="1"/>
      <w:numFmt w:val="decimal"/>
      <w:lvlText w:val="%1."/>
      <w:lvlJc w:val="right"/>
      <w:pPr>
        <w:ind w:left="397" w:hanging="113"/>
      </w:pPr>
      <w:rPr>
        <w:rFonts w:ascii="Palatino Linotype" w:eastAsia="Times New Roman" w:hAnsi="Palatino Linotype" w:cs="Times New Roman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000000"/>
        <w:spacing w:val="0"/>
        <w:w w:val="0"/>
        <w:kern w:val="0"/>
        <w:position w:val="0"/>
        <w:sz w:val="22"/>
        <w:szCs w:val="0"/>
        <w:u w:val="none" w:color="000000"/>
        <w:effect w:val="none"/>
        <w:vertAlign w:val="baseline"/>
        <w:em w:val="none"/>
      </w:rPr>
    </w:lvl>
    <w:lvl w:ilvl="1">
      <w:start w:val="1"/>
      <w:numFmt w:val="decimal"/>
      <w:lvlText w:val="%2)"/>
      <w:lvlJc w:val="right"/>
      <w:pPr>
        <w:ind w:left="794" w:hanging="113"/>
      </w:pPr>
      <w:rPr>
        <w:rFonts w:ascii="Arial Narrow" w:eastAsia="Times New Roman" w:hAnsi="Arial Narrow" w:cs="Times New Roman"/>
        <w:sz w:val="22"/>
      </w:rPr>
    </w:lvl>
    <w:lvl w:ilvl="2">
      <w:start w:val="1"/>
      <w:numFmt w:val="decimal"/>
      <w:lvlText w:val="%3."/>
      <w:lvlJc w:val="left"/>
      <w:pPr>
        <w:ind w:left="1438" w:hanging="360"/>
      </w:pPr>
    </w:lvl>
    <w:lvl w:ilvl="3">
      <w:start w:val="1"/>
      <w:numFmt w:val="bullet"/>
      <w:lvlText w:val=""/>
      <w:lvlJc w:val="left"/>
      <w:pPr>
        <w:ind w:left="1588" w:hanging="284"/>
      </w:pPr>
      <w:rPr>
        <w:rFonts w:ascii="Symbol" w:hAnsi="Symbol" w:hint="default"/>
        <w:sz w:val="22"/>
      </w:rPr>
    </w:lvl>
    <w:lvl w:ilvl="4">
      <w:start w:val="1"/>
      <w:numFmt w:val="lowerLetter"/>
      <w:lvlText w:val="%5."/>
      <w:lvlJc w:val="left"/>
      <w:pPr>
        <w:ind w:left="1985" w:hanging="113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382" w:hanging="113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949" w:hanging="113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176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3573" w:hanging="113"/>
      </w:pPr>
      <w:rPr>
        <w:rFonts w:hint="default"/>
      </w:rPr>
    </w:lvl>
  </w:abstractNum>
  <w:abstractNum w:abstractNumId="37" w15:restartNumberingAfterBreak="0">
    <w:nsid w:val="61EA213F"/>
    <w:multiLevelType w:val="multilevel"/>
    <w:tmpl w:val="BB8C7A18"/>
    <w:lvl w:ilvl="0">
      <w:start w:val="1"/>
      <w:numFmt w:val="decimal"/>
      <w:lvlText w:val="%1."/>
      <w:lvlJc w:val="right"/>
      <w:pPr>
        <w:ind w:left="397" w:hanging="113"/>
      </w:pPr>
      <w:rPr>
        <w:rFonts w:ascii="Arial Narrow" w:hAnsi="Arial Narrow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000000"/>
        <w:spacing w:val="0"/>
        <w:w w:val="0"/>
        <w:kern w:val="0"/>
        <w:position w:val="0"/>
        <w:sz w:val="22"/>
        <w:szCs w:val="0"/>
        <w:u w:val="none" w:color="000000"/>
        <w:effect w:val="none"/>
        <w:vertAlign w:val="baseline"/>
        <w:em w:val="none"/>
      </w:rPr>
    </w:lvl>
    <w:lvl w:ilvl="1">
      <w:start w:val="1"/>
      <w:numFmt w:val="decimal"/>
      <w:lvlText w:val="%2)"/>
      <w:lvlJc w:val="right"/>
      <w:pPr>
        <w:ind w:left="794" w:hanging="113"/>
      </w:pPr>
      <w:rPr>
        <w:rFonts w:ascii="Arial Narrow" w:eastAsia="Times New Roman" w:hAnsi="Arial Narrow" w:cs="Times New Roman"/>
        <w:sz w:val="22"/>
      </w:rPr>
    </w:lvl>
    <w:lvl w:ilvl="2">
      <w:start w:val="1"/>
      <w:numFmt w:val="decimal"/>
      <w:lvlText w:val="%3."/>
      <w:lvlJc w:val="left"/>
      <w:pPr>
        <w:ind w:left="1438" w:hanging="360"/>
      </w:pPr>
    </w:lvl>
    <w:lvl w:ilvl="3">
      <w:start w:val="1"/>
      <w:numFmt w:val="bullet"/>
      <w:lvlText w:val=""/>
      <w:lvlJc w:val="left"/>
      <w:pPr>
        <w:ind w:left="1588" w:hanging="284"/>
      </w:pPr>
      <w:rPr>
        <w:rFonts w:ascii="Symbol" w:hAnsi="Symbol" w:hint="default"/>
        <w:sz w:val="22"/>
      </w:rPr>
    </w:lvl>
    <w:lvl w:ilvl="4">
      <w:start w:val="1"/>
      <w:numFmt w:val="lowerLetter"/>
      <w:lvlText w:val="%5."/>
      <w:lvlJc w:val="left"/>
      <w:pPr>
        <w:ind w:left="1985" w:hanging="113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382" w:hanging="113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949" w:hanging="113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176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3573" w:hanging="113"/>
      </w:pPr>
      <w:rPr>
        <w:rFonts w:hint="default"/>
      </w:rPr>
    </w:lvl>
  </w:abstractNum>
  <w:abstractNum w:abstractNumId="38" w15:restartNumberingAfterBreak="0">
    <w:nsid w:val="62E95C21"/>
    <w:multiLevelType w:val="hybridMultilevel"/>
    <w:tmpl w:val="8DBAA8C6"/>
    <w:lvl w:ilvl="0" w:tplc="5D841C48">
      <w:start w:val="1"/>
      <w:numFmt w:val="lowerLetter"/>
      <w:lvlText w:val="%1)"/>
      <w:lvlJc w:val="left"/>
      <w:pPr>
        <w:ind w:left="928" w:hanging="360"/>
      </w:pPr>
      <w:rPr>
        <w:rFonts w:asciiTheme="minorHAnsi" w:eastAsia="Times New Roman" w:hAnsiTheme="minorHAnsi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39" w15:restartNumberingAfterBreak="0">
    <w:nsid w:val="62F777CC"/>
    <w:multiLevelType w:val="hybridMultilevel"/>
    <w:tmpl w:val="D23A860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decimal"/>
      <w:lvlText w:val="%3."/>
      <w:lvlJc w:val="right"/>
      <w:pPr>
        <w:ind w:left="2160" w:hanging="180"/>
      </w:pPr>
      <w:rPr>
        <w:rFonts w:ascii="Palatino Linotype" w:eastAsia="Times New Roman" w:hAnsi="Palatino Linotype" w:cs="Times New Roman"/>
      </w:rPr>
    </w:lvl>
    <w:lvl w:ilvl="3" w:tplc="04150011">
      <w:start w:val="1"/>
      <w:numFmt w:val="decimal"/>
      <w:lvlText w:val="%4)"/>
      <w:lvlJc w:val="left"/>
      <w:pPr>
        <w:ind w:left="10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3B0183B"/>
    <w:multiLevelType w:val="hybridMultilevel"/>
    <w:tmpl w:val="A7562F0A"/>
    <w:lvl w:ilvl="0" w:tplc="71A68BFA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3C26717"/>
    <w:multiLevelType w:val="hybridMultilevel"/>
    <w:tmpl w:val="56B6F2A0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4527D2B"/>
    <w:multiLevelType w:val="hybridMultilevel"/>
    <w:tmpl w:val="4DA41188"/>
    <w:lvl w:ilvl="0" w:tplc="0B74C12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A3A7BE9"/>
    <w:multiLevelType w:val="multilevel"/>
    <w:tmpl w:val="CB1A455A"/>
    <w:lvl w:ilvl="0">
      <w:start w:val="1"/>
      <w:numFmt w:val="decimal"/>
      <w:pStyle w:val="Umowanumerowanie"/>
      <w:lvlText w:val="%1."/>
      <w:lvlJc w:val="right"/>
      <w:pPr>
        <w:ind w:left="681" w:hanging="113"/>
      </w:pPr>
      <w:rPr>
        <w:rFonts w:ascii="Lora" w:hAnsi="Lora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000000"/>
        <w:spacing w:val="0"/>
        <w:w w:val="0"/>
        <w:kern w:val="0"/>
        <w:position w:val="0"/>
        <w:sz w:val="22"/>
        <w:szCs w:val="0"/>
        <w:u w:val="none" w:color="000000"/>
        <w:effect w:val="none"/>
        <w:vertAlign w:val="baseline"/>
        <w:em w:val="none"/>
      </w:rPr>
    </w:lvl>
    <w:lvl w:ilvl="1">
      <w:start w:val="1"/>
      <w:numFmt w:val="decimal"/>
      <w:lvlText w:val="%2)"/>
      <w:lvlJc w:val="right"/>
      <w:pPr>
        <w:ind w:left="1078" w:hanging="113"/>
      </w:pPr>
      <w:rPr>
        <w:rFonts w:ascii="Arial Narrow" w:eastAsia="Times New Roman" w:hAnsi="Arial Narrow" w:cs="Times New Roman"/>
        <w:sz w:val="22"/>
      </w:rPr>
    </w:lvl>
    <w:lvl w:ilvl="2">
      <w:start w:val="1"/>
      <w:numFmt w:val="lowerLetter"/>
      <w:lvlText w:val="%3)"/>
      <w:lvlJc w:val="right"/>
      <w:pPr>
        <w:ind w:left="1475" w:hanging="113"/>
      </w:pPr>
      <w:rPr>
        <w:rFonts w:ascii="Arial Narrow" w:hAnsi="Arial Narrow" w:hint="default"/>
        <w:sz w:val="22"/>
      </w:rPr>
    </w:lvl>
    <w:lvl w:ilvl="3">
      <w:start w:val="1"/>
      <w:numFmt w:val="bullet"/>
      <w:lvlText w:val=""/>
      <w:lvlJc w:val="left"/>
      <w:pPr>
        <w:ind w:left="1872" w:hanging="284"/>
      </w:pPr>
      <w:rPr>
        <w:rFonts w:ascii="Symbol" w:hAnsi="Symbol" w:hint="default"/>
        <w:sz w:val="22"/>
      </w:rPr>
    </w:lvl>
    <w:lvl w:ilvl="4">
      <w:start w:val="1"/>
      <w:numFmt w:val="lowerLetter"/>
      <w:lvlText w:val="%5."/>
      <w:lvlJc w:val="left"/>
      <w:pPr>
        <w:ind w:left="2269" w:hanging="113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666" w:hanging="113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33" w:hanging="113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460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3857" w:hanging="113"/>
      </w:pPr>
      <w:rPr>
        <w:rFonts w:hint="default"/>
      </w:rPr>
    </w:lvl>
  </w:abstractNum>
  <w:abstractNum w:abstractNumId="44" w15:restartNumberingAfterBreak="0">
    <w:nsid w:val="6C572334"/>
    <w:multiLevelType w:val="hybridMultilevel"/>
    <w:tmpl w:val="5D52666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 w15:restartNumberingAfterBreak="0">
    <w:nsid w:val="6D2E4F16"/>
    <w:multiLevelType w:val="multilevel"/>
    <w:tmpl w:val="4F0CE95C"/>
    <w:lvl w:ilvl="0">
      <w:start w:val="1"/>
      <w:numFmt w:val="decimal"/>
      <w:pStyle w:val="tekstparagraf"/>
      <w:suff w:val="space"/>
      <w:lvlText w:val="§ %1"/>
      <w:lvlJc w:val="left"/>
      <w:pPr>
        <w:ind w:left="3970" w:firstLine="0"/>
      </w:pPr>
      <w:rPr>
        <w:rFonts w:asciiTheme="minorHAnsi" w:hAnsiTheme="minorHAnsi" w:hint="default"/>
        <w:b/>
        <w:i w:val="0"/>
        <w:sz w:val="24"/>
        <w:szCs w:val="24"/>
      </w:rPr>
    </w:lvl>
    <w:lvl w:ilvl="1">
      <w:start w:val="1"/>
      <w:numFmt w:val="none"/>
      <w:pStyle w:val="tekstparagraftytu"/>
      <w:suff w:val="nothing"/>
      <w:lvlText w:val=""/>
      <w:lvlJc w:val="left"/>
      <w:pPr>
        <w:ind w:left="-1559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pStyle w:val="tekstustp"/>
      <w:lvlText w:val="%3."/>
      <w:lvlJc w:val="left"/>
      <w:pPr>
        <w:tabs>
          <w:tab w:val="num" w:pos="789"/>
        </w:tabs>
        <w:ind w:left="789" w:hanging="363"/>
      </w:pPr>
      <w:rPr>
        <w:rFonts w:asciiTheme="minorHAnsi" w:eastAsia="Times New Roman" w:hAnsiTheme="minorHAnsi" w:cs="Times New Roman" w:hint="default"/>
        <w:b w:val="0"/>
        <w:i w:val="0"/>
        <w:sz w:val="24"/>
        <w:szCs w:val="24"/>
      </w:rPr>
    </w:lvl>
    <w:lvl w:ilvl="3">
      <w:start w:val="1"/>
      <w:numFmt w:val="decimal"/>
      <w:pStyle w:val="tekstpunkt"/>
      <w:lvlText w:val="%4)"/>
      <w:lvlJc w:val="left"/>
      <w:pPr>
        <w:tabs>
          <w:tab w:val="num" w:pos="-839"/>
        </w:tabs>
        <w:ind w:left="-839" w:hanging="357"/>
      </w:pPr>
      <w:rPr>
        <w:rFonts w:ascii="Palatino Linotype" w:hAnsi="Palatino Linotype" w:hint="default"/>
        <w:b w:val="0"/>
        <w:i w:val="0"/>
        <w:sz w:val="22"/>
        <w:szCs w:val="22"/>
      </w:rPr>
    </w:lvl>
    <w:lvl w:ilvl="4">
      <w:start w:val="1"/>
      <w:numFmt w:val="lowerLetter"/>
      <w:pStyle w:val="tekstlitera"/>
      <w:lvlText w:val="%5)"/>
      <w:lvlJc w:val="left"/>
      <w:pPr>
        <w:tabs>
          <w:tab w:val="num" w:pos="-476"/>
        </w:tabs>
        <w:ind w:left="-476" w:hanging="363"/>
      </w:pPr>
      <w:rPr>
        <w:rFonts w:asciiTheme="minorHAnsi" w:hAnsiTheme="minorHAnsi" w:hint="default"/>
        <w:b w:val="0"/>
        <w:i w:val="0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3301"/>
        </w:tabs>
        <w:ind w:left="3157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021"/>
        </w:tabs>
        <w:ind w:left="3661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1"/>
        </w:tabs>
        <w:ind w:left="4165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01"/>
        </w:tabs>
        <w:ind w:left="4741" w:hanging="1440"/>
      </w:pPr>
      <w:rPr>
        <w:rFonts w:hint="default"/>
      </w:rPr>
    </w:lvl>
  </w:abstractNum>
  <w:abstractNum w:abstractNumId="46" w15:restartNumberingAfterBreak="0">
    <w:nsid w:val="6EF74978"/>
    <w:multiLevelType w:val="hybridMultilevel"/>
    <w:tmpl w:val="46A80E7A"/>
    <w:lvl w:ilvl="0" w:tplc="AC9EA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46227B8"/>
    <w:multiLevelType w:val="multilevel"/>
    <w:tmpl w:val="05107A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48A257F"/>
    <w:multiLevelType w:val="multilevel"/>
    <w:tmpl w:val="CD5A7492"/>
    <w:lvl w:ilvl="0">
      <w:start w:val="1"/>
      <w:numFmt w:val="decimal"/>
      <w:lvlText w:val="%1."/>
      <w:lvlJc w:val="left"/>
      <w:rPr>
        <w:rFonts w:ascii="Bookman Old Style" w:eastAsia="Calibri" w:hAnsi="Bookman Old Style" w:cs="Calibri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9" w15:restartNumberingAfterBreak="0">
    <w:nsid w:val="77F23E00"/>
    <w:multiLevelType w:val="hybridMultilevel"/>
    <w:tmpl w:val="EC286A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317012B8">
      <w:start w:val="1"/>
      <w:numFmt w:val="decimal"/>
      <w:lvlText w:val="%3."/>
      <w:lvlJc w:val="right"/>
      <w:pPr>
        <w:ind w:left="2160" w:hanging="180"/>
      </w:pPr>
      <w:rPr>
        <w:rFonts w:ascii="Palatino Linotype" w:eastAsia="Times New Roman" w:hAnsi="Palatino Linotype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F0234E5"/>
    <w:multiLevelType w:val="hybridMultilevel"/>
    <w:tmpl w:val="E244DDBC"/>
    <w:lvl w:ilvl="0" w:tplc="A63AA2EC">
      <w:start w:val="1"/>
      <w:numFmt w:val="lowerRoman"/>
      <w:pStyle w:val="Whereasy"/>
      <w:lvlText w:val="(%1)"/>
      <w:lvlJc w:val="center"/>
      <w:pPr>
        <w:tabs>
          <w:tab w:val="num" w:pos="720"/>
        </w:tabs>
        <w:ind w:left="720" w:hanging="432"/>
      </w:pPr>
      <w:rPr>
        <w:rFonts w:ascii="Palatino Linotype" w:hAnsi="Palatino Linotype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56944060">
    <w:abstractNumId w:val="50"/>
  </w:num>
  <w:num w:numId="2" w16cid:durableId="2067219654">
    <w:abstractNumId w:val="45"/>
  </w:num>
  <w:num w:numId="3" w16cid:durableId="702706257">
    <w:abstractNumId w:val="13"/>
  </w:num>
  <w:num w:numId="4" w16cid:durableId="1599212444">
    <w:abstractNumId w:val="43"/>
  </w:num>
  <w:num w:numId="5" w16cid:durableId="252249207">
    <w:abstractNumId w:val="43"/>
  </w:num>
  <w:num w:numId="6" w16cid:durableId="18240510">
    <w:abstractNumId w:val="14"/>
  </w:num>
  <w:num w:numId="7" w16cid:durableId="1883593900">
    <w:abstractNumId w:val="7"/>
  </w:num>
  <w:num w:numId="8" w16cid:durableId="226838950">
    <w:abstractNumId w:val="37"/>
  </w:num>
  <w:num w:numId="9" w16cid:durableId="959579362">
    <w:abstractNumId w:val="49"/>
  </w:num>
  <w:num w:numId="10" w16cid:durableId="292180712">
    <w:abstractNumId w:val="39"/>
  </w:num>
  <w:num w:numId="11" w16cid:durableId="1261647002">
    <w:abstractNumId w:val="26"/>
  </w:num>
  <w:num w:numId="12" w16cid:durableId="996229022">
    <w:abstractNumId w:val="22"/>
  </w:num>
  <w:num w:numId="13" w16cid:durableId="1551920290">
    <w:abstractNumId w:val="17"/>
  </w:num>
  <w:num w:numId="14" w16cid:durableId="1506476911">
    <w:abstractNumId w:val="30"/>
  </w:num>
  <w:num w:numId="15" w16cid:durableId="1653409833">
    <w:abstractNumId w:val="48"/>
  </w:num>
  <w:num w:numId="16" w16cid:durableId="899484623">
    <w:abstractNumId w:val="35"/>
  </w:num>
  <w:num w:numId="17" w16cid:durableId="1102187890">
    <w:abstractNumId w:val="42"/>
  </w:num>
  <w:num w:numId="18" w16cid:durableId="316038912">
    <w:abstractNumId w:val="36"/>
  </w:num>
  <w:num w:numId="19" w16cid:durableId="1574002477">
    <w:abstractNumId w:val="19"/>
  </w:num>
  <w:num w:numId="20" w16cid:durableId="198586822">
    <w:abstractNumId w:val="31"/>
  </w:num>
  <w:num w:numId="21" w16cid:durableId="1127747455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827480532">
    <w:abstractNumId w:val="8"/>
  </w:num>
  <w:num w:numId="23" w16cid:durableId="1485701395">
    <w:abstractNumId w:val="46"/>
  </w:num>
  <w:num w:numId="24" w16cid:durableId="1899391624">
    <w:abstractNumId w:val="27"/>
  </w:num>
  <w:num w:numId="25" w16cid:durableId="1126042794">
    <w:abstractNumId w:val="40"/>
  </w:num>
  <w:num w:numId="26" w16cid:durableId="2083214269">
    <w:abstractNumId w:val="41"/>
  </w:num>
  <w:num w:numId="27" w16cid:durableId="1158957442">
    <w:abstractNumId w:val="34"/>
  </w:num>
  <w:num w:numId="28" w16cid:durableId="1088580632">
    <w:abstractNumId w:val="44"/>
  </w:num>
  <w:num w:numId="29" w16cid:durableId="315884834">
    <w:abstractNumId w:val="32"/>
  </w:num>
  <w:num w:numId="30" w16cid:durableId="130103827">
    <w:abstractNumId w:val="4"/>
  </w:num>
  <w:num w:numId="31" w16cid:durableId="446242479">
    <w:abstractNumId w:val="45"/>
  </w:num>
  <w:num w:numId="32" w16cid:durableId="1292860580">
    <w:abstractNumId w:val="45"/>
  </w:num>
  <w:num w:numId="33" w16cid:durableId="68502292">
    <w:abstractNumId w:val="4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541402263">
    <w:abstractNumId w:val="45"/>
  </w:num>
  <w:num w:numId="35" w16cid:durableId="1947423137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582523864">
    <w:abstractNumId w:val="47"/>
  </w:num>
  <w:num w:numId="37" w16cid:durableId="1366518058">
    <w:abstractNumId w:val="33"/>
  </w:num>
  <w:num w:numId="38" w16cid:durableId="1099453035">
    <w:abstractNumId w:val="33"/>
    <w:lvlOverride w:ilvl="1">
      <w:startOverride w:val="2"/>
    </w:lvlOverride>
  </w:num>
  <w:num w:numId="39" w16cid:durableId="346100728">
    <w:abstractNumId w:val="33"/>
    <w:lvlOverride w:ilvl="1">
      <w:startOverride w:val="3"/>
    </w:lvlOverride>
  </w:num>
  <w:num w:numId="40" w16cid:durableId="1420247282">
    <w:abstractNumId w:val="33"/>
    <w:lvlOverride w:ilvl="1">
      <w:startOverride w:val="4"/>
    </w:lvlOverride>
  </w:num>
  <w:num w:numId="41" w16cid:durableId="1044906960">
    <w:abstractNumId w:val="33"/>
    <w:lvlOverride w:ilvl="1">
      <w:startOverride w:val="5"/>
    </w:lvlOverride>
  </w:num>
  <w:num w:numId="42" w16cid:durableId="35351660">
    <w:abstractNumId w:val="9"/>
  </w:num>
  <w:num w:numId="43" w16cid:durableId="970591575">
    <w:abstractNumId w:val="10"/>
  </w:num>
  <w:num w:numId="44" w16cid:durableId="1747914219">
    <w:abstractNumId w:val="12"/>
  </w:num>
  <w:num w:numId="45" w16cid:durableId="674305387">
    <w:abstractNumId w:val="16"/>
  </w:num>
  <w:num w:numId="46" w16cid:durableId="1373194199">
    <w:abstractNumId w:val="5"/>
  </w:num>
  <w:num w:numId="47" w16cid:durableId="1321151594">
    <w:abstractNumId w:val="38"/>
  </w:num>
  <w:num w:numId="48" w16cid:durableId="58268598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1566406119">
    <w:abstractNumId w:val="43"/>
  </w:num>
  <w:num w:numId="50" w16cid:durableId="1685131224">
    <w:abstractNumId w:val="29"/>
  </w:num>
  <w:num w:numId="51" w16cid:durableId="1983659484">
    <w:abstractNumId w:val="28"/>
  </w:num>
  <w:num w:numId="52" w16cid:durableId="164489118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 w16cid:durableId="84948805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 w16cid:durableId="682128096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 w16cid:durableId="1200626294">
    <w:abstractNumId w:val="21"/>
  </w:num>
  <w:num w:numId="56" w16cid:durableId="1567643386">
    <w:abstractNumId w:val="18"/>
  </w:num>
  <w:num w:numId="57" w16cid:durableId="2029603214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 w16cid:durableId="500970488">
    <w:abstractNumId w:val="24"/>
  </w:num>
  <w:num w:numId="59" w16cid:durableId="1594240612">
    <w:abstractNumId w:val="2"/>
  </w:num>
  <w:num w:numId="60" w16cid:durableId="2090079719">
    <w:abstractNumId w:val="3"/>
  </w:num>
  <w:num w:numId="61" w16cid:durableId="1820337907">
    <w:abstractNumId w:val="11"/>
  </w:num>
  <w:num w:numId="62" w16cid:durableId="1712269118">
    <w:abstractNumId w:val="23"/>
  </w:num>
  <w:num w:numId="63" w16cid:durableId="691497924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 w16cid:durableId="461121423">
    <w:abstractNumId w:val="15"/>
  </w:num>
  <w:num w:numId="65" w16cid:durableId="1543053091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7646"/>
    <w:rsid w:val="0000437A"/>
    <w:rsid w:val="000076A8"/>
    <w:rsid w:val="00012368"/>
    <w:rsid w:val="0001597C"/>
    <w:rsid w:val="00016812"/>
    <w:rsid w:val="00021048"/>
    <w:rsid w:val="0002656D"/>
    <w:rsid w:val="000316B0"/>
    <w:rsid w:val="00033D5D"/>
    <w:rsid w:val="00035CF6"/>
    <w:rsid w:val="00037EF2"/>
    <w:rsid w:val="000414F3"/>
    <w:rsid w:val="000447B4"/>
    <w:rsid w:val="000448D8"/>
    <w:rsid w:val="0004767C"/>
    <w:rsid w:val="00050704"/>
    <w:rsid w:val="0005341B"/>
    <w:rsid w:val="0005512F"/>
    <w:rsid w:val="0005637D"/>
    <w:rsid w:val="00060E12"/>
    <w:rsid w:val="000628AF"/>
    <w:rsid w:val="00063691"/>
    <w:rsid w:val="00064B49"/>
    <w:rsid w:val="000653EB"/>
    <w:rsid w:val="0006571B"/>
    <w:rsid w:val="00067E0D"/>
    <w:rsid w:val="00070731"/>
    <w:rsid w:val="0007280C"/>
    <w:rsid w:val="00073FD6"/>
    <w:rsid w:val="00074C00"/>
    <w:rsid w:val="000751AF"/>
    <w:rsid w:val="000754A6"/>
    <w:rsid w:val="000766CB"/>
    <w:rsid w:val="00081132"/>
    <w:rsid w:val="00086B70"/>
    <w:rsid w:val="0008773B"/>
    <w:rsid w:val="00093C07"/>
    <w:rsid w:val="000940E8"/>
    <w:rsid w:val="000964A2"/>
    <w:rsid w:val="000A082A"/>
    <w:rsid w:val="000A3368"/>
    <w:rsid w:val="000A42F5"/>
    <w:rsid w:val="000A52E0"/>
    <w:rsid w:val="000B08B8"/>
    <w:rsid w:val="000B0F81"/>
    <w:rsid w:val="000B125F"/>
    <w:rsid w:val="000B26DD"/>
    <w:rsid w:val="000B2CBF"/>
    <w:rsid w:val="000B50AB"/>
    <w:rsid w:val="000C7D47"/>
    <w:rsid w:val="000D0AA5"/>
    <w:rsid w:val="000D2147"/>
    <w:rsid w:val="000D6CB4"/>
    <w:rsid w:val="000D7C39"/>
    <w:rsid w:val="000E0888"/>
    <w:rsid w:val="000E4DB3"/>
    <w:rsid w:val="000E5026"/>
    <w:rsid w:val="000E5192"/>
    <w:rsid w:val="000E625B"/>
    <w:rsid w:val="000F10BE"/>
    <w:rsid w:val="000F1634"/>
    <w:rsid w:val="000F1D6A"/>
    <w:rsid w:val="000F20E5"/>
    <w:rsid w:val="000F374B"/>
    <w:rsid w:val="000F6840"/>
    <w:rsid w:val="00100470"/>
    <w:rsid w:val="001058B8"/>
    <w:rsid w:val="0010767F"/>
    <w:rsid w:val="00111C92"/>
    <w:rsid w:val="00116653"/>
    <w:rsid w:val="00117404"/>
    <w:rsid w:val="00125752"/>
    <w:rsid w:val="001303E5"/>
    <w:rsid w:val="00133902"/>
    <w:rsid w:val="00134054"/>
    <w:rsid w:val="00141F18"/>
    <w:rsid w:val="0014281F"/>
    <w:rsid w:val="00152E50"/>
    <w:rsid w:val="00155530"/>
    <w:rsid w:val="001561DA"/>
    <w:rsid w:val="0015729E"/>
    <w:rsid w:val="00164E73"/>
    <w:rsid w:val="00165435"/>
    <w:rsid w:val="00165D9D"/>
    <w:rsid w:val="00167774"/>
    <w:rsid w:val="001705EB"/>
    <w:rsid w:val="001710E1"/>
    <w:rsid w:val="00174C41"/>
    <w:rsid w:val="00176410"/>
    <w:rsid w:val="00177525"/>
    <w:rsid w:val="00183BC3"/>
    <w:rsid w:val="00185C2B"/>
    <w:rsid w:val="001874CE"/>
    <w:rsid w:val="00191B72"/>
    <w:rsid w:val="00196448"/>
    <w:rsid w:val="00196498"/>
    <w:rsid w:val="001A1E8B"/>
    <w:rsid w:val="001A6B4A"/>
    <w:rsid w:val="001B555B"/>
    <w:rsid w:val="001B6C7A"/>
    <w:rsid w:val="001C0E73"/>
    <w:rsid w:val="001C1CB1"/>
    <w:rsid w:val="001C20A4"/>
    <w:rsid w:val="001C2591"/>
    <w:rsid w:val="001D0562"/>
    <w:rsid w:val="001D242E"/>
    <w:rsid w:val="001D6C59"/>
    <w:rsid w:val="001E12B6"/>
    <w:rsid w:val="001E12C6"/>
    <w:rsid w:val="001E6688"/>
    <w:rsid w:val="001F05C4"/>
    <w:rsid w:val="001F0925"/>
    <w:rsid w:val="001F2464"/>
    <w:rsid w:val="001F296A"/>
    <w:rsid w:val="001F419E"/>
    <w:rsid w:val="001F7EAB"/>
    <w:rsid w:val="00204279"/>
    <w:rsid w:val="00204B20"/>
    <w:rsid w:val="002058E6"/>
    <w:rsid w:val="00212093"/>
    <w:rsid w:val="0021417E"/>
    <w:rsid w:val="00221AF9"/>
    <w:rsid w:val="00230A0B"/>
    <w:rsid w:val="00230FF7"/>
    <w:rsid w:val="00234FDD"/>
    <w:rsid w:val="00236846"/>
    <w:rsid w:val="00236AD8"/>
    <w:rsid w:val="002464BC"/>
    <w:rsid w:val="0026146B"/>
    <w:rsid w:val="002628E5"/>
    <w:rsid w:val="00263271"/>
    <w:rsid w:val="0027170D"/>
    <w:rsid w:val="0027268B"/>
    <w:rsid w:val="002732E2"/>
    <w:rsid w:val="00274BA9"/>
    <w:rsid w:val="002766F1"/>
    <w:rsid w:val="002768D6"/>
    <w:rsid w:val="0028015F"/>
    <w:rsid w:val="002824F4"/>
    <w:rsid w:val="002836FA"/>
    <w:rsid w:val="00284BE5"/>
    <w:rsid w:val="002855AE"/>
    <w:rsid w:val="0028575D"/>
    <w:rsid w:val="00286140"/>
    <w:rsid w:val="002861D3"/>
    <w:rsid w:val="002938A1"/>
    <w:rsid w:val="002A09ED"/>
    <w:rsid w:val="002A3668"/>
    <w:rsid w:val="002B4702"/>
    <w:rsid w:val="002C22CA"/>
    <w:rsid w:val="002C5AE0"/>
    <w:rsid w:val="002C6BB3"/>
    <w:rsid w:val="002D2223"/>
    <w:rsid w:val="002D3C9D"/>
    <w:rsid w:val="002D46EE"/>
    <w:rsid w:val="002D6ACB"/>
    <w:rsid w:val="002E0A7A"/>
    <w:rsid w:val="002E2229"/>
    <w:rsid w:val="002E32C2"/>
    <w:rsid w:val="002E7239"/>
    <w:rsid w:val="002E7570"/>
    <w:rsid w:val="002F114F"/>
    <w:rsid w:val="002F1AD7"/>
    <w:rsid w:val="002F2512"/>
    <w:rsid w:val="002F578E"/>
    <w:rsid w:val="002F5981"/>
    <w:rsid w:val="002F6C6F"/>
    <w:rsid w:val="00302A60"/>
    <w:rsid w:val="0030375B"/>
    <w:rsid w:val="00304BF8"/>
    <w:rsid w:val="003060F3"/>
    <w:rsid w:val="0030712E"/>
    <w:rsid w:val="00317166"/>
    <w:rsid w:val="00317770"/>
    <w:rsid w:val="0032245B"/>
    <w:rsid w:val="003232FC"/>
    <w:rsid w:val="00323FA7"/>
    <w:rsid w:val="00332CE7"/>
    <w:rsid w:val="003374E7"/>
    <w:rsid w:val="00340B7D"/>
    <w:rsid w:val="00342446"/>
    <w:rsid w:val="00345F17"/>
    <w:rsid w:val="00346AB3"/>
    <w:rsid w:val="00346B93"/>
    <w:rsid w:val="00350775"/>
    <w:rsid w:val="00352C73"/>
    <w:rsid w:val="00356D5A"/>
    <w:rsid w:val="003574F5"/>
    <w:rsid w:val="0036212B"/>
    <w:rsid w:val="00362ED1"/>
    <w:rsid w:val="00364F8C"/>
    <w:rsid w:val="00370B25"/>
    <w:rsid w:val="00370B59"/>
    <w:rsid w:val="003737CE"/>
    <w:rsid w:val="00374486"/>
    <w:rsid w:val="00376AB9"/>
    <w:rsid w:val="00382849"/>
    <w:rsid w:val="00390B45"/>
    <w:rsid w:val="003911F4"/>
    <w:rsid w:val="0039306F"/>
    <w:rsid w:val="003A02DE"/>
    <w:rsid w:val="003A24FC"/>
    <w:rsid w:val="003A315D"/>
    <w:rsid w:val="003A3EC3"/>
    <w:rsid w:val="003B025D"/>
    <w:rsid w:val="003B177A"/>
    <w:rsid w:val="003B311F"/>
    <w:rsid w:val="003C0373"/>
    <w:rsid w:val="003C0D02"/>
    <w:rsid w:val="003C1ED0"/>
    <w:rsid w:val="003C2C31"/>
    <w:rsid w:val="003C3F50"/>
    <w:rsid w:val="003C6C45"/>
    <w:rsid w:val="003C775E"/>
    <w:rsid w:val="003D3713"/>
    <w:rsid w:val="003D76F9"/>
    <w:rsid w:val="003E2482"/>
    <w:rsid w:val="003E3AFD"/>
    <w:rsid w:val="003E7411"/>
    <w:rsid w:val="003F2DB6"/>
    <w:rsid w:val="003F6104"/>
    <w:rsid w:val="00402CD4"/>
    <w:rsid w:val="00404EE5"/>
    <w:rsid w:val="004066F2"/>
    <w:rsid w:val="004075C8"/>
    <w:rsid w:val="0041117B"/>
    <w:rsid w:val="0041784E"/>
    <w:rsid w:val="004218C3"/>
    <w:rsid w:val="0042220B"/>
    <w:rsid w:val="004232B6"/>
    <w:rsid w:val="0043075B"/>
    <w:rsid w:val="00431F49"/>
    <w:rsid w:val="00433961"/>
    <w:rsid w:val="00433E28"/>
    <w:rsid w:val="00436967"/>
    <w:rsid w:val="00442245"/>
    <w:rsid w:val="0044244C"/>
    <w:rsid w:val="00442515"/>
    <w:rsid w:val="00445D01"/>
    <w:rsid w:val="00446513"/>
    <w:rsid w:val="00452512"/>
    <w:rsid w:val="00452F38"/>
    <w:rsid w:val="00456708"/>
    <w:rsid w:val="00462F6E"/>
    <w:rsid w:val="0046494A"/>
    <w:rsid w:val="0046579B"/>
    <w:rsid w:val="00466263"/>
    <w:rsid w:val="004669EF"/>
    <w:rsid w:val="00470BF9"/>
    <w:rsid w:val="00470E58"/>
    <w:rsid w:val="00475965"/>
    <w:rsid w:val="004759FA"/>
    <w:rsid w:val="00480A62"/>
    <w:rsid w:val="00484FEB"/>
    <w:rsid w:val="00485250"/>
    <w:rsid w:val="0048607F"/>
    <w:rsid w:val="00491CD2"/>
    <w:rsid w:val="00492CCE"/>
    <w:rsid w:val="004A1135"/>
    <w:rsid w:val="004A3E14"/>
    <w:rsid w:val="004A43B5"/>
    <w:rsid w:val="004B3294"/>
    <w:rsid w:val="004B36F3"/>
    <w:rsid w:val="004B498A"/>
    <w:rsid w:val="004B7158"/>
    <w:rsid w:val="004B72B8"/>
    <w:rsid w:val="004C17A3"/>
    <w:rsid w:val="004C2F6F"/>
    <w:rsid w:val="004C35AD"/>
    <w:rsid w:val="004C4076"/>
    <w:rsid w:val="004C4CE2"/>
    <w:rsid w:val="004C56B8"/>
    <w:rsid w:val="004D0002"/>
    <w:rsid w:val="004D0AB2"/>
    <w:rsid w:val="004D1435"/>
    <w:rsid w:val="004D3E44"/>
    <w:rsid w:val="004E14BF"/>
    <w:rsid w:val="005008BA"/>
    <w:rsid w:val="005022AE"/>
    <w:rsid w:val="005026FB"/>
    <w:rsid w:val="00503A28"/>
    <w:rsid w:val="00503BCD"/>
    <w:rsid w:val="0052151D"/>
    <w:rsid w:val="005228E9"/>
    <w:rsid w:val="0052338E"/>
    <w:rsid w:val="00526AF3"/>
    <w:rsid w:val="0053100C"/>
    <w:rsid w:val="005336FD"/>
    <w:rsid w:val="00534053"/>
    <w:rsid w:val="00541DF1"/>
    <w:rsid w:val="0054336D"/>
    <w:rsid w:val="00545600"/>
    <w:rsid w:val="0054597C"/>
    <w:rsid w:val="005529E7"/>
    <w:rsid w:val="0055426C"/>
    <w:rsid w:val="00556D1F"/>
    <w:rsid w:val="00557C26"/>
    <w:rsid w:val="00564D5D"/>
    <w:rsid w:val="00565975"/>
    <w:rsid w:val="00565C9D"/>
    <w:rsid w:val="00571402"/>
    <w:rsid w:val="00571F84"/>
    <w:rsid w:val="005777DD"/>
    <w:rsid w:val="00580078"/>
    <w:rsid w:val="00581663"/>
    <w:rsid w:val="005823F0"/>
    <w:rsid w:val="00583E2C"/>
    <w:rsid w:val="00584FE5"/>
    <w:rsid w:val="00586908"/>
    <w:rsid w:val="00592C93"/>
    <w:rsid w:val="00592FBE"/>
    <w:rsid w:val="00594EAF"/>
    <w:rsid w:val="0059524E"/>
    <w:rsid w:val="0059771A"/>
    <w:rsid w:val="005A1BBE"/>
    <w:rsid w:val="005A3CEE"/>
    <w:rsid w:val="005A4406"/>
    <w:rsid w:val="005A53FE"/>
    <w:rsid w:val="005A71C6"/>
    <w:rsid w:val="005B0FFA"/>
    <w:rsid w:val="005B7B4A"/>
    <w:rsid w:val="005C259D"/>
    <w:rsid w:val="005C3794"/>
    <w:rsid w:val="005C487D"/>
    <w:rsid w:val="005C7A86"/>
    <w:rsid w:val="005D20C2"/>
    <w:rsid w:val="005D3997"/>
    <w:rsid w:val="005D7148"/>
    <w:rsid w:val="005E19B1"/>
    <w:rsid w:val="005E7D9C"/>
    <w:rsid w:val="005F08DC"/>
    <w:rsid w:val="005F20F3"/>
    <w:rsid w:val="005F23A8"/>
    <w:rsid w:val="005F35E4"/>
    <w:rsid w:val="005F4F7C"/>
    <w:rsid w:val="00601D9D"/>
    <w:rsid w:val="006118D6"/>
    <w:rsid w:val="0062138C"/>
    <w:rsid w:val="00623FCB"/>
    <w:rsid w:val="00626905"/>
    <w:rsid w:val="006308D8"/>
    <w:rsid w:val="006348DB"/>
    <w:rsid w:val="0063508D"/>
    <w:rsid w:val="00637646"/>
    <w:rsid w:val="006410C3"/>
    <w:rsid w:val="00644763"/>
    <w:rsid w:val="006453D7"/>
    <w:rsid w:val="006464D5"/>
    <w:rsid w:val="00647800"/>
    <w:rsid w:val="006504D2"/>
    <w:rsid w:val="00656032"/>
    <w:rsid w:val="00676BB2"/>
    <w:rsid w:val="006808E6"/>
    <w:rsid w:val="006929E0"/>
    <w:rsid w:val="00693353"/>
    <w:rsid w:val="006966F2"/>
    <w:rsid w:val="006A4192"/>
    <w:rsid w:val="006A6169"/>
    <w:rsid w:val="006B3E34"/>
    <w:rsid w:val="006B5DAD"/>
    <w:rsid w:val="006B5FB2"/>
    <w:rsid w:val="006C046A"/>
    <w:rsid w:val="006C0F09"/>
    <w:rsid w:val="006C0F6F"/>
    <w:rsid w:val="006C6069"/>
    <w:rsid w:val="006C78D2"/>
    <w:rsid w:val="006D1EC7"/>
    <w:rsid w:val="006D21A7"/>
    <w:rsid w:val="006D2AD2"/>
    <w:rsid w:val="006D2C2D"/>
    <w:rsid w:val="006D684A"/>
    <w:rsid w:val="006D728D"/>
    <w:rsid w:val="006E03FA"/>
    <w:rsid w:val="006E4283"/>
    <w:rsid w:val="006F0267"/>
    <w:rsid w:val="006F2AED"/>
    <w:rsid w:val="006F568B"/>
    <w:rsid w:val="006F689E"/>
    <w:rsid w:val="006F695F"/>
    <w:rsid w:val="00703F07"/>
    <w:rsid w:val="007052D6"/>
    <w:rsid w:val="00705977"/>
    <w:rsid w:val="00705AA0"/>
    <w:rsid w:val="00711DF5"/>
    <w:rsid w:val="00714BBC"/>
    <w:rsid w:val="00720325"/>
    <w:rsid w:val="0072180F"/>
    <w:rsid w:val="00721AA8"/>
    <w:rsid w:val="00724C1B"/>
    <w:rsid w:val="00725438"/>
    <w:rsid w:val="007268BD"/>
    <w:rsid w:val="00727A5B"/>
    <w:rsid w:val="00730A6E"/>
    <w:rsid w:val="0073270D"/>
    <w:rsid w:val="00733194"/>
    <w:rsid w:val="00733BE8"/>
    <w:rsid w:val="00736E69"/>
    <w:rsid w:val="00744D27"/>
    <w:rsid w:val="00745C7D"/>
    <w:rsid w:val="007524C6"/>
    <w:rsid w:val="007559EA"/>
    <w:rsid w:val="007566F3"/>
    <w:rsid w:val="0075677B"/>
    <w:rsid w:val="00761072"/>
    <w:rsid w:val="007646FA"/>
    <w:rsid w:val="00764A10"/>
    <w:rsid w:val="00767FD9"/>
    <w:rsid w:val="00770FDD"/>
    <w:rsid w:val="00771E4E"/>
    <w:rsid w:val="007721A5"/>
    <w:rsid w:val="0077376A"/>
    <w:rsid w:val="00781D7C"/>
    <w:rsid w:val="007854C9"/>
    <w:rsid w:val="007865F9"/>
    <w:rsid w:val="00787082"/>
    <w:rsid w:val="0079050F"/>
    <w:rsid w:val="00791AAB"/>
    <w:rsid w:val="00793964"/>
    <w:rsid w:val="007A4925"/>
    <w:rsid w:val="007B156C"/>
    <w:rsid w:val="007B3E80"/>
    <w:rsid w:val="007B7448"/>
    <w:rsid w:val="007C3157"/>
    <w:rsid w:val="007C4E57"/>
    <w:rsid w:val="007C63BE"/>
    <w:rsid w:val="007D2717"/>
    <w:rsid w:val="007D7AB5"/>
    <w:rsid w:val="007D7F3D"/>
    <w:rsid w:val="007F0932"/>
    <w:rsid w:val="007F0D80"/>
    <w:rsid w:val="007F12C2"/>
    <w:rsid w:val="007F2253"/>
    <w:rsid w:val="007F2C7E"/>
    <w:rsid w:val="007F2FA9"/>
    <w:rsid w:val="007F34E6"/>
    <w:rsid w:val="007F5ED1"/>
    <w:rsid w:val="007F601E"/>
    <w:rsid w:val="007F6069"/>
    <w:rsid w:val="007F639D"/>
    <w:rsid w:val="00807662"/>
    <w:rsid w:val="0081412C"/>
    <w:rsid w:val="008168A2"/>
    <w:rsid w:val="008172D6"/>
    <w:rsid w:val="0082388F"/>
    <w:rsid w:val="00825F1D"/>
    <w:rsid w:val="008274CA"/>
    <w:rsid w:val="00831FB6"/>
    <w:rsid w:val="00833C3C"/>
    <w:rsid w:val="008340BF"/>
    <w:rsid w:val="008401F2"/>
    <w:rsid w:val="00843BE1"/>
    <w:rsid w:val="008462A0"/>
    <w:rsid w:val="008462DB"/>
    <w:rsid w:val="0084643F"/>
    <w:rsid w:val="008509BD"/>
    <w:rsid w:val="00852FA7"/>
    <w:rsid w:val="008565F8"/>
    <w:rsid w:val="0086144C"/>
    <w:rsid w:val="00867E4D"/>
    <w:rsid w:val="00870E40"/>
    <w:rsid w:val="00871E0D"/>
    <w:rsid w:val="00872020"/>
    <w:rsid w:val="0087270E"/>
    <w:rsid w:val="0087468D"/>
    <w:rsid w:val="00875FDE"/>
    <w:rsid w:val="00876243"/>
    <w:rsid w:val="00877B9A"/>
    <w:rsid w:val="00877E1C"/>
    <w:rsid w:val="0088062B"/>
    <w:rsid w:val="00883DDE"/>
    <w:rsid w:val="00885606"/>
    <w:rsid w:val="008873A1"/>
    <w:rsid w:val="00890B0F"/>
    <w:rsid w:val="008916F7"/>
    <w:rsid w:val="008A3128"/>
    <w:rsid w:val="008A5710"/>
    <w:rsid w:val="008A5B49"/>
    <w:rsid w:val="008A6E93"/>
    <w:rsid w:val="008B62CC"/>
    <w:rsid w:val="008C6B88"/>
    <w:rsid w:val="008D1466"/>
    <w:rsid w:val="008D1E80"/>
    <w:rsid w:val="008D695B"/>
    <w:rsid w:val="008E14ED"/>
    <w:rsid w:val="008E1C6D"/>
    <w:rsid w:val="008E507C"/>
    <w:rsid w:val="008E5266"/>
    <w:rsid w:val="008E67DA"/>
    <w:rsid w:val="008F070D"/>
    <w:rsid w:val="008F0C0E"/>
    <w:rsid w:val="00900330"/>
    <w:rsid w:val="00901983"/>
    <w:rsid w:val="009044A8"/>
    <w:rsid w:val="00911499"/>
    <w:rsid w:val="009149B5"/>
    <w:rsid w:val="00914C9D"/>
    <w:rsid w:val="00920D78"/>
    <w:rsid w:val="009249BD"/>
    <w:rsid w:val="0092528F"/>
    <w:rsid w:val="00925865"/>
    <w:rsid w:val="00925F8C"/>
    <w:rsid w:val="009264C3"/>
    <w:rsid w:val="0092708D"/>
    <w:rsid w:val="00932B81"/>
    <w:rsid w:val="00932E63"/>
    <w:rsid w:val="0093654D"/>
    <w:rsid w:val="00936DD9"/>
    <w:rsid w:val="0094056B"/>
    <w:rsid w:val="00943FE3"/>
    <w:rsid w:val="00951BF2"/>
    <w:rsid w:val="0095492B"/>
    <w:rsid w:val="0095524E"/>
    <w:rsid w:val="009571F5"/>
    <w:rsid w:val="0095751E"/>
    <w:rsid w:val="00962EA5"/>
    <w:rsid w:val="00973281"/>
    <w:rsid w:val="00975832"/>
    <w:rsid w:val="00976840"/>
    <w:rsid w:val="009772C7"/>
    <w:rsid w:val="00980226"/>
    <w:rsid w:val="00981017"/>
    <w:rsid w:val="00981877"/>
    <w:rsid w:val="009871AA"/>
    <w:rsid w:val="0099138C"/>
    <w:rsid w:val="00995C17"/>
    <w:rsid w:val="00996684"/>
    <w:rsid w:val="009A1483"/>
    <w:rsid w:val="009A5026"/>
    <w:rsid w:val="009A6192"/>
    <w:rsid w:val="009A710E"/>
    <w:rsid w:val="009A72D5"/>
    <w:rsid w:val="009B2403"/>
    <w:rsid w:val="009B5247"/>
    <w:rsid w:val="009B7A8B"/>
    <w:rsid w:val="009B7D5F"/>
    <w:rsid w:val="009C647D"/>
    <w:rsid w:val="009D0303"/>
    <w:rsid w:val="009D2F77"/>
    <w:rsid w:val="009D637A"/>
    <w:rsid w:val="009E2331"/>
    <w:rsid w:val="009E355C"/>
    <w:rsid w:val="009F3A13"/>
    <w:rsid w:val="009F3D94"/>
    <w:rsid w:val="00A07CAD"/>
    <w:rsid w:val="00A1028F"/>
    <w:rsid w:val="00A11F08"/>
    <w:rsid w:val="00A1215C"/>
    <w:rsid w:val="00A12CAE"/>
    <w:rsid w:val="00A13843"/>
    <w:rsid w:val="00A22163"/>
    <w:rsid w:val="00A23EE1"/>
    <w:rsid w:val="00A27D7B"/>
    <w:rsid w:val="00A359FE"/>
    <w:rsid w:val="00A35B89"/>
    <w:rsid w:val="00A4010E"/>
    <w:rsid w:val="00A411CD"/>
    <w:rsid w:val="00A44F8F"/>
    <w:rsid w:val="00A46109"/>
    <w:rsid w:val="00A46700"/>
    <w:rsid w:val="00A52551"/>
    <w:rsid w:val="00A537FD"/>
    <w:rsid w:val="00A55C73"/>
    <w:rsid w:val="00A61C8B"/>
    <w:rsid w:val="00A61CA7"/>
    <w:rsid w:val="00A67554"/>
    <w:rsid w:val="00A70A92"/>
    <w:rsid w:val="00A759A7"/>
    <w:rsid w:val="00A77154"/>
    <w:rsid w:val="00A81CEF"/>
    <w:rsid w:val="00A8478D"/>
    <w:rsid w:val="00A86326"/>
    <w:rsid w:val="00A8655F"/>
    <w:rsid w:val="00A9119C"/>
    <w:rsid w:val="00A94952"/>
    <w:rsid w:val="00A95C51"/>
    <w:rsid w:val="00A96F5B"/>
    <w:rsid w:val="00AA7EC5"/>
    <w:rsid w:val="00AB31A6"/>
    <w:rsid w:val="00AB43A2"/>
    <w:rsid w:val="00AB693F"/>
    <w:rsid w:val="00AB6FA5"/>
    <w:rsid w:val="00AC164E"/>
    <w:rsid w:val="00AC36A1"/>
    <w:rsid w:val="00AD2C59"/>
    <w:rsid w:val="00AE1B6C"/>
    <w:rsid w:val="00AE3C18"/>
    <w:rsid w:val="00AE531D"/>
    <w:rsid w:val="00AE5932"/>
    <w:rsid w:val="00AF2458"/>
    <w:rsid w:val="00AF2833"/>
    <w:rsid w:val="00AF52FB"/>
    <w:rsid w:val="00AF6881"/>
    <w:rsid w:val="00AF68EF"/>
    <w:rsid w:val="00B0407C"/>
    <w:rsid w:val="00B0735C"/>
    <w:rsid w:val="00B07A01"/>
    <w:rsid w:val="00B07C52"/>
    <w:rsid w:val="00B11BA0"/>
    <w:rsid w:val="00B12859"/>
    <w:rsid w:val="00B141E4"/>
    <w:rsid w:val="00B14E97"/>
    <w:rsid w:val="00B17E6D"/>
    <w:rsid w:val="00B21E23"/>
    <w:rsid w:val="00B242D8"/>
    <w:rsid w:val="00B2637B"/>
    <w:rsid w:val="00B26A73"/>
    <w:rsid w:val="00B30685"/>
    <w:rsid w:val="00B327DB"/>
    <w:rsid w:val="00B328CD"/>
    <w:rsid w:val="00B348D5"/>
    <w:rsid w:val="00B356B5"/>
    <w:rsid w:val="00B47805"/>
    <w:rsid w:val="00B50C4A"/>
    <w:rsid w:val="00B51F87"/>
    <w:rsid w:val="00B529FF"/>
    <w:rsid w:val="00B61697"/>
    <w:rsid w:val="00B649AA"/>
    <w:rsid w:val="00B64A30"/>
    <w:rsid w:val="00B64B06"/>
    <w:rsid w:val="00B6736D"/>
    <w:rsid w:val="00B70642"/>
    <w:rsid w:val="00B715FF"/>
    <w:rsid w:val="00B728BC"/>
    <w:rsid w:val="00B76ACE"/>
    <w:rsid w:val="00B772DE"/>
    <w:rsid w:val="00B77F06"/>
    <w:rsid w:val="00B80471"/>
    <w:rsid w:val="00B831AF"/>
    <w:rsid w:val="00B8492B"/>
    <w:rsid w:val="00B850C7"/>
    <w:rsid w:val="00B8577D"/>
    <w:rsid w:val="00B863A2"/>
    <w:rsid w:val="00B871A5"/>
    <w:rsid w:val="00B87E01"/>
    <w:rsid w:val="00B9051C"/>
    <w:rsid w:val="00B92522"/>
    <w:rsid w:val="00B95E46"/>
    <w:rsid w:val="00B96976"/>
    <w:rsid w:val="00B975DD"/>
    <w:rsid w:val="00BA356E"/>
    <w:rsid w:val="00BA4A37"/>
    <w:rsid w:val="00BA6BD6"/>
    <w:rsid w:val="00BA75CC"/>
    <w:rsid w:val="00BB0338"/>
    <w:rsid w:val="00BB062C"/>
    <w:rsid w:val="00BB1830"/>
    <w:rsid w:val="00BC148B"/>
    <w:rsid w:val="00BC17AF"/>
    <w:rsid w:val="00BD2BDF"/>
    <w:rsid w:val="00BD379B"/>
    <w:rsid w:val="00BD4561"/>
    <w:rsid w:val="00BE0A2A"/>
    <w:rsid w:val="00BE1834"/>
    <w:rsid w:val="00BE4630"/>
    <w:rsid w:val="00BE65E4"/>
    <w:rsid w:val="00BE68D6"/>
    <w:rsid w:val="00BE7016"/>
    <w:rsid w:val="00BF2C0B"/>
    <w:rsid w:val="00BF3E01"/>
    <w:rsid w:val="00BF73CB"/>
    <w:rsid w:val="00C029DE"/>
    <w:rsid w:val="00C031B4"/>
    <w:rsid w:val="00C0328B"/>
    <w:rsid w:val="00C0350D"/>
    <w:rsid w:val="00C0685B"/>
    <w:rsid w:val="00C06DFB"/>
    <w:rsid w:val="00C11BE2"/>
    <w:rsid w:val="00C1405C"/>
    <w:rsid w:val="00C169A6"/>
    <w:rsid w:val="00C23209"/>
    <w:rsid w:val="00C23D91"/>
    <w:rsid w:val="00C24A0A"/>
    <w:rsid w:val="00C30393"/>
    <w:rsid w:val="00C3240E"/>
    <w:rsid w:val="00C33BF6"/>
    <w:rsid w:val="00C35FD6"/>
    <w:rsid w:val="00C40606"/>
    <w:rsid w:val="00C42E24"/>
    <w:rsid w:val="00C47066"/>
    <w:rsid w:val="00C47E27"/>
    <w:rsid w:val="00C52552"/>
    <w:rsid w:val="00C60118"/>
    <w:rsid w:val="00C6268D"/>
    <w:rsid w:val="00C66CCE"/>
    <w:rsid w:val="00C7194A"/>
    <w:rsid w:val="00C72B2E"/>
    <w:rsid w:val="00C72C0B"/>
    <w:rsid w:val="00C80A29"/>
    <w:rsid w:val="00C83B89"/>
    <w:rsid w:val="00C85F88"/>
    <w:rsid w:val="00C94672"/>
    <w:rsid w:val="00C94E85"/>
    <w:rsid w:val="00C967D8"/>
    <w:rsid w:val="00C96E5A"/>
    <w:rsid w:val="00C972D3"/>
    <w:rsid w:val="00CA18E5"/>
    <w:rsid w:val="00CA190C"/>
    <w:rsid w:val="00CA7AE8"/>
    <w:rsid w:val="00CB0BAF"/>
    <w:rsid w:val="00CB24F1"/>
    <w:rsid w:val="00CB746C"/>
    <w:rsid w:val="00CC05D0"/>
    <w:rsid w:val="00CC4D6B"/>
    <w:rsid w:val="00CD7171"/>
    <w:rsid w:val="00CD7640"/>
    <w:rsid w:val="00CE0129"/>
    <w:rsid w:val="00CE0141"/>
    <w:rsid w:val="00CE0C37"/>
    <w:rsid w:val="00CE207C"/>
    <w:rsid w:val="00CE4256"/>
    <w:rsid w:val="00CE5C8E"/>
    <w:rsid w:val="00CE7596"/>
    <w:rsid w:val="00CF477E"/>
    <w:rsid w:val="00CF5E72"/>
    <w:rsid w:val="00CF62A6"/>
    <w:rsid w:val="00CF6F9B"/>
    <w:rsid w:val="00D01B73"/>
    <w:rsid w:val="00D024E0"/>
    <w:rsid w:val="00D0306A"/>
    <w:rsid w:val="00D05941"/>
    <w:rsid w:val="00D11B06"/>
    <w:rsid w:val="00D124F8"/>
    <w:rsid w:val="00D14250"/>
    <w:rsid w:val="00D15ADD"/>
    <w:rsid w:val="00D15E35"/>
    <w:rsid w:val="00D27161"/>
    <w:rsid w:val="00D27359"/>
    <w:rsid w:val="00D31E71"/>
    <w:rsid w:val="00D37AAD"/>
    <w:rsid w:val="00D416B3"/>
    <w:rsid w:val="00D432D2"/>
    <w:rsid w:val="00D44CC3"/>
    <w:rsid w:val="00D4572C"/>
    <w:rsid w:val="00D6371B"/>
    <w:rsid w:val="00D64AFF"/>
    <w:rsid w:val="00D71D1B"/>
    <w:rsid w:val="00D71E19"/>
    <w:rsid w:val="00D7331F"/>
    <w:rsid w:val="00D749FD"/>
    <w:rsid w:val="00D7618E"/>
    <w:rsid w:val="00D82814"/>
    <w:rsid w:val="00D83AC2"/>
    <w:rsid w:val="00D86309"/>
    <w:rsid w:val="00D86458"/>
    <w:rsid w:val="00D8775C"/>
    <w:rsid w:val="00D877D4"/>
    <w:rsid w:val="00D90EA6"/>
    <w:rsid w:val="00D918D9"/>
    <w:rsid w:val="00D91B40"/>
    <w:rsid w:val="00D94211"/>
    <w:rsid w:val="00D94C33"/>
    <w:rsid w:val="00D96BCB"/>
    <w:rsid w:val="00D972EB"/>
    <w:rsid w:val="00D97B6D"/>
    <w:rsid w:val="00DA06AB"/>
    <w:rsid w:val="00DA1AF1"/>
    <w:rsid w:val="00DA24E3"/>
    <w:rsid w:val="00DA67A8"/>
    <w:rsid w:val="00DB03A2"/>
    <w:rsid w:val="00DC0260"/>
    <w:rsid w:val="00DC5181"/>
    <w:rsid w:val="00DC5496"/>
    <w:rsid w:val="00DC6E4F"/>
    <w:rsid w:val="00DD080F"/>
    <w:rsid w:val="00DD414E"/>
    <w:rsid w:val="00DE1182"/>
    <w:rsid w:val="00DE4999"/>
    <w:rsid w:val="00DE5A17"/>
    <w:rsid w:val="00DF00B1"/>
    <w:rsid w:val="00DF35EA"/>
    <w:rsid w:val="00DF4F43"/>
    <w:rsid w:val="00E00F03"/>
    <w:rsid w:val="00E02EE0"/>
    <w:rsid w:val="00E04CD9"/>
    <w:rsid w:val="00E12891"/>
    <w:rsid w:val="00E12961"/>
    <w:rsid w:val="00E159C2"/>
    <w:rsid w:val="00E23236"/>
    <w:rsid w:val="00E23AF6"/>
    <w:rsid w:val="00E23C0D"/>
    <w:rsid w:val="00E32DB6"/>
    <w:rsid w:val="00E34DC6"/>
    <w:rsid w:val="00E3520A"/>
    <w:rsid w:val="00E354C7"/>
    <w:rsid w:val="00E41B07"/>
    <w:rsid w:val="00E430AC"/>
    <w:rsid w:val="00E43A96"/>
    <w:rsid w:val="00E459F2"/>
    <w:rsid w:val="00E46335"/>
    <w:rsid w:val="00E51611"/>
    <w:rsid w:val="00E534CF"/>
    <w:rsid w:val="00E60E6E"/>
    <w:rsid w:val="00E65528"/>
    <w:rsid w:val="00E65C4E"/>
    <w:rsid w:val="00E7019B"/>
    <w:rsid w:val="00E728FA"/>
    <w:rsid w:val="00E80BD5"/>
    <w:rsid w:val="00E80E9E"/>
    <w:rsid w:val="00E82546"/>
    <w:rsid w:val="00E833EA"/>
    <w:rsid w:val="00E83D18"/>
    <w:rsid w:val="00E84E6F"/>
    <w:rsid w:val="00E92D53"/>
    <w:rsid w:val="00E92FAB"/>
    <w:rsid w:val="00E943AA"/>
    <w:rsid w:val="00E94CD4"/>
    <w:rsid w:val="00E97570"/>
    <w:rsid w:val="00EA0377"/>
    <w:rsid w:val="00EA25D3"/>
    <w:rsid w:val="00EA3128"/>
    <w:rsid w:val="00EA4AE2"/>
    <w:rsid w:val="00EB0CB3"/>
    <w:rsid w:val="00EB4514"/>
    <w:rsid w:val="00EB4DF9"/>
    <w:rsid w:val="00EB4E89"/>
    <w:rsid w:val="00EB68A2"/>
    <w:rsid w:val="00EC266F"/>
    <w:rsid w:val="00EC4426"/>
    <w:rsid w:val="00ED1322"/>
    <w:rsid w:val="00ED1588"/>
    <w:rsid w:val="00ED2A54"/>
    <w:rsid w:val="00EE5AE6"/>
    <w:rsid w:val="00EE6276"/>
    <w:rsid w:val="00EE73E7"/>
    <w:rsid w:val="00EF3784"/>
    <w:rsid w:val="00EF74EC"/>
    <w:rsid w:val="00EF7964"/>
    <w:rsid w:val="00F0058C"/>
    <w:rsid w:val="00F007A1"/>
    <w:rsid w:val="00F02AED"/>
    <w:rsid w:val="00F0796B"/>
    <w:rsid w:val="00F17572"/>
    <w:rsid w:val="00F2038D"/>
    <w:rsid w:val="00F20F06"/>
    <w:rsid w:val="00F21878"/>
    <w:rsid w:val="00F22378"/>
    <w:rsid w:val="00F22CFD"/>
    <w:rsid w:val="00F31553"/>
    <w:rsid w:val="00F318E2"/>
    <w:rsid w:val="00F32081"/>
    <w:rsid w:val="00F33318"/>
    <w:rsid w:val="00F34452"/>
    <w:rsid w:val="00F352C3"/>
    <w:rsid w:val="00F3533E"/>
    <w:rsid w:val="00F35788"/>
    <w:rsid w:val="00F3757A"/>
    <w:rsid w:val="00F43678"/>
    <w:rsid w:val="00F45921"/>
    <w:rsid w:val="00F50CBB"/>
    <w:rsid w:val="00F53E96"/>
    <w:rsid w:val="00F56DF6"/>
    <w:rsid w:val="00F57169"/>
    <w:rsid w:val="00F62FF1"/>
    <w:rsid w:val="00F6418D"/>
    <w:rsid w:val="00F66B5A"/>
    <w:rsid w:val="00F70C68"/>
    <w:rsid w:val="00F7245C"/>
    <w:rsid w:val="00F77282"/>
    <w:rsid w:val="00F800FE"/>
    <w:rsid w:val="00F8165D"/>
    <w:rsid w:val="00F830E7"/>
    <w:rsid w:val="00F85C98"/>
    <w:rsid w:val="00F86C91"/>
    <w:rsid w:val="00F91C37"/>
    <w:rsid w:val="00F94D7D"/>
    <w:rsid w:val="00FA1CCC"/>
    <w:rsid w:val="00FA61CD"/>
    <w:rsid w:val="00FA7A16"/>
    <w:rsid w:val="00FB082E"/>
    <w:rsid w:val="00FB0B35"/>
    <w:rsid w:val="00FB1739"/>
    <w:rsid w:val="00FB18AC"/>
    <w:rsid w:val="00FB7E2E"/>
    <w:rsid w:val="00FC6B21"/>
    <w:rsid w:val="00FC6CF5"/>
    <w:rsid w:val="00FC7A20"/>
    <w:rsid w:val="00FD1338"/>
    <w:rsid w:val="00FD2319"/>
    <w:rsid w:val="00FD25A3"/>
    <w:rsid w:val="00FD4DD9"/>
    <w:rsid w:val="00FE268E"/>
    <w:rsid w:val="00FE29F1"/>
    <w:rsid w:val="00FE2CF1"/>
    <w:rsid w:val="00FE64F9"/>
    <w:rsid w:val="00FE6E60"/>
    <w:rsid w:val="00FE7B99"/>
    <w:rsid w:val="00FF048C"/>
    <w:rsid w:val="00FF2E87"/>
    <w:rsid w:val="00FF38BE"/>
    <w:rsid w:val="00FF4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DF6FD4"/>
  <w15:chartTrackingRefBased/>
  <w15:docId w15:val="{1F7DE7C4-AFC2-4893-92C0-6F5C130C4A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 w:qFormat="1"/>
    <w:lsdException w:name="toc 5" w:semiHidden="1" w:uiPriority="39" w:unhideWhenUsed="1" w:qFormat="1"/>
    <w:lsdException w:name="toc 6" w:semiHidden="1" w:uiPriority="39" w:unhideWhenUsed="1" w:qFormat="1"/>
    <w:lsdException w:name="toc 7" w:semiHidden="1" w:uiPriority="39" w:unhideWhenUsed="1" w:qFormat="1"/>
    <w:lsdException w:name="toc 8" w:semiHidden="1" w:uiPriority="39" w:unhideWhenUsed="1" w:qFormat="1"/>
    <w:lsdException w:name="toc 9" w:semiHidden="1" w:uiPriority="39" w:unhideWhenUsed="1" w:qFormat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37646"/>
    <w:pPr>
      <w:spacing w:before="120" w:after="120"/>
      <w:jc w:val="both"/>
    </w:pPr>
    <w:rPr>
      <w:rFonts w:ascii="Palatino Linotype" w:hAnsi="Palatino Linotype"/>
      <w:sz w:val="22"/>
    </w:rPr>
  </w:style>
  <w:style w:type="paragraph" w:styleId="Nagwek1">
    <w:name w:val="heading 1"/>
    <w:basedOn w:val="Normalny"/>
    <w:next w:val="Normalny"/>
    <w:qFormat/>
    <w:rsid w:val="00867E4D"/>
    <w:pPr>
      <w:keepNext/>
      <w:spacing w:before="240" w:after="0"/>
      <w:jc w:val="center"/>
      <w:outlineLvl w:val="0"/>
    </w:pPr>
    <w:rPr>
      <w:b/>
      <w:caps/>
      <w:kern w:val="28"/>
      <w:sz w:val="24"/>
    </w:rPr>
  </w:style>
  <w:style w:type="paragraph" w:styleId="Nagwek2">
    <w:name w:val="heading 2"/>
    <w:basedOn w:val="Normalny"/>
    <w:next w:val="Normalny"/>
    <w:qFormat/>
    <w:rsid w:val="00867E4D"/>
    <w:pPr>
      <w:keepNext/>
      <w:spacing w:before="0" w:after="360"/>
      <w:jc w:val="center"/>
      <w:outlineLvl w:val="1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867E4D"/>
    <w:pPr>
      <w:pBdr>
        <w:top w:val="single" w:sz="4" w:space="1" w:color="auto"/>
      </w:pBdr>
      <w:ind w:right="360"/>
      <w:jc w:val="right"/>
    </w:pPr>
    <w:rPr>
      <w:sz w:val="16"/>
      <w:lang w:val="x-none" w:eastAsia="x-none"/>
    </w:rPr>
  </w:style>
  <w:style w:type="paragraph" w:styleId="Nagwek">
    <w:name w:val="header"/>
    <w:basedOn w:val="Stopka"/>
    <w:rsid w:val="00867E4D"/>
    <w:pPr>
      <w:pBdr>
        <w:top w:val="none" w:sz="0" w:space="0" w:color="auto"/>
        <w:bottom w:val="single" w:sz="12" w:space="1" w:color="auto"/>
      </w:pBdr>
      <w:jc w:val="left"/>
    </w:pPr>
  </w:style>
  <w:style w:type="paragraph" w:customStyle="1" w:styleId="reprezentacja">
    <w:name w:val="reprezentacja"/>
    <w:basedOn w:val="Normalny"/>
    <w:rsid w:val="00867E4D"/>
    <w:pPr>
      <w:spacing w:before="0" w:after="0"/>
    </w:pPr>
  </w:style>
  <w:style w:type="paragraph" w:customStyle="1" w:styleId="tekstlitera">
    <w:name w:val="tekst litera"/>
    <w:basedOn w:val="Normalny"/>
    <w:rsid w:val="00ED2A54"/>
    <w:pPr>
      <w:numPr>
        <w:ilvl w:val="4"/>
        <w:numId w:val="2"/>
      </w:numPr>
    </w:pPr>
  </w:style>
  <w:style w:type="paragraph" w:customStyle="1" w:styleId="tekstparagraf">
    <w:name w:val="tekst paragraf"/>
    <w:basedOn w:val="Normalny"/>
    <w:next w:val="Normalny"/>
    <w:rsid w:val="00ED2A54"/>
    <w:pPr>
      <w:keepNext/>
      <w:numPr>
        <w:numId w:val="2"/>
      </w:numPr>
      <w:spacing w:before="240" w:after="0"/>
      <w:jc w:val="center"/>
    </w:pPr>
    <w:rPr>
      <w:b/>
    </w:rPr>
  </w:style>
  <w:style w:type="paragraph" w:customStyle="1" w:styleId="tekstparagraftytu">
    <w:name w:val="tekst paragraf tytuł"/>
    <w:basedOn w:val="Normalny"/>
    <w:next w:val="Normalny"/>
    <w:rsid w:val="00ED2A54"/>
    <w:pPr>
      <w:keepNext/>
      <w:numPr>
        <w:ilvl w:val="1"/>
        <w:numId w:val="2"/>
      </w:numPr>
      <w:spacing w:before="0"/>
      <w:jc w:val="center"/>
    </w:pPr>
    <w:rPr>
      <w:b/>
      <w:smallCaps/>
    </w:rPr>
  </w:style>
  <w:style w:type="paragraph" w:customStyle="1" w:styleId="tekstpunkt">
    <w:name w:val="tekst punkt"/>
    <w:basedOn w:val="Normalny"/>
    <w:link w:val="tekstpunktZnak"/>
    <w:rsid w:val="00ED2A54"/>
    <w:pPr>
      <w:numPr>
        <w:ilvl w:val="3"/>
        <w:numId w:val="2"/>
      </w:numPr>
    </w:pPr>
    <w:rPr>
      <w:lang w:val="x-none" w:eastAsia="x-none"/>
    </w:rPr>
  </w:style>
  <w:style w:type="paragraph" w:customStyle="1" w:styleId="tekstustp">
    <w:name w:val="tekst ustęp"/>
    <w:basedOn w:val="Normalny"/>
    <w:rsid w:val="00ED2A54"/>
    <w:pPr>
      <w:numPr>
        <w:ilvl w:val="2"/>
        <w:numId w:val="2"/>
      </w:numPr>
    </w:pPr>
  </w:style>
  <w:style w:type="paragraph" w:customStyle="1" w:styleId="Whereasy">
    <w:name w:val="Whereasy"/>
    <w:basedOn w:val="Normalny"/>
    <w:rsid w:val="00867E4D"/>
    <w:pPr>
      <w:numPr>
        <w:numId w:val="1"/>
      </w:numPr>
    </w:pPr>
  </w:style>
  <w:style w:type="paragraph" w:customStyle="1" w:styleId="Whereasywstp">
    <w:name w:val="Whereasy wstęp"/>
    <w:basedOn w:val="Normalny"/>
    <w:next w:val="Whereasy"/>
    <w:rsid w:val="00867E4D"/>
    <w:pPr>
      <w:spacing w:before="360"/>
    </w:pPr>
    <w:rPr>
      <w:b/>
    </w:rPr>
  </w:style>
  <w:style w:type="table" w:styleId="Tabela-Siatka">
    <w:name w:val="Table Grid"/>
    <w:basedOn w:val="Standardowy"/>
    <w:rsid w:val="00705AA0"/>
    <w:pPr>
      <w:spacing w:before="120" w:after="12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uiPriority w:val="99"/>
    <w:semiHidden/>
    <w:unhideWhenUsed/>
    <w:rsid w:val="0063764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37646"/>
    <w:rPr>
      <w:sz w:val="20"/>
      <w:lang w:val="x-none" w:eastAsia="x-none"/>
    </w:rPr>
  </w:style>
  <w:style w:type="character" w:customStyle="1" w:styleId="TekstkomentarzaZnak">
    <w:name w:val="Tekst komentarza Znak"/>
    <w:link w:val="Tekstkomentarza"/>
    <w:uiPriority w:val="99"/>
    <w:rsid w:val="00637646"/>
    <w:rPr>
      <w:rFonts w:ascii="Palatino Linotype" w:hAnsi="Palatino Linotyp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37646"/>
    <w:pPr>
      <w:spacing w:before="0" w:after="0"/>
    </w:pPr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637646"/>
    <w:rPr>
      <w:rFonts w:ascii="Tahoma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A315D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3A315D"/>
    <w:rPr>
      <w:rFonts w:ascii="Palatino Linotype" w:hAnsi="Palatino Linotype"/>
      <w:b/>
      <w:bCs/>
    </w:rPr>
  </w:style>
  <w:style w:type="character" w:customStyle="1" w:styleId="StopkaZnak">
    <w:name w:val="Stopka Znak"/>
    <w:link w:val="Stopka"/>
    <w:uiPriority w:val="99"/>
    <w:rsid w:val="00446513"/>
    <w:rPr>
      <w:rFonts w:ascii="Palatino Linotype" w:hAnsi="Palatino Linotype"/>
      <w:sz w:val="16"/>
    </w:rPr>
  </w:style>
  <w:style w:type="character" w:customStyle="1" w:styleId="tekstpunktZnak">
    <w:name w:val="tekst punkt Znak"/>
    <w:link w:val="tekstpunkt"/>
    <w:rsid w:val="003C0373"/>
    <w:rPr>
      <w:rFonts w:ascii="Palatino Linotype" w:hAnsi="Palatino Linotype"/>
      <w:sz w:val="22"/>
      <w:lang w:val="x-none" w:eastAsia="x-none"/>
    </w:rPr>
  </w:style>
  <w:style w:type="paragraph" w:customStyle="1" w:styleId="Default">
    <w:name w:val="Default"/>
    <w:rsid w:val="003C0D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styleId="Akapitzlist">
    <w:name w:val="List Paragraph"/>
    <w:aliases w:val="L1,Numerowanie,List Paragraph,normalny tekst,Akapit z listą5,T_SZ_List Paragraph,Kolorowa lista — akcent 11,Akapit z listą BS,maz_wyliczenie,opis dzialania,K-P_odwolanie,A_wyliczenie,Akapit z listą 1,lp1,List Paragraph2,lp11,CW_Lista,Obie"/>
    <w:basedOn w:val="Normalny"/>
    <w:link w:val="AkapitzlistZnak"/>
    <w:uiPriority w:val="34"/>
    <w:qFormat/>
    <w:rsid w:val="006348DB"/>
    <w:pPr>
      <w:spacing w:before="0" w:after="0"/>
      <w:ind w:left="720"/>
      <w:contextualSpacing/>
      <w:jc w:val="left"/>
    </w:pPr>
    <w:rPr>
      <w:rFonts w:ascii="Times New Roman" w:hAnsi="Times New Roman"/>
      <w:sz w:val="20"/>
    </w:rPr>
  </w:style>
  <w:style w:type="paragraph" w:styleId="Tekstpodstawowy2">
    <w:name w:val="Body Text 2"/>
    <w:basedOn w:val="Normalny"/>
    <w:link w:val="Tekstpodstawowy2Znak"/>
    <w:rsid w:val="007559EA"/>
    <w:pPr>
      <w:spacing w:before="0" w:after="0"/>
      <w:jc w:val="left"/>
    </w:pPr>
    <w:rPr>
      <w:rFonts w:ascii="Arial" w:hAnsi="Arial"/>
    </w:rPr>
  </w:style>
  <w:style w:type="character" w:customStyle="1" w:styleId="Tekstpodstawowy2Znak">
    <w:name w:val="Tekst podstawowy 2 Znak"/>
    <w:link w:val="Tekstpodstawowy2"/>
    <w:rsid w:val="007559EA"/>
    <w:rPr>
      <w:rFonts w:ascii="Arial" w:hAnsi="Arial"/>
      <w:sz w:val="22"/>
    </w:rPr>
  </w:style>
  <w:style w:type="character" w:styleId="Odwoanieprzypisukocowego">
    <w:name w:val="endnote reference"/>
    <w:semiHidden/>
    <w:unhideWhenUsed/>
    <w:rsid w:val="00152E50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B328CD"/>
  </w:style>
  <w:style w:type="character" w:customStyle="1" w:styleId="TekstpodstawowyZnak">
    <w:name w:val="Tekst podstawowy Znak"/>
    <w:link w:val="Tekstpodstawowy"/>
    <w:uiPriority w:val="99"/>
    <w:rsid w:val="00B328CD"/>
    <w:rPr>
      <w:rFonts w:ascii="Palatino Linotype" w:hAnsi="Palatino Linotype"/>
      <w:sz w:val="22"/>
    </w:rPr>
  </w:style>
  <w:style w:type="character" w:styleId="Hipercze">
    <w:name w:val="Hyperlink"/>
    <w:uiPriority w:val="99"/>
    <w:unhideWhenUsed/>
    <w:rsid w:val="00442245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F70C68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8F0C0E"/>
    <w:rPr>
      <w:rFonts w:ascii="Palatino Linotype" w:hAnsi="Palatino Linotype"/>
      <w:sz w:val="22"/>
    </w:rPr>
  </w:style>
  <w:style w:type="paragraph" w:customStyle="1" w:styleId="Umowanumerowanie">
    <w:name w:val="Umowa numerowanie"/>
    <w:basedOn w:val="Normalny"/>
    <w:link w:val="UmowanumerowanieZnak"/>
    <w:qFormat/>
    <w:rsid w:val="00D4572C"/>
    <w:pPr>
      <w:numPr>
        <w:numId w:val="49"/>
      </w:numPr>
      <w:spacing w:before="0" w:after="0"/>
    </w:pPr>
    <w:rPr>
      <w:rFonts w:ascii="Arial Narrow" w:hAnsi="Arial Narrow"/>
      <w:szCs w:val="17"/>
      <w:lang w:val="x-none" w:eastAsia="x-none"/>
    </w:rPr>
  </w:style>
  <w:style w:type="character" w:customStyle="1" w:styleId="UmowanumerowanieZnak">
    <w:name w:val="Umowa numerowanie Znak"/>
    <w:link w:val="Umowanumerowanie"/>
    <w:rsid w:val="00D4572C"/>
    <w:rPr>
      <w:rFonts w:ascii="Arial Narrow" w:hAnsi="Arial Narrow"/>
      <w:sz w:val="22"/>
      <w:szCs w:val="17"/>
      <w:lang w:val="x-none" w:eastAsia="x-none"/>
    </w:rPr>
  </w:style>
  <w:style w:type="numbering" w:customStyle="1" w:styleId="Umowastyl">
    <w:name w:val="Umowa styl"/>
    <w:rsid w:val="00D4572C"/>
    <w:pPr>
      <w:numPr>
        <w:numId w:val="3"/>
      </w:numPr>
    </w:pPr>
  </w:style>
  <w:style w:type="numbering" w:customStyle="1" w:styleId="Biecalista1">
    <w:name w:val="Bieżąca lista1"/>
    <w:uiPriority w:val="99"/>
    <w:rsid w:val="001D6C59"/>
    <w:pPr>
      <w:numPr>
        <w:numId w:val="18"/>
      </w:numPr>
    </w:pPr>
  </w:style>
  <w:style w:type="character" w:styleId="Pogrubienie">
    <w:name w:val="Strong"/>
    <w:uiPriority w:val="22"/>
    <w:qFormat/>
    <w:rsid w:val="00870E40"/>
    <w:rPr>
      <w:b/>
      <w:bCs/>
    </w:rPr>
  </w:style>
  <w:style w:type="paragraph" w:styleId="Bezodstpw">
    <w:name w:val="No Spacing"/>
    <w:uiPriority w:val="1"/>
    <w:qFormat/>
    <w:rsid w:val="00962EA5"/>
    <w:pPr>
      <w:jc w:val="both"/>
    </w:pPr>
    <w:rPr>
      <w:rFonts w:ascii="Palatino Linotype" w:hAnsi="Palatino Linotype"/>
      <w:sz w:val="22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iPriority w:val="99"/>
    <w:qFormat/>
    <w:rsid w:val="00B07C52"/>
    <w:pPr>
      <w:spacing w:before="0" w:after="0"/>
      <w:ind w:firstLine="278"/>
    </w:pPr>
    <w:rPr>
      <w:rFonts w:ascii="Arial Narrow" w:hAnsi="Arial Narrow"/>
      <w:iCs/>
      <w:sz w:val="14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link w:val="Tekstprzypisudolnego"/>
    <w:uiPriority w:val="99"/>
    <w:qFormat/>
    <w:rsid w:val="00B07C52"/>
    <w:rPr>
      <w:rFonts w:ascii="Arial Narrow" w:hAnsi="Arial Narrow"/>
      <w:iCs/>
      <w:sz w:val="14"/>
    </w:rPr>
  </w:style>
  <w:style w:type="character" w:styleId="Odwoanieprzypisudolnego">
    <w:name w:val="footnote reference"/>
    <w:aliases w:val="Footnote Reference Number"/>
    <w:uiPriority w:val="99"/>
    <w:rsid w:val="00B07C52"/>
    <w:rPr>
      <w:vertAlign w:val="superscript"/>
    </w:rPr>
  </w:style>
  <w:style w:type="paragraph" w:customStyle="1" w:styleId="paragraph">
    <w:name w:val="paragraph"/>
    <w:basedOn w:val="Normalny"/>
    <w:rsid w:val="00BE7016"/>
    <w:pPr>
      <w:spacing w:before="0" w:after="0"/>
      <w:jc w:val="left"/>
    </w:pPr>
    <w:rPr>
      <w:rFonts w:ascii="Times New Roman" w:hAnsi="Times New Roman"/>
      <w:sz w:val="24"/>
      <w:szCs w:val="24"/>
    </w:rPr>
  </w:style>
  <w:style w:type="character" w:customStyle="1" w:styleId="contextualspellingandgrammarerror">
    <w:name w:val="contextualspellingandgrammarerror"/>
    <w:basedOn w:val="Domylnaczcionkaakapitu"/>
    <w:rsid w:val="00BE7016"/>
  </w:style>
  <w:style w:type="character" w:customStyle="1" w:styleId="normaltextrun1">
    <w:name w:val="normaltextrun1"/>
    <w:basedOn w:val="Domylnaczcionkaakapitu"/>
    <w:rsid w:val="00BE7016"/>
  </w:style>
  <w:style w:type="character" w:customStyle="1" w:styleId="eop">
    <w:name w:val="eop"/>
    <w:basedOn w:val="Domylnaczcionkaakapitu"/>
    <w:rsid w:val="00BE7016"/>
  </w:style>
  <w:style w:type="character" w:customStyle="1" w:styleId="AkapitzlistZnak">
    <w:name w:val="Akapit z listą Znak"/>
    <w:aliases w:val="L1 Znak,Numerowanie Znak,List Paragraph Znak,normalny tekst Znak,Akapit z listą5 Znak,T_SZ_List Paragraph Znak,Kolorowa lista — akcent 11 Znak,Akapit z listą BS Znak,maz_wyliczenie Znak,opis dzialania Znak,K-P_odwolanie Znak,lp1 Znak"/>
    <w:link w:val="Akapitzlist"/>
    <w:uiPriority w:val="34"/>
    <w:qFormat/>
    <w:locked/>
    <w:rsid w:val="00C23209"/>
  </w:style>
  <w:style w:type="paragraph" w:styleId="Tytu">
    <w:name w:val="Title"/>
    <w:basedOn w:val="Normalny"/>
    <w:next w:val="Podtytu"/>
    <w:link w:val="TytuZnak"/>
    <w:qFormat/>
    <w:rsid w:val="006D2AD2"/>
    <w:pPr>
      <w:suppressAutoHyphens/>
      <w:spacing w:before="0" w:after="0"/>
      <w:jc w:val="center"/>
    </w:pPr>
    <w:rPr>
      <w:rFonts w:ascii="Arial" w:hAnsi="Arial"/>
      <w:b/>
      <w:sz w:val="28"/>
      <w:lang w:eastAsia="ar-SA"/>
    </w:rPr>
  </w:style>
  <w:style w:type="character" w:customStyle="1" w:styleId="TytuZnak">
    <w:name w:val="Tytuł Znak"/>
    <w:link w:val="Tytu"/>
    <w:rsid w:val="006D2AD2"/>
    <w:rPr>
      <w:rFonts w:ascii="Arial" w:hAnsi="Arial"/>
      <w:b/>
      <w:sz w:val="28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6D2AD2"/>
    <w:pPr>
      <w:suppressAutoHyphens/>
      <w:spacing w:before="0" w:after="0" w:line="360" w:lineRule="auto"/>
      <w:jc w:val="center"/>
    </w:pPr>
    <w:rPr>
      <w:rFonts w:ascii="Times New Roman" w:hAnsi="Times New Roman"/>
      <w:sz w:val="28"/>
      <w:lang w:eastAsia="ar-SA"/>
    </w:rPr>
  </w:style>
  <w:style w:type="character" w:customStyle="1" w:styleId="PodtytuZnak">
    <w:name w:val="Podtytuł Znak"/>
    <w:link w:val="Podtytu"/>
    <w:rsid w:val="006D2AD2"/>
    <w:rPr>
      <w:sz w:val="2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12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3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06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2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5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6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2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9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3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5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7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0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6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4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K:\ARCHIWUM\kancelaria\UMOWA%20pl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aa50e60-5ffb-40a8-b649-8849e94a87e0"/>
    <lcf76f155ced4ddcb4097134ff3c332f xmlns="d7350db8-711c-4d54-8db8-33f8bfbf982e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5C1AE78F63714A9543CC270DEAFFDF" ma:contentTypeVersion="17" ma:contentTypeDescription="Utwórz nowy dokument." ma:contentTypeScope="" ma:versionID="29534c7998747f35e26de91c42516e1b">
  <xsd:schema xmlns:xsd="http://www.w3.org/2001/XMLSchema" xmlns:xs="http://www.w3.org/2001/XMLSchema" xmlns:p="http://schemas.microsoft.com/office/2006/metadata/properties" xmlns:ns2="d7350db8-711c-4d54-8db8-33f8bfbf982e" xmlns:ns3="7aa50e60-5ffb-40a8-b649-8849e94a87e0" targetNamespace="http://schemas.microsoft.com/office/2006/metadata/properties" ma:root="true" ma:fieldsID="9d8c28da651980bb786b3bfd718418c7" ns2:_="" ns3:_="">
    <xsd:import namespace="d7350db8-711c-4d54-8db8-33f8bfbf982e"/>
    <xsd:import namespace="7aa50e60-5ffb-40a8-b649-8849e94a87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50db8-711c-4d54-8db8-33f8bfbf9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a50e60-5ffb-40a8-b649-8849e94a87e0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8d7528b1-e8a5-4dd0-ba2c-2fc83624d842}" ma:internalName="TaxCatchAll" ma:showField="CatchAllData" ma:web="7aa50e60-5ffb-40a8-b649-8849e94a87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DE1AB04-FB92-4DCC-B68F-3A6EA544548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8F57AF5-EB9D-4148-BEF9-09455DE7FC4C}">
  <ds:schemaRefs>
    <ds:schemaRef ds:uri="http://schemas.microsoft.com/office/2006/metadata/properties"/>
    <ds:schemaRef ds:uri="http://schemas.microsoft.com/office/infopath/2007/PartnerControls"/>
    <ds:schemaRef ds:uri="7aa50e60-5ffb-40a8-b649-8849e94a87e0"/>
    <ds:schemaRef ds:uri="d7350db8-711c-4d54-8db8-33f8bfbf982e"/>
  </ds:schemaRefs>
</ds:datastoreItem>
</file>

<file path=customXml/itemProps3.xml><?xml version="1.0" encoding="utf-8"?>
<ds:datastoreItem xmlns:ds="http://schemas.openxmlformats.org/officeDocument/2006/customXml" ds:itemID="{E7F94CD2-5D9A-4C80-B5C5-211D37CE0E8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011868D-39A3-4E09-9721-DE8C3546F23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350db8-711c-4d54-8db8-33f8bfbf982e"/>
    <ds:schemaRef ds:uri="7aa50e60-5ffb-40a8-b649-8849e94a87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UMOWA pl</Template>
  <TotalTime>6</TotalTime>
  <Pages>16</Pages>
  <Words>5165</Words>
  <Characters>30995</Characters>
  <Application>Microsoft Office Word</Application>
  <DocSecurity>0</DocSecurity>
  <Lines>258</Lines>
  <Paragraphs>72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UMOWA</vt:lpstr>
      <vt:lpstr>UMOWA</vt:lpstr>
    </vt:vector>
  </TitlesOfParts>
  <Company>nzw</Company>
  <LinksUpToDate>false</LinksUpToDate>
  <CharactersWithSpaces>36088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</dc:title>
  <dc:subject/>
  <dc:creator>Maciej Szepietowski</dc:creator>
  <cp:keywords/>
  <cp:lastModifiedBy>Maciej Szepietowski</cp:lastModifiedBy>
  <cp:revision>2</cp:revision>
  <cp:lastPrinted>2025-05-06T08:20:00Z</cp:lastPrinted>
  <dcterms:created xsi:type="dcterms:W3CDTF">2025-10-29T13:12:00Z</dcterms:created>
  <dcterms:modified xsi:type="dcterms:W3CDTF">2025-10-29T13:12:00Z</dcterms:modified>
</cp:coreProperties>
</file>