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35376" w14:textId="77777777" w:rsidR="00EA7D7C" w:rsidRDefault="00CE6603">
      <w:pPr>
        <w:suppressAutoHyphens/>
        <w:spacing w:line="276" w:lineRule="auto"/>
        <w:ind w:left="360"/>
        <w:jc w:val="right"/>
        <w:rPr>
          <w:rFonts w:eastAsia="Times New Roman" w:cs="Times New Roman"/>
          <w:color w:val="000000"/>
          <w:sz w:val="20"/>
          <w:szCs w:val="20"/>
          <w:lang w:eastAsia="zh-CN" w:bidi="ar-SA"/>
        </w:rPr>
      </w:pPr>
      <w:r>
        <w:rPr>
          <w:rFonts w:eastAsia="Times New Roman" w:cs="Times New Roman"/>
          <w:szCs w:val="20"/>
          <w:lang w:eastAsia="en-US" w:bidi="ar-SA"/>
        </w:rPr>
        <w:t>Załącznik Nr 1</w:t>
      </w:r>
      <w:r>
        <w:rPr>
          <w:rFonts w:eastAsia="Times New Roman" w:cs="Times New Roman"/>
          <w:szCs w:val="20"/>
        </w:rPr>
        <w:t>1a</w:t>
      </w:r>
      <w:r>
        <w:rPr>
          <w:rFonts w:eastAsia="Times New Roman" w:cs="Times New Roman"/>
          <w:szCs w:val="20"/>
          <w:lang w:eastAsia="en-US" w:bidi="ar-SA"/>
        </w:rPr>
        <w:t xml:space="preserve"> do Regulaminu</w:t>
      </w:r>
    </w:p>
    <w:p w14:paraId="38A59841" w14:textId="7FE13A6B" w:rsidR="00EA7D7C" w:rsidRDefault="00CE6603">
      <w:pPr>
        <w:widowControl w:val="0"/>
        <w:suppressAutoHyphens/>
        <w:rPr>
          <w:rFonts w:eastAsia="Times New Roman" w:cs="Times New Roman"/>
          <w:color w:val="000000"/>
          <w:sz w:val="20"/>
          <w:szCs w:val="20"/>
          <w:lang w:eastAsia="zh-CN" w:bidi="ar-SA"/>
        </w:rPr>
      </w:pPr>
      <w:r>
        <w:rPr>
          <w:rFonts w:eastAsia="Times New Roman" w:cs="Times New Roman"/>
          <w:color w:val="000000"/>
          <w:sz w:val="20"/>
          <w:szCs w:val="20"/>
          <w:lang w:eastAsia="zh-CN" w:bidi="ar-SA"/>
        </w:rPr>
        <w:t>Numer sprawy:</w:t>
      </w:r>
      <w:r>
        <w:rPr>
          <w:rFonts w:eastAsia="Times New Roman" w:cs="Times New Roman"/>
          <w:b/>
          <w:sz w:val="20"/>
          <w:szCs w:val="20"/>
          <w:lang w:eastAsia="zh-CN" w:bidi="ar-SA"/>
        </w:rPr>
        <w:t xml:space="preserve"> ZP/03/2025</w:t>
      </w:r>
    </w:p>
    <w:p w14:paraId="43CED85E" w14:textId="25AA7528" w:rsidR="00EA7D7C" w:rsidRDefault="00CE6603">
      <w:pPr>
        <w:widowControl w:val="0"/>
        <w:suppressAutoHyphens/>
        <w:ind w:left="709" w:hanging="284"/>
        <w:jc w:val="right"/>
        <w:rPr>
          <w:rFonts w:eastAsia="Times New Roman" w:cs="Times New Roman"/>
          <w:i/>
          <w:color w:val="000000"/>
          <w:sz w:val="20"/>
          <w:szCs w:val="20"/>
          <w:lang w:eastAsia="zh-CN" w:bidi="ar-SA"/>
        </w:rPr>
      </w:pPr>
      <w:r>
        <w:rPr>
          <w:rFonts w:eastAsia="Times New Roman" w:cs="Times New Roman"/>
          <w:i/>
          <w:color w:val="000000"/>
          <w:sz w:val="20"/>
          <w:szCs w:val="20"/>
          <w:lang w:eastAsia="zh-CN" w:bidi="ar-SA"/>
        </w:rPr>
        <w:t>Wiedeń, 16.09.2025</w:t>
      </w:r>
    </w:p>
    <w:p w14:paraId="714F776C" w14:textId="77777777" w:rsidR="00EA7D7C" w:rsidRDefault="00EA7D7C">
      <w:pPr>
        <w:contextualSpacing/>
        <w:rPr>
          <w:rFonts w:eastAsia="Times New Roman" w:cs="Times New Roman"/>
          <w:b/>
          <w:color w:val="000000"/>
          <w:sz w:val="24"/>
          <w:szCs w:val="20"/>
          <w:lang w:eastAsia="zh-CN" w:bidi="ar-SA"/>
        </w:rPr>
      </w:pPr>
    </w:p>
    <w:p w14:paraId="10A54BF2" w14:textId="7446C68A" w:rsidR="00EA7D7C" w:rsidRDefault="00CE6603">
      <w:pPr>
        <w:contextualSpacing/>
        <w:rPr>
          <w:rFonts w:eastAsia="Times New Roman" w:cs="Times New Roman"/>
          <w:b/>
          <w:color w:val="000000"/>
          <w:sz w:val="24"/>
          <w:szCs w:val="20"/>
          <w:lang w:eastAsia="zh-CN" w:bidi="ar-SA"/>
        </w:rPr>
      </w:pPr>
      <w:r>
        <w:rPr>
          <w:rFonts w:eastAsia="Times New Roman" w:cs="Times New Roman"/>
          <w:b/>
          <w:color w:val="000000"/>
          <w:sz w:val="24"/>
          <w:szCs w:val="20"/>
          <w:lang w:eastAsia="zh-CN" w:bidi="ar-SA"/>
        </w:rPr>
        <w:t xml:space="preserve">Zamawiający: </w:t>
      </w:r>
      <w:r>
        <w:rPr>
          <w:rFonts w:eastAsia="Times New Roman" w:cs="Times New Roman"/>
          <w:i/>
          <w:color w:val="000000"/>
          <w:sz w:val="20"/>
          <w:szCs w:val="20"/>
          <w:lang w:eastAsia="zh-CN" w:bidi="ar-SA"/>
        </w:rPr>
        <w:t>Polska Akademia Nauk Stacja Naukowa w Wiedniu</w:t>
      </w:r>
    </w:p>
    <w:p w14:paraId="4EE77550" w14:textId="4C959A21" w:rsidR="00EA7D7C" w:rsidRPr="00CE6603" w:rsidRDefault="00CE6603">
      <w:pPr>
        <w:widowControl w:val="0"/>
        <w:suppressAutoHyphens/>
        <w:rPr>
          <w:rFonts w:eastAsia="Times New Roman" w:cs="Times New Roman"/>
          <w:sz w:val="24"/>
          <w:szCs w:val="20"/>
          <w:lang w:val="de-DE" w:eastAsia="en-US" w:bidi="ar-SA"/>
        </w:rPr>
      </w:pPr>
      <w:proofErr w:type="spellStart"/>
      <w:r w:rsidRPr="00CE6603">
        <w:rPr>
          <w:rFonts w:eastAsia="Times New Roman" w:cs="Times New Roman"/>
          <w:sz w:val="24"/>
          <w:szCs w:val="20"/>
          <w:lang w:val="de-DE" w:eastAsia="en-US" w:bidi="ar-SA"/>
        </w:rPr>
        <w:t>Adres</w:t>
      </w:r>
      <w:proofErr w:type="spellEnd"/>
      <w:r w:rsidRPr="00CE6603">
        <w:rPr>
          <w:rFonts w:eastAsia="Times New Roman" w:cs="Times New Roman"/>
          <w:sz w:val="24"/>
          <w:szCs w:val="20"/>
          <w:lang w:val="de-DE" w:eastAsia="en-US" w:bidi="ar-SA"/>
        </w:rPr>
        <w:t xml:space="preserve">: </w:t>
      </w:r>
      <w:proofErr w:type="spellStart"/>
      <w:r w:rsidRPr="00CE6603">
        <w:rPr>
          <w:rFonts w:eastAsia="Times New Roman" w:cs="Times New Roman"/>
          <w:sz w:val="24"/>
          <w:szCs w:val="20"/>
          <w:lang w:val="de-DE" w:eastAsia="en-US" w:bidi="ar-SA"/>
        </w:rPr>
        <w:t>Boerhaavegasse</w:t>
      </w:r>
      <w:proofErr w:type="spellEnd"/>
      <w:r w:rsidRPr="00CE6603">
        <w:rPr>
          <w:rFonts w:eastAsia="Times New Roman" w:cs="Times New Roman"/>
          <w:sz w:val="24"/>
          <w:szCs w:val="20"/>
          <w:lang w:val="de-DE" w:eastAsia="en-US" w:bidi="ar-SA"/>
        </w:rPr>
        <w:t xml:space="preserve"> 25, 1030 Wien</w:t>
      </w:r>
    </w:p>
    <w:p w14:paraId="208C4D44" w14:textId="6804E059" w:rsidR="00EA7D7C" w:rsidRPr="00CE6603" w:rsidRDefault="00CE6603">
      <w:pPr>
        <w:jc w:val="left"/>
        <w:rPr>
          <w:rFonts w:eastAsia="Times New Roman" w:cs="Times New Roman"/>
          <w:sz w:val="24"/>
          <w:szCs w:val="20"/>
          <w:lang w:val="de-DE" w:eastAsia="en-US" w:bidi="ar-SA"/>
        </w:rPr>
      </w:pPr>
      <w:proofErr w:type="spellStart"/>
      <w:r w:rsidRPr="00CE6603">
        <w:rPr>
          <w:rFonts w:eastAsia="Times New Roman" w:cs="Times New Roman"/>
          <w:sz w:val="24"/>
          <w:szCs w:val="20"/>
          <w:lang w:val="de-DE" w:eastAsia="en-US" w:bidi="ar-SA"/>
        </w:rPr>
        <w:t>e-mail</w:t>
      </w:r>
      <w:proofErr w:type="spellEnd"/>
      <w:r w:rsidRPr="00CE6603">
        <w:rPr>
          <w:rFonts w:eastAsia="Times New Roman" w:cs="Times New Roman"/>
          <w:sz w:val="24"/>
          <w:szCs w:val="20"/>
          <w:lang w:val="de-DE" w:eastAsia="en-US" w:bidi="ar-SA"/>
        </w:rPr>
        <w:t xml:space="preserve">: </w:t>
      </w:r>
      <w:r>
        <w:rPr>
          <w:rFonts w:eastAsia="Times New Roman" w:cs="Times New Roman"/>
          <w:sz w:val="24"/>
          <w:szCs w:val="20"/>
          <w:lang w:val="de-DE" w:eastAsia="en-US" w:bidi="ar-SA"/>
        </w:rPr>
        <w:t>office@vienna.pan.pl</w:t>
      </w:r>
    </w:p>
    <w:p w14:paraId="417CDCF4" w14:textId="77777777" w:rsidR="00EA7D7C" w:rsidRPr="00CE6603" w:rsidRDefault="00EA7D7C">
      <w:pPr>
        <w:widowControl w:val="0"/>
        <w:suppressAutoHyphens/>
        <w:ind w:left="284" w:hanging="284"/>
        <w:rPr>
          <w:rFonts w:eastAsia="Times New Roman" w:cs="Times New Roman"/>
          <w:sz w:val="24"/>
          <w:szCs w:val="20"/>
          <w:lang w:val="de-DE" w:eastAsia="zh-CN" w:bidi="ar-SA"/>
        </w:rPr>
      </w:pPr>
    </w:p>
    <w:p w14:paraId="6E355FC5" w14:textId="77777777" w:rsidR="00EA7D7C" w:rsidRPr="00CE6603" w:rsidRDefault="00EA7D7C">
      <w:pPr>
        <w:widowControl w:val="0"/>
        <w:suppressAutoHyphens/>
        <w:rPr>
          <w:rFonts w:eastAsia="Times New Roman" w:cs="Times New Roman"/>
          <w:sz w:val="24"/>
          <w:szCs w:val="20"/>
          <w:lang w:val="de-DE" w:eastAsia="zh-CN" w:bidi="ar-SA"/>
        </w:rPr>
      </w:pPr>
    </w:p>
    <w:p w14:paraId="10A7EE52" w14:textId="77777777" w:rsidR="00EA7D7C" w:rsidRPr="00CE6603" w:rsidRDefault="00EA7D7C">
      <w:pPr>
        <w:ind w:right="221"/>
        <w:rPr>
          <w:rFonts w:eastAsia="Times New Roman" w:cs="Times New Roman"/>
          <w:sz w:val="24"/>
          <w:szCs w:val="20"/>
          <w:lang w:val="de-DE" w:bidi="ar-SA"/>
        </w:rPr>
      </w:pPr>
    </w:p>
    <w:p w14:paraId="156E8D0B" w14:textId="0C5AFD4B" w:rsidR="00EA7D7C" w:rsidRDefault="00CE6603">
      <w:pPr>
        <w:ind w:left="993" w:right="221" w:hanging="993"/>
        <w:rPr>
          <w:rFonts w:eastAsia="Times New Roman" w:cs="Times New Roman"/>
          <w:sz w:val="24"/>
          <w:szCs w:val="20"/>
          <w:lang w:bidi="ar-SA"/>
        </w:rPr>
      </w:pPr>
      <w:r>
        <w:rPr>
          <w:rFonts w:eastAsia="Times New Roman" w:cs="Times New Roman"/>
          <w:sz w:val="24"/>
          <w:szCs w:val="20"/>
          <w:lang w:bidi="ar-SA"/>
        </w:rPr>
        <w:t>Dotyczy: prowadzonej procedury w sprawie zamówienia publicznego pn. „</w:t>
      </w:r>
      <w:r w:rsidR="00C5239C">
        <w:rPr>
          <w:rFonts w:eastAsia="Times New Roman" w:cs="Times New Roman"/>
          <w:sz w:val="24"/>
          <w:szCs w:val="20"/>
          <w:lang w:bidi="ar-SA"/>
        </w:rPr>
        <w:t xml:space="preserve"> </w:t>
      </w:r>
      <w:r w:rsidR="00C5239C" w:rsidRPr="009B5D98">
        <w:rPr>
          <w:szCs w:val="22"/>
        </w:rPr>
        <w:t xml:space="preserve">sprzątanie pomieszczeń </w:t>
      </w:r>
      <w:r w:rsidR="00C5239C">
        <w:rPr>
          <w:szCs w:val="22"/>
        </w:rPr>
        <w:t xml:space="preserve">i stref użytkowych </w:t>
      </w:r>
      <w:r w:rsidR="00C5239C" w:rsidRPr="009B5D98">
        <w:rPr>
          <w:szCs w:val="22"/>
        </w:rPr>
        <w:t>Polskiej Akademii Nauk Stacji Naukowej w Wiedniu przez okres d</w:t>
      </w:r>
      <w:r w:rsidR="00C5239C">
        <w:rPr>
          <w:szCs w:val="22"/>
        </w:rPr>
        <w:t>wunastu</w:t>
      </w:r>
      <w:r w:rsidR="00C5239C" w:rsidRPr="009B5D98">
        <w:rPr>
          <w:szCs w:val="22"/>
        </w:rPr>
        <w:t xml:space="preserve"> miesięcy</w:t>
      </w:r>
      <w:r w:rsidR="00C5239C">
        <w:rPr>
          <w:szCs w:val="22"/>
        </w:rPr>
        <w:t xml:space="preserve"> (styczeń 2026 do grudzień 2026)</w:t>
      </w:r>
      <w:r w:rsidR="00C5239C" w:rsidRPr="009B5D98">
        <w:rPr>
          <w:szCs w:val="22"/>
        </w:rPr>
        <w:t>, w dni robocze, w wymiarze dziennym od min. 2 do max. 8 godzin, a także mycie okien i żyrandoli jeden raz w roku.</w:t>
      </w:r>
      <w:r>
        <w:rPr>
          <w:rFonts w:eastAsia="Times New Roman" w:cs="Times New Roman"/>
          <w:sz w:val="24"/>
          <w:szCs w:val="20"/>
          <w:lang w:bidi="ar-SA"/>
        </w:rPr>
        <w:t>”</w:t>
      </w:r>
    </w:p>
    <w:p w14:paraId="4D259CE3" w14:textId="77777777" w:rsidR="00EA7D7C" w:rsidRDefault="00EA7D7C">
      <w:pPr>
        <w:widowControl w:val="0"/>
        <w:suppressAutoHyphens/>
        <w:ind w:left="709" w:hanging="284"/>
        <w:rPr>
          <w:rFonts w:eastAsia="Times New Roman" w:cs="Times New Roman"/>
          <w:sz w:val="24"/>
          <w:szCs w:val="20"/>
          <w:lang w:eastAsia="zh-CN" w:bidi="ar-SA"/>
        </w:rPr>
      </w:pPr>
    </w:p>
    <w:p w14:paraId="37008BA7" w14:textId="77777777" w:rsidR="00EA7D7C" w:rsidRDefault="00EA7D7C">
      <w:pPr>
        <w:suppressAutoHyphens/>
        <w:spacing w:line="276" w:lineRule="auto"/>
        <w:jc w:val="center"/>
        <w:rPr>
          <w:rFonts w:eastAsia="Times New Roman" w:cs="Times New Roman"/>
          <w:b/>
          <w:color w:val="000000"/>
          <w:sz w:val="24"/>
          <w:szCs w:val="20"/>
          <w:lang w:eastAsia="zh-CN" w:bidi="ar-SA"/>
        </w:rPr>
      </w:pPr>
    </w:p>
    <w:p w14:paraId="2AFA61AE" w14:textId="242AB111" w:rsidR="00EA7D7C" w:rsidRDefault="00CE6603">
      <w:pPr>
        <w:suppressAutoHyphens/>
        <w:spacing w:line="276" w:lineRule="auto"/>
        <w:jc w:val="center"/>
        <w:rPr>
          <w:rFonts w:eastAsia="Times New Roman" w:cs="Times New Roman"/>
          <w:b/>
          <w:color w:val="000000"/>
          <w:sz w:val="24"/>
          <w:szCs w:val="20"/>
          <w:lang w:eastAsia="zh-CN" w:bidi="ar-SA"/>
        </w:rPr>
      </w:pPr>
      <w:r>
        <w:rPr>
          <w:rFonts w:eastAsia="Times New Roman" w:cs="Times New Roman"/>
          <w:b/>
          <w:color w:val="000000"/>
          <w:sz w:val="24"/>
          <w:szCs w:val="20"/>
          <w:lang w:eastAsia="zh-CN" w:bidi="ar-SA"/>
        </w:rPr>
        <w:t>Zakończenie procedury</w:t>
      </w:r>
    </w:p>
    <w:p w14:paraId="62822C25" w14:textId="77777777" w:rsidR="00EA7D7C" w:rsidRDefault="00EA7D7C">
      <w:pPr>
        <w:suppressAutoHyphens/>
        <w:spacing w:line="276" w:lineRule="auto"/>
        <w:jc w:val="center"/>
        <w:rPr>
          <w:rFonts w:eastAsia="Times New Roman" w:cs="Times New Roman"/>
          <w:b/>
          <w:color w:val="000000"/>
          <w:sz w:val="24"/>
          <w:szCs w:val="20"/>
          <w:lang w:eastAsia="zh-CN" w:bidi="ar-SA"/>
        </w:rPr>
      </w:pPr>
    </w:p>
    <w:p w14:paraId="36E482C6" w14:textId="77777777" w:rsidR="00EA7D7C" w:rsidRPr="00EC605C" w:rsidRDefault="00EA7D7C">
      <w:pPr>
        <w:widowControl w:val="0"/>
        <w:suppressAutoHyphens/>
        <w:ind w:left="709" w:hanging="284"/>
        <w:rPr>
          <w:rFonts w:eastAsia="Times New Roman" w:cs="Times New Roman"/>
          <w:szCs w:val="22"/>
          <w:lang w:eastAsia="zh-CN" w:bidi="ar-SA"/>
        </w:rPr>
      </w:pPr>
    </w:p>
    <w:p w14:paraId="7779BF04" w14:textId="6381ED95" w:rsidR="00EA7D7C" w:rsidRPr="00EC605C" w:rsidRDefault="00CE6603">
      <w:pPr>
        <w:widowControl w:val="0"/>
        <w:suppressAutoHyphens/>
        <w:spacing w:line="360" w:lineRule="auto"/>
        <w:rPr>
          <w:rFonts w:eastAsia="Times New Roman" w:cs="Times New Roman"/>
          <w:szCs w:val="22"/>
          <w:lang w:eastAsia="zh-CN" w:bidi="ar-SA"/>
        </w:rPr>
      </w:pPr>
      <w:r w:rsidRPr="00EC605C">
        <w:rPr>
          <w:rFonts w:eastAsia="Times New Roman" w:cs="Times New Roman"/>
          <w:szCs w:val="22"/>
          <w:lang w:eastAsia="zh-CN" w:bidi="ar-SA"/>
        </w:rPr>
        <w:t>Informujemy, że na podstawie w pkt.</w:t>
      </w:r>
      <w:r w:rsidR="00EC605C" w:rsidRPr="00EC605C">
        <w:rPr>
          <w:rFonts w:eastAsia="Times New Roman" w:cs="Times New Roman"/>
          <w:szCs w:val="22"/>
          <w:lang w:eastAsia="zh-CN" w:bidi="ar-SA"/>
        </w:rPr>
        <w:t xml:space="preserve"> 9</w:t>
      </w:r>
      <w:r w:rsidRPr="00EC605C">
        <w:rPr>
          <w:rFonts w:eastAsia="Times New Roman" w:cs="Times New Roman"/>
          <w:i/>
          <w:color w:val="000000"/>
          <w:szCs w:val="22"/>
          <w:lang w:eastAsia="zh-CN" w:bidi="ar-SA"/>
        </w:rPr>
        <w:t xml:space="preserve"> </w:t>
      </w:r>
      <w:r w:rsidRPr="00EC605C">
        <w:rPr>
          <w:rFonts w:eastAsia="Times New Roman" w:cs="Times New Roman"/>
          <w:szCs w:val="22"/>
          <w:lang w:eastAsia="zh-CN" w:bidi="ar-SA"/>
        </w:rPr>
        <w:t xml:space="preserve">Zaproszenia do składania ofert, została dokonana czynność szacowania wartości zamówienia na </w:t>
      </w:r>
      <w:r w:rsidR="00EC605C" w:rsidRPr="00EC605C">
        <w:rPr>
          <w:szCs w:val="22"/>
        </w:rPr>
        <w:t>sprzątanie pomieszczeń i stref użytkowych Polskiej Akademii Nauk Stacji Naukowej w Wiedniu przez okres dwunastu miesięcy (styczeń 2026 do grudzień 2026), w dni robocze, w wymiarze dziennym od min. 2 do max. 8 godzin, a także mycie okien i żyrandoli jeden raz w roku</w:t>
      </w:r>
      <w:r w:rsidR="00EC605C" w:rsidRPr="00EC605C">
        <w:rPr>
          <w:szCs w:val="22"/>
        </w:rPr>
        <w:t xml:space="preserve"> n</w:t>
      </w:r>
      <w:r w:rsidRPr="00EC605C">
        <w:rPr>
          <w:rFonts w:eastAsia="Times New Roman" w:cs="Times New Roman"/>
          <w:szCs w:val="22"/>
          <w:lang w:eastAsia="zh-CN" w:bidi="ar-SA"/>
        </w:rPr>
        <w:t>a podstawie złożonych ofert bez dokonania wyboru oferty i nieudzielenia zamówienia na podstawie zaproszenia do składania ofert.</w:t>
      </w:r>
    </w:p>
    <w:p w14:paraId="73C3C06B" w14:textId="77777777" w:rsidR="00EA7D7C" w:rsidRDefault="00EA7D7C">
      <w:pPr>
        <w:suppressAutoHyphens/>
        <w:spacing w:line="276" w:lineRule="auto"/>
        <w:ind w:left="360"/>
        <w:rPr>
          <w:rFonts w:eastAsia="Times New Roman" w:cs="Times New Roman"/>
          <w:color w:val="000000"/>
          <w:sz w:val="24"/>
          <w:szCs w:val="20"/>
          <w:lang w:eastAsia="zh-CN" w:bidi="ar-SA"/>
        </w:rPr>
      </w:pPr>
    </w:p>
    <w:p w14:paraId="37B9B7D7" w14:textId="77777777" w:rsidR="00EA7D7C" w:rsidRDefault="00EA7D7C">
      <w:pPr>
        <w:suppressAutoHyphens/>
        <w:spacing w:line="276" w:lineRule="auto"/>
        <w:ind w:left="360"/>
        <w:rPr>
          <w:rFonts w:eastAsia="Times New Roman" w:cs="Times New Roman"/>
          <w:color w:val="000000"/>
          <w:sz w:val="24"/>
          <w:szCs w:val="20"/>
          <w:lang w:eastAsia="zh-CN" w:bidi="ar-SA"/>
        </w:rPr>
      </w:pPr>
    </w:p>
    <w:p w14:paraId="111330D0" w14:textId="77777777" w:rsidR="00EA7D7C" w:rsidRDefault="00EA7D7C">
      <w:pPr>
        <w:suppressAutoHyphens/>
        <w:spacing w:line="360" w:lineRule="auto"/>
        <w:ind w:left="360"/>
        <w:rPr>
          <w:rFonts w:eastAsia="Times New Roman" w:cs="Times New Roman"/>
          <w:color w:val="000000"/>
          <w:sz w:val="24"/>
          <w:szCs w:val="20"/>
          <w:lang w:eastAsia="zh-CN" w:bidi="ar-SA"/>
        </w:rPr>
      </w:pPr>
    </w:p>
    <w:p w14:paraId="41D260E9" w14:textId="38FD049A" w:rsidR="00EA7D7C" w:rsidRDefault="00CE6603" w:rsidP="00917DFD">
      <w:pPr>
        <w:spacing w:line="360" w:lineRule="auto"/>
        <w:ind w:right="221"/>
        <w:rPr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sz w:val="24"/>
          <w:szCs w:val="20"/>
          <w:lang w:bidi="ar-SA"/>
        </w:rPr>
        <w:t>Do przedmiotowego zaproszenia do składania ofert nie mają zastosowania przepisy ustawy z dnia 11 września 2019 r. – Prawo zamówień publicznych (</w:t>
      </w:r>
      <w:proofErr w:type="spellStart"/>
      <w:r>
        <w:rPr>
          <w:rFonts w:eastAsia="Times New Roman" w:cs="Times New Roman"/>
          <w:sz w:val="24"/>
          <w:szCs w:val="20"/>
          <w:lang w:bidi="ar-SA"/>
        </w:rPr>
        <w:t>t.j</w:t>
      </w:r>
      <w:proofErr w:type="spellEnd"/>
      <w:r>
        <w:rPr>
          <w:rFonts w:eastAsia="Times New Roman" w:cs="Times New Roman"/>
          <w:sz w:val="24"/>
          <w:szCs w:val="20"/>
          <w:lang w:bidi="ar-SA"/>
        </w:rPr>
        <w:t>. Dz. U. z 2024 r. poz. 1320).</w:t>
      </w:r>
      <w:r>
        <w:rPr>
          <w:rFonts w:eastAsia="Times New Roman" w:cs="Times New Roman"/>
          <w:sz w:val="24"/>
          <w:szCs w:val="20"/>
          <w:lang w:eastAsia="en-US" w:bidi="ar-SA"/>
        </w:rPr>
        <w:fldChar w:fldCharType="begin"/>
      </w:r>
      <w:r>
        <w:rPr>
          <w:rFonts w:eastAsia="Times New Roman" w:cs="Times New Roman"/>
          <w:sz w:val="24"/>
          <w:szCs w:val="20"/>
          <w:lang w:eastAsia="en-US" w:bidi="ar-SA"/>
        </w:rPr>
        <w:fldChar w:fldCharType="separate"/>
      </w:r>
      <w:r>
        <w:rPr>
          <w:rFonts w:eastAsia="Times New Roman" w:cs="Times New Roman"/>
          <w:sz w:val="24"/>
          <w:szCs w:val="20"/>
          <w:lang w:eastAsia="en-US" w:bidi="ar-SA"/>
        </w:rPr>
        <w:fldChar w:fldCharType="end"/>
      </w:r>
    </w:p>
    <w:sectPr w:rsidR="00EA7D7C">
      <w:footerReference w:type="default" r:id="rId7"/>
      <w:pgSz w:w="11906" w:h="16838"/>
      <w:pgMar w:top="1440" w:right="862" w:bottom="1440" w:left="1440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D78EB0" w14:textId="77777777" w:rsidR="00BC47ED" w:rsidRDefault="00BC47ED">
      <w:r>
        <w:separator/>
      </w:r>
    </w:p>
  </w:endnote>
  <w:endnote w:type="continuationSeparator" w:id="0">
    <w:p w14:paraId="5FD58F68" w14:textId="77777777" w:rsidR="00BC47ED" w:rsidRDefault="00BC4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altName w:val="Cambria"/>
    <w:panose1 w:val="00000000000000000000"/>
    <w:charset w:val="00"/>
    <w:family w:val="roman"/>
    <w:notTrueType/>
    <w:pitch w:val="default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1"/>
    </w:tblGrid>
    <w:tr w:rsidR="00EA7D7C" w14:paraId="67A25194" w14:textId="77777777" w:rsidTr="00917DFD">
      <w:trPr>
        <w:trHeight w:val="34"/>
      </w:trPr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hideMark/>
        </w:tcPr>
        <w:p w14:paraId="41ECF8AA" w14:textId="51934C15" w:rsidR="00EA7D7C" w:rsidRDefault="00EA7D7C">
          <w:pPr>
            <w:jc w:val="left"/>
            <w:rPr>
              <w:sz w:val="18"/>
            </w:rPr>
          </w:pPr>
        </w:p>
      </w:tc>
      <w:tc>
        <w:tcPr>
          <w:tcW w:w="3201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hideMark/>
        </w:tcPr>
        <w:p w14:paraId="3B0C72F1" w14:textId="0126C859" w:rsidR="00EA7D7C" w:rsidRDefault="00CE660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7039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9208649" w14:textId="77777777" w:rsidR="00EA7D7C" w:rsidRDefault="00EA7D7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345CB" w14:textId="77777777" w:rsidR="00BC47ED" w:rsidRDefault="00BC47ED">
      <w:r>
        <w:separator/>
      </w:r>
    </w:p>
  </w:footnote>
  <w:footnote w:type="continuationSeparator" w:id="0">
    <w:p w14:paraId="13FED19D" w14:textId="77777777" w:rsidR="00BC47ED" w:rsidRDefault="00BC47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  <w:rPr>
        <w:sz w:val="22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00000003"/>
    <w:multiLevelType w:val="multilevel"/>
    <w:tmpl w:val="00000000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ascii="Arial" w:hAnsi="Arial"/>
        <w:b/>
      </w:rPr>
    </w:lvl>
    <w:lvl w:ilvl="1">
      <w:start w:val="1"/>
      <w:numFmt w:val="decimal"/>
      <w:lvlText w:val="%1.%2"/>
      <w:lvlJc w:val="left"/>
      <w:pPr>
        <w:tabs>
          <w:tab w:val="left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left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left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left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left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left" w:pos="1440"/>
        </w:tabs>
        <w:ind w:left="1440" w:hanging="1440"/>
      </w:pPr>
    </w:lvl>
  </w:abstractNum>
  <w:abstractNum w:abstractNumId="2" w15:restartNumberingAfterBreak="0">
    <w:nsid w:val="00000007"/>
    <w:multiLevelType w:val="multilevel"/>
    <w:tmpl w:val="00000000"/>
    <w:lvl w:ilvl="0">
      <w:start w:val="1"/>
      <w:numFmt w:val="decimal"/>
      <w:lvlText w:val="%1)"/>
      <w:lvlJc w:val="left"/>
      <w:pPr>
        <w:tabs>
          <w:tab w:val="left" w:pos="709"/>
        </w:tabs>
        <w:ind w:left="785" w:hanging="360"/>
      </w:pPr>
      <w:rPr>
        <w:color w:val="000000"/>
        <w:sz w:val="22"/>
      </w:rPr>
    </w:lvl>
    <w:lvl w:ilvl="1">
      <w:start w:val="1"/>
      <w:numFmt w:val="decimal"/>
      <w:lvlText w:val="%1.%2"/>
      <w:lvlJc w:val="left"/>
      <w:pPr>
        <w:tabs>
          <w:tab w:val="left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left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left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left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left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left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left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left" w:pos="0"/>
        </w:tabs>
        <w:ind w:left="6770" w:hanging="6345"/>
      </w:pPr>
      <w:rPr>
        <w:color w:val="000000"/>
      </w:rPr>
    </w:lvl>
  </w:abstractNum>
  <w:abstractNum w:abstractNumId="3" w15:restartNumberingAfterBreak="0">
    <w:nsid w:val="00000008"/>
    <w:multiLevelType w:val="multilevel"/>
    <w:tmpl w:val="00000000"/>
    <w:lvl w:ilvl="0">
      <w:start w:val="8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ascii="Arial" w:hAnsi="Arial"/>
        <w:b/>
      </w:rPr>
    </w:lvl>
    <w:lvl w:ilvl="1">
      <w:start w:val="1"/>
      <w:numFmt w:val="decimal"/>
      <w:lvlText w:val="%1.%2"/>
      <w:lvlJc w:val="left"/>
      <w:pPr>
        <w:tabs>
          <w:tab w:val="left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left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left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left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left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left" w:pos="1440"/>
        </w:tabs>
        <w:ind w:left="1440" w:hanging="1440"/>
      </w:pPr>
    </w:lvl>
  </w:abstractNum>
  <w:abstractNum w:abstractNumId="4" w15:restartNumberingAfterBreak="0">
    <w:nsid w:val="00000009"/>
    <w:multiLevelType w:val="multilevel"/>
    <w:tmpl w:val="00000000"/>
    <w:lvl w:ilvl="0">
      <w:start w:val="3"/>
      <w:numFmt w:val="decimal"/>
      <w:lvlText w:val="%1."/>
      <w:lvlJc w:val="left"/>
      <w:pPr>
        <w:tabs>
          <w:tab w:val="left" w:pos="0"/>
        </w:tabs>
        <w:ind w:left="785" w:hanging="360"/>
      </w:pPr>
      <w:rPr>
        <w:rFonts w:ascii="Public Sans" w:hAnsi="Public Sans"/>
        <w:color w:val="000000"/>
      </w:rPr>
    </w:lvl>
    <w:lvl w:ilvl="1">
      <w:start w:val="1"/>
      <w:numFmt w:val="decimal"/>
      <w:lvlText w:val="%1.%2"/>
      <w:lvlJc w:val="left"/>
      <w:pPr>
        <w:tabs>
          <w:tab w:val="left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left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left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left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left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left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left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left" w:pos="0"/>
        </w:tabs>
        <w:ind w:left="6770" w:hanging="6345"/>
      </w:pPr>
      <w:rPr>
        <w:color w:val="000000"/>
      </w:rPr>
    </w:lvl>
  </w:abstractNum>
  <w:abstractNum w:abstractNumId="5" w15:restartNumberingAfterBreak="0">
    <w:nsid w:val="0000000C"/>
    <w:multiLevelType w:val="multilevel"/>
    <w:tmpl w:val="00000000"/>
    <w:lvl w:ilvl="0">
      <w:start w:val="1"/>
      <w:numFmt w:val="lowerLetter"/>
      <w:lvlText w:val="%1)"/>
      <w:lvlJc w:val="left"/>
      <w:pPr>
        <w:tabs>
          <w:tab w:val="left" w:pos="0"/>
        </w:tabs>
        <w:ind w:left="644" w:hanging="360"/>
      </w:pPr>
      <w:rPr>
        <w:color w:val="000000"/>
        <w:sz w:val="22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6" w15:restartNumberingAfterBreak="0">
    <w:nsid w:val="0000001A"/>
    <w:multiLevelType w:val="multilevel"/>
    <w:tmpl w:val="00000000"/>
    <w:lvl w:ilvl="0">
      <w:start w:val="1"/>
      <w:numFmt w:val="lowerLetter"/>
      <w:lvlText w:val="%1)"/>
      <w:lvlJc w:val="left"/>
      <w:pPr>
        <w:tabs>
          <w:tab w:val="left" w:pos="709"/>
        </w:tabs>
        <w:ind w:left="644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7" w15:restartNumberingAfterBreak="0">
    <w:nsid w:val="0000001E"/>
    <w:multiLevelType w:val="multilevel"/>
    <w:tmpl w:val="00000000"/>
    <w:lvl w:ilvl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8" w15:restartNumberingAfterBreak="0">
    <w:nsid w:val="0000001F"/>
    <w:multiLevelType w:val="multilevel"/>
    <w:tmpl w:val="00000000"/>
    <w:lvl w:ilvl="0">
      <w:start w:val="1"/>
      <w:numFmt w:val="lowerLetter"/>
      <w:lvlText w:val="%1)"/>
      <w:lvlJc w:val="left"/>
      <w:pPr>
        <w:tabs>
          <w:tab w:val="left" w:pos="0"/>
        </w:tabs>
        <w:ind w:left="1068" w:hanging="360"/>
      </w:pPr>
      <w:rPr>
        <w:rFonts w:ascii="Arial" w:hAnsi="Arial"/>
        <w:sz w:val="22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9" w15:restartNumberingAfterBreak="0">
    <w:nsid w:val="00000022"/>
    <w:multiLevelType w:val="multilevel"/>
    <w:tmpl w:val="00000000"/>
    <w:lvl w:ilvl="0">
      <w:start w:val="1"/>
      <w:numFmt w:val="lowerLetter"/>
      <w:lvlText w:val="%1)"/>
      <w:lvlJc w:val="left"/>
      <w:pPr>
        <w:tabs>
          <w:tab w:val="left" w:pos="720"/>
        </w:tabs>
        <w:ind w:left="720" w:hanging="360"/>
      </w:pPr>
      <w:rPr>
        <w:rFonts w:ascii="Arial" w:hAnsi="Arial"/>
        <w:sz w:val="22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0" w15:restartNumberingAfterBreak="0">
    <w:nsid w:val="00000028"/>
    <w:multiLevelType w:val="multilevel"/>
    <w:tmpl w:val="00000000"/>
    <w:lvl w:ilvl="0">
      <w:start w:val="1"/>
      <w:numFmt w:val="decimal"/>
      <w:lvlText w:val="%1."/>
      <w:lvlJc w:val="left"/>
      <w:pPr>
        <w:tabs>
          <w:tab w:val="left" w:pos="0"/>
        </w:tabs>
        <w:ind w:left="785" w:hanging="360"/>
      </w:pPr>
      <w:rPr>
        <w:rFonts w:ascii="Arial" w:hAnsi="Arial"/>
        <w:b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1" w15:restartNumberingAfterBreak="0">
    <w:nsid w:val="0000002C"/>
    <w:multiLevelType w:val="multilevel"/>
    <w:tmpl w:val="00000000"/>
    <w:lvl w:ilvl="0">
      <w:start w:val="1"/>
      <w:numFmt w:val="decimal"/>
      <w:lvlText w:val="%1."/>
      <w:lvlJc w:val="left"/>
      <w:pPr>
        <w:tabs>
          <w:tab w:val="left" w:pos="1065"/>
        </w:tabs>
        <w:ind w:left="1065" w:hanging="705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left" w:pos="1440"/>
        </w:tabs>
        <w:ind w:left="1440" w:hanging="360"/>
      </w:pPr>
      <w:rPr>
        <w:rFonts w:ascii="Arial" w:hAnsi="Arial"/>
        <w:b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8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ascii="Arial" w:hAnsi="Arial"/>
        <w:b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2" w15:restartNumberingAfterBreak="0">
    <w:nsid w:val="00000030"/>
    <w:multiLevelType w:val="multilevel"/>
    <w:tmpl w:val="00000000"/>
    <w:lvl w:ilvl="0">
      <w:start w:val="1"/>
      <w:numFmt w:val="decimal"/>
      <w:lvlText w:val="%1)"/>
      <w:lvlJc w:val="left"/>
      <w:pPr>
        <w:tabs>
          <w:tab w:val="left" w:pos="709"/>
        </w:tabs>
        <w:ind w:left="720" w:hanging="360"/>
      </w:pPr>
      <w:rPr>
        <w:rFonts w:ascii="Arial" w:hAnsi="Arial"/>
        <w:sz w:val="22"/>
      </w:rPr>
    </w:lvl>
    <w:lvl w:ilvl="1">
      <w:start w:val="1"/>
      <w:numFmt w:val="decimal"/>
      <w:lvlText w:val="%2)"/>
      <w:lvlJc w:val="left"/>
      <w:pPr>
        <w:tabs>
          <w:tab w:val="left" w:pos="0"/>
        </w:tabs>
        <w:ind w:left="1440" w:hanging="360"/>
      </w:pPr>
      <w:rPr>
        <w:rFonts w:ascii="Arial" w:hAnsi="Arial"/>
        <w:sz w:val="22"/>
      </w:rPr>
    </w:lvl>
    <w:lvl w:ilvl="2">
      <w:start w:val="1"/>
      <w:numFmt w:val="decimal"/>
      <w:lvlText w:val="%3."/>
      <w:lvlJc w:val="left"/>
      <w:pPr>
        <w:tabs>
          <w:tab w:val="left" w:pos="0"/>
        </w:tabs>
        <w:ind w:left="2340" w:hanging="360"/>
      </w:pPr>
      <w:rPr>
        <w:rFonts w:ascii="Public Sans" w:hAnsi="Public Sans"/>
        <w:sz w:val="22"/>
      </w:r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13" w15:restartNumberingAfterBreak="0">
    <w:nsid w:val="00000033"/>
    <w:multiLevelType w:val="multilevel"/>
    <w:tmpl w:val="00000000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ascii="Arial" w:hAnsi="Arial"/>
        <w:b/>
      </w:rPr>
    </w:lvl>
    <w:lvl w:ilvl="1">
      <w:start w:val="1"/>
      <w:numFmt w:val="decimal"/>
      <w:lvlText w:val="%1.%2"/>
      <w:lvlJc w:val="left"/>
      <w:pPr>
        <w:tabs>
          <w:tab w:val="left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left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left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left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left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left" w:pos="1440"/>
        </w:tabs>
        <w:ind w:left="1440" w:hanging="1440"/>
      </w:pPr>
    </w:lvl>
  </w:abstractNum>
  <w:abstractNum w:abstractNumId="14" w15:restartNumberingAfterBreak="0">
    <w:nsid w:val="00000034"/>
    <w:multiLevelType w:val="multilevel"/>
    <w:tmpl w:val="00000000"/>
    <w:lvl w:ilvl="0">
      <w:start w:val="1"/>
      <w:numFmt w:val="decimal"/>
      <w:lvlText w:val="%1."/>
      <w:lvlJc w:val="left"/>
      <w:pPr>
        <w:tabs>
          <w:tab w:val="left" w:pos="0"/>
        </w:tabs>
        <w:ind w:left="2340" w:hanging="360"/>
      </w:pPr>
      <w:rPr>
        <w:rFonts w:ascii="Arial" w:hAnsi="Arial"/>
        <w:sz w:val="22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5" w15:restartNumberingAfterBreak="0">
    <w:nsid w:val="00000038"/>
    <w:multiLevelType w:val="multilevel"/>
    <w:tmpl w:val="00000000"/>
    <w:lvl w:ilvl="0">
      <w:start w:val="1"/>
      <w:numFmt w:val="lowerLetter"/>
      <w:lvlText w:val="%1)"/>
      <w:lvlJc w:val="left"/>
      <w:pPr>
        <w:tabs>
          <w:tab w:val="left" w:pos="720"/>
        </w:tabs>
        <w:ind w:left="720" w:hanging="360"/>
      </w:pPr>
      <w:rPr>
        <w:i w:val="0"/>
      </w:rPr>
    </w:lvl>
    <w:lvl w:ilvl="1">
      <w:start w:val="1"/>
      <w:numFmt w:val="lowerLetter"/>
      <w:lvlText w:val="%2)"/>
      <w:lvlJc w:val="left"/>
      <w:pPr>
        <w:tabs>
          <w:tab w:val="left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left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left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left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left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left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left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left" w:pos="3600"/>
        </w:tabs>
        <w:ind w:left="3600" w:hanging="360"/>
      </w:pPr>
    </w:lvl>
  </w:abstractNum>
  <w:abstractNum w:abstractNumId="16" w15:restartNumberingAfterBreak="0">
    <w:nsid w:val="00000039"/>
    <w:multiLevelType w:val="multilevel"/>
    <w:tmpl w:val="00000000"/>
    <w:lvl w:ilvl="0">
      <w:start w:val="1"/>
      <w:numFmt w:val="lowerLetter"/>
      <w:lvlText w:val="%1)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left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left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left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left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left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left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left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left" w:pos="3600"/>
        </w:tabs>
        <w:ind w:left="3600" w:hanging="360"/>
      </w:pPr>
    </w:lvl>
  </w:abstractNum>
  <w:abstractNum w:abstractNumId="17" w15:restartNumberingAfterBreak="0">
    <w:nsid w:val="0000003C"/>
    <w:multiLevelType w:val="multilevel"/>
    <w:tmpl w:val="00000000"/>
    <w:lvl w:ilvl="0">
      <w:start w:val="10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ascii="Arial" w:hAnsi="Arial"/>
        <w:b/>
      </w:r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18" w15:restartNumberingAfterBreak="0">
    <w:nsid w:val="021B792F"/>
    <w:multiLevelType w:val="hybridMultilevel"/>
    <w:tmpl w:val="00000000"/>
    <w:lvl w:ilvl="0" w:tplc="CF7A2BAE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220A5010">
      <w:start w:val="1"/>
      <w:numFmt w:val="lowerLetter"/>
      <w:lvlText w:val="%2."/>
      <w:lvlJc w:val="left"/>
      <w:pPr>
        <w:ind w:left="1724" w:hanging="360"/>
      </w:pPr>
    </w:lvl>
    <w:lvl w:ilvl="2" w:tplc="D50E0D8A">
      <w:start w:val="1"/>
      <w:numFmt w:val="lowerRoman"/>
      <w:lvlText w:val="%3."/>
      <w:lvlJc w:val="right"/>
      <w:pPr>
        <w:ind w:left="2444" w:hanging="180"/>
      </w:pPr>
    </w:lvl>
    <w:lvl w:ilvl="3" w:tplc="E3EC692A">
      <w:start w:val="1"/>
      <w:numFmt w:val="decimal"/>
      <w:lvlText w:val="%4."/>
      <w:lvlJc w:val="left"/>
      <w:pPr>
        <w:ind w:left="3164" w:hanging="360"/>
      </w:pPr>
    </w:lvl>
    <w:lvl w:ilvl="4" w:tplc="EE1AEE18">
      <w:start w:val="1"/>
      <w:numFmt w:val="lowerLetter"/>
      <w:lvlText w:val="%5."/>
      <w:lvlJc w:val="left"/>
      <w:pPr>
        <w:ind w:left="3884" w:hanging="360"/>
      </w:pPr>
    </w:lvl>
    <w:lvl w:ilvl="5" w:tplc="C8749772">
      <w:start w:val="1"/>
      <w:numFmt w:val="lowerRoman"/>
      <w:lvlText w:val="%6."/>
      <w:lvlJc w:val="right"/>
      <w:pPr>
        <w:ind w:left="4604" w:hanging="180"/>
      </w:pPr>
    </w:lvl>
    <w:lvl w:ilvl="6" w:tplc="683641DA">
      <w:start w:val="1"/>
      <w:numFmt w:val="decimal"/>
      <w:lvlText w:val="%7."/>
      <w:lvlJc w:val="left"/>
      <w:pPr>
        <w:ind w:left="5324" w:hanging="360"/>
      </w:pPr>
    </w:lvl>
    <w:lvl w:ilvl="7" w:tplc="992EDEA4">
      <w:start w:val="1"/>
      <w:numFmt w:val="lowerLetter"/>
      <w:lvlText w:val="%8."/>
      <w:lvlJc w:val="left"/>
      <w:pPr>
        <w:ind w:left="6044" w:hanging="360"/>
      </w:pPr>
    </w:lvl>
    <w:lvl w:ilvl="8" w:tplc="F8929BE0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057A5C38"/>
    <w:multiLevelType w:val="hybridMultilevel"/>
    <w:tmpl w:val="00000000"/>
    <w:lvl w:ilvl="0" w:tplc="8C2E2A38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/>
        <w:b/>
      </w:rPr>
    </w:lvl>
    <w:lvl w:ilvl="1" w:tplc="29806C86">
      <w:start w:val="1"/>
      <w:numFmt w:val="decimal"/>
      <w:lvlText w:val="%2)"/>
      <w:lvlJc w:val="left"/>
      <w:pPr>
        <w:ind w:left="1455" w:hanging="375"/>
      </w:pPr>
      <w:rPr>
        <w:rFonts w:ascii="Calibri" w:hAnsi="Calibri"/>
        <w:sz w:val="22"/>
      </w:rPr>
    </w:lvl>
    <w:lvl w:ilvl="2" w:tplc="DA0C7AB4">
      <w:start w:val="1"/>
      <w:numFmt w:val="lowerRoman"/>
      <w:lvlText w:val="%3."/>
      <w:lvlJc w:val="right"/>
      <w:pPr>
        <w:ind w:left="2160" w:hanging="180"/>
      </w:pPr>
    </w:lvl>
    <w:lvl w:ilvl="3" w:tplc="C496225E">
      <w:start w:val="1"/>
      <w:numFmt w:val="decimal"/>
      <w:lvlText w:val="%4."/>
      <w:lvlJc w:val="left"/>
      <w:pPr>
        <w:ind w:left="2880" w:hanging="360"/>
      </w:pPr>
    </w:lvl>
    <w:lvl w:ilvl="4" w:tplc="C30C314E">
      <w:start w:val="1"/>
      <w:numFmt w:val="lowerLetter"/>
      <w:lvlText w:val="%5."/>
      <w:lvlJc w:val="left"/>
      <w:pPr>
        <w:ind w:left="3600" w:hanging="360"/>
      </w:pPr>
    </w:lvl>
    <w:lvl w:ilvl="5" w:tplc="CFAA43A2">
      <w:start w:val="1"/>
      <w:numFmt w:val="lowerRoman"/>
      <w:lvlText w:val="%6."/>
      <w:lvlJc w:val="right"/>
      <w:pPr>
        <w:ind w:left="4320" w:hanging="180"/>
      </w:pPr>
    </w:lvl>
    <w:lvl w:ilvl="6" w:tplc="1A22D404">
      <w:start w:val="1"/>
      <w:numFmt w:val="decimal"/>
      <w:lvlText w:val="%7."/>
      <w:lvlJc w:val="left"/>
      <w:pPr>
        <w:ind w:left="5040" w:hanging="360"/>
      </w:pPr>
    </w:lvl>
    <w:lvl w:ilvl="7" w:tplc="5E2ACBFC">
      <w:start w:val="1"/>
      <w:numFmt w:val="lowerLetter"/>
      <w:lvlText w:val="%8."/>
      <w:lvlJc w:val="left"/>
      <w:pPr>
        <w:ind w:left="5760" w:hanging="360"/>
      </w:pPr>
    </w:lvl>
    <w:lvl w:ilvl="8" w:tplc="132CED80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58E4704"/>
    <w:multiLevelType w:val="hybridMultilevel"/>
    <w:tmpl w:val="00000000"/>
    <w:lvl w:ilvl="0" w:tplc="644072B2">
      <w:start w:val="1"/>
      <w:numFmt w:val="decimal"/>
      <w:lvlText w:val="%1."/>
      <w:lvlJc w:val="left"/>
      <w:pPr>
        <w:ind w:left="360" w:hanging="360"/>
      </w:pPr>
      <w:rPr>
        <w:rFonts w:ascii="Public Sans" w:hAnsi="Public Sans"/>
        <w:b/>
        <w:sz w:val="22"/>
      </w:rPr>
    </w:lvl>
    <w:lvl w:ilvl="1" w:tplc="AF7A5106">
      <w:start w:val="1"/>
      <w:numFmt w:val="lowerLetter"/>
      <w:lvlText w:val="%2."/>
      <w:lvlJc w:val="left"/>
      <w:pPr>
        <w:ind w:left="1080" w:hanging="360"/>
      </w:pPr>
    </w:lvl>
    <w:lvl w:ilvl="2" w:tplc="A49C715C">
      <w:start w:val="1"/>
      <w:numFmt w:val="lowerRoman"/>
      <w:lvlText w:val="%3."/>
      <w:lvlJc w:val="right"/>
      <w:pPr>
        <w:ind w:left="1800" w:hanging="180"/>
      </w:pPr>
    </w:lvl>
    <w:lvl w:ilvl="3" w:tplc="757EDCAC">
      <w:start w:val="1"/>
      <w:numFmt w:val="decimal"/>
      <w:lvlText w:val="%4."/>
      <w:lvlJc w:val="left"/>
      <w:pPr>
        <w:ind w:left="2520" w:hanging="360"/>
      </w:pPr>
    </w:lvl>
    <w:lvl w:ilvl="4" w:tplc="47AE63CE">
      <w:start w:val="1"/>
      <w:numFmt w:val="lowerLetter"/>
      <w:lvlText w:val="%5."/>
      <w:lvlJc w:val="left"/>
      <w:pPr>
        <w:ind w:left="3240" w:hanging="360"/>
      </w:pPr>
    </w:lvl>
    <w:lvl w:ilvl="5" w:tplc="762849F2">
      <w:start w:val="1"/>
      <w:numFmt w:val="lowerRoman"/>
      <w:lvlText w:val="%6."/>
      <w:lvlJc w:val="right"/>
      <w:pPr>
        <w:ind w:left="3960" w:hanging="180"/>
      </w:pPr>
    </w:lvl>
    <w:lvl w:ilvl="6" w:tplc="41163862">
      <w:start w:val="1"/>
      <w:numFmt w:val="decimal"/>
      <w:lvlText w:val="%7."/>
      <w:lvlJc w:val="left"/>
      <w:pPr>
        <w:ind w:left="4680" w:hanging="360"/>
      </w:pPr>
    </w:lvl>
    <w:lvl w:ilvl="7" w:tplc="97F4178E">
      <w:start w:val="1"/>
      <w:numFmt w:val="lowerLetter"/>
      <w:lvlText w:val="%8."/>
      <w:lvlJc w:val="left"/>
      <w:pPr>
        <w:ind w:left="5400" w:hanging="360"/>
      </w:pPr>
    </w:lvl>
    <w:lvl w:ilvl="8" w:tplc="1CF0980C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7763169"/>
    <w:multiLevelType w:val="hybridMultilevel"/>
    <w:tmpl w:val="00000000"/>
    <w:lvl w:ilvl="0" w:tplc="894481A4">
      <w:start w:val="1"/>
      <w:numFmt w:val="decimal"/>
      <w:lvlText w:val="%1."/>
      <w:lvlJc w:val="left"/>
      <w:pPr>
        <w:ind w:left="720" w:hanging="360"/>
      </w:pPr>
    </w:lvl>
    <w:lvl w:ilvl="1" w:tplc="FF9CC7D4">
      <w:start w:val="1"/>
      <w:numFmt w:val="lowerLetter"/>
      <w:lvlText w:val="%2."/>
      <w:lvlJc w:val="left"/>
      <w:pPr>
        <w:ind w:left="1440" w:hanging="360"/>
      </w:pPr>
    </w:lvl>
    <w:lvl w:ilvl="2" w:tplc="82881CC8">
      <w:start w:val="1"/>
      <w:numFmt w:val="lowerRoman"/>
      <w:lvlText w:val="%3."/>
      <w:lvlJc w:val="right"/>
      <w:pPr>
        <w:ind w:left="2160" w:hanging="180"/>
      </w:pPr>
    </w:lvl>
    <w:lvl w:ilvl="3" w:tplc="97F4E680">
      <w:start w:val="1"/>
      <w:numFmt w:val="decimal"/>
      <w:lvlText w:val="%4."/>
      <w:lvlJc w:val="left"/>
      <w:pPr>
        <w:ind w:left="2880" w:hanging="360"/>
      </w:pPr>
    </w:lvl>
    <w:lvl w:ilvl="4" w:tplc="46964DAE">
      <w:start w:val="1"/>
      <w:numFmt w:val="lowerLetter"/>
      <w:lvlText w:val="%5."/>
      <w:lvlJc w:val="left"/>
      <w:pPr>
        <w:ind w:left="3600" w:hanging="360"/>
      </w:pPr>
    </w:lvl>
    <w:lvl w:ilvl="5" w:tplc="70AAAC4A">
      <w:start w:val="1"/>
      <w:numFmt w:val="lowerRoman"/>
      <w:lvlText w:val="%6."/>
      <w:lvlJc w:val="right"/>
      <w:pPr>
        <w:ind w:left="4320" w:hanging="180"/>
      </w:pPr>
    </w:lvl>
    <w:lvl w:ilvl="6" w:tplc="2424F438">
      <w:start w:val="1"/>
      <w:numFmt w:val="decimal"/>
      <w:lvlText w:val="%7."/>
      <w:lvlJc w:val="left"/>
      <w:pPr>
        <w:ind w:left="5040" w:hanging="360"/>
      </w:pPr>
    </w:lvl>
    <w:lvl w:ilvl="7" w:tplc="B3287E20">
      <w:start w:val="1"/>
      <w:numFmt w:val="lowerLetter"/>
      <w:lvlText w:val="%8."/>
      <w:lvlJc w:val="left"/>
      <w:pPr>
        <w:ind w:left="5760" w:hanging="360"/>
      </w:pPr>
    </w:lvl>
    <w:lvl w:ilvl="8" w:tplc="F5A44804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BE0123E"/>
    <w:multiLevelType w:val="hybridMultilevel"/>
    <w:tmpl w:val="00000000"/>
    <w:lvl w:ilvl="0" w:tplc="22020AF8">
      <w:start w:val="1"/>
      <w:numFmt w:val="decimal"/>
      <w:lvlText w:val="%1)"/>
      <w:lvlJc w:val="left"/>
      <w:pPr>
        <w:ind w:left="1428" w:hanging="360"/>
      </w:pPr>
    </w:lvl>
    <w:lvl w:ilvl="1" w:tplc="31C0241E">
      <w:start w:val="1"/>
      <w:numFmt w:val="lowerLetter"/>
      <w:lvlText w:val="%2."/>
      <w:lvlJc w:val="left"/>
      <w:pPr>
        <w:ind w:left="2148" w:hanging="360"/>
      </w:pPr>
    </w:lvl>
    <w:lvl w:ilvl="2" w:tplc="100E70AA">
      <w:start w:val="1"/>
      <w:numFmt w:val="lowerRoman"/>
      <w:lvlText w:val="%3."/>
      <w:lvlJc w:val="right"/>
      <w:pPr>
        <w:ind w:left="2868" w:hanging="180"/>
      </w:pPr>
    </w:lvl>
    <w:lvl w:ilvl="3" w:tplc="B470BD50">
      <w:start w:val="1"/>
      <w:numFmt w:val="decimal"/>
      <w:lvlText w:val="%4."/>
      <w:lvlJc w:val="left"/>
      <w:pPr>
        <w:ind w:left="3588" w:hanging="360"/>
      </w:pPr>
    </w:lvl>
    <w:lvl w:ilvl="4" w:tplc="2522E4EE">
      <w:start w:val="1"/>
      <w:numFmt w:val="lowerLetter"/>
      <w:lvlText w:val="%5."/>
      <w:lvlJc w:val="left"/>
      <w:pPr>
        <w:ind w:left="4308" w:hanging="360"/>
      </w:pPr>
    </w:lvl>
    <w:lvl w:ilvl="5" w:tplc="38C8A684">
      <w:start w:val="1"/>
      <w:numFmt w:val="lowerRoman"/>
      <w:lvlText w:val="%6."/>
      <w:lvlJc w:val="right"/>
      <w:pPr>
        <w:ind w:left="5028" w:hanging="180"/>
      </w:pPr>
    </w:lvl>
    <w:lvl w:ilvl="6" w:tplc="7E38C532">
      <w:start w:val="1"/>
      <w:numFmt w:val="decimal"/>
      <w:lvlText w:val="%7."/>
      <w:lvlJc w:val="left"/>
      <w:pPr>
        <w:ind w:left="5748" w:hanging="360"/>
      </w:pPr>
    </w:lvl>
    <w:lvl w:ilvl="7" w:tplc="AD3ED376">
      <w:start w:val="1"/>
      <w:numFmt w:val="lowerLetter"/>
      <w:lvlText w:val="%8."/>
      <w:lvlJc w:val="left"/>
      <w:pPr>
        <w:ind w:left="6468" w:hanging="360"/>
      </w:pPr>
    </w:lvl>
    <w:lvl w:ilvl="8" w:tplc="D6CAAF10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1F826363"/>
    <w:multiLevelType w:val="hybridMultilevel"/>
    <w:tmpl w:val="00000000"/>
    <w:lvl w:ilvl="0" w:tplc="B498D01C">
      <w:start w:val="1"/>
      <w:numFmt w:val="decimal"/>
      <w:lvlText w:val="%1."/>
      <w:lvlJc w:val="left"/>
      <w:pPr>
        <w:spacing w:beforeAutospacing="0" w:after="0" w:afterAutospacing="0" w:line="240" w:lineRule="auto"/>
        <w:ind w:left="720" w:hanging="360"/>
      </w:pPr>
    </w:lvl>
    <w:lvl w:ilvl="1" w:tplc="4B06A138">
      <w:start w:val="1"/>
      <w:numFmt w:val="lowerLetter"/>
      <w:lvlText w:val="%2."/>
      <w:lvlJc w:val="left"/>
      <w:pPr>
        <w:spacing w:beforeAutospacing="0" w:after="0" w:afterAutospacing="0" w:line="240" w:lineRule="auto"/>
        <w:ind w:left="1440" w:hanging="360"/>
      </w:pPr>
    </w:lvl>
    <w:lvl w:ilvl="2" w:tplc="848A3BDC">
      <w:start w:val="1"/>
      <w:numFmt w:val="lowerRoman"/>
      <w:lvlText w:val="%3."/>
      <w:lvlJc w:val="right"/>
      <w:pPr>
        <w:spacing w:beforeAutospacing="0" w:after="0" w:afterAutospacing="0" w:line="240" w:lineRule="auto"/>
        <w:ind w:left="2160" w:hanging="180"/>
      </w:pPr>
    </w:lvl>
    <w:lvl w:ilvl="3" w:tplc="BF662AD4">
      <w:start w:val="1"/>
      <w:numFmt w:val="decimal"/>
      <w:lvlText w:val="%4."/>
      <w:lvlJc w:val="left"/>
      <w:pPr>
        <w:spacing w:beforeAutospacing="0" w:after="0" w:afterAutospacing="0" w:line="240" w:lineRule="auto"/>
        <w:ind w:left="2880" w:hanging="360"/>
      </w:pPr>
    </w:lvl>
    <w:lvl w:ilvl="4" w:tplc="4E46447C">
      <w:start w:val="1"/>
      <w:numFmt w:val="lowerLetter"/>
      <w:lvlText w:val="%5."/>
      <w:lvlJc w:val="left"/>
      <w:pPr>
        <w:spacing w:beforeAutospacing="0" w:after="0" w:afterAutospacing="0" w:line="240" w:lineRule="auto"/>
        <w:ind w:left="3600" w:hanging="360"/>
      </w:pPr>
    </w:lvl>
    <w:lvl w:ilvl="5" w:tplc="9BFC9D4C">
      <w:start w:val="1"/>
      <w:numFmt w:val="lowerRoman"/>
      <w:lvlText w:val="%6."/>
      <w:lvlJc w:val="right"/>
      <w:pPr>
        <w:spacing w:beforeAutospacing="0" w:after="0" w:afterAutospacing="0" w:line="240" w:lineRule="auto"/>
        <w:ind w:left="4320" w:hanging="180"/>
      </w:pPr>
    </w:lvl>
    <w:lvl w:ilvl="6" w:tplc="FD9AB24E">
      <w:start w:val="1"/>
      <w:numFmt w:val="decimal"/>
      <w:lvlText w:val="%7."/>
      <w:lvlJc w:val="left"/>
      <w:pPr>
        <w:spacing w:beforeAutospacing="0" w:after="0" w:afterAutospacing="0" w:line="240" w:lineRule="auto"/>
        <w:ind w:left="5040" w:hanging="360"/>
      </w:pPr>
    </w:lvl>
    <w:lvl w:ilvl="7" w:tplc="FB7EB76C">
      <w:start w:val="1"/>
      <w:numFmt w:val="lowerLetter"/>
      <w:lvlText w:val="%8."/>
      <w:lvlJc w:val="left"/>
      <w:pPr>
        <w:spacing w:beforeAutospacing="0" w:after="0" w:afterAutospacing="0" w:line="240" w:lineRule="auto"/>
        <w:ind w:left="5760" w:hanging="360"/>
      </w:pPr>
    </w:lvl>
    <w:lvl w:ilvl="8" w:tplc="418C102C">
      <w:start w:val="1"/>
      <w:numFmt w:val="lowerRoman"/>
      <w:lvlText w:val="%9."/>
      <w:lvlJc w:val="right"/>
      <w:pPr>
        <w:spacing w:beforeAutospacing="0" w:after="0" w:afterAutospacing="0" w:line="240" w:lineRule="auto"/>
        <w:ind w:left="6480" w:hanging="180"/>
      </w:pPr>
    </w:lvl>
  </w:abstractNum>
  <w:abstractNum w:abstractNumId="24" w15:restartNumberingAfterBreak="0">
    <w:nsid w:val="1FD037BA"/>
    <w:multiLevelType w:val="hybridMultilevel"/>
    <w:tmpl w:val="00000000"/>
    <w:lvl w:ilvl="0" w:tplc="F1083E4C">
      <w:start w:val="1"/>
      <w:numFmt w:val="decimal"/>
      <w:lvlText w:val="%1)"/>
      <w:lvlJc w:val="left"/>
      <w:pPr>
        <w:ind w:left="1004" w:hanging="360"/>
      </w:pPr>
    </w:lvl>
    <w:lvl w:ilvl="1" w:tplc="44C0F486">
      <w:start w:val="1"/>
      <w:numFmt w:val="lowerLetter"/>
      <w:lvlText w:val="%2."/>
      <w:lvlJc w:val="left"/>
      <w:pPr>
        <w:ind w:left="1724" w:hanging="360"/>
      </w:pPr>
    </w:lvl>
    <w:lvl w:ilvl="2" w:tplc="5834285C">
      <w:start w:val="1"/>
      <w:numFmt w:val="lowerRoman"/>
      <w:lvlText w:val="%3."/>
      <w:lvlJc w:val="right"/>
      <w:pPr>
        <w:ind w:left="2444" w:hanging="180"/>
      </w:pPr>
    </w:lvl>
    <w:lvl w:ilvl="3" w:tplc="D1AEBB68">
      <w:start w:val="1"/>
      <w:numFmt w:val="decimal"/>
      <w:lvlText w:val="%4."/>
      <w:lvlJc w:val="left"/>
      <w:pPr>
        <w:ind w:left="3164" w:hanging="360"/>
      </w:pPr>
    </w:lvl>
    <w:lvl w:ilvl="4" w:tplc="3556AB0A">
      <w:start w:val="1"/>
      <w:numFmt w:val="lowerLetter"/>
      <w:lvlText w:val="%5."/>
      <w:lvlJc w:val="left"/>
      <w:pPr>
        <w:ind w:left="3884" w:hanging="360"/>
      </w:pPr>
    </w:lvl>
    <w:lvl w:ilvl="5" w:tplc="41D2667E">
      <w:start w:val="1"/>
      <w:numFmt w:val="lowerRoman"/>
      <w:lvlText w:val="%6."/>
      <w:lvlJc w:val="right"/>
      <w:pPr>
        <w:ind w:left="4604" w:hanging="180"/>
      </w:pPr>
    </w:lvl>
    <w:lvl w:ilvl="6" w:tplc="507E6EF0">
      <w:start w:val="1"/>
      <w:numFmt w:val="decimal"/>
      <w:lvlText w:val="%7."/>
      <w:lvlJc w:val="left"/>
      <w:pPr>
        <w:ind w:left="5324" w:hanging="360"/>
      </w:pPr>
    </w:lvl>
    <w:lvl w:ilvl="7" w:tplc="7682BC62">
      <w:start w:val="1"/>
      <w:numFmt w:val="lowerLetter"/>
      <w:lvlText w:val="%8."/>
      <w:lvlJc w:val="left"/>
      <w:pPr>
        <w:ind w:left="6044" w:hanging="360"/>
      </w:pPr>
    </w:lvl>
    <w:lvl w:ilvl="8" w:tplc="9ECCA878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21D22963"/>
    <w:multiLevelType w:val="hybridMultilevel"/>
    <w:tmpl w:val="00000000"/>
    <w:lvl w:ilvl="0" w:tplc="0FD83E28">
      <w:start w:val="1"/>
      <w:numFmt w:val="decimal"/>
      <w:lvlText w:val="%1."/>
      <w:lvlJc w:val="left"/>
      <w:pPr>
        <w:ind w:left="720" w:hanging="360"/>
      </w:pPr>
    </w:lvl>
    <w:lvl w:ilvl="1" w:tplc="0CB01774">
      <w:start w:val="1"/>
      <w:numFmt w:val="lowerLetter"/>
      <w:lvlText w:val="%2."/>
      <w:lvlJc w:val="left"/>
      <w:pPr>
        <w:ind w:left="1440" w:hanging="360"/>
      </w:pPr>
    </w:lvl>
    <w:lvl w:ilvl="2" w:tplc="1AEE99C8">
      <w:start w:val="1"/>
      <w:numFmt w:val="lowerRoman"/>
      <w:lvlText w:val="%3."/>
      <w:lvlJc w:val="right"/>
      <w:pPr>
        <w:ind w:left="2160" w:hanging="180"/>
      </w:pPr>
    </w:lvl>
    <w:lvl w:ilvl="3" w:tplc="3CEED022">
      <w:start w:val="1"/>
      <w:numFmt w:val="decimal"/>
      <w:lvlText w:val="%4."/>
      <w:lvlJc w:val="left"/>
      <w:pPr>
        <w:ind w:left="2880" w:hanging="360"/>
      </w:pPr>
    </w:lvl>
    <w:lvl w:ilvl="4" w:tplc="2B304DE2">
      <w:start w:val="1"/>
      <w:numFmt w:val="lowerLetter"/>
      <w:lvlText w:val="%5."/>
      <w:lvlJc w:val="left"/>
      <w:pPr>
        <w:ind w:left="3600" w:hanging="360"/>
      </w:pPr>
    </w:lvl>
    <w:lvl w:ilvl="5" w:tplc="2C6C7DD2">
      <w:start w:val="1"/>
      <w:numFmt w:val="lowerRoman"/>
      <w:lvlText w:val="%6."/>
      <w:lvlJc w:val="right"/>
      <w:pPr>
        <w:ind w:left="4320" w:hanging="180"/>
      </w:pPr>
    </w:lvl>
    <w:lvl w:ilvl="6" w:tplc="52702CF2">
      <w:start w:val="1"/>
      <w:numFmt w:val="decimal"/>
      <w:lvlText w:val="%7."/>
      <w:lvlJc w:val="left"/>
      <w:pPr>
        <w:ind w:left="5040" w:hanging="360"/>
      </w:pPr>
    </w:lvl>
    <w:lvl w:ilvl="7" w:tplc="BBFC5DEE">
      <w:start w:val="1"/>
      <w:numFmt w:val="lowerLetter"/>
      <w:lvlText w:val="%8."/>
      <w:lvlJc w:val="left"/>
      <w:pPr>
        <w:ind w:left="5760" w:hanging="360"/>
      </w:pPr>
    </w:lvl>
    <w:lvl w:ilvl="8" w:tplc="1004AC52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4D2532"/>
    <w:multiLevelType w:val="hybridMultilevel"/>
    <w:tmpl w:val="00000000"/>
    <w:lvl w:ilvl="0" w:tplc="A4B66320">
      <w:start w:val="1"/>
      <w:numFmt w:val="decimal"/>
      <w:lvlText w:val="%1)"/>
      <w:lvlJc w:val="left"/>
      <w:pPr>
        <w:tabs>
          <w:tab w:val="left" w:pos="-76"/>
        </w:tabs>
        <w:ind w:left="1070" w:hanging="360"/>
      </w:pPr>
      <w:rPr>
        <w:sz w:val="22"/>
      </w:rPr>
    </w:lvl>
    <w:lvl w:ilvl="1" w:tplc="2C02B44A">
      <w:start w:val="1"/>
      <w:numFmt w:val="lowerLetter"/>
      <w:lvlText w:val="%2."/>
      <w:lvlJc w:val="left"/>
      <w:pPr>
        <w:ind w:left="1440" w:hanging="360"/>
      </w:pPr>
    </w:lvl>
    <w:lvl w:ilvl="2" w:tplc="058419E0">
      <w:start w:val="1"/>
      <w:numFmt w:val="lowerRoman"/>
      <w:lvlText w:val="%3."/>
      <w:lvlJc w:val="right"/>
      <w:pPr>
        <w:ind w:left="2160" w:hanging="180"/>
      </w:pPr>
    </w:lvl>
    <w:lvl w:ilvl="3" w:tplc="058C41C6">
      <w:start w:val="1"/>
      <w:numFmt w:val="decimal"/>
      <w:lvlText w:val="%4."/>
      <w:lvlJc w:val="left"/>
      <w:pPr>
        <w:ind w:left="2880" w:hanging="360"/>
      </w:pPr>
    </w:lvl>
    <w:lvl w:ilvl="4" w:tplc="98B60A38">
      <w:start w:val="1"/>
      <w:numFmt w:val="lowerLetter"/>
      <w:lvlText w:val="%5."/>
      <w:lvlJc w:val="left"/>
      <w:pPr>
        <w:ind w:left="3600" w:hanging="360"/>
      </w:pPr>
    </w:lvl>
    <w:lvl w:ilvl="5" w:tplc="62C6BEB4">
      <w:start w:val="1"/>
      <w:numFmt w:val="lowerRoman"/>
      <w:lvlText w:val="%6."/>
      <w:lvlJc w:val="right"/>
      <w:pPr>
        <w:ind w:left="4320" w:hanging="180"/>
      </w:pPr>
    </w:lvl>
    <w:lvl w:ilvl="6" w:tplc="9F5AD2CE">
      <w:start w:val="1"/>
      <w:numFmt w:val="decimal"/>
      <w:lvlText w:val="%7."/>
      <w:lvlJc w:val="left"/>
      <w:pPr>
        <w:ind w:left="5040" w:hanging="360"/>
      </w:pPr>
    </w:lvl>
    <w:lvl w:ilvl="7" w:tplc="AE42AE60">
      <w:start w:val="1"/>
      <w:numFmt w:val="lowerLetter"/>
      <w:lvlText w:val="%8."/>
      <w:lvlJc w:val="left"/>
      <w:pPr>
        <w:ind w:left="5760" w:hanging="360"/>
      </w:pPr>
    </w:lvl>
    <w:lvl w:ilvl="8" w:tplc="18B64C70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636B55"/>
    <w:multiLevelType w:val="multilevel"/>
    <w:tmpl w:val="00000000"/>
    <w:lvl w:ilvl="0">
      <w:start w:val="1"/>
      <w:numFmt w:val="bullet"/>
      <w:lvlText w:val="·"/>
      <w:lvlJc w:val="left"/>
      <w:pPr>
        <w:spacing w:beforeAutospacing="0" w:after="0" w:afterAutospacing="0" w:line="240" w:lineRule="auto"/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·"/>
      <w:lvlJc w:val="left"/>
      <w:pPr>
        <w:spacing w:beforeAutospacing="0" w:after="0" w:afterAutospacing="0" w:line="240" w:lineRule="auto"/>
        <w:ind w:left="1440" w:hanging="360"/>
      </w:pPr>
      <w:rPr>
        <w:rFonts w:ascii="Symbol" w:hAnsi="Symbol"/>
        <w:sz w:val="20"/>
      </w:rPr>
    </w:lvl>
    <w:lvl w:ilvl="2">
      <w:start w:val="1"/>
      <w:numFmt w:val="bullet"/>
      <w:lvlText w:val="·"/>
      <w:lvlJc w:val="left"/>
      <w:pPr>
        <w:spacing w:beforeAutospacing="0" w:after="0" w:afterAutospacing="0" w:line="240" w:lineRule="auto"/>
        <w:ind w:left="2160" w:hanging="360"/>
      </w:pPr>
      <w:rPr>
        <w:rFonts w:ascii="Symbol" w:hAnsi="Symbol"/>
        <w:sz w:val="20"/>
      </w:rPr>
    </w:lvl>
    <w:lvl w:ilvl="3">
      <w:start w:val="1"/>
      <w:numFmt w:val="bullet"/>
      <w:lvlText w:val="·"/>
      <w:lvlJc w:val="left"/>
      <w:pPr>
        <w:spacing w:beforeAutospacing="0" w:after="0" w:afterAutospacing="0" w:line="240" w:lineRule="auto"/>
        <w:ind w:left="2880" w:hanging="360"/>
      </w:pPr>
      <w:rPr>
        <w:rFonts w:ascii="Symbol" w:hAnsi="Symbol"/>
        <w:sz w:val="20"/>
      </w:rPr>
    </w:lvl>
    <w:lvl w:ilvl="4">
      <w:start w:val="1"/>
      <w:numFmt w:val="bullet"/>
      <w:lvlText w:val="·"/>
      <w:lvlJc w:val="left"/>
      <w:pPr>
        <w:spacing w:beforeAutospacing="0" w:after="0" w:afterAutospacing="0" w:line="240" w:lineRule="auto"/>
        <w:ind w:left="3600" w:hanging="360"/>
      </w:pPr>
      <w:rPr>
        <w:rFonts w:ascii="Symbol" w:hAnsi="Symbol"/>
        <w:sz w:val="20"/>
      </w:rPr>
    </w:lvl>
    <w:lvl w:ilvl="5">
      <w:start w:val="1"/>
      <w:numFmt w:val="bullet"/>
      <w:lvlText w:val="·"/>
      <w:lvlJc w:val="left"/>
      <w:pPr>
        <w:spacing w:beforeAutospacing="0" w:after="0" w:afterAutospacing="0" w:line="240" w:lineRule="auto"/>
        <w:ind w:left="4320" w:hanging="360"/>
      </w:pPr>
      <w:rPr>
        <w:rFonts w:ascii="Symbol" w:hAnsi="Symbol"/>
        <w:sz w:val="20"/>
      </w:rPr>
    </w:lvl>
    <w:lvl w:ilvl="6">
      <w:start w:val="1"/>
      <w:numFmt w:val="bullet"/>
      <w:lvlText w:val="·"/>
      <w:lvlJc w:val="left"/>
      <w:pPr>
        <w:spacing w:beforeAutospacing="0" w:after="0" w:afterAutospacing="0" w:line="240" w:lineRule="auto"/>
        <w:ind w:left="5040" w:hanging="360"/>
      </w:pPr>
      <w:rPr>
        <w:rFonts w:ascii="Symbol" w:hAnsi="Symbol"/>
        <w:sz w:val="20"/>
      </w:rPr>
    </w:lvl>
    <w:lvl w:ilvl="7">
      <w:start w:val="1"/>
      <w:numFmt w:val="bullet"/>
      <w:lvlText w:val="·"/>
      <w:lvlJc w:val="left"/>
      <w:pPr>
        <w:spacing w:beforeAutospacing="0" w:after="0" w:afterAutospacing="0" w:line="240" w:lineRule="auto"/>
        <w:ind w:left="5760" w:hanging="360"/>
      </w:pPr>
      <w:rPr>
        <w:rFonts w:ascii="Symbol" w:hAnsi="Symbol"/>
        <w:sz w:val="20"/>
      </w:rPr>
    </w:lvl>
    <w:lvl w:ilvl="8">
      <w:start w:val="1"/>
      <w:numFmt w:val="bullet"/>
      <w:lvlText w:val="·"/>
      <w:lvlJc w:val="left"/>
      <w:pPr>
        <w:spacing w:beforeAutospacing="0" w:after="0" w:afterAutospacing="0" w:line="240" w:lineRule="auto"/>
        <w:ind w:left="6480" w:hanging="360"/>
      </w:pPr>
      <w:rPr>
        <w:rFonts w:ascii="Symbol" w:hAnsi="Symbol"/>
        <w:sz w:val="20"/>
      </w:rPr>
    </w:lvl>
  </w:abstractNum>
  <w:abstractNum w:abstractNumId="28" w15:restartNumberingAfterBreak="0">
    <w:nsid w:val="41E946C3"/>
    <w:multiLevelType w:val="hybridMultilevel"/>
    <w:tmpl w:val="00000000"/>
    <w:lvl w:ilvl="0" w:tplc="B446515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452AAA80">
      <w:start w:val="1"/>
      <w:numFmt w:val="lowerLetter"/>
      <w:lvlText w:val="%2."/>
      <w:lvlJc w:val="left"/>
      <w:pPr>
        <w:ind w:left="1440" w:hanging="360"/>
      </w:pPr>
    </w:lvl>
    <w:lvl w:ilvl="2" w:tplc="770C920C">
      <w:start w:val="1"/>
      <w:numFmt w:val="lowerRoman"/>
      <w:lvlText w:val="%3."/>
      <w:lvlJc w:val="right"/>
      <w:pPr>
        <w:ind w:left="2160" w:hanging="180"/>
      </w:pPr>
    </w:lvl>
    <w:lvl w:ilvl="3" w:tplc="5072B072">
      <w:start w:val="1"/>
      <w:numFmt w:val="decimal"/>
      <w:lvlText w:val="%4."/>
      <w:lvlJc w:val="left"/>
      <w:pPr>
        <w:ind w:left="2880" w:hanging="360"/>
      </w:pPr>
    </w:lvl>
    <w:lvl w:ilvl="4" w:tplc="B5900D9E">
      <w:start w:val="1"/>
      <w:numFmt w:val="lowerLetter"/>
      <w:lvlText w:val="%5."/>
      <w:lvlJc w:val="left"/>
      <w:pPr>
        <w:ind w:left="3600" w:hanging="360"/>
      </w:pPr>
    </w:lvl>
    <w:lvl w:ilvl="5" w:tplc="BDDE876C">
      <w:start w:val="1"/>
      <w:numFmt w:val="lowerRoman"/>
      <w:lvlText w:val="%6."/>
      <w:lvlJc w:val="right"/>
      <w:pPr>
        <w:ind w:left="4320" w:hanging="180"/>
      </w:pPr>
    </w:lvl>
    <w:lvl w:ilvl="6" w:tplc="A1CA3BC6">
      <w:start w:val="1"/>
      <w:numFmt w:val="decimal"/>
      <w:lvlText w:val="%7."/>
      <w:lvlJc w:val="left"/>
      <w:pPr>
        <w:ind w:left="5040" w:hanging="360"/>
      </w:pPr>
    </w:lvl>
    <w:lvl w:ilvl="7" w:tplc="67F45624">
      <w:start w:val="1"/>
      <w:numFmt w:val="lowerLetter"/>
      <w:lvlText w:val="%8."/>
      <w:lvlJc w:val="left"/>
      <w:pPr>
        <w:ind w:left="5760" w:hanging="360"/>
      </w:pPr>
    </w:lvl>
    <w:lvl w:ilvl="8" w:tplc="370EA74E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C36008"/>
    <w:multiLevelType w:val="multilevel"/>
    <w:tmpl w:val="00000000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left" w:pos="363"/>
        </w:tabs>
        <w:ind w:left="363" w:hanging="363"/>
      </w:pPr>
      <w:rPr>
        <w:rFonts w:ascii="Times New Roman" w:hAnsi="Times New Roman"/>
        <w:b w:val="0"/>
        <w:i w:val="0"/>
        <w:sz w:val="24"/>
      </w:rPr>
    </w:lvl>
    <w:lvl w:ilvl="3">
      <w:start w:val="1"/>
      <w:numFmt w:val="decimal"/>
      <w:lvlText w:val="%4)"/>
      <w:lvlJc w:val="left"/>
      <w:pPr>
        <w:tabs>
          <w:tab w:val="left" w:pos="720"/>
        </w:tabs>
        <w:ind w:left="720" w:hanging="357"/>
      </w:pPr>
      <w:rPr>
        <w:rFonts w:ascii="Public Sans" w:hAnsi="Public Sans"/>
        <w:b w:val="0"/>
        <w:i w:val="0"/>
        <w:sz w:val="22"/>
      </w:rPr>
    </w:lvl>
    <w:lvl w:ilvl="4">
      <w:start w:val="1"/>
      <w:numFmt w:val="lowerLetter"/>
      <w:lvlText w:val="%5)"/>
      <w:lvlJc w:val="left"/>
      <w:pPr>
        <w:tabs>
          <w:tab w:val="left" w:pos="1083"/>
        </w:tabs>
        <w:ind w:left="1083" w:hanging="363"/>
      </w:pPr>
      <w:rPr>
        <w:rFonts w:ascii="Palatino Linotype" w:hAnsi="Palatino Linotype"/>
        <w:b w:val="0"/>
        <w:i w:val="0"/>
        <w:sz w:val="22"/>
      </w:rPr>
    </w:lvl>
    <w:lvl w:ilvl="5">
      <w:start w:val="1"/>
      <w:numFmt w:val="decimal"/>
      <w:lvlText w:val="%3.%4.%5.%6."/>
      <w:lvlJc w:val="left"/>
      <w:pPr>
        <w:tabs>
          <w:tab w:val="left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left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left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left" w:pos="6660"/>
        </w:tabs>
        <w:ind w:left="6300" w:hanging="1440"/>
      </w:pPr>
    </w:lvl>
  </w:abstractNum>
  <w:abstractNum w:abstractNumId="30" w15:restartNumberingAfterBreak="0">
    <w:nsid w:val="45CC75EE"/>
    <w:multiLevelType w:val="multilevel"/>
    <w:tmpl w:val="00000000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left" w:pos="363"/>
        </w:tabs>
        <w:ind w:left="363" w:hanging="363"/>
      </w:pPr>
      <w:rPr>
        <w:rFonts w:ascii="Times New Roman" w:hAnsi="Times New Roman"/>
        <w:b w:val="0"/>
        <w:i w:val="0"/>
        <w:sz w:val="24"/>
      </w:rPr>
    </w:lvl>
    <w:lvl w:ilvl="3">
      <w:start w:val="1"/>
      <w:numFmt w:val="decimal"/>
      <w:lvlText w:val="%4)"/>
      <w:lvlJc w:val="left"/>
      <w:pPr>
        <w:tabs>
          <w:tab w:val="left" w:pos="720"/>
        </w:tabs>
        <w:ind w:left="720" w:hanging="357"/>
      </w:pPr>
      <w:rPr>
        <w:rFonts w:ascii="Public Sans" w:hAnsi="Public Sans"/>
        <w:b w:val="0"/>
        <w:i w:val="0"/>
        <w:sz w:val="22"/>
      </w:rPr>
    </w:lvl>
    <w:lvl w:ilvl="4">
      <w:start w:val="1"/>
      <w:numFmt w:val="lowerLetter"/>
      <w:lvlText w:val="%5)"/>
      <w:lvlJc w:val="left"/>
      <w:pPr>
        <w:tabs>
          <w:tab w:val="left" w:pos="1083"/>
        </w:tabs>
        <w:ind w:left="1083" w:hanging="363"/>
      </w:pPr>
      <w:rPr>
        <w:rFonts w:ascii="Palatino Linotype" w:hAnsi="Palatino Linotype"/>
        <w:b w:val="0"/>
        <w:i w:val="0"/>
        <w:sz w:val="22"/>
      </w:rPr>
    </w:lvl>
    <w:lvl w:ilvl="5">
      <w:start w:val="1"/>
      <w:numFmt w:val="decimal"/>
      <w:lvlText w:val="%3.%4.%5.%6."/>
      <w:lvlJc w:val="left"/>
      <w:pPr>
        <w:tabs>
          <w:tab w:val="left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left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left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left" w:pos="6660"/>
        </w:tabs>
        <w:ind w:left="6300" w:hanging="1440"/>
      </w:pPr>
    </w:lvl>
  </w:abstractNum>
  <w:abstractNum w:abstractNumId="31" w15:restartNumberingAfterBreak="0">
    <w:nsid w:val="46FB4D68"/>
    <w:multiLevelType w:val="hybridMultilevel"/>
    <w:tmpl w:val="00000000"/>
    <w:lvl w:ilvl="0" w:tplc="A6C2E7A0">
      <w:start w:val="1"/>
      <w:numFmt w:val="decimal"/>
      <w:lvlText w:val="%1)"/>
      <w:lvlJc w:val="left"/>
      <w:pPr>
        <w:tabs>
          <w:tab w:val="left" w:pos="282"/>
        </w:tabs>
        <w:ind w:left="1428" w:hanging="360"/>
      </w:pPr>
      <w:rPr>
        <w:sz w:val="22"/>
      </w:rPr>
    </w:lvl>
    <w:lvl w:ilvl="1" w:tplc="86E46C2C">
      <w:start w:val="1"/>
      <w:numFmt w:val="lowerLetter"/>
      <w:lvlText w:val="%2."/>
      <w:lvlJc w:val="left"/>
      <w:pPr>
        <w:ind w:left="1440" w:hanging="360"/>
      </w:pPr>
    </w:lvl>
    <w:lvl w:ilvl="2" w:tplc="3FBEC41E">
      <w:start w:val="1"/>
      <w:numFmt w:val="lowerRoman"/>
      <w:lvlText w:val="%3."/>
      <w:lvlJc w:val="right"/>
      <w:pPr>
        <w:ind w:left="2160" w:hanging="180"/>
      </w:pPr>
    </w:lvl>
    <w:lvl w:ilvl="3" w:tplc="33FA831A">
      <w:start w:val="1"/>
      <w:numFmt w:val="decimal"/>
      <w:lvlText w:val="%4."/>
      <w:lvlJc w:val="left"/>
      <w:pPr>
        <w:ind w:left="2880" w:hanging="360"/>
      </w:pPr>
    </w:lvl>
    <w:lvl w:ilvl="4" w:tplc="F22E88AC">
      <w:start w:val="1"/>
      <w:numFmt w:val="lowerLetter"/>
      <w:lvlText w:val="%5."/>
      <w:lvlJc w:val="left"/>
      <w:pPr>
        <w:ind w:left="3600" w:hanging="360"/>
      </w:pPr>
    </w:lvl>
    <w:lvl w:ilvl="5" w:tplc="8DFEAC12">
      <w:start w:val="1"/>
      <w:numFmt w:val="lowerRoman"/>
      <w:lvlText w:val="%6."/>
      <w:lvlJc w:val="right"/>
      <w:pPr>
        <w:ind w:left="4320" w:hanging="180"/>
      </w:pPr>
    </w:lvl>
    <w:lvl w:ilvl="6" w:tplc="DE02B5DA">
      <w:start w:val="1"/>
      <w:numFmt w:val="decimal"/>
      <w:lvlText w:val="%7."/>
      <w:lvlJc w:val="left"/>
      <w:pPr>
        <w:ind w:left="5040" w:hanging="360"/>
      </w:pPr>
    </w:lvl>
    <w:lvl w:ilvl="7" w:tplc="1D48D84C">
      <w:start w:val="1"/>
      <w:numFmt w:val="lowerLetter"/>
      <w:lvlText w:val="%8."/>
      <w:lvlJc w:val="left"/>
      <w:pPr>
        <w:ind w:left="5760" w:hanging="360"/>
      </w:pPr>
    </w:lvl>
    <w:lvl w:ilvl="8" w:tplc="6F081B70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1B2177"/>
    <w:multiLevelType w:val="hybridMultilevel"/>
    <w:tmpl w:val="00000000"/>
    <w:lvl w:ilvl="0" w:tplc="47E0B510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D18C61B0">
      <w:start w:val="1"/>
      <w:numFmt w:val="lowerLetter"/>
      <w:lvlText w:val="%2."/>
      <w:lvlJc w:val="left"/>
      <w:pPr>
        <w:ind w:left="1724" w:hanging="360"/>
      </w:pPr>
    </w:lvl>
    <w:lvl w:ilvl="2" w:tplc="0924FC5C">
      <w:start w:val="1"/>
      <w:numFmt w:val="lowerRoman"/>
      <w:lvlText w:val="%3."/>
      <w:lvlJc w:val="right"/>
      <w:pPr>
        <w:ind w:left="2444" w:hanging="180"/>
      </w:pPr>
    </w:lvl>
    <w:lvl w:ilvl="3" w:tplc="E872F20E">
      <w:start w:val="1"/>
      <w:numFmt w:val="decimal"/>
      <w:lvlText w:val="%4."/>
      <w:lvlJc w:val="left"/>
      <w:pPr>
        <w:ind w:left="3164" w:hanging="360"/>
      </w:pPr>
    </w:lvl>
    <w:lvl w:ilvl="4" w:tplc="85C2C93C">
      <w:start w:val="1"/>
      <w:numFmt w:val="lowerLetter"/>
      <w:lvlText w:val="%5."/>
      <w:lvlJc w:val="left"/>
      <w:pPr>
        <w:ind w:left="3884" w:hanging="360"/>
      </w:pPr>
    </w:lvl>
    <w:lvl w:ilvl="5" w:tplc="B0A42112">
      <w:start w:val="1"/>
      <w:numFmt w:val="lowerRoman"/>
      <w:lvlText w:val="%6."/>
      <w:lvlJc w:val="right"/>
      <w:pPr>
        <w:ind w:left="4604" w:hanging="180"/>
      </w:pPr>
    </w:lvl>
    <w:lvl w:ilvl="6" w:tplc="124666B6">
      <w:start w:val="1"/>
      <w:numFmt w:val="decimal"/>
      <w:lvlText w:val="%7."/>
      <w:lvlJc w:val="left"/>
      <w:pPr>
        <w:ind w:left="5324" w:hanging="360"/>
      </w:pPr>
    </w:lvl>
    <w:lvl w:ilvl="7" w:tplc="ACC0F3B8">
      <w:start w:val="1"/>
      <w:numFmt w:val="lowerLetter"/>
      <w:lvlText w:val="%8."/>
      <w:lvlJc w:val="left"/>
      <w:pPr>
        <w:ind w:left="6044" w:hanging="360"/>
      </w:pPr>
    </w:lvl>
    <w:lvl w:ilvl="8" w:tplc="60A8612A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55AB5854"/>
    <w:multiLevelType w:val="hybridMultilevel"/>
    <w:tmpl w:val="00000000"/>
    <w:lvl w:ilvl="0" w:tplc="2410DCC0">
      <w:start w:val="1"/>
      <w:numFmt w:val="decimal"/>
      <w:lvlText w:val="%1."/>
      <w:lvlJc w:val="left"/>
      <w:pPr>
        <w:ind w:left="720" w:hanging="360"/>
      </w:pPr>
    </w:lvl>
    <w:lvl w:ilvl="1" w:tplc="70084DBC">
      <w:start w:val="1"/>
      <w:numFmt w:val="lowerLetter"/>
      <w:lvlText w:val="%2."/>
      <w:lvlJc w:val="left"/>
      <w:pPr>
        <w:ind w:left="1440" w:hanging="360"/>
      </w:pPr>
    </w:lvl>
    <w:lvl w:ilvl="2" w:tplc="76749D80">
      <w:start w:val="1"/>
      <w:numFmt w:val="lowerRoman"/>
      <w:lvlText w:val="%3."/>
      <w:lvlJc w:val="right"/>
      <w:pPr>
        <w:ind w:left="2160" w:hanging="180"/>
      </w:pPr>
    </w:lvl>
    <w:lvl w:ilvl="3" w:tplc="DF5C49AA">
      <w:start w:val="1"/>
      <w:numFmt w:val="decimal"/>
      <w:lvlText w:val="%4."/>
      <w:lvlJc w:val="left"/>
      <w:pPr>
        <w:ind w:left="2880" w:hanging="360"/>
      </w:pPr>
    </w:lvl>
    <w:lvl w:ilvl="4" w:tplc="550E67D8">
      <w:start w:val="1"/>
      <w:numFmt w:val="lowerLetter"/>
      <w:lvlText w:val="%5."/>
      <w:lvlJc w:val="left"/>
      <w:pPr>
        <w:ind w:left="3600" w:hanging="360"/>
      </w:pPr>
    </w:lvl>
    <w:lvl w:ilvl="5" w:tplc="3BB88FB6">
      <w:start w:val="1"/>
      <w:numFmt w:val="lowerRoman"/>
      <w:lvlText w:val="%6."/>
      <w:lvlJc w:val="right"/>
      <w:pPr>
        <w:ind w:left="4320" w:hanging="180"/>
      </w:pPr>
    </w:lvl>
    <w:lvl w:ilvl="6" w:tplc="CB50588E">
      <w:start w:val="1"/>
      <w:numFmt w:val="decimal"/>
      <w:lvlText w:val="%7."/>
      <w:lvlJc w:val="left"/>
      <w:pPr>
        <w:ind w:left="5040" w:hanging="360"/>
      </w:pPr>
    </w:lvl>
    <w:lvl w:ilvl="7" w:tplc="C472E4E4">
      <w:start w:val="1"/>
      <w:numFmt w:val="lowerLetter"/>
      <w:lvlText w:val="%8."/>
      <w:lvlJc w:val="left"/>
      <w:pPr>
        <w:ind w:left="5760" w:hanging="360"/>
      </w:pPr>
    </w:lvl>
    <w:lvl w:ilvl="8" w:tplc="8748745C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500410"/>
    <w:multiLevelType w:val="hybridMultilevel"/>
    <w:tmpl w:val="00000000"/>
    <w:lvl w:ilvl="0" w:tplc="4B742B20">
      <w:start w:val="1"/>
      <w:numFmt w:val="decimal"/>
      <w:lvlText w:val="%1."/>
      <w:lvlJc w:val="left"/>
      <w:pPr>
        <w:spacing w:beforeAutospacing="0" w:after="0" w:afterAutospacing="0" w:line="240" w:lineRule="auto"/>
        <w:ind w:left="1440" w:hanging="360"/>
      </w:pPr>
    </w:lvl>
    <w:lvl w:ilvl="1" w:tplc="B6DA70B6">
      <w:start w:val="1"/>
      <w:numFmt w:val="lowerLetter"/>
      <w:lvlText w:val="%2."/>
      <w:lvlJc w:val="left"/>
      <w:pPr>
        <w:spacing w:beforeAutospacing="0" w:after="0" w:afterAutospacing="0" w:line="240" w:lineRule="auto"/>
        <w:ind w:left="2160" w:hanging="360"/>
      </w:pPr>
    </w:lvl>
    <w:lvl w:ilvl="2" w:tplc="55DC3776">
      <w:start w:val="1"/>
      <w:numFmt w:val="lowerRoman"/>
      <w:lvlText w:val="%3."/>
      <w:lvlJc w:val="right"/>
      <w:pPr>
        <w:spacing w:beforeAutospacing="0" w:after="0" w:afterAutospacing="0" w:line="240" w:lineRule="auto"/>
        <w:ind w:left="2880" w:hanging="180"/>
      </w:pPr>
    </w:lvl>
    <w:lvl w:ilvl="3" w:tplc="FE8247CE">
      <w:start w:val="1"/>
      <w:numFmt w:val="decimal"/>
      <w:lvlText w:val="%4."/>
      <w:lvlJc w:val="left"/>
      <w:pPr>
        <w:spacing w:beforeAutospacing="0" w:after="0" w:afterAutospacing="0" w:line="240" w:lineRule="auto"/>
        <w:ind w:left="3600" w:hanging="360"/>
      </w:pPr>
    </w:lvl>
    <w:lvl w:ilvl="4" w:tplc="23F828DC">
      <w:start w:val="1"/>
      <w:numFmt w:val="lowerLetter"/>
      <w:lvlText w:val="%5."/>
      <w:lvlJc w:val="left"/>
      <w:pPr>
        <w:spacing w:beforeAutospacing="0" w:after="0" w:afterAutospacing="0" w:line="240" w:lineRule="auto"/>
        <w:ind w:left="4320" w:hanging="360"/>
      </w:pPr>
    </w:lvl>
    <w:lvl w:ilvl="5" w:tplc="EF6C82D6">
      <w:start w:val="1"/>
      <w:numFmt w:val="lowerRoman"/>
      <w:lvlText w:val="%6."/>
      <w:lvlJc w:val="right"/>
      <w:pPr>
        <w:spacing w:beforeAutospacing="0" w:after="0" w:afterAutospacing="0" w:line="240" w:lineRule="auto"/>
        <w:ind w:left="5040" w:hanging="180"/>
      </w:pPr>
    </w:lvl>
    <w:lvl w:ilvl="6" w:tplc="E584879A">
      <w:start w:val="1"/>
      <w:numFmt w:val="decimal"/>
      <w:lvlText w:val="%7."/>
      <w:lvlJc w:val="left"/>
      <w:pPr>
        <w:spacing w:beforeAutospacing="0" w:after="0" w:afterAutospacing="0" w:line="240" w:lineRule="auto"/>
        <w:ind w:left="5760" w:hanging="360"/>
      </w:pPr>
    </w:lvl>
    <w:lvl w:ilvl="7" w:tplc="BE58DA70">
      <w:start w:val="1"/>
      <w:numFmt w:val="lowerLetter"/>
      <w:lvlText w:val="%8."/>
      <w:lvlJc w:val="left"/>
      <w:pPr>
        <w:spacing w:beforeAutospacing="0" w:after="0" w:afterAutospacing="0" w:line="240" w:lineRule="auto"/>
        <w:ind w:left="6480" w:hanging="360"/>
      </w:pPr>
    </w:lvl>
    <w:lvl w:ilvl="8" w:tplc="B088BF62">
      <w:start w:val="1"/>
      <w:numFmt w:val="lowerRoman"/>
      <w:lvlText w:val="%9."/>
      <w:lvlJc w:val="right"/>
      <w:pPr>
        <w:spacing w:beforeAutospacing="0" w:after="0" w:afterAutospacing="0" w:line="240" w:lineRule="auto"/>
        <w:ind w:left="7200" w:hanging="180"/>
      </w:pPr>
    </w:lvl>
  </w:abstractNum>
  <w:abstractNum w:abstractNumId="35" w15:restartNumberingAfterBreak="0">
    <w:nsid w:val="5E314F6C"/>
    <w:multiLevelType w:val="hybridMultilevel"/>
    <w:tmpl w:val="00000000"/>
    <w:lvl w:ilvl="0" w:tplc="35ECE7DE">
      <w:start w:val="1"/>
      <w:numFmt w:val="lowerLetter"/>
      <w:lvlText w:val="%1)"/>
      <w:lvlJc w:val="left"/>
      <w:pPr>
        <w:tabs>
          <w:tab w:val="left" w:pos="720"/>
        </w:tabs>
        <w:ind w:left="720" w:hanging="360"/>
      </w:pPr>
      <w:rPr>
        <w:rFonts w:ascii="Public Sans" w:hAnsi="Public Sans"/>
        <w:sz w:val="22"/>
      </w:rPr>
    </w:lvl>
    <w:lvl w:ilvl="1" w:tplc="D0B44A22">
      <w:start w:val="1"/>
      <w:numFmt w:val="lowerLetter"/>
      <w:lvlText w:val="%2."/>
      <w:lvlJc w:val="left"/>
      <w:pPr>
        <w:ind w:left="1440" w:hanging="360"/>
      </w:pPr>
    </w:lvl>
    <w:lvl w:ilvl="2" w:tplc="73121750">
      <w:start w:val="1"/>
      <w:numFmt w:val="lowerRoman"/>
      <w:lvlText w:val="%3."/>
      <w:lvlJc w:val="right"/>
      <w:pPr>
        <w:ind w:left="2160" w:hanging="180"/>
      </w:pPr>
    </w:lvl>
    <w:lvl w:ilvl="3" w:tplc="9558D348">
      <w:start w:val="1"/>
      <w:numFmt w:val="decimal"/>
      <w:lvlText w:val="%4."/>
      <w:lvlJc w:val="left"/>
      <w:pPr>
        <w:ind w:left="2880" w:hanging="360"/>
      </w:pPr>
    </w:lvl>
    <w:lvl w:ilvl="4" w:tplc="E7369F80">
      <w:start w:val="1"/>
      <w:numFmt w:val="lowerLetter"/>
      <w:lvlText w:val="%5."/>
      <w:lvlJc w:val="left"/>
      <w:pPr>
        <w:ind w:left="3600" w:hanging="360"/>
      </w:pPr>
    </w:lvl>
    <w:lvl w:ilvl="5" w:tplc="81F8A782">
      <w:start w:val="1"/>
      <w:numFmt w:val="lowerRoman"/>
      <w:lvlText w:val="%6."/>
      <w:lvlJc w:val="right"/>
      <w:pPr>
        <w:ind w:left="4320" w:hanging="180"/>
      </w:pPr>
    </w:lvl>
    <w:lvl w:ilvl="6" w:tplc="B34628D2">
      <w:start w:val="1"/>
      <w:numFmt w:val="decimal"/>
      <w:lvlText w:val="%7."/>
      <w:lvlJc w:val="left"/>
      <w:pPr>
        <w:ind w:left="5040" w:hanging="360"/>
      </w:pPr>
    </w:lvl>
    <w:lvl w:ilvl="7" w:tplc="72386592">
      <w:start w:val="1"/>
      <w:numFmt w:val="lowerLetter"/>
      <w:lvlText w:val="%8."/>
      <w:lvlJc w:val="left"/>
      <w:pPr>
        <w:ind w:left="5760" w:hanging="360"/>
      </w:pPr>
    </w:lvl>
    <w:lvl w:ilvl="8" w:tplc="0220D750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632D6E"/>
    <w:multiLevelType w:val="hybridMultilevel"/>
    <w:tmpl w:val="00000000"/>
    <w:lvl w:ilvl="0" w:tplc="150A97FE">
      <w:start w:val="1"/>
      <w:numFmt w:val="decimal"/>
      <w:lvlText w:val="%1)"/>
      <w:lvlJc w:val="left"/>
      <w:pPr>
        <w:tabs>
          <w:tab w:val="left" w:pos="-360"/>
        </w:tabs>
        <w:ind w:left="786" w:hanging="360"/>
      </w:pPr>
      <w:rPr>
        <w:sz w:val="22"/>
      </w:rPr>
    </w:lvl>
    <w:lvl w:ilvl="1" w:tplc="69BE3D4C">
      <w:start w:val="1"/>
      <w:numFmt w:val="lowerLetter"/>
      <w:lvlText w:val="%2."/>
      <w:lvlJc w:val="left"/>
      <w:pPr>
        <w:ind w:left="1080" w:hanging="360"/>
      </w:pPr>
    </w:lvl>
    <w:lvl w:ilvl="2" w:tplc="1746470A">
      <w:start w:val="1"/>
      <w:numFmt w:val="lowerRoman"/>
      <w:lvlText w:val="%3."/>
      <w:lvlJc w:val="right"/>
      <w:pPr>
        <w:ind w:left="1800" w:hanging="180"/>
      </w:pPr>
    </w:lvl>
    <w:lvl w:ilvl="3" w:tplc="B4000A24">
      <w:start w:val="1"/>
      <w:numFmt w:val="decimal"/>
      <w:lvlText w:val="%4."/>
      <w:lvlJc w:val="left"/>
      <w:pPr>
        <w:ind w:left="2520" w:hanging="360"/>
      </w:pPr>
    </w:lvl>
    <w:lvl w:ilvl="4" w:tplc="58E474FA">
      <w:start w:val="1"/>
      <w:numFmt w:val="lowerLetter"/>
      <w:lvlText w:val="%5."/>
      <w:lvlJc w:val="left"/>
      <w:pPr>
        <w:ind w:left="3240" w:hanging="360"/>
      </w:pPr>
    </w:lvl>
    <w:lvl w:ilvl="5" w:tplc="142AE432">
      <w:start w:val="1"/>
      <w:numFmt w:val="lowerRoman"/>
      <w:lvlText w:val="%6."/>
      <w:lvlJc w:val="right"/>
      <w:pPr>
        <w:ind w:left="3960" w:hanging="180"/>
      </w:pPr>
    </w:lvl>
    <w:lvl w:ilvl="6" w:tplc="D714D3A6">
      <w:start w:val="1"/>
      <w:numFmt w:val="decimal"/>
      <w:lvlText w:val="%7."/>
      <w:lvlJc w:val="left"/>
      <w:pPr>
        <w:ind w:left="4680" w:hanging="360"/>
      </w:pPr>
    </w:lvl>
    <w:lvl w:ilvl="7" w:tplc="229ADA9E">
      <w:start w:val="1"/>
      <w:numFmt w:val="lowerLetter"/>
      <w:lvlText w:val="%8."/>
      <w:lvlJc w:val="left"/>
      <w:pPr>
        <w:ind w:left="5400" w:hanging="360"/>
      </w:pPr>
    </w:lvl>
    <w:lvl w:ilvl="8" w:tplc="676C0F10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B2464C"/>
    <w:multiLevelType w:val="hybridMultilevel"/>
    <w:tmpl w:val="00000000"/>
    <w:lvl w:ilvl="0" w:tplc="B874E946">
      <w:start w:val="1"/>
      <w:numFmt w:val="decimal"/>
      <w:lvlText w:val="%1."/>
      <w:lvlJc w:val="left"/>
      <w:pPr>
        <w:ind w:left="720" w:hanging="360"/>
      </w:pPr>
    </w:lvl>
    <w:lvl w:ilvl="1" w:tplc="B0543118">
      <w:start w:val="1"/>
      <w:numFmt w:val="lowerLetter"/>
      <w:lvlText w:val="%2."/>
      <w:lvlJc w:val="left"/>
      <w:pPr>
        <w:ind w:left="1440" w:hanging="360"/>
      </w:pPr>
    </w:lvl>
    <w:lvl w:ilvl="2" w:tplc="DF8A6B96">
      <w:start w:val="1"/>
      <w:numFmt w:val="lowerRoman"/>
      <w:lvlText w:val="%3."/>
      <w:lvlJc w:val="right"/>
      <w:pPr>
        <w:ind w:left="2160" w:hanging="180"/>
      </w:pPr>
    </w:lvl>
    <w:lvl w:ilvl="3" w:tplc="CF80FE4E">
      <w:start w:val="1"/>
      <w:numFmt w:val="decimal"/>
      <w:lvlText w:val="%4."/>
      <w:lvlJc w:val="left"/>
      <w:pPr>
        <w:ind w:left="2880" w:hanging="360"/>
      </w:pPr>
    </w:lvl>
    <w:lvl w:ilvl="4" w:tplc="98AA1754">
      <w:start w:val="1"/>
      <w:numFmt w:val="lowerLetter"/>
      <w:lvlText w:val="%5."/>
      <w:lvlJc w:val="left"/>
      <w:pPr>
        <w:ind w:left="3600" w:hanging="360"/>
      </w:pPr>
    </w:lvl>
    <w:lvl w:ilvl="5" w:tplc="67745234">
      <w:start w:val="1"/>
      <w:numFmt w:val="lowerRoman"/>
      <w:lvlText w:val="%6."/>
      <w:lvlJc w:val="right"/>
      <w:pPr>
        <w:ind w:left="4320" w:hanging="180"/>
      </w:pPr>
    </w:lvl>
    <w:lvl w:ilvl="6" w:tplc="E6223230">
      <w:start w:val="1"/>
      <w:numFmt w:val="decimal"/>
      <w:lvlText w:val="%7."/>
      <w:lvlJc w:val="left"/>
      <w:pPr>
        <w:ind w:left="5040" w:hanging="360"/>
      </w:pPr>
    </w:lvl>
    <w:lvl w:ilvl="7" w:tplc="DA86E814">
      <w:start w:val="1"/>
      <w:numFmt w:val="lowerLetter"/>
      <w:lvlText w:val="%8."/>
      <w:lvlJc w:val="left"/>
      <w:pPr>
        <w:ind w:left="5760" w:hanging="360"/>
      </w:pPr>
    </w:lvl>
    <w:lvl w:ilvl="8" w:tplc="C6505CD4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D17525"/>
    <w:multiLevelType w:val="hybridMultilevel"/>
    <w:tmpl w:val="00000000"/>
    <w:lvl w:ilvl="0" w:tplc="24089F5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3BCECB84">
      <w:start w:val="1"/>
      <w:numFmt w:val="lowerLetter"/>
      <w:lvlText w:val="%2."/>
      <w:lvlJc w:val="left"/>
      <w:pPr>
        <w:ind w:left="1440" w:hanging="360"/>
      </w:pPr>
    </w:lvl>
    <w:lvl w:ilvl="2" w:tplc="32263156">
      <w:start w:val="1"/>
      <w:numFmt w:val="lowerRoman"/>
      <w:lvlText w:val="%3."/>
      <w:lvlJc w:val="right"/>
      <w:pPr>
        <w:ind w:left="2160" w:hanging="180"/>
      </w:pPr>
    </w:lvl>
    <w:lvl w:ilvl="3" w:tplc="FE5A5086">
      <w:start w:val="1"/>
      <w:numFmt w:val="decimal"/>
      <w:lvlText w:val="%4."/>
      <w:lvlJc w:val="left"/>
      <w:pPr>
        <w:ind w:left="2880" w:hanging="360"/>
      </w:pPr>
    </w:lvl>
    <w:lvl w:ilvl="4" w:tplc="A9DA9D36">
      <w:start w:val="1"/>
      <w:numFmt w:val="lowerLetter"/>
      <w:lvlText w:val="%5."/>
      <w:lvlJc w:val="left"/>
      <w:pPr>
        <w:ind w:left="3600" w:hanging="360"/>
      </w:pPr>
    </w:lvl>
    <w:lvl w:ilvl="5" w:tplc="989E6CA0">
      <w:start w:val="1"/>
      <w:numFmt w:val="lowerRoman"/>
      <w:lvlText w:val="%6."/>
      <w:lvlJc w:val="right"/>
      <w:pPr>
        <w:ind w:left="4320" w:hanging="180"/>
      </w:pPr>
    </w:lvl>
    <w:lvl w:ilvl="6" w:tplc="A718C106">
      <w:start w:val="1"/>
      <w:numFmt w:val="decimal"/>
      <w:lvlText w:val="%7."/>
      <w:lvlJc w:val="left"/>
      <w:pPr>
        <w:ind w:left="5040" w:hanging="360"/>
      </w:pPr>
    </w:lvl>
    <w:lvl w:ilvl="7" w:tplc="90743938">
      <w:start w:val="1"/>
      <w:numFmt w:val="lowerLetter"/>
      <w:lvlText w:val="%8."/>
      <w:lvlJc w:val="left"/>
      <w:pPr>
        <w:ind w:left="5760" w:hanging="360"/>
      </w:pPr>
    </w:lvl>
    <w:lvl w:ilvl="8" w:tplc="6D04AC26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900B88"/>
    <w:multiLevelType w:val="hybridMultilevel"/>
    <w:tmpl w:val="00000000"/>
    <w:lvl w:ilvl="0" w:tplc="B7EECF92">
      <w:start w:val="1"/>
      <w:numFmt w:val="decimal"/>
      <w:lvlText w:val="%1)"/>
      <w:lvlJc w:val="left"/>
      <w:pPr>
        <w:ind w:left="1146" w:hanging="360"/>
      </w:pPr>
      <w:rPr>
        <w:rFonts w:ascii="Arial" w:hAnsi="Arial"/>
        <w:sz w:val="22"/>
      </w:rPr>
    </w:lvl>
    <w:lvl w:ilvl="1" w:tplc="A9EAFB08">
      <w:start w:val="1"/>
      <w:numFmt w:val="lowerLetter"/>
      <w:lvlText w:val="%2."/>
      <w:lvlJc w:val="left"/>
      <w:pPr>
        <w:ind w:left="1866" w:hanging="360"/>
      </w:pPr>
    </w:lvl>
    <w:lvl w:ilvl="2" w:tplc="26C264F8">
      <w:start w:val="1"/>
      <w:numFmt w:val="lowerRoman"/>
      <w:lvlText w:val="%3."/>
      <w:lvlJc w:val="right"/>
      <w:pPr>
        <w:ind w:left="2586" w:hanging="180"/>
      </w:pPr>
    </w:lvl>
    <w:lvl w:ilvl="3" w:tplc="1146EAA6">
      <w:start w:val="1"/>
      <w:numFmt w:val="decimal"/>
      <w:lvlText w:val="%4."/>
      <w:lvlJc w:val="left"/>
      <w:pPr>
        <w:ind w:left="3306" w:hanging="360"/>
      </w:pPr>
    </w:lvl>
    <w:lvl w:ilvl="4" w:tplc="9ECEE84A">
      <w:start w:val="1"/>
      <w:numFmt w:val="lowerLetter"/>
      <w:lvlText w:val="%5."/>
      <w:lvlJc w:val="left"/>
      <w:pPr>
        <w:ind w:left="4026" w:hanging="360"/>
      </w:pPr>
    </w:lvl>
    <w:lvl w:ilvl="5" w:tplc="069AB574">
      <w:start w:val="1"/>
      <w:numFmt w:val="lowerRoman"/>
      <w:lvlText w:val="%6."/>
      <w:lvlJc w:val="right"/>
      <w:pPr>
        <w:ind w:left="4746" w:hanging="180"/>
      </w:pPr>
    </w:lvl>
    <w:lvl w:ilvl="6" w:tplc="B5D8B220">
      <w:start w:val="1"/>
      <w:numFmt w:val="decimal"/>
      <w:lvlText w:val="%7."/>
      <w:lvlJc w:val="left"/>
      <w:pPr>
        <w:ind w:left="5466" w:hanging="360"/>
      </w:pPr>
    </w:lvl>
    <w:lvl w:ilvl="7" w:tplc="FA3687B8">
      <w:start w:val="1"/>
      <w:numFmt w:val="lowerLetter"/>
      <w:lvlText w:val="%8."/>
      <w:lvlJc w:val="left"/>
      <w:pPr>
        <w:ind w:left="6186" w:hanging="360"/>
      </w:pPr>
    </w:lvl>
    <w:lvl w:ilvl="8" w:tplc="41362A74">
      <w:start w:val="1"/>
      <w:numFmt w:val="lowerRoman"/>
      <w:lvlText w:val="%9."/>
      <w:lvlJc w:val="right"/>
      <w:pPr>
        <w:ind w:left="6906" w:hanging="180"/>
      </w:pPr>
    </w:lvl>
  </w:abstractNum>
  <w:abstractNum w:abstractNumId="40" w15:restartNumberingAfterBreak="0">
    <w:nsid w:val="69A77F4B"/>
    <w:multiLevelType w:val="hybridMultilevel"/>
    <w:tmpl w:val="00000000"/>
    <w:lvl w:ilvl="0" w:tplc="E4BA6F28">
      <w:start w:val="1"/>
      <w:numFmt w:val="decimal"/>
      <w:lvlText w:val="%1."/>
      <w:lvlJc w:val="left"/>
      <w:pPr>
        <w:ind w:left="1008" w:hanging="360"/>
      </w:pPr>
      <w:rPr>
        <w:b/>
      </w:rPr>
    </w:lvl>
    <w:lvl w:ilvl="1" w:tplc="EA4C2E6A">
      <w:start w:val="1"/>
      <w:numFmt w:val="lowerLetter"/>
      <w:lvlText w:val="%2."/>
      <w:lvlJc w:val="left"/>
      <w:pPr>
        <w:ind w:left="1728" w:hanging="360"/>
      </w:pPr>
    </w:lvl>
    <w:lvl w:ilvl="2" w:tplc="05AE2E38">
      <w:start w:val="1"/>
      <w:numFmt w:val="lowerRoman"/>
      <w:lvlText w:val="%3."/>
      <w:lvlJc w:val="right"/>
      <w:pPr>
        <w:ind w:left="2448" w:hanging="180"/>
      </w:pPr>
    </w:lvl>
    <w:lvl w:ilvl="3" w:tplc="A6AC9462">
      <w:start w:val="1"/>
      <w:numFmt w:val="decimal"/>
      <w:lvlText w:val="%4."/>
      <w:lvlJc w:val="left"/>
      <w:pPr>
        <w:ind w:left="3168" w:hanging="360"/>
      </w:pPr>
    </w:lvl>
    <w:lvl w:ilvl="4" w:tplc="1B6A2538">
      <w:start w:val="1"/>
      <w:numFmt w:val="lowerLetter"/>
      <w:lvlText w:val="%5."/>
      <w:lvlJc w:val="left"/>
      <w:pPr>
        <w:ind w:left="3888" w:hanging="360"/>
      </w:pPr>
    </w:lvl>
    <w:lvl w:ilvl="5" w:tplc="310AC17C">
      <w:start w:val="1"/>
      <w:numFmt w:val="lowerRoman"/>
      <w:lvlText w:val="%6."/>
      <w:lvlJc w:val="right"/>
      <w:pPr>
        <w:ind w:left="4608" w:hanging="180"/>
      </w:pPr>
    </w:lvl>
    <w:lvl w:ilvl="6" w:tplc="61E038A8">
      <w:start w:val="1"/>
      <w:numFmt w:val="decimal"/>
      <w:lvlText w:val="%7."/>
      <w:lvlJc w:val="left"/>
      <w:pPr>
        <w:ind w:left="5328" w:hanging="360"/>
      </w:pPr>
    </w:lvl>
    <w:lvl w:ilvl="7" w:tplc="D4869170">
      <w:start w:val="1"/>
      <w:numFmt w:val="lowerLetter"/>
      <w:lvlText w:val="%8."/>
      <w:lvlJc w:val="left"/>
      <w:pPr>
        <w:ind w:left="6048" w:hanging="360"/>
      </w:pPr>
    </w:lvl>
    <w:lvl w:ilvl="8" w:tplc="F8C6553E">
      <w:start w:val="1"/>
      <w:numFmt w:val="lowerRoman"/>
      <w:lvlText w:val="%9."/>
      <w:lvlJc w:val="right"/>
      <w:pPr>
        <w:ind w:left="6768" w:hanging="180"/>
      </w:pPr>
    </w:lvl>
  </w:abstractNum>
  <w:abstractNum w:abstractNumId="41" w15:restartNumberingAfterBreak="0">
    <w:nsid w:val="70721106"/>
    <w:multiLevelType w:val="hybridMultilevel"/>
    <w:tmpl w:val="00000000"/>
    <w:lvl w:ilvl="0" w:tplc="3236BA5A">
      <w:start w:val="1"/>
      <w:numFmt w:val="decimal"/>
      <w:lvlText w:val="%1)"/>
      <w:lvlJc w:val="left"/>
      <w:pPr>
        <w:tabs>
          <w:tab w:val="left" w:pos="-360"/>
        </w:tabs>
        <w:ind w:left="786" w:hanging="360"/>
      </w:pPr>
      <w:rPr>
        <w:rFonts w:ascii="Arial" w:hAnsi="Arial"/>
        <w:sz w:val="22"/>
      </w:rPr>
    </w:lvl>
    <w:lvl w:ilvl="1" w:tplc="AFF6EE6C">
      <w:start w:val="1"/>
      <w:numFmt w:val="lowerLetter"/>
      <w:lvlText w:val="%2."/>
      <w:lvlJc w:val="left"/>
      <w:pPr>
        <w:ind w:left="1080" w:hanging="360"/>
      </w:pPr>
    </w:lvl>
    <w:lvl w:ilvl="2" w:tplc="6C705BEA">
      <w:start w:val="1"/>
      <w:numFmt w:val="lowerRoman"/>
      <w:lvlText w:val="%3."/>
      <w:lvlJc w:val="right"/>
      <w:pPr>
        <w:ind w:left="1800" w:hanging="180"/>
      </w:pPr>
    </w:lvl>
    <w:lvl w:ilvl="3" w:tplc="A920DBBA">
      <w:start w:val="1"/>
      <w:numFmt w:val="decimal"/>
      <w:lvlText w:val="%4."/>
      <w:lvlJc w:val="left"/>
      <w:pPr>
        <w:ind w:left="2520" w:hanging="360"/>
      </w:pPr>
    </w:lvl>
    <w:lvl w:ilvl="4" w:tplc="FF28635C">
      <w:start w:val="1"/>
      <w:numFmt w:val="lowerLetter"/>
      <w:lvlText w:val="%5."/>
      <w:lvlJc w:val="left"/>
      <w:pPr>
        <w:ind w:left="3240" w:hanging="360"/>
      </w:pPr>
    </w:lvl>
    <w:lvl w:ilvl="5" w:tplc="5F6081DE">
      <w:start w:val="1"/>
      <w:numFmt w:val="lowerRoman"/>
      <w:lvlText w:val="%6."/>
      <w:lvlJc w:val="right"/>
      <w:pPr>
        <w:ind w:left="3960" w:hanging="180"/>
      </w:pPr>
    </w:lvl>
    <w:lvl w:ilvl="6" w:tplc="9054924E">
      <w:start w:val="1"/>
      <w:numFmt w:val="decimal"/>
      <w:lvlText w:val="%7."/>
      <w:lvlJc w:val="left"/>
      <w:pPr>
        <w:ind w:left="4680" w:hanging="360"/>
      </w:pPr>
    </w:lvl>
    <w:lvl w:ilvl="7" w:tplc="418C0904">
      <w:start w:val="1"/>
      <w:numFmt w:val="lowerLetter"/>
      <w:lvlText w:val="%8."/>
      <w:lvlJc w:val="left"/>
      <w:pPr>
        <w:ind w:left="5400" w:hanging="360"/>
      </w:pPr>
    </w:lvl>
    <w:lvl w:ilvl="8" w:tplc="3AFC5E1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1AA4AB4"/>
    <w:multiLevelType w:val="hybridMultilevel"/>
    <w:tmpl w:val="00000000"/>
    <w:lvl w:ilvl="0" w:tplc="19B49418">
      <w:start w:val="1"/>
      <w:numFmt w:val="decimal"/>
      <w:lvlText w:val="%1."/>
      <w:lvlJc w:val="left"/>
      <w:pPr>
        <w:spacing w:beforeAutospacing="0" w:after="0" w:afterAutospacing="0" w:line="240" w:lineRule="auto"/>
        <w:ind w:left="1440" w:hanging="360"/>
      </w:pPr>
    </w:lvl>
    <w:lvl w:ilvl="1" w:tplc="CA188D1E">
      <w:start w:val="1"/>
      <w:numFmt w:val="lowerLetter"/>
      <w:lvlText w:val="%2."/>
      <w:lvlJc w:val="left"/>
      <w:pPr>
        <w:spacing w:beforeAutospacing="0" w:after="0" w:afterAutospacing="0" w:line="240" w:lineRule="auto"/>
        <w:ind w:left="2160" w:hanging="360"/>
      </w:pPr>
    </w:lvl>
    <w:lvl w:ilvl="2" w:tplc="27228668">
      <w:start w:val="1"/>
      <w:numFmt w:val="lowerRoman"/>
      <w:lvlText w:val="%3."/>
      <w:lvlJc w:val="right"/>
      <w:pPr>
        <w:spacing w:beforeAutospacing="0" w:after="0" w:afterAutospacing="0" w:line="240" w:lineRule="auto"/>
        <w:ind w:left="2880" w:hanging="180"/>
      </w:pPr>
    </w:lvl>
    <w:lvl w:ilvl="3" w:tplc="EC622E9E">
      <w:start w:val="1"/>
      <w:numFmt w:val="decimal"/>
      <w:lvlText w:val="%4."/>
      <w:lvlJc w:val="left"/>
      <w:pPr>
        <w:spacing w:beforeAutospacing="0" w:after="0" w:afterAutospacing="0" w:line="240" w:lineRule="auto"/>
        <w:ind w:left="3600" w:hanging="360"/>
      </w:pPr>
    </w:lvl>
    <w:lvl w:ilvl="4" w:tplc="B6B021AA">
      <w:start w:val="1"/>
      <w:numFmt w:val="lowerLetter"/>
      <w:lvlText w:val="%5."/>
      <w:lvlJc w:val="left"/>
      <w:pPr>
        <w:spacing w:beforeAutospacing="0" w:after="0" w:afterAutospacing="0" w:line="240" w:lineRule="auto"/>
        <w:ind w:left="4320" w:hanging="360"/>
      </w:pPr>
    </w:lvl>
    <w:lvl w:ilvl="5" w:tplc="D936AEA0">
      <w:start w:val="1"/>
      <w:numFmt w:val="lowerRoman"/>
      <w:lvlText w:val="%6."/>
      <w:lvlJc w:val="right"/>
      <w:pPr>
        <w:spacing w:beforeAutospacing="0" w:after="0" w:afterAutospacing="0" w:line="240" w:lineRule="auto"/>
        <w:ind w:left="5040" w:hanging="180"/>
      </w:pPr>
    </w:lvl>
    <w:lvl w:ilvl="6" w:tplc="D88AAC3A">
      <w:start w:val="1"/>
      <w:numFmt w:val="decimal"/>
      <w:lvlText w:val="%7."/>
      <w:lvlJc w:val="left"/>
      <w:pPr>
        <w:spacing w:beforeAutospacing="0" w:after="0" w:afterAutospacing="0" w:line="240" w:lineRule="auto"/>
        <w:ind w:left="5760" w:hanging="360"/>
      </w:pPr>
    </w:lvl>
    <w:lvl w:ilvl="7" w:tplc="B3B6CCE8">
      <w:start w:val="1"/>
      <w:numFmt w:val="lowerLetter"/>
      <w:lvlText w:val="%8."/>
      <w:lvlJc w:val="left"/>
      <w:pPr>
        <w:spacing w:beforeAutospacing="0" w:after="0" w:afterAutospacing="0" w:line="240" w:lineRule="auto"/>
        <w:ind w:left="6480" w:hanging="360"/>
      </w:pPr>
    </w:lvl>
    <w:lvl w:ilvl="8" w:tplc="7018D5A6">
      <w:start w:val="1"/>
      <w:numFmt w:val="lowerRoman"/>
      <w:lvlText w:val="%9."/>
      <w:lvlJc w:val="right"/>
      <w:pPr>
        <w:spacing w:beforeAutospacing="0" w:after="0" w:afterAutospacing="0" w:line="240" w:lineRule="auto"/>
        <w:ind w:left="7200" w:hanging="180"/>
      </w:pPr>
    </w:lvl>
  </w:abstractNum>
  <w:abstractNum w:abstractNumId="43" w15:restartNumberingAfterBreak="0">
    <w:nsid w:val="73E55AA7"/>
    <w:multiLevelType w:val="multilevel"/>
    <w:tmpl w:val="00000000"/>
    <w:lvl w:ilvl="0">
      <w:start w:val="1"/>
      <w:numFmt w:val="decimal"/>
      <w:suff w:val="space"/>
      <w:lvlText w:val="§ %1"/>
      <w:lvlJc w:val="left"/>
      <w:pPr>
        <w:tabs>
          <w:tab w:val="left" w:pos="283"/>
        </w:tabs>
        <w:ind w:left="4253" w:firstLine="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ascii="Palatino Linotype" w:hAnsi="Palatino Linotype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left" w:pos="363"/>
        </w:tabs>
        <w:ind w:left="363" w:hanging="363"/>
      </w:pPr>
      <w:rPr>
        <w:rFonts w:ascii="Times New Roman" w:hAnsi="Times New Roman"/>
        <w:b w:val="0"/>
        <w:i w:val="0"/>
        <w:sz w:val="24"/>
      </w:rPr>
    </w:lvl>
    <w:lvl w:ilvl="3">
      <w:start w:val="1"/>
      <w:numFmt w:val="decimal"/>
      <w:lvlText w:val="%4)"/>
      <w:lvlJc w:val="left"/>
      <w:pPr>
        <w:tabs>
          <w:tab w:val="left" w:pos="720"/>
        </w:tabs>
        <w:ind w:left="720" w:hanging="357"/>
      </w:pPr>
      <w:rPr>
        <w:rFonts w:ascii="Public Sans" w:hAnsi="Public Sans"/>
        <w:b w:val="0"/>
        <w:i w:val="0"/>
        <w:sz w:val="22"/>
      </w:rPr>
    </w:lvl>
    <w:lvl w:ilvl="4">
      <w:start w:val="1"/>
      <w:numFmt w:val="lowerLetter"/>
      <w:lvlText w:val="%5)"/>
      <w:lvlJc w:val="left"/>
      <w:pPr>
        <w:tabs>
          <w:tab w:val="left" w:pos="1083"/>
        </w:tabs>
        <w:ind w:left="1083" w:hanging="363"/>
      </w:pPr>
      <w:rPr>
        <w:rFonts w:ascii="Palatino Linotype" w:hAnsi="Palatino Linotype"/>
        <w:b w:val="0"/>
        <w:i w:val="0"/>
        <w:sz w:val="22"/>
      </w:rPr>
    </w:lvl>
    <w:lvl w:ilvl="5">
      <w:start w:val="1"/>
      <w:numFmt w:val="decimal"/>
      <w:lvlText w:val="%3.%4.%5.%6."/>
      <w:lvlJc w:val="left"/>
      <w:pPr>
        <w:tabs>
          <w:tab w:val="left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left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left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left" w:pos="6660"/>
        </w:tabs>
        <w:ind w:left="6300" w:hanging="1440"/>
      </w:pPr>
    </w:lvl>
  </w:abstractNum>
  <w:abstractNum w:abstractNumId="44" w15:restartNumberingAfterBreak="0">
    <w:nsid w:val="780E7200"/>
    <w:multiLevelType w:val="hybridMultilevel"/>
    <w:tmpl w:val="00000000"/>
    <w:lvl w:ilvl="0" w:tplc="8C7CE944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/>
        <w:b/>
        <w:sz w:val="22"/>
      </w:rPr>
    </w:lvl>
    <w:lvl w:ilvl="1" w:tplc="6446694A">
      <w:start w:val="1"/>
      <w:numFmt w:val="lowerLetter"/>
      <w:lvlText w:val="%2."/>
      <w:lvlJc w:val="left"/>
      <w:pPr>
        <w:ind w:left="1440" w:hanging="360"/>
      </w:pPr>
    </w:lvl>
    <w:lvl w:ilvl="2" w:tplc="A160492C">
      <w:start w:val="1"/>
      <w:numFmt w:val="lowerRoman"/>
      <w:lvlText w:val="%3."/>
      <w:lvlJc w:val="right"/>
      <w:pPr>
        <w:ind w:left="2160" w:hanging="180"/>
      </w:pPr>
    </w:lvl>
    <w:lvl w:ilvl="3" w:tplc="88ACC16A">
      <w:start w:val="1"/>
      <w:numFmt w:val="decimal"/>
      <w:lvlText w:val="%4."/>
      <w:lvlJc w:val="left"/>
      <w:pPr>
        <w:ind w:left="2880" w:hanging="360"/>
      </w:pPr>
    </w:lvl>
    <w:lvl w:ilvl="4" w:tplc="72CEC892">
      <w:start w:val="1"/>
      <w:numFmt w:val="lowerLetter"/>
      <w:lvlText w:val="%5."/>
      <w:lvlJc w:val="left"/>
      <w:pPr>
        <w:ind w:left="3600" w:hanging="360"/>
      </w:pPr>
    </w:lvl>
    <w:lvl w:ilvl="5" w:tplc="01207B50">
      <w:start w:val="1"/>
      <w:numFmt w:val="lowerRoman"/>
      <w:lvlText w:val="%6."/>
      <w:lvlJc w:val="right"/>
      <w:pPr>
        <w:ind w:left="4320" w:hanging="180"/>
      </w:pPr>
    </w:lvl>
    <w:lvl w:ilvl="6" w:tplc="0F4C40EE">
      <w:start w:val="1"/>
      <w:numFmt w:val="decimal"/>
      <w:lvlText w:val="%7."/>
      <w:lvlJc w:val="left"/>
      <w:pPr>
        <w:ind w:left="5040" w:hanging="360"/>
      </w:pPr>
    </w:lvl>
    <w:lvl w:ilvl="7" w:tplc="49723198">
      <w:start w:val="1"/>
      <w:numFmt w:val="lowerLetter"/>
      <w:lvlText w:val="%8."/>
      <w:lvlJc w:val="left"/>
      <w:pPr>
        <w:ind w:left="5760" w:hanging="360"/>
      </w:pPr>
    </w:lvl>
    <w:lvl w:ilvl="8" w:tplc="F42A8B4A">
      <w:start w:val="1"/>
      <w:numFmt w:val="lowerRoman"/>
      <w:lvlText w:val="%9."/>
      <w:lvlJc w:val="right"/>
      <w:pPr>
        <w:ind w:left="6480" w:hanging="180"/>
      </w:pPr>
    </w:lvl>
  </w:abstractNum>
  <w:num w:numId="1" w16cid:durableId="458377330">
    <w:abstractNumId w:val="10"/>
  </w:num>
  <w:num w:numId="2" w16cid:durableId="132451705">
    <w:abstractNumId w:val="5"/>
  </w:num>
  <w:num w:numId="3" w16cid:durableId="702442035">
    <w:abstractNumId w:val="32"/>
  </w:num>
  <w:num w:numId="4" w16cid:durableId="1372071456">
    <w:abstractNumId w:val="6"/>
  </w:num>
  <w:num w:numId="5" w16cid:durableId="2090226024">
    <w:abstractNumId w:val="3"/>
  </w:num>
  <w:num w:numId="6" w16cid:durableId="42684013">
    <w:abstractNumId w:val="8"/>
  </w:num>
  <w:num w:numId="7" w16cid:durableId="2128547258">
    <w:abstractNumId w:val="39"/>
  </w:num>
  <w:num w:numId="8" w16cid:durableId="499931670">
    <w:abstractNumId w:val="1"/>
  </w:num>
  <w:num w:numId="9" w16cid:durableId="940720025">
    <w:abstractNumId w:val="15"/>
  </w:num>
  <w:num w:numId="10" w16cid:durableId="1748461195">
    <w:abstractNumId w:val="18"/>
  </w:num>
  <w:num w:numId="11" w16cid:durableId="785583074">
    <w:abstractNumId w:val="9"/>
  </w:num>
  <w:num w:numId="12" w16cid:durableId="34697366">
    <w:abstractNumId w:val="11"/>
  </w:num>
  <w:num w:numId="13" w16cid:durableId="444932126">
    <w:abstractNumId w:val="36"/>
  </w:num>
  <w:num w:numId="14" w16cid:durableId="504593755">
    <w:abstractNumId w:val="19"/>
  </w:num>
  <w:num w:numId="15" w16cid:durableId="1962490048">
    <w:abstractNumId w:val="43"/>
  </w:num>
  <w:num w:numId="16" w16cid:durableId="1492478676">
    <w:abstractNumId w:val="37"/>
  </w:num>
  <w:num w:numId="17" w16cid:durableId="1135680085">
    <w:abstractNumId w:val="20"/>
  </w:num>
  <w:num w:numId="18" w16cid:durableId="1683051277">
    <w:abstractNumId w:val="30"/>
  </w:num>
  <w:num w:numId="19" w16cid:durableId="1698002690">
    <w:abstractNumId w:val="33"/>
  </w:num>
  <w:num w:numId="20" w16cid:durableId="1071465569">
    <w:abstractNumId w:val="44"/>
  </w:num>
  <w:num w:numId="21" w16cid:durableId="1597520230">
    <w:abstractNumId w:val="29"/>
  </w:num>
  <w:num w:numId="22" w16cid:durableId="1790735757">
    <w:abstractNumId w:val="21"/>
  </w:num>
  <w:num w:numId="23" w16cid:durableId="329136765">
    <w:abstractNumId w:val="25"/>
  </w:num>
  <w:num w:numId="24" w16cid:durableId="65109411">
    <w:abstractNumId w:val="7"/>
  </w:num>
  <w:num w:numId="25" w16cid:durableId="719784998">
    <w:abstractNumId w:val="0"/>
  </w:num>
  <w:num w:numId="26" w16cid:durableId="351996171">
    <w:abstractNumId w:val="4"/>
  </w:num>
  <w:num w:numId="27" w16cid:durableId="197278342">
    <w:abstractNumId w:val="2"/>
  </w:num>
  <w:num w:numId="28" w16cid:durableId="1403409663">
    <w:abstractNumId w:val="26"/>
  </w:num>
  <w:num w:numId="29" w16cid:durableId="1841697788">
    <w:abstractNumId w:val="40"/>
  </w:num>
  <w:num w:numId="30" w16cid:durableId="1805653208">
    <w:abstractNumId w:val="35"/>
  </w:num>
  <w:num w:numId="31" w16cid:durableId="699210399">
    <w:abstractNumId w:val="22"/>
  </w:num>
  <w:num w:numId="32" w16cid:durableId="1307931542">
    <w:abstractNumId w:val="38"/>
  </w:num>
  <w:num w:numId="33" w16cid:durableId="2111733233">
    <w:abstractNumId w:val="31"/>
  </w:num>
  <w:num w:numId="34" w16cid:durableId="33430292">
    <w:abstractNumId w:val="12"/>
  </w:num>
  <w:num w:numId="35" w16cid:durableId="32732201">
    <w:abstractNumId w:val="24"/>
  </w:num>
  <w:num w:numId="36" w16cid:durableId="1654603662">
    <w:abstractNumId w:val="28"/>
  </w:num>
  <w:num w:numId="37" w16cid:durableId="1832867676">
    <w:abstractNumId w:val="13"/>
  </w:num>
  <w:num w:numId="38" w16cid:durableId="304047499">
    <w:abstractNumId w:val="16"/>
  </w:num>
  <w:num w:numId="39" w16cid:durableId="292829303">
    <w:abstractNumId w:val="17"/>
  </w:num>
  <w:num w:numId="40" w16cid:durableId="1058282398">
    <w:abstractNumId w:val="41"/>
  </w:num>
  <w:num w:numId="41" w16cid:durableId="287854599">
    <w:abstractNumId w:val="14"/>
  </w:num>
  <w:num w:numId="42" w16cid:durableId="1901866528">
    <w:abstractNumId w:val="42"/>
  </w:num>
  <w:num w:numId="43" w16cid:durableId="2109621670">
    <w:abstractNumId w:val="34"/>
  </w:num>
  <w:num w:numId="44" w16cid:durableId="601035174">
    <w:abstractNumId w:val="27"/>
  </w:num>
  <w:num w:numId="45" w16cid:durableId="18462822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11568"/>
    <w:rsid w:val="00917DFD"/>
    <w:rsid w:val="00970390"/>
    <w:rsid w:val="00A77B3E"/>
    <w:rsid w:val="00BB7C11"/>
    <w:rsid w:val="00BC47ED"/>
    <w:rsid w:val="00C5239C"/>
    <w:rsid w:val="00CA2A55"/>
    <w:rsid w:val="00CE6603"/>
    <w:rsid w:val="00DC756C"/>
    <w:rsid w:val="00E32D02"/>
    <w:rsid w:val="00EA7D7C"/>
    <w:rsid w:val="00EC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40BAFB"/>
  <w15:docId w15:val="{2951F62C-5422-4744-A61D-EC9620B73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rsid w:val="00805BCE"/>
    <w:rPr>
      <w:vertAlign w:val="superscript"/>
    </w:rPr>
  </w:style>
  <w:style w:type="paragraph" w:styleId="Tekstprzypisudolnego">
    <w:name w:val="footnote text"/>
    <w:basedOn w:val="Normalny"/>
    <w:rsid w:val="00805BCE"/>
    <w:rPr>
      <w:sz w:val="20"/>
      <w:szCs w:val="20"/>
    </w:rPr>
  </w:style>
  <w:style w:type="paragraph" w:styleId="Akapitzlist">
    <w:name w:val="List Paragraph"/>
    <w:basedOn w:val="Normalny"/>
    <w:qFormat/>
    <w:pPr>
      <w:spacing w:after="160" w:line="259" w:lineRule="auto"/>
      <w:ind w:left="720"/>
      <w:contextualSpacing/>
      <w:jc w:val="left"/>
    </w:pPr>
    <w:rPr>
      <w:rFonts w:ascii="Calibri" w:eastAsia="Times New Roman" w:hAnsi="Calibri" w:cs="Times New Roman"/>
      <w:szCs w:val="20"/>
      <w:lang w:eastAsia="en-US" w:bidi="ar-SA"/>
    </w:rPr>
  </w:style>
  <w:style w:type="table" w:styleId="Tabela-Siatka">
    <w:name w:val="Table Grid"/>
    <w:basedOn w:val="Standardowy"/>
    <w:rPr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917D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17DFD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rsid w:val="00917D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17DFD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Prezes Polskiej Akademii Nauk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  47/2024 z dnia 13 grudnia 2024 r.</dc:title>
  <dc:subject>w sprawie zasad udzielania zamówień publicznych na usługi, dostawy i^roboty budowlane przez Kancelarię Polskiej Akademii Nauk, pomocnicze jednostki naukowe oraz inne jednostki organizacyjne Polskiej Akademii Nauk</dc:subject>
  <dc:creator>bnamyslo</dc:creator>
  <cp:lastModifiedBy>Marek Woźniak</cp:lastModifiedBy>
  <cp:revision>8</cp:revision>
  <dcterms:created xsi:type="dcterms:W3CDTF">2025-09-16T13:11:00Z</dcterms:created>
  <dcterms:modified xsi:type="dcterms:W3CDTF">2025-09-16T13:18:00Z</dcterms:modified>
  <cp:category>Akt prawny</cp:category>
</cp:coreProperties>
</file>