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6D1529" w14:textId="77777777" w:rsidR="00FB2BF2" w:rsidRDefault="00FB2BF2">
      <w:pPr>
        <w:widowControl/>
        <w:suppressAutoHyphens w:val="0"/>
        <w:ind w:left="0" w:firstLine="0"/>
        <w:jc w:val="left"/>
        <w:rPr>
          <w:rFonts w:ascii="Arial" w:hAnsi="Arial" w:cs="Arial"/>
          <w:sz w:val="20"/>
          <w:szCs w:val="24"/>
        </w:rPr>
      </w:pPr>
    </w:p>
    <w:p w14:paraId="6CA5B721" w14:textId="04D169C8" w:rsidR="00A8719D" w:rsidRDefault="00A8719D" w:rsidP="00A8719D">
      <w:pPr>
        <w:pStyle w:val="numerzalacznika"/>
      </w:pPr>
      <w:r>
        <w:t>Załącznik nr 4 do Zaproszenia</w:t>
      </w:r>
      <w:r w:rsidR="0001400F">
        <w:t xml:space="preserve"> do składania ofert</w:t>
      </w:r>
    </w:p>
    <w:p w14:paraId="4A12F67C" w14:textId="77777777" w:rsidR="0001400F" w:rsidRDefault="0001400F" w:rsidP="00C173A5">
      <w:pPr>
        <w:pStyle w:val="tytulzalacznika"/>
      </w:pPr>
      <w:r>
        <w:t>Teksty do tłumaczenia jako próbka</w:t>
      </w:r>
    </w:p>
    <w:p w14:paraId="1E846C77" w14:textId="549743DA" w:rsidR="00C173A5" w:rsidRDefault="00C173A5" w:rsidP="00C173A5">
      <w:pPr>
        <w:pStyle w:val="tytulzalacznika"/>
      </w:pPr>
      <w:r>
        <w:t>Tekst nr 1</w:t>
      </w:r>
    </w:p>
    <w:p w14:paraId="3BE20C34" w14:textId="3ECB7641" w:rsidR="003D0427" w:rsidRPr="00C173A5" w:rsidRDefault="003D0427" w:rsidP="003D0427">
      <w:pPr>
        <w:pStyle w:val="txt"/>
        <w:rPr>
          <w:sz w:val="22"/>
          <w:szCs w:val="22"/>
        </w:rPr>
      </w:pPr>
      <w:r w:rsidRPr="00C173A5">
        <w:rPr>
          <w:sz w:val="22"/>
          <w:szCs w:val="22"/>
        </w:rPr>
        <w:t>Nauka jest zbiorowym przedsięwzięciem, na które składają się badania naukowe – rozumiane jako systematyczne poszukiwanie wiedzy i zrozumienia poprzez zdobywanie informacji, namysł, obserwacje i eksperymenty – oraz kształcenie nowych pokoleń badaczek i badaczy. Bez względu na specyfikę metodologiczną poszczególnych dyscyplin nauki oraz warunki organizacyjne, w których prowadzone są badania naukowe i kształcenie, nauka może się rozwijać dzięki przywiązaniu badaczy i badaczek do takich etycznych ideałów i wartości jak poszanowanie godności człowieka, wolność, równość, uczciwość, prawdomówność, rzetelność, dotrzymywanie zobowiązań. Te ideały i wartości kształtują wybory przedmiotu badań, tworzenie hipotez i teorii, zbieranie danych i stosowanie metod badawczych. Przywiązanie ludzi nauki do etycznych ideałów i wartości nauki, a także oparte na nich rozwiązania organizacyjne i instytucjonalne chronią niezależność badaczek i badaczy przed naciskami ze strony fundatorów badań oraz ideologicznych, gospodarczych lub politycznych grup interesów.</w:t>
      </w:r>
    </w:p>
    <w:p w14:paraId="5CD61036" w14:textId="70B1E2C9" w:rsidR="00A7572A" w:rsidRDefault="003D0427" w:rsidP="003D0427">
      <w:pPr>
        <w:pStyle w:val="txt"/>
        <w:rPr>
          <w:sz w:val="22"/>
          <w:szCs w:val="22"/>
        </w:rPr>
      </w:pPr>
      <w:r w:rsidRPr="00C173A5">
        <w:rPr>
          <w:sz w:val="22"/>
          <w:szCs w:val="22"/>
        </w:rPr>
        <w:t>Zachowanie wysokich standardów w nauce i sprawiedliwa ocena osiągnięć naukowych mają zasadnicze znaczenie nie tylko dla integralności nauki, ale także dla jej społecznej wiarygodności i uznania. Dbałość o wiarygodność działań naukowych i ich rezultatów oraz nieuleganie naciskom służy zaufaniu społecznemu dla ludzi nauki, których podstawowym powołaniem jest poszukiwanie wiedzy i zrozumienia, stanowiących nadrzędną wskazówkę w podejmowaniu i prowadzeniu badań naukowych.</w:t>
      </w:r>
    </w:p>
    <w:p w14:paraId="51E4F858" w14:textId="77777777" w:rsidR="0001400F" w:rsidRDefault="0001400F" w:rsidP="003D0427">
      <w:pPr>
        <w:pStyle w:val="txt"/>
        <w:rPr>
          <w:sz w:val="22"/>
          <w:szCs w:val="22"/>
        </w:rPr>
      </w:pPr>
    </w:p>
    <w:p w14:paraId="576D5133" w14:textId="34BBC059" w:rsidR="0001400F" w:rsidRDefault="0001400F" w:rsidP="0001400F">
      <w:pPr>
        <w:pStyle w:val="tytulzalacznika"/>
      </w:pPr>
      <w:r>
        <w:t>Tekst nr 2</w:t>
      </w:r>
    </w:p>
    <w:p w14:paraId="7FA894B6" w14:textId="45D018E7" w:rsidR="0001400F" w:rsidRPr="0001400F" w:rsidRDefault="0001400F" w:rsidP="0001400F">
      <w:pPr>
        <w:pStyle w:val="txt"/>
        <w:rPr>
          <w:b/>
          <w:bCs/>
          <w:sz w:val="22"/>
          <w:szCs w:val="22"/>
        </w:rPr>
      </w:pPr>
      <w:r w:rsidRPr="0001400F">
        <w:rPr>
          <w:b/>
          <w:bCs/>
          <w:sz w:val="22"/>
          <w:szCs w:val="22"/>
        </w:rPr>
        <w:t>ZARZĄDZENIE</w:t>
      </w:r>
      <w:r>
        <w:rPr>
          <w:b/>
          <w:bCs/>
          <w:sz w:val="22"/>
          <w:szCs w:val="22"/>
        </w:rPr>
        <w:t xml:space="preserve"> </w:t>
      </w:r>
      <w:r w:rsidRPr="0001400F">
        <w:rPr>
          <w:b/>
          <w:bCs/>
          <w:sz w:val="22"/>
          <w:szCs w:val="22"/>
        </w:rPr>
        <w:t>zmieniające zarządzenie w sprawie powołania redakcji Biuletynu Informacji Publicznej Polskiej Akademii Nauk</w:t>
      </w:r>
    </w:p>
    <w:p w14:paraId="015E0168" w14:textId="77777777" w:rsidR="0001400F" w:rsidRPr="0001400F" w:rsidRDefault="0001400F" w:rsidP="0001400F">
      <w:pPr>
        <w:pStyle w:val="txt"/>
        <w:rPr>
          <w:sz w:val="22"/>
          <w:szCs w:val="22"/>
        </w:rPr>
      </w:pPr>
      <w:r w:rsidRPr="0001400F">
        <w:rPr>
          <w:sz w:val="22"/>
          <w:szCs w:val="22"/>
        </w:rPr>
        <w:t>Na podstawie § 5 ust. 1 regulaminu udostępniania treści w Biuletynie Informacji Publicznej Polskiej Akademii Nauk, stanowiącego załącznik do decyzji nr 31/2022 Prezesa Polskiej Akademii Nauk z dnia 1 czerwca 2022 r. w sprawie wprowadzenia regulaminu udostępniania treści w Biuletynie Informacji Publicznej Polskiej Akademii Nauk, zarządzam co następuje:</w:t>
      </w:r>
    </w:p>
    <w:p w14:paraId="0E68ACDB" w14:textId="00779E7E" w:rsidR="0001400F" w:rsidRPr="0001400F" w:rsidRDefault="0001400F" w:rsidP="0001400F">
      <w:pPr>
        <w:pStyle w:val="txt"/>
        <w:jc w:val="center"/>
        <w:rPr>
          <w:sz w:val="22"/>
          <w:szCs w:val="22"/>
        </w:rPr>
      </w:pPr>
      <w:r w:rsidRPr="0001400F">
        <w:rPr>
          <w:b/>
          <w:bCs/>
          <w:sz w:val="22"/>
          <w:szCs w:val="22"/>
        </w:rPr>
        <w:t>§ 1.</w:t>
      </w:r>
    </w:p>
    <w:p w14:paraId="60BBF844" w14:textId="77777777" w:rsidR="0001400F" w:rsidRPr="0001400F" w:rsidRDefault="0001400F" w:rsidP="0001400F">
      <w:pPr>
        <w:pStyle w:val="txt"/>
        <w:rPr>
          <w:sz w:val="22"/>
          <w:szCs w:val="22"/>
        </w:rPr>
      </w:pPr>
      <w:r w:rsidRPr="0001400F">
        <w:rPr>
          <w:sz w:val="22"/>
          <w:szCs w:val="22"/>
        </w:rPr>
        <w:t>W zarządzeniu Nr 41/2023 Kanclerza Polskiej Akademii Nauk z dnia 29 sierpnia 2023 r. w sprawie powołania redakcji Biuletynu Informacji Publicznej Polskiej Akademii Nauk zmienionego zarządzeniem Nr 21/2024 Kanclerza Polskiej Akademii Nauk z 23 maja 2024, wprowadza się następujące zmiany:</w:t>
      </w:r>
    </w:p>
    <w:p w14:paraId="26304293" w14:textId="77777777" w:rsidR="0001400F" w:rsidRPr="0001400F" w:rsidRDefault="0001400F" w:rsidP="0001400F">
      <w:pPr>
        <w:pStyle w:val="txt"/>
        <w:rPr>
          <w:sz w:val="22"/>
          <w:szCs w:val="22"/>
        </w:rPr>
      </w:pPr>
      <w:r w:rsidRPr="0001400F">
        <w:rPr>
          <w:sz w:val="22"/>
          <w:szCs w:val="22"/>
        </w:rPr>
        <w:t>1) w § 1 uchyla się pkt 3.</w:t>
      </w:r>
    </w:p>
    <w:p w14:paraId="2476D8EC" w14:textId="77777777" w:rsidR="0001400F" w:rsidRPr="0001400F" w:rsidRDefault="0001400F" w:rsidP="0001400F">
      <w:pPr>
        <w:pStyle w:val="txt"/>
        <w:rPr>
          <w:sz w:val="22"/>
          <w:szCs w:val="22"/>
        </w:rPr>
      </w:pPr>
      <w:r w:rsidRPr="0001400F">
        <w:rPr>
          <w:sz w:val="22"/>
          <w:szCs w:val="22"/>
        </w:rPr>
        <w:t>2) w § 1 po pkt 4 dodaje się pkt 5 w brzmieniu:</w:t>
      </w:r>
    </w:p>
    <w:p w14:paraId="7E6C8F33" w14:textId="7904D5B5" w:rsidR="0001400F" w:rsidRPr="0001400F" w:rsidRDefault="0001400F" w:rsidP="0001400F">
      <w:pPr>
        <w:pStyle w:val="txt"/>
        <w:rPr>
          <w:sz w:val="22"/>
          <w:szCs w:val="22"/>
        </w:rPr>
      </w:pPr>
      <w:r w:rsidRPr="0001400F">
        <w:rPr>
          <w:sz w:val="22"/>
          <w:szCs w:val="22"/>
        </w:rPr>
        <w:t>„5) </w:t>
      </w:r>
      <w:r>
        <w:rPr>
          <w:sz w:val="22"/>
          <w:szCs w:val="22"/>
        </w:rPr>
        <w:t>XXXXXXXX</w:t>
      </w:r>
      <w:r w:rsidRPr="0001400F">
        <w:rPr>
          <w:sz w:val="22"/>
          <w:szCs w:val="22"/>
        </w:rPr>
        <w:t xml:space="preserve"> - redaktor;”</w:t>
      </w:r>
    </w:p>
    <w:p w14:paraId="40DEE99E" w14:textId="0807F928" w:rsidR="0001400F" w:rsidRPr="0001400F" w:rsidRDefault="0001400F" w:rsidP="0001400F">
      <w:pPr>
        <w:pStyle w:val="txt"/>
        <w:jc w:val="center"/>
        <w:rPr>
          <w:sz w:val="22"/>
          <w:szCs w:val="22"/>
        </w:rPr>
      </w:pPr>
      <w:r w:rsidRPr="0001400F">
        <w:rPr>
          <w:b/>
          <w:bCs/>
          <w:sz w:val="22"/>
          <w:szCs w:val="22"/>
        </w:rPr>
        <w:t>§ 2.</w:t>
      </w:r>
    </w:p>
    <w:p w14:paraId="42B52F16" w14:textId="77777777" w:rsidR="0001400F" w:rsidRPr="0001400F" w:rsidRDefault="0001400F" w:rsidP="0001400F">
      <w:pPr>
        <w:pStyle w:val="txt"/>
        <w:rPr>
          <w:sz w:val="22"/>
          <w:szCs w:val="22"/>
        </w:rPr>
      </w:pPr>
      <w:r w:rsidRPr="0001400F">
        <w:rPr>
          <w:sz w:val="22"/>
          <w:szCs w:val="22"/>
        </w:rPr>
        <w:t>Zarządzenie wchodzi w życie z dniem podpisania.</w:t>
      </w:r>
    </w:p>
    <w:p w14:paraId="1987A92E" w14:textId="77777777" w:rsidR="0001400F" w:rsidRDefault="0001400F" w:rsidP="003D0427">
      <w:pPr>
        <w:pStyle w:val="txt"/>
        <w:rPr>
          <w:sz w:val="22"/>
          <w:szCs w:val="22"/>
        </w:rPr>
      </w:pPr>
    </w:p>
    <w:p w14:paraId="2ED888B1" w14:textId="61C38203" w:rsidR="00EA4601" w:rsidRPr="00BB6237" w:rsidRDefault="00EA4601" w:rsidP="00EA4601">
      <w:pPr>
        <w:pStyle w:val="tytulzalacznika"/>
        <w:rPr>
          <w:lang w:val="en-US"/>
        </w:rPr>
      </w:pPr>
      <w:proofErr w:type="spellStart"/>
      <w:r w:rsidRPr="00BB6237">
        <w:rPr>
          <w:lang w:val="en-US"/>
        </w:rPr>
        <w:lastRenderedPageBreak/>
        <w:t>Tekst</w:t>
      </w:r>
      <w:proofErr w:type="spellEnd"/>
      <w:r w:rsidRPr="00BB6237">
        <w:rPr>
          <w:lang w:val="en-US"/>
        </w:rPr>
        <w:t xml:space="preserve"> nr 3</w:t>
      </w:r>
    </w:p>
    <w:p w14:paraId="4BEF9315" w14:textId="77777777" w:rsidR="00EA4601" w:rsidRPr="00BB6237" w:rsidRDefault="00EA4601" w:rsidP="00EA4601">
      <w:pPr>
        <w:pStyle w:val="txt"/>
        <w:rPr>
          <w:b/>
          <w:bCs/>
          <w:sz w:val="22"/>
          <w:szCs w:val="22"/>
          <w:lang w:val="en-US"/>
        </w:rPr>
      </w:pPr>
      <w:r w:rsidRPr="00BB6237">
        <w:rPr>
          <w:b/>
          <w:bCs/>
          <w:sz w:val="22"/>
          <w:szCs w:val="22"/>
          <w:lang w:val="en-US"/>
        </w:rPr>
        <w:t>1. Introduction</w:t>
      </w:r>
    </w:p>
    <w:p w14:paraId="40EA6D36" w14:textId="77777777" w:rsidR="00EA4601" w:rsidRPr="00BB6237" w:rsidRDefault="00EA4601" w:rsidP="00EA4601">
      <w:pPr>
        <w:pStyle w:val="txt"/>
        <w:rPr>
          <w:sz w:val="22"/>
          <w:szCs w:val="22"/>
          <w:lang w:val="en-US"/>
        </w:rPr>
      </w:pPr>
      <w:r w:rsidRPr="00BB6237">
        <w:rPr>
          <w:sz w:val="22"/>
          <w:szCs w:val="22"/>
          <w:lang w:val="en-US"/>
        </w:rPr>
        <w:t>This report synthesizes the findings of a 2025 expert panel convened to explore the integration of evidence-based psychotherapies in war-affected Ukraine. The focus was on addressing the research–practice gap, especially amidst ongoing conflict, and creating actionable frameworks that link rigorous evidence with scalable implementation.</w:t>
      </w:r>
    </w:p>
    <w:p w14:paraId="7C6C8F9F" w14:textId="77777777" w:rsidR="00EA4601" w:rsidRPr="00BB6237" w:rsidRDefault="00EA4601" w:rsidP="00EA4601">
      <w:pPr>
        <w:pStyle w:val="txt"/>
        <w:rPr>
          <w:b/>
          <w:bCs/>
          <w:sz w:val="22"/>
          <w:szCs w:val="22"/>
          <w:lang w:val="en-US"/>
        </w:rPr>
      </w:pPr>
      <w:r w:rsidRPr="00BB6237">
        <w:rPr>
          <w:b/>
          <w:bCs/>
          <w:sz w:val="22"/>
          <w:szCs w:val="22"/>
          <w:lang w:val="en-US"/>
        </w:rPr>
        <w:t>2. The Case for Evidence-Based Interventions</w:t>
      </w:r>
    </w:p>
    <w:p w14:paraId="6BCED340" w14:textId="77777777" w:rsidR="00EA4601" w:rsidRPr="00BB6237" w:rsidRDefault="00EA4601" w:rsidP="00EA4601">
      <w:pPr>
        <w:pStyle w:val="txt"/>
        <w:rPr>
          <w:sz w:val="22"/>
          <w:szCs w:val="22"/>
          <w:lang w:val="en-US"/>
        </w:rPr>
      </w:pPr>
      <w:r w:rsidRPr="00BB6237">
        <w:rPr>
          <w:sz w:val="22"/>
          <w:szCs w:val="22"/>
          <w:lang w:val="en-US"/>
        </w:rPr>
        <w:t>Panelists emphasized that armed conflict substantially increases PTSD prevalence, often doubling it. Evidence-based treatments (EBTs) such as TF-CBT, prolonged exposure, and EMDR are essential public health interventions. As Popiel et al. (2024) noted</w:t>
      </w:r>
    </w:p>
    <w:p w14:paraId="788B2E44" w14:textId="77777777" w:rsidR="00EA4601" w:rsidRPr="00BB6237" w:rsidRDefault="00EA4601" w:rsidP="00EA4601">
      <w:pPr>
        <w:pStyle w:val="txt"/>
        <w:rPr>
          <w:sz w:val="22"/>
          <w:szCs w:val="22"/>
          <w:lang w:val="en-US"/>
        </w:rPr>
      </w:pPr>
      <w:r w:rsidRPr="00BB6237">
        <w:rPr>
          <w:sz w:val="22"/>
          <w:szCs w:val="22"/>
          <w:lang w:val="en-US"/>
        </w:rPr>
        <w:t>“Any effort to treat and prevent PTSD with evidence-based methods is our obligation toward trauma victims and to professionals at an increased risk of job</w:t>
      </w:r>
      <w:r w:rsidRPr="00BB6237">
        <w:rPr>
          <w:sz w:val="22"/>
          <w:szCs w:val="22"/>
          <w:lang w:val="en-US"/>
        </w:rPr>
        <w:noBreakHyphen/>
        <w:t>related traumatization.”</w:t>
      </w:r>
    </w:p>
    <w:p w14:paraId="0E7AD5D3" w14:textId="77777777" w:rsidR="00EA4601" w:rsidRPr="00BB6237" w:rsidRDefault="00EA4601" w:rsidP="00EA4601">
      <w:pPr>
        <w:pStyle w:val="txt"/>
        <w:rPr>
          <w:sz w:val="22"/>
          <w:szCs w:val="22"/>
          <w:lang w:val="en-US"/>
        </w:rPr>
      </w:pPr>
      <w:r w:rsidRPr="00BB6237">
        <w:rPr>
          <w:sz w:val="22"/>
          <w:szCs w:val="22"/>
          <w:lang w:val="en-US"/>
        </w:rPr>
        <w:t>These therapies are backed by robust trials and guidelines from bodies such as NICE, APA, VA/DoD, and ISTSS.</w:t>
      </w:r>
    </w:p>
    <w:p w14:paraId="1969C184" w14:textId="77777777" w:rsidR="00EA4601" w:rsidRPr="00BB6237" w:rsidRDefault="00EA4601" w:rsidP="00EA4601">
      <w:pPr>
        <w:pStyle w:val="txt"/>
        <w:rPr>
          <w:b/>
          <w:bCs/>
          <w:sz w:val="22"/>
          <w:szCs w:val="22"/>
          <w:lang w:val="en-US"/>
        </w:rPr>
      </w:pPr>
      <w:r w:rsidRPr="00BB6237">
        <w:rPr>
          <w:b/>
          <w:bCs/>
          <w:sz w:val="22"/>
          <w:szCs w:val="22"/>
          <w:lang w:val="en-US"/>
        </w:rPr>
        <w:t>3. Research vs. Relevance: Gaps in the Evidence</w:t>
      </w:r>
    </w:p>
    <w:p w14:paraId="0931B1D5" w14:textId="77777777" w:rsidR="00EA4601" w:rsidRPr="00BB6237" w:rsidRDefault="00EA4601" w:rsidP="00EA4601">
      <w:pPr>
        <w:pStyle w:val="txt"/>
        <w:rPr>
          <w:sz w:val="22"/>
          <w:szCs w:val="22"/>
          <w:lang w:val="en-US"/>
        </w:rPr>
      </w:pPr>
      <w:r w:rsidRPr="00BB6237">
        <w:rPr>
          <w:sz w:val="22"/>
          <w:szCs w:val="22"/>
          <w:lang w:val="en-US"/>
        </w:rPr>
        <w:t>Despite strong clinical evidence globally, panelists highlighted significant limitations:</w:t>
      </w:r>
    </w:p>
    <w:p w14:paraId="527FF9CA" w14:textId="77777777" w:rsidR="00EA4601" w:rsidRPr="00BB6237" w:rsidRDefault="00EA4601" w:rsidP="00123391">
      <w:pPr>
        <w:pStyle w:val="txt"/>
        <w:numPr>
          <w:ilvl w:val="0"/>
          <w:numId w:val="18"/>
        </w:numPr>
        <w:rPr>
          <w:sz w:val="22"/>
          <w:szCs w:val="22"/>
          <w:lang w:val="en-US"/>
        </w:rPr>
      </w:pPr>
      <w:r w:rsidRPr="00BB6237">
        <w:rPr>
          <w:sz w:val="22"/>
          <w:szCs w:val="22"/>
          <w:lang w:val="en-US"/>
        </w:rPr>
        <w:t>Lack of studies in Ukraine or other active conflict zones, which limits external validity.</w:t>
      </w:r>
    </w:p>
    <w:p w14:paraId="129EAA2E" w14:textId="77777777" w:rsidR="00EA4601" w:rsidRPr="00BB6237" w:rsidRDefault="00EA4601" w:rsidP="00123391">
      <w:pPr>
        <w:pStyle w:val="txt"/>
        <w:numPr>
          <w:ilvl w:val="0"/>
          <w:numId w:val="18"/>
        </w:numPr>
        <w:rPr>
          <w:sz w:val="22"/>
          <w:szCs w:val="22"/>
          <w:lang w:val="en-US"/>
        </w:rPr>
      </w:pPr>
      <w:r w:rsidRPr="00BB6237">
        <w:rPr>
          <w:sz w:val="22"/>
          <w:szCs w:val="22"/>
          <w:lang w:val="en-US"/>
        </w:rPr>
        <w:t>Absence of implementation guidelines—we know what works, but not how to deploy it effectively in ongoing war conditions.</w:t>
      </w:r>
    </w:p>
    <w:p w14:paraId="6BF35A7C" w14:textId="77777777" w:rsidR="00EA4601" w:rsidRPr="00BB6237" w:rsidRDefault="00EA4601" w:rsidP="00EA4601">
      <w:pPr>
        <w:pStyle w:val="txt"/>
        <w:rPr>
          <w:sz w:val="22"/>
          <w:szCs w:val="22"/>
          <w:lang w:val="en-US"/>
        </w:rPr>
      </w:pPr>
      <w:r w:rsidRPr="00BB6237">
        <w:rPr>
          <w:sz w:val="22"/>
          <w:szCs w:val="22"/>
          <w:lang w:val="en-US"/>
        </w:rPr>
        <w:t>Prof Bryant emphasized this deficit: we have "guidelines for treatments" but no "guidelines for implementation". He argued that developing such implementation frameworks should be an explicit goal of future funding projects dedicated to Ukraine and similar contexts.</w:t>
      </w:r>
    </w:p>
    <w:p w14:paraId="71E33497" w14:textId="77777777" w:rsidR="00EA4601" w:rsidRPr="00BB6237" w:rsidRDefault="00EA4601" w:rsidP="00EA4601">
      <w:pPr>
        <w:pStyle w:val="txt"/>
        <w:rPr>
          <w:sz w:val="22"/>
          <w:szCs w:val="22"/>
          <w:lang w:val="en-US"/>
        </w:rPr>
      </w:pPr>
      <w:r w:rsidRPr="00BB6237">
        <w:rPr>
          <w:sz w:val="22"/>
          <w:szCs w:val="22"/>
          <w:lang w:val="en-US"/>
        </w:rPr>
        <w:t>Moreover, many eclectic or author-originated approaches used locally borrow elements from EBTs but lack empirical validation—posing potential risks and diluting therapeutic efficacy.</w:t>
      </w:r>
    </w:p>
    <w:p w14:paraId="02F88569" w14:textId="77777777" w:rsidR="00EA4601" w:rsidRPr="00BB6237" w:rsidRDefault="00EA4601" w:rsidP="003D0427">
      <w:pPr>
        <w:pStyle w:val="txt"/>
        <w:rPr>
          <w:sz w:val="22"/>
          <w:szCs w:val="22"/>
          <w:lang w:val="en-US"/>
        </w:rPr>
      </w:pPr>
    </w:p>
    <w:p w14:paraId="73561F98" w14:textId="5612E0F5" w:rsidR="00A7572A" w:rsidRPr="00BB6237" w:rsidRDefault="00A7572A">
      <w:pPr>
        <w:widowControl/>
        <w:suppressAutoHyphens w:val="0"/>
        <w:ind w:left="0" w:firstLine="0"/>
        <w:jc w:val="left"/>
        <w:rPr>
          <w:rFonts w:ascii="Arial" w:hAnsi="Arial" w:cs="Arial"/>
          <w:sz w:val="22"/>
          <w:szCs w:val="22"/>
          <w:lang w:val="en-US"/>
        </w:rPr>
      </w:pPr>
    </w:p>
    <w:sectPr w:rsidR="00A7572A" w:rsidRPr="00BB6237" w:rsidSect="0024140E">
      <w:footerReference w:type="even" r:id="rId12"/>
      <w:footerReference w:type="default" r:id="rId13"/>
      <w:footerReference w:type="first" r:id="rId14"/>
      <w:pgSz w:w="11906" w:h="16838"/>
      <w:pgMar w:top="1418" w:right="1418" w:bottom="1418" w:left="1418" w:header="425" w:footer="391" w:gutter="0"/>
      <w:pgNumType w:start="1"/>
      <w:cols w:space="708"/>
      <w:titlePg/>
      <w:docGrid w:linePitch="360"/>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C71616" w14:textId="77777777" w:rsidR="00ED79DC" w:rsidRDefault="00ED79DC">
      <w:r>
        <w:separator/>
      </w:r>
    </w:p>
  </w:endnote>
  <w:endnote w:type="continuationSeparator" w:id="0">
    <w:p w14:paraId="06F39E96" w14:textId="77777777" w:rsidR="00ED79DC" w:rsidRDefault="00ED79DC">
      <w:r>
        <w:continuationSeparator/>
      </w:r>
    </w:p>
  </w:endnote>
  <w:endnote w:type="continuationNotice" w:id="1">
    <w:p w14:paraId="637A586B" w14:textId="77777777" w:rsidR="00ED79DC" w:rsidRDefault="00ED79D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libri"/>
    <w:charset w:val="00"/>
    <w:family w:val="auto"/>
    <w:pitch w:val="variable"/>
    <w:sig w:usb0="800000AF" w:usb1="1001ECEA" w:usb2="00000000" w:usb3="00000000" w:csb0="0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Times New Roman PL">
    <w:altName w:val="Times New Roman"/>
    <w:charset w:val="00"/>
    <w:family w:val="roman"/>
    <w:pitch w:val="variable"/>
    <w:sig w:usb0="E0002AEF" w:usb1="C0007841" w:usb2="00000009" w:usb3="00000000" w:csb0="000001FF" w:csb1="00000000"/>
  </w:font>
  <w:font w:name="Segoe UI">
    <w:panose1 w:val="020B0502040204020203"/>
    <w:charset w:val="EE"/>
    <w:family w:val="swiss"/>
    <w:pitch w:val="variable"/>
    <w:sig w:usb0="E4002EFF" w:usb1="C000E47F" w:usb2="00000009" w:usb3="00000000" w:csb0="000001FF" w:csb1="00000000"/>
  </w:font>
  <w:font w:name="Aptos">
    <w:panose1 w:val="020B0004020202020204"/>
    <w:charset w:val="EE"/>
    <w:family w:val="swiss"/>
    <w:pitch w:val="variable"/>
    <w:sig w:usb0="20000287" w:usb1="00000003" w:usb2="00000000" w:usb3="00000000" w:csb0="0000019F" w:csb1="00000000"/>
  </w:font>
  <w:font w:name="Lora">
    <w:charset w:val="EE"/>
    <w:family w:val="auto"/>
    <w:pitch w:val="variable"/>
    <w:sig w:usb0="A00002FF" w:usb1="5000204B" w:usb2="00000000" w:usb3="00000000" w:csb0="00000097" w:csb1="00000000"/>
  </w:font>
  <w:font w:name="Bookman Old Style">
    <w:panose1 w:val="02050604050505020204"/>
    <w:charset w:val="EE"/>
    <w:family w:val="roman"/>
    <w:pitch w:val="variable"/>
    <w:sig w:usb0="00000287" w:usb1="00000000" w:usb2="00000000" w:usb3="00000000" w:csb0="0000009F" w:csb1="00000000"/>
  </w:font>
  <w:font w:name="Times New Roman (Tekst podstawo">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5BDED0" w14:textId="77777777" w:rsidR="00FB2BF2" w:rsidRDefault="00FB2BF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AC24F3" w14:textId="77777777" w:rsidR="00FB2BF2" w:rsidRDefault="00FB2BF2">
    <w:pPr>
      <w:pStyle w:val="Stopka"/>
      <w:jc w:val="right"/>
    </w:pPr>
    <w:r>
      <w:fldChar w:fldCharType="begin"/>
    </w:r>
    <w:r>
      <w:instrText xml:space="preserve"> PAGE </w:instrText>
    </w:r>
    <w:r>
      <w:fldChar w:fldCharType="separate"/>
    </w:r>
    <w:r>
      <w:rPr>
        <w:noProof/>
      </w:rPr>
      <w:t>44</w:t>
    </w:r>
    <w:r>
      <w:fldChar w:fldCharType="end"/>
    </w:r>
  </w:p>
  <w:p w14:paraId="651248E8" w14:textId="77777777" w:rsidR="00FB2BF2" w:rsidRDefault="00FB2BF2">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8F26D0" w14:textId="77777777" w:rsidR="00FB2BF2" w:rsidRDefault="00FB2BF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8BD650" w14:textId="77777777" w:rsidR="00ED79DC" w:rsidRDefault="00ED79DC">
      <w:r>
        <w:separator/>
      </w:r>
    </w:p>
  </w:footnote>
  <w:footnote w:type="continuationSeparator" w:id="0">
    <w:p w14:paraId="2269431C" w14:textId="77777777" w:rsidR="00ED79DC" w:rsidRDefault="00ED79DC">
      <w:r>
        <w:continuationSeparator/>
      </w:r>
    </w:p>
  </w:footnote>
  <w:footnote w:type="continuationNotice" w:id="1">
    <w:p w14:paraId="2F7103C8" w14:textId="77777777" w:rsidR="00ED79DC" w:rsidRDefault="00ED79D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pStyle w:val="Nagwek7"/>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pStyle w:val="Nagwek9"/>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decimal"/>
      <w:lvlText w:val="2.%1."/>
      <w:lvlJc w:val="left"/>
      <w:pPr>
        <w:tabs>
          <w:tab w:val="num" w:pos="0"/>
        </w:tabs>
        <w:ind w:left="0" w:firstLine="0"/>
      </w:pPr>
      <w:rPr>
        <w:rFonts w:ascii="Arial" w:hAnsi="Arial" w:cs="Arial"/>
        <w:sz w:val="22"/>
        <w:szCs w:val="22"/>
      </w:rPr>
    </w:lvl>
  </w:abstractNum>
  <w:abstractNum w:abstractNumId="2" w15:restartNumberingAfterBreak="0">
    <w:nsid w:val="00000003"/>
    <w:multiLevelType w:val="multilevel"/>
    <w:tmpl w:val="81CC029C"/>
    <w:lvl w:ilvl="0">
      <w:start w:val="1"/>
      <w:numFmt w:val="decimal"/>
      <w:pStyle w:val="numeracjaIrzad"/>
      <w:lvlText w:val="%1."/>
      <w:lvlJc w:val="left"/>
      <w:pPr>
        <w:ind w:left="360" w:hanging="360"/>
      </w:pPr>
      <w:rPr>
        <w:rFonts w:hint="default"/>
        <w:b/>
      </w:rPr>
    </w:lvl>
    <w:lvl w:ilvl="1">
      <w:start w:val="1"/>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 w15:restartNumberingAfterBreak="0">
    <w:nsid w:val="00000004"/>
    <w:multiLevelType w:val="multilevel"/>
    <w:tmpl w:val="00000004"/>
    <w:name w:val="WW8Num4"/>
    <w:lvl w:ilvl="0">
      <w:start w:val="1"/>
      <w:numFmt w:val="decimal"/>
      <w:lvlText w:val="%1)"/>
      <w:lvlJc w:val="left"/>
      <w:pPr>
        <w:tabs>
          <w:tab w:val="num" w:pos="786"/>
        </w:tabs>
        <w:ind w:left="786" w:hanging="360"/>
      </w:pPr>
      <w:rPr>
        <w:color w:val="000000"/>
        <w:sz w:val="22"/>
        <w:szCs w:val="22"/>
      </w:rPr>
    </w:lvl>
    <w:lvl w:ilvl="1">
      <w:start w:val="1"/>
      <w:numFmt w:val="lowerLetter"/>
      <w:lvlText w:val="%2."/>
      <w:lvlJc w:val="left"/>
      <w:pPr>
        <w:tabs>
          <w:tab w:val="num" w:pos="1506"/>
        </w:tabs>
        <w:ind w:left="1506" w:hanging="360"/>
      </w:pPr>
    </w:lvl>
    <w:lvl w:ilvl="2">
      <w:start w:val="2"/>
      <w:numFmt w:val="decimal"/>
      <w:lvlText w:val="%3."/>
      <w:lvlJc w:val="left"/>
      <w:pPr>
        <w:tabs>
          <w:tab w:val="num" w:pos="2406"/>
        </w:tabs>
        <w:ind w:left="2406" w:hanging="360"/>
      </w:pPr>
      <w:rPr>
        <w:color w:val="000000"/>
        <w:sz w:val="22"/>
        <w:szCs w:val="22"/>
      </w:rPr>
    </w:lvl>
    <w:lvl w:ilvl="3">
      <w:start w:val="1"/>
      <w:numFmt w:val="lowerLetter"/>
      <w:lvlText w:val="%4)"/>
      <w:lvlJc w:val="left"/>
      <w:pPr>
        <w:tabs>
          <w:tab w:val="num" w:pos="0"/>
        </w:tabs>
        <w:ind w:left="3021" w:hanging="435"/>
      </w:pPr>
      <w:rPr>
        <w:color w:val="000000"/>
        <w:sz w:val="22"/>
        <w:szCs w:val="22"/>
      </w:rPr>
    </w:lvl>
    <w:lvl w:ilvl="4">
      <w:start w:val="1"/>
      <w:numFmt w:val="lowerLetter"/>
      <w:lvlText w:val="%5."/>
      <w:lvlJc w:val="left"/>
      <w:pPr>
        <w:tabs>
          <w:tab w:val="num" w:pos="3666"/>
        </w:tabs>
        <w:ind w:left="3666" w:hanging="360"/>
      </w:pPr>
    </w:lvl>
    <w:lvl w:ilvl="5">
      <w:start w:val="1"/>
      <w:numFmt w:val="lowerRoman"/>
      <w:lvlText w:val="%6."/>
      <w:lvlJc w:val="righ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right"/>
      <w:pPr>
        <w:tabs>
          <w:tab w:val="num" w:pos="6546"/>
        </w:tabs>
        <w:ind w:left="6546" w:hanging="180"/>
      </w:pPr>
    </w:lvl>
  </w:abstractNum>
  <w:abstractNum w:abstractNumId="4" w15:restartNumberingAfterBreak="0">
    <w:nsid w:val="00000005"/>
    <w:multiLevelType w:val="multilevel"/>
    <w:tmpl w:val="B6CAE9B8"/>
    <w:name w:val="WW8Num5"/>
    <w:lvl w:ilvl="0">
      <w:start w:val="1"/>
      <w:numFmt w:val="decimal"/>
      <w:lvlText w:val="%1."/>
      <w:lvlJc w:val="left"/>
      <w:pPr>
        <w:tabs>
          <w:tab w:val="num" w:pos="0"/>
        </w:tabs>
        <w:ind w:left="1080" w:hanging="360"/>
      </w:pPr>
      <w:rPr>
        <w:rFonts w:ascii="Arial" w:hAnsi="Arial" w:cs="Arial"/>
        <w:sz w:val="22"/>
        <w:szCs w:val="22"/>
      </w:rPr>
    </w:lvl>
    <w:lvl w:ilvl="1">
      <w:start w:val="1"/>
      <w:numFmt w:val="decimal"/>
      <w:lvlText w:val="%2)"/>
      <w:lvlJc w:val="left"/>
      <w:pPr>
        <w:tabs>
          <w:tab w:val="num" w:pos="360"/>
        </w:tabs>
        <w:ind w:left="36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b w:val="0"/>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6"/>
    <w:multiLevelType w:val="singleLevel"/>
    <w:tmpl w:val="00000006"/>
    <w:name w:val="WW8Num6"/>
    <w:lvl w:ilvl="0">
      <w:start w:val="1"/>
      <w:numFmt w:val="decimal"/>
      <w:lvlText w:val="%1)"/>
      <w:lvlJc w:val="left"/>
      <w:pPr>
        <w:tabs>
          <w:tab w:val="num" w:pos="0"/>
        </w:tabs>
        <w:ind w:left="1428" w:hanging="360"/>
      </w:pPr>
      <w:rPr>
        <w:rFonts w:ascii="Arial" w:hAnsi="Arial" w:cs="Arial"/>
        <w:sz w:val="22"/>
        <w:szCs w:val="22"/>
      </w:rPr>
    </w:lvl>
  </w:abstractNum>
  <w:abstractNum w:abstractNumId="6" w15:restartNumberingAfterBreak="0">
    <w:nsid w:val="00000007"/>
    <w:multiLevelType w:val="multilevel"/>
    <w:tmpl w:val="62F0ED22"/>
    <w:name w:val="WW8Num7"/>
    <w:lvl w:ilvl="0">
      <w:start w:val="1"/>
      <w:numFmt w:val="decimal"/>
      <w:lvlText w:val="3.%1."/>
      <w:lvlJc w:val="left"/>
      <w:pPr>
        <w:tabs>
          <w:tab w:val="num" w:pos="709"/>
        </w:tabs>
        <w:ind w:left="785" w:hanging="360"/>
      </w:pPr>
      <w:rPr>
        <w:rFonts w:ascii="Arial" w:hAnsi="Arial" w:cs="Arial"/>
        <w:color w:val="000000"/>
        <w:sz w:val="22"/>
        <w:szCs w:val="22"/>
      </w:rPr>
    </w:lvl>
    <w:lvl w:ilvl="1">
      <w:start w:val="1"/>
      <w:numFmt w:val="decimal"/>
      <w:lvlText w:val="%1.%2"/>
      <w:lvlJc w:val="left"/>
      <w:pPr>
        <w:tabs>
          <w:tab w:val="num" w:pos="0"/>
        </w:tabs>
        <w:ind w:left="6770" w:hanging="6345"/>
      </w:pPr>
      <w:rPr>
        <w:color w:val="000000"/>
      </w:rPr>
    </w:lvl>
    <w:lvl w:ilvl="2">
      <w:start w:val="1"/>
      <w:numFmt w:val="decimal"/>
      <w:lvlText w:val="%1.%2.%3"/>
      <w:lvlJc w:val="left"/>
      <w:pPr>
        <w:tabs>
          <w:tab w:val="num" w:pos="0"/>
        </w:tabs>
        <w:ind w:left="6770" w:hanging="6345"/>
      </w:pPr>
      <w:rPr>
        <w:color w:val="000000"/>
      </w:rPr>
    </w:lvl>
    <w:lvl w:ilvl="3">
      <w:start w:val="1"/>
      <w:numFmt w:val="decimal"/>
      <w:lvlText w:val="%1.%2.%3.%4"/>
      <w:lvlJc w:val="left"/>
      <w:pPr>
        <w:tabs>
          <w:tab w:val="num" w:pos="0"/>
        </w:tabs>
        <w:ind w:left="6770" w:hanging="6345"/>
      </w:pPr>
      <w:rPr>
        <w:color w:val="000000"/>
      </w:rPr>
    </w:lvl>
    <w:lvl w:ilvl="4">
      <w:start w:val="1"/>
      <w:numFmt w:val="decimal"/>
      <w:lvlText w:val="%1.%2.%3.%4.%5"/>
      <w:lvlJc w:val="left"/>
      <w:pPr>
        <w:tabs>
          <w:tab w:val="num" w:pos="0"/>
        </w:tabs>
        <w:ind w:left="6770" w:hanging="6345"/>
      </w:pPr>
      <w:rPr>
        <w:color w:val="000000"/>
      </w:rPr>
    </w:lvl>
    <w:lvl w:ilvl="5">
      <w:start w:val="1"/>
      <w:numFmt w:val="decimal"/>
      <w:lvlText w:val="%1.%2.%3.%4.%5.%6"/>
      <w:lvlJc w:val="left"/>
      <w:pPr>
        <w:tabs>
          <w:tab w:val="num" w:pos="0"/>
        </w:tabs>
        <w:ind w:left="6770" w:hanging="6345"/>
      </w:pPr>
      <w:rPr>
        <w:color w:val="000000"/>
      </w:rPr>
    </w:lvl>
    <w:lvl w:ilvl="6">
      <w:start w:val="1"/>
      <w:numFmt w:val="decimal"/>
      <w:lvlText w:val="%1.%2.%3.%4.%5.%6.%7"/>
      <w:lvlJc w:val="left"/>
      <w:pPr>
        <w:tabs>
          <w:tab w:val="num" w:pos="0"/>
        </w:tabs>
        <w:ind w:left="6770" w:hanging="6345"/>
      </w:pPr>
      <w:rPr>
        <w:color w:val="000000"/>
      </w:rPr>
    </w:lvl>
    <w:lvl w:ilvl="7">
      <w:start w:val="1"/>
      <w:numFmt w:val="decimal"/>
      <w:lvlText w:val="%1.%2.%3.%4.%5.%6.%7.%8"/>
      <w:lvlJc w:val="left"/>
      <w:pPr>
        <w:tabs>
          <w:tab w:val="num" w:pos="0"/>
        </w:tabs>
        <w:ind w:left="6770" w:hanging="6345"/>
      </w:pPr>
      <w:rPr>
        <w:color w:val="000000"/>
      </w:rPr>
    </w:lvl>
    <w:lvl w:ilvl="8">
      <w:start w:val="1"/>
      <w:numFmt w:val="decimal"/>
      <w:lvlText w:val="%1.%2.%3.%4.%5.%6.%7.%8.%9"/>
      <w:lvlJc w:val="left"/>
      <w:pPr>
        <w:tabs>
          <w:tab w:val="num" w:pos="0"/>
        </w:tabs>
        <w:ind w:left="6770" w:hanging="6345"/>
      </w:pPr>
      <w:rPr>
        <w:color w:val="000000"/>
      </w:rPr>
    </w:lvl>
  </w:abstractNum>
  <w:abstractNum w:abstractNumId="7" w15:restartNumberingAfterBreak="0">
    <w:nsid w:val="00000008"/>
    <w:multiLevelType w:val="multilevel"/>
    <w:tmpl w:val="00000008"/>
    <w:name w:val="WW8Num8"/>
    <w:lvl w:ilvl="0">
      <w:start w:val="8"/>
      <w:numFmt w:val="decimal"/>
      <w:lvlText w:val="%1."/>
      <w:lvlJc w:val="left"/>
      <w:pPr>
        <w:tabs>
          <w:tab w:val="num" w:pos="360"/>
        </w:tabs>
        <w:ind w:left="360" w:hanging="360"/>
      </w:pPr>
      <w:rPr>
        <w:rFonts w:ascii="Arial" w:hAnsi="Arial" w:cs="Arial"/>
        <w:b/>
        <w:szCs w:val="24"/>
      </w:rPr>
    </w:lvl>
    <w:lvl w:ilvl="1">
      <w:start w:val="1"/>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8" w15:restartNumberingAfterBreak="0">
    <w:nsid w:val="00000009"/>
    <w:multiLevelType w:val="multilevel"/>
    <w:tmpl w:val="314A6216"/>
    <w:name w:val="WW8Num9"/>
    <w:lvl w:ilvl="0">
      <w:start w:val="3"/>
      <w:numFmt w:val="decimal"/>
      <w:lvlText w:val="%1."/>
      <w:lvlJc w:val="left"/>
      <w:pPr>
        <w:tabs>
          <w:tab w:val="num" w:pos="0"/>
        </w:tabs>
        <w:ind w:left="785" w:hanging="360"/>
      </w:pPr>
      <w:rPr>
        <w:rFonts w:ascii="Arial" w:hAnsi="Arial" w:cs="Arial" w:hint="default"/>
        <w:color w:val="000000"/>
      </w:rPr>
    </w:lvl>
    <w:lvl w:ilvl="1">
      <w:start w:val="1"/>
      <w:numFmt w:val="decimal"/>
      <w:lvlText w:val="%1.%2"/>
      <w:lvlJc w:val="left"/>
      <w:pPr>
        <w:tabs>
          <w:tab w:val="num" w:pos="0"/>
        </w:tabs>
        <w:ind w:left="6770" w:hanging="6345"/>
      </w:pPr>
      <w:rPr>
        <w:color w:val="000000"/>
      </w:rPr>
    </w:lvl>
    <w:lvl w:ilvl="2">
      <w:start w:val="1"/>
      <w:numFmt w:val="decimal"/>
      <w:lvlText w:val="%1.%2.%3"/>
      <w:lvlJc w:val="left"/>
      <w:pPr>
        <w:tabs>
          <w:tab w:val="num" w:pos="0"/>
        </w:tabs>
        <w:ind w:left="6770" w:hanging="6345"/>
      </w:pPr>
      <w:rPr>
        <w:color w:val="000000"/>
      </w:rPr>
    </w:lvl>
    <w:lvl w:ilvl="3">
      <w:start w:val="1"/>
      <w:numFmt w:val="decimal"/>
      <w:lvlText w:val="%1.%2.%3.%4"/>
      <w:lvlJc w:val="left"/>
      <w:pPr>
        <w:tabs>
          <w:tab w:val="num" w:pos="0"/>
        </w:tabs>
        <w:ind w:left="6770" w:hanging="6345"/>
      </w:pPr>
      <w:rPr>
        <w:color w:val="000000"/>
      </w:rPr>
    </w:lvl>
    <w:lvl w:ilvl="4">
      <w:start w:val="1"/>
      <w:numFmt w:val="decimal"/>
      <w:lvlText w:val="%1.%2.%3.%4.%5"/>
      <w:lvlJc w:val="left"/>
      <w:pPr>
        <w:tabs>
          <w:tab w:val="num" w:pos="0"/>
        </w:tabs>
        <w:ind w:left="6770" w:hanging="6345"/>
      </w:pPr>
      <w:rPr>
        <w:color w:val="000000"/>
      </w:rPr>
    </w:lvl>
    <w:lvl w:ilvl="5">
      <w:start w:val="1"/>
      <w:numFmt w:val="decimal"/>
      <w:lvlText w:val="%1.%2.%3.%4.%5.%6"/>
      <w:lvlJc w:val="left"/>
      <w:pPr>
        <w:tabs>
          <w:tab w:val="num" w:pos="0"/>
        </w:tabs>
        <w:ind w:left="6770" w:hanging="6345"/>
      </w:pPr>
      <w:rPr>
        <w:color w:val="000000"/>
      </w:rPr>
    </w:lvl>
    <w:lvl w:ilvl="6">
      <w:start w:val="1"/>
      <w:numFmt w:val="decimal"/>
      <w:lvlText w:val="%1.%2.%3.%4.%5.%6.%7"/>
      <w:lvlJc w:val="left"/>
      <w:pPr>
        <w:tabs>
          <w:tab w:val="num" w:pos="0"/>
        </w:tabs>
        <w:ind w:left="6770" w:hanging="6345"/>
      </w:pPr>
      <w:rPr>
        <w:color w:val="000000"/>
      </w:rPr>
    </w:lvl>
    <w:lvl w:ilvl="7">
      <w:start w:val="1"/>
      <w:numFmt w:val="decimal"/>
      <w:lvlText w:val="%1.%2.%3.%4.%5.%6.%7.%8"/>
      <w:lvlJc w:val="left"/>
      <w:pPr>
        <w:tabs>
          <w:tab w:val="num" w:pos="0"/>
        </w:tabs>
        <w:ind w:left="6770" w:hanging="6345"/>
      </w:pPr>
      <w:rPr>
        <w:color w:val="000000"/>
      </w:rPr>
    </w:lvl>
    <w:lvl w:ilvl="8">
      <w:start w:val="1"/>
      <w:numFmt w:val="decimal"/>
      <w:lvlText w:val="%1.%2.%3.%4.%5.%6.%7.%8.%9"/>
      <w:lvlJc w:val="left"/>
      <w:pPr>
        <w:tabs>
          <w:tab w:val="num" w:pos="0"/>
        </w:tabs>
        <w:ind w:left="6770" w:hanging="6345"/>
      </w:pPr>
      <w:rPr>
        <w:color w:val="000000"/>
      </w:rPr>
    </w:lvl>
  </w:abstractNum>
  <w:abstractNum w:abstractNumId="9" w15:restartNumberingAfterBreak="0">
    <w:nsid w:val="0000000A"/>
    <w:multiLevelType w:val="singleLevel"/>
    <w:tmpl w:val="0000000A"/>
    <w:name w:val="WW8Num10"/>
    <w:lvl w:ilvl="0">
      <w:start w:val="1"/>
      <w:numFmt w:val="decimal"/>
      <w:lvlText w:val="%1)"/>
      <w:lvlJc w:val="left"/>
      <w:pPr>
        <w:tabs>
          <w:tab w:val="num" w:pos="709"/>
        </w:tabs>
        <w:ind w:left="1080" w:hanging="360"/>
      </w:pPr>
      <w:rPr>
        <w:rFonts w:ascii="Arial" w:hAnsi="Arial" w:cs="Arial"/>
        <w:b w:val="0"/>
        <w:sz w:val="22"/>
        <w:szCs w:val="22"/>
      </w:rPr>
    </w:lvl>
  </w:abstractNum>
  <w:abstractNum w:abstractNumId="10" w15:restartNumberingAfterBreak="0">
    <w:nsid w:val="0000000B"/>
    <w:multiLevelType w:val="multilevel"/>
    <w:tmpl w:val="44561946"/>
    <w:name w:val="WW8Num11"/>
    <w:lvl w:ilvl="0">
      <w:start w:val="1"/>
      <w:numFmt w:val="decimal"/>
      <w:lvlText w:val="%1."/>
      <w:lvlJc w:val="left"/>
      <w:pPr>
        <w:ind w:left="502" w:hanging="360"/>
      </w:pPr>
      <w:rPr>
        <w:sz w:val="22"/>
        <w:szCs w:val="22"/>
      </w:rPr>
    </w:lvl>
    <w:lvl w:ilvl="1">
      <w:start w:val="1"/>
      <w:numFmt w:val="lowerLetter"/>
      <w:lvlText w:val="%2."/>
      <w:lvlJc w:val="left"/>
      <w:pPr>
        <w:tabs>
          <w:tab w:val="num" w:pos="1800"/>
        </w:tabs>
        <w:ind w:left="1800" w:hanging="360"/>
      </w:pPr>
    </w:lvl>
    <w:lvl w:ilvl="2">
      <w:start w:val="1"/>
      <w:numFmt w:val="lowerLetter"/>
      <w:lvlText w:val="%3)"/>
      <w:lvlJc w:val="left"/>
      <w:pPr>
        <w:tabs>
          <w:tab w:val="num" w:pos="2700"/>
        </w:tabs>
        <w:ind w:left="2700" w:hanging="360"/>
      </w:pPr>
      <w:rPr>
        <w:rFonts w:ascii="Arial" w:hAnsi="Arial" w:cs="Arial"/>
        <w:sz w:val="22"/>
        <w:szCs w:val="22"/>
      </w:rPr>
    </w:lvl>
    <w:lvl w:ilvl="3">
      <w:start w:val="1"/>
      <w:numFmt w:val="decimal"/>
      <w:lvlText w:val="%4."/>
      <w:lvlJc w:val="left"/>
      <w:pPr>
        <w:tabs>
          <w:tab w:val="num" w:pos="3240"/>
        </w:tabs>
        <w:ind w:left="3240" w:hanging="360"/>
      </w:pPr>
      <w:rPr>
        <w:rFonts w:ascii="Arial" w:hAnsi="Arial" w:cs="Arial" w:hint="default"/>
        <w:sz w:val="22"/>
        <w:szCs w:val="22"/>
      </w:r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rPr>
        <w:rFonts w:ascii="Arial" w:hAnsi="Arial" w:cs="Arial" w:hint="default"/>
        <w:sz w:val="22"/>
        <w:szCs w:val="22"/>
      </w:r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1" w15:restartNumberingAfterBreak="0">
    <w:nsid w:val="0000000C"/>
    <w:multiLevelType w:val="singleLevel"/>
    <w:tmpl w:val="0000000C"/>
    <w:name w:val="WW8Num12"/>
    <w:lvl w:ilvl="0">
      <w:start w:val="1"/>
      <w:numFmt w:val="lowerLetter"/>
      <w:lvlText w:val="%1)"/>
      <w:lvlJc w:val="left"/>
      <w:pPr>
        <w:tabs>
          <w:tab w:val="num" w:pos="0"/>
        </w:tabs>
        <w:ind w:left="644" w:hanging="360"/>
      </w:pPr>
      <w:rPr>
        <w:color w:val="000000"/>
        <w:sz w:val="22"/>
        <w:szCs w:val="22"/>
      </w:rPr>
    </w:lvl>
  </w:abstractNum>
  <w:abstractNum w:abstractNumId="12" w15:restartNumberingAfterBreak="0">
    <w:nsid w:val="0000000D"/>
    <w:multiLevelType w:val="singleLevel"/>
    <w:tmpl w:val="0000000D"/>
    <w:name w:val="WW8Num13"/>
    <w:lvl w:ilvl="0">
      <w:start w:val="1"/>
      <w:numFmt w:val="decimal"/>
      <w:lvlText w:val="%1."/>
      <w:lvlJc w:val="left"/>
      <w:pPr>
        <w:tabs>
          <w:tab w:val="num" w:pos="0"/>
        </w:tabs>
        <w:ind w:left="360" w:hanging="360"/>
      </w:pPr>
      <w:rPr>
        <w:color w:val="000000"/>
        <w:sz w:val="22"/>
        <w:szCs w:val="22"/>
      </w:rPr>
    </w:lvl>
  </w:abstractNum>
  <w:abstractNum w:abstractNumId="13" w15:restartNumberingAfterBreak="0">
    <w:nsid w:val="0000000E"/>
    <w:multiLevelType w:val="singleLevel"/>
    <w:tmpl w:val="F6049BC0"/>
    <w:name w:val="WW8Num14"/>
    <w:lvl w:ilvl="0">
      <w:start w:val="1"/>
      <w:numFmt w:val="decimal"/>
      <w:lvlText w:val="%1)"/>
      <w:lvlJc w:val="left"/>
      <w:pPr>
        <w:tabs>
          <w:tab w:val="num" w:pos="0"/>
        </w:tabs>
        <w:ind w:left="720" w:hanging="360"/>
      </w:pPr>
      <w:rPr>
        <w:rFonts w:ascii="Arial" w:hAnsi="Arial" w:cs="Arial" w:hint="default"/>
        <w:sz w:val="22"/>
        <w:szCs w:val="22"/>
      </w:rPr>
    </w:lvl>
  </w:abstractNum>
  <w:abstractNum w:abstractNumId="14" w15:restartNumberingAfterBreak="0">
    <w:nsid w:val="0000000F"/>
    <w:multiLevelType w:val="multilevel"/>
    <w:tmpl w:val="90767532"/>
    <w:name w:val="WW8Num15"/>
    <w:lvl w:ilvl="0">
      <w:start w:val="4"/>
      <w:numFmt w:val="decimal"/>
      <w:lvlText w:val="%1)"/>
      <w:lvlJc w:val="left"/>
      <w:pPr>
        <w:tabs>
          <w:tab w:val="num" w:pos="720"/>
        </w:tabs>
        <w:ind w:left="720" w:hanging="360"/>
      </w:pPr>
    </w:lvl>
    <w:lvl w:ilvl="1">
      <w:start w:val="1"/>
      <w:numFmt w:val="decimal"/>
      <w:lvlText w:val="%2)"/>
      <w:lvlJc w:val="left"/>
      <w:pPr>
        <w:tabs>
          <w:tab w:val="num" w:pos="360"/>
        </w:tabs>
        <w:ind w:left="360" w:hanging="360"/>
      </w:pPr>
      <w:rPr>
        <w:rFonts w:ascii="Arial" w:hAnsi="Arial" w:cs="Arial" w:hint="default"/>
        <w:sz w:val="22"/>
        <w:szCs w:val="22"/>
      </w:rPr>
    </w:lvl>
    <w:lvl w:ilvl="2">
      <w:start w:val="1"/>
      <w:numFmt w:val="lowerRoman"/>
      <w:lvlText w:val="%3."/>
      <w:lvlJc w:val="right"/>
      <w:pPr>
        <w:tabs>
          <w:tab w:val="num" w:pos="2160"/>
        </w:tabs>
        <w:ind w:left="2160" w:hanging="180"/>
      </w:pPr>
    </w:lvl>
    <w:lvl w:ilvl="3">
      <w:start w:val="1"/>
      <w:numFmt w:val="decimal"/>
      <w:lvlText w:val="%4)"/>
      <w:lvlJc w:val="left"/>
      <w:pPr>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00000010"/>
    <w:multiLevelType w:val="singleLevel"/>
    <w:tmpl w:val="00000010"/>
    <w:name w:val="WW8Num16"/>
    <w:lvl w:ilvl="0">
      <w:start w:val="1"/>
      <w:numFmt w:val="decimal"/>
      <w:lvlText w:val="%1)"/>
      <w:lvlJc w:val="left"/>
      <w:pPr>
        <w:tabs>
          <w:tab w:val="num" w:pos="720"/>
        </w:tabs>
        <w:ind w:left="720" w:hanging="360"/>
      </w:pPr>
      <w:rPr>
        <w:rFonts w:ascii="Arial" w:hAnsi="Arial" w:cs="Arial"/>
        <w:sz w:val="22"/>
        <w:szCs w:val="22"/>
      </w:rPr>
    </w:lvl>
  </w:abstractNum>
  <w:abstractNum w:abstractNumId="16" w15:restartNumberingAfterBreak="0">
    <w:nsid w:val="00000011"/>
    <w:multiLevelType w:val="singleLevel"/>
    <w:tmpl w:val="00000011"/>
    <w:name w:val="WW8Num17"/>
    <w:lvl w:ilvl="0">
      <w:start w:val="1"/>
      <w:numFmt w:val="decimal"/>
      <w:lvlText w:val="%1)"/>
      <w:lvlJc w:val="left"/>
      <w:pPr>
        <w:tabs>
          <w:tab w:val="num" w:pos="1440"/>
        </w:tabs>
        <w:ind w:left="1440" w:hanging="360"/>
      </w:pPr>
      <w:rPr>
        <w:rFonts w:ascii="Arial" w:hAnsi="Arial" w:cs="Arial"/>
        <w:sz w:val="22"/>
        <w:szCs w:val="22"/>
      </w:rPr>
    </w:lvl>
  </w:abstractNum>
  <w:abstractNum w:abstractNumId="17" w15:restartNumberingAfterBreak="0">
    <w:nsid w:val="00000012"/>
    <w:multiLevelType w:val="singleLevel"/>
    <w:tmpl w:val="00000012"/>
    <w:name w:val="WW8Num18"/>
    <w:lvl w:ilvl="0">
      <w:start w:val="1"/>
      <w:numFmt w:val="decimal"/>
      <w:lvlText w:val="%1)"/>
      <w:lvlJc w:val="left"/>
      <w:pPr>
        <w:tabs>
          <w:tab w:val="num" w:pos="709"/>
        </w:tabs>
        <w:ind w:left="1080" w:hanging="360"/>
      </w:pPr>
      <w:rPr>
        <w:rFonts w:ascii="Arial" w:hAnsi="Arial" w:cs="Arial"/>
        <w:sz w:val="22"/>
        <w:szCs w:val="22"/>
      </w:rPr>
    </w:lvl>
  </w:abstractNum>
  <w:abstractNum w:abstractNumId="18" w15:restartNumberingAfterBreak="0">
    <w:nsid w:val="00000013"/>
    <w:multiLevelType w:val="singleLevel"/>
    <w:tmpl w:val="00000013"/>
    <w:name w:val="WW8Num19"/>
    <w:lvl w:ilvl="0">
      <w:start w:val="1"/>
      <w:numFmt w:val="decimal"/>
      <w:lvlText w:val="%1."/>
      <w:lvlJc w:val="left"/>
      <w:pPr>
        <w:tabs>
          <w:tab w:val="num" w:pos="0"/>
        </w:tabs>
        <w:ind w:left="720" w:hanging="360"/>
      </w:pPr>
      <w:rPr>
        <w:rFonts w:ascii="Arial" w:hAnsi="Arial" w:cs="Arial"/>
        <w:b w:val="0"/>
        <w:sz w:val="22"/>
        <w:szCs w:val="22"/>
      </w:rPr>
    </w:lvl>
  </w:abstractNum>
  <w:abstractNum w:abstractNumId="19" w15:restartNumberingAfterBreak="0">
    <w:nsid w:val="00000014"/>
    <w:multiLevelType w:val="singleLevel"/>
    <w:tmpl w:val="00000014"/>
    <w:name w:val="WW8Num20"/>
    <w:lvl w:ilvl="0">
      <w:start w:val="1"/>
      <w:numFmt w:val="decimal"/>
      <w:lvlText w:val="%1."/>
      <w:lvlJc w:val="left"/>
      <w:pPr>
        <w:tabs>
          <w:tab w:val="num" w:pos="0"/>
        </w:tabs>
        <w:ind w:left="720" w:hanging="360"/>
      </w:pPr>
      <w:rPr>
        <w:rFonts w:ascii="Arial" w:hAnsi="Arial" w:cs="Arial"/>
        <w:sz w:val="22"/>
        <w:szCs w:val="22"/>
      </w:rPr>
    </w:lvl>
  </w:abstractNum>
  <w:abstractNum w:abstractNumId="20" w15:restartNumberingAfterBreak="0">
    <w:nsid w:val="00000015"/>
    <w:multiLevelType w:val="multilevel"/>
    <w:tmpl w:val="F5820662"/>
    <w:name w:val="WW8Num21"/>
    <w:lvl w:ilvl="0">
      <w:start w:val="1"/>
      <w:numFmt w:val="decimal"/>
      <w:lvlText w:val="%1."/>
      <w:lvlJc w:val="left"/>
      <w:pPr>
        <w:tabs>
          <w:tab w:val="num" w:pos="-284"/>
        </w:tabs>
        <w:ind w:left="360" w:hanging="360"/>
      </w:pPr>
      <w:rPr>
        <w:rFonts w:ascii="Arial" w:hAnsi="Arial" w:cs="Arial" w:hint="default"/>
        <w:strike w:val="0"/>
        <w:color w:val="000000"/>
        <w:sz w:val="22"/>
        <w:szCs w:val="22"/>
      </w:rPr>
    </w:lvl>
    <w:lvl w:ilvl="1">
      <w:start w:val="1"/>
      <w:numFmt w:val="lowerLetter"/>
      <w:lvlText w:val="%2."/>
      <w:lvlJc w:val="left"/>
      <w:pPr>
        <w:tabs>
          <w:tab w:val="num" w:pos="1516"/>
        </w:tabs>
        <w:ind w:left="1516" w:hanging="360"/>
      </w:pPr>
    </w:lvl>
    <w:lvl w:ilvl="2">
      <w:start w:val="1"/>
      <w:numFmt w:val="lowerLetter"/>
      <w:lvlText w:val="%3)"/>
      <w:lvlJc w:val="left"/>
      <w:pPr>
        <w:tabs>
          <w:tab w:val="num" w:pos="2416"/>
        </w:tabs>
        <w:ind w:left="2416" w:hanging="360"/>
      </w:pPr>
      <w:rPr>
        <w:rFonts w:ascii="Arial" w:hAnsi="Arial" w:cs="Arial"/>
        <w:sz w:val="22"/>
        <w:szCs w:val="22"/>
      </w:rPr>
    </w:lvl>
    <w:lvl w:ilvl="3">
      <w:start w:val="1"/>
      <w:numFmt w:val="decimal"/>
      <w:lvlText w:val="%4."/>
      <w:lvlJc w:val="left"/>
      <w:pPr>
        <w:tabs>
          <w:tab w:val="num" w:pos="2956"/>
        </w:tabs>
        <w:ind w:left="2956" w:hanging="360"/>
      </w:pPr>
      <w:rPr>
        <w:rFonts w:ascii="Arial" w:hAnsi="Arial" w:cs="Arial" w:hint="default"/>
        <w:sz w:val="22"/>
        <w:szCs w:val="22"/>
      </w:rPr>
    </w:lvl>
    <w:lvl w:ilvl="4">
      <w:start w:val="1"/>
      <w:numFmt w:val="lowerLetter"/>
      <w:lvlText w:val="%5."/>
      <w:lvlJc w:val="left"/>
      <w:pPr>
        <w:tabs>
          <w:tab w:val="num" w:pos="3676"/>
        </w:tabs>
        <w:ind w:left="3676" w:hanging="360"/>
      </w:pPr>
    </w:lvl>
    <w:lvl w:ilvl="5">
      <w:start w:val="1"/>
      <w:numFmt w:val="lowerRoman"/>
      <w:lvlText w:val="%6."/>
      <w:lvlJc w:val="right"/>
      <w:pPr>
        <w:tabs>
          <w:tab w:val="num" w:pos="4396"/>
        </w:tabs>
        <w:ind w:left="4396" w:hanging="180"/>
      </w:pPr>
    </w:lvl>
    <w:lvl w:ilvl="6">
      <w:start w:val="1"/>
      <w:numFmt w:val="decimal"/>
      <w:lvlText w:val="%7."/>
      <w:lvlJc w:val="left"/>
      <w:pPr>
        <w:tabs>
          <w:tab w:val="num" w:pos="5116"/>
        </w:tabs>
        <w:ind w:left="5116" w:hanging="360"/>
      </w:pPr>
      <w:rPr>
        <w:rFonts w:ascii="Arial" w:hAnsi="Arial" w:cs="Arial" w:hint="default"/>
        <w:sz w:val="22"/>
        <w:szCs w:val="22"/>
      </w:rPr>
    </w:lvl>
    <w:lvl w:ilvl="7">
      <w:start w:val="1"/>
      <w:numFmt w:val="lowerLetter"/>
      <w:lvlText w:val="%8."/>
      <w:lvlJc w:val="left"/>
      <w:pPr>
        <w:tabs>
          <w:tab w:val="num" w:pos="5836"/>
        </w:tabs>
        <w:ind w:left="5836" w:hanging="360"/>
      </w:pPr>
    </w:lvl>
    <w:lvl w:ilvl="8">
      <w:start w:val="1"/>
      <w:numFmt w:val="lowerRoman"/>
      <w:lvlText w:val="%9."/>
      <w:lvlJc w:val="right"/>
      <w:pPr>
        <w:tabs>
          <w:tab w:val="num" w:pos="6556"/>
        </w:tabs>
        <w:ind w:left="6556" w:hanging="180"/>
      </w:pPr>
    </w:lvl>
  </w:abstractNum>
  <w:abstractNum w:abstractNumId="21" w15:restartNumberingAfterBreak="0">
    <w:nsid w:val="00000016"/>
    <w:multiLevelType w:val="singleLevel"/>
    <w:tmpl w:val="00000016"/>
    <w:name w:val="WW8Num22"/>
    <w:lvl w:ilvl="0">
      <w:start w:val="1"/>
      <w:numFmt w:val="decimal"/>
      <w:lvlText w:val="%1)"/>
      <w:lvlJc w:val="left"/>
      <w:pPr>
        <w:tabs>
          <w:tab w:val="num" w:pos="0"/>
        </w:tabs>
        <w:ind w:left="1146" w:hanging="360"/>
      </w:pPr>
      <w:rPr>
        <w:rFonts w:ascii="Arial" w:hAnsi="Arial" w:cs="Arial"/>
        <w:color w:val="000000"/>
        <w:sz w:val="22"/>
        <w:szCs w:val="22"/>
      </w:rPr>
    </w:lvl>
  </w:abstractNum>
  <w:abstractNum w:abstractNumId="22" w15:restartNumberingAfterBreak="0">
    <w:nsid w:val="00000017"/>
    <w:multiLevelType w:val="singleLevel"/>
    <w:tmpl w:val="00000017"/>
    <w:name w:val="WW8Num23"/>
    <w:lvl w:ilvl="0">
      <w:start w:val="1"/>
      <w:numFmt w:val="decimal"/>
      <w:lvlText w:val="%1)"/>
      <w:lvlJc w:val="left"/>
      <w:pPr>
        <w:tabs>
          <w:tab w:val="num" w:pos="0"/>
        </w:tabs>
        <w:ind w:left="720" w:hanging="360"/>
      </w:pPr>
      <w:rPr>
        <w:rFonts w:ascii="Arial" w:hAnsi="Arial" w:cs="Arial"/>
        <w:sz w:val="22"/>
        <w:szCs w:val="22"/>
      </w:rPr>
    </w:lvl>
  </w:abstractNum>
  <w:abstractNum w:abstractNumId="23" w15:restartNumberingAfterBreak="0">
    <w:nsid w:val="00000018"/>
    <w:multiLevelType w:val="singleLevel"/>
    <w:tmpl w:val="00000018"/>
    <w:name w:val="WW8Num24"/>
    <w:lvl w:ilvl="0">
      <w:start w:val="1"/>
      <w:numFmt w:val="decimal"/>
      <w:lvlText w:val="%1)"/>
      <w:lvlJc w:val="left"/>
      <w:pPr>
        <w:tabs>
          <w:tab w:val="num" w:pos="0"/>
        </w:tabs>
        <w:ind w:left="786" w:hanging="360"/>
      </w:pPr>
      <w:rPr>
        <w:color w:val="000000"/>
        <w:sz w:val="22"/>
        <w:szCs w:val="22"/>
      </w:rPr>
    </w:lvl>
  </w:abstractNum>
  <w:abstractNum w:abstractNumId="24" w15:restartNumberingAfterBreak="0">
    <w:nsid w:val="00000019"/>
    <w:multiLevelType w:val="multilevel"/>
    <w:tmpl w:val="00000019"/>
    <w:name w:val="WW8Num25"/>
    <w:lvl w:ilvl="0">
      <w:start w:val="1"/>
      <w:numFmt w:val="decimal"/>
      <w:lvlText w:val="%1."/>
      <w:lvlJc w:val="left"/>
      <w:pPr>
        <w:tabs>
          <w:tab w:val="num" w:pos="0"/>
        </w:tabs>
        <w:ind w:left="785" w:hanging="360"/>
      </w:pPr>
      <w:rPr>
        <w:color w:val="000000"/>
        <w:sz w:val="22"/>
        <w:szCs w:val="22"/>
      </w:rPr>
    </w:lvl>
    <w:lvl w:ilvl="1">
      <w:start w:val="1"/>
      <w:numFmt w:val="decimal"/>
      <w:lvlText w:val="%1.%2"/>
      <w:lvlJc w:val="left"/>
      <w:pPr>
        <w:tabs>
          <w:tab w:val="num" w:pos="0"/>
        </w:tabs>
        <w:ind w:left="6770" w:hanging="6345"/>
      </w:pPr>
      <w:rPr>
        <w:color w:val="000000"/>
      </w:rPr>
    </w:lvl>
    <w:lvl w:ilvl="2">
      <w:start w:val="1"/>
      <w:numFmt w:val="decimal"/>
      <w:lvlText w:val="%1.%2.%3"/>
      <w:lvlJc w:val="left"/>
      <w:pPr>
        <w:tabs>
          <w:tab w:val="num" w:pos="0"/>
        </w:tabs>
        <w:ind w:left="6770" w:hanging="6345"/>
      </w:pPr>
      <w:rPr>
        <w:color w:val="000000"/>
      </w:rPr>
    </w:lvl>
    <w:lvl w:ilvl="3">
      <w:start w:val="1"/>
      <w:numFmt w:val="decimal"/>
      <w:lvlText w:val="%1.%2.%3.%4"/>
      <w:lvlJc w:val="left"/>
      <w:pPr>
        <w:tabs>
          <w:tab w:val="num" w:pos="0"/>
        </w:tabs>
        <w:ind w:left="6770" w:hanging="6345"/>
      </w:pPr>
      <w:rPr>
        <w:color w:val="000000"/>
      </w:rPr>
    </w:lvl>
    <w:lvl w:ilvl="4">
      <w:start w:val="1"/>
      <w:numFmt w:val="decimal"/>
      <w:lvlText w:val="%1.%2.%3.%4.%5"/>
      <w:lvlJc w:val="left"/>
      <w:pPr>
        <w:tabs>
          <w:tab w:val="num" w:pos="0"/>
        </w:tabs>
        <w:ind w:left="6770" w:hanging="6345"/>
      </w:pPr>
      <w:rPr>
        <w:color w:val="000000"/>
      </w:rPr>
    </w:lvl>
    <w:lvl w:ilvl="5">
      <w:start w:val="1"/>
      <w:numFmt w:val="decimal"/>
      <w:lvlText w:val="%1.%2.%3.%4.%5.%6"/>
      <w:lvlJc w:val="left"/>
      <w:pPr>
        <w:tabs>
          <w:tab w:val="num" w:pos="0"/>
        </w:tabs>
        <w:ind w:left="6770" w:hanging="6345"/>
      </w:pPr>
      <w:rPr>
        <w:color w:val="000000"/>
      </w:rPr>
    </w:lvl>
    <w:lvl w:ilvl="6">
      <w:start w:val="1"/>
      <w:numFmt w:val="decimal"/>
      <w:lvlText w:val="%1.%2.%3.%4.%5.%6.%7"/>
      <w:lvlJc w:val="left"/>
      <w:pPr>
        <w:tabs>
          <w:tab w:val="num" w:pos="0"/>
        </w:tabs>
        <w:ind w:left="6770" w:hanging="6345"/>
      </w:pPr>
      <w:rPr>
        <w:color w:val="000000"/>
      </w:rPr>
    </w:lvl>
    <w:lvl w:ilvl="7">
      <w:start w:val="1"/>
      <w:numFmt w:val="decimal"/>
      <w:lvlText w:val="%1.%2.%3.%4.%5.%6.%7.%8"/>
      <w:lvlJc w:val="left"/>
      <w:pPr>
        <w:tabs>
          <w:tab w:val="num" w:pos="0"/>
        </w:tabs>
        <w:ind w:left="6770" w:hanging="6345"/>
      </w:pPr>
      <w:rPr>
        <w:color w:val="000000"/>
      </w:rPr>
    </w:lvl>
    <w:lvl w:ilvl="8">
      <w:start w:val="1"/>
      <w:numFmt w:val="decimal"/>
      <w:lvlText w:val="%1.%2.%3.%4.%5.%6.%7.%8.%9"/>
      <w:lvlJc w:val="left"/>
      <w:pPr>
        <w:tabs>
          <w:tab w:val="num" w:pos="0"/>
        </w:tabs>
        <w:ind w:left="6770" w:hanging="6345"/>
      </w:pPr>
      <w:rPr>
        <w:color w:val="000000"/>
      </w:rPr>
    </w:lvl>
  </w:abstractNum>
  <w:abstractNum w:abstractNumId="25" w15:restartNumberingAfterBreak="0">
    <w:nsid w:val="0000001A"/>
    <w:multiLevelType w:val="singleLevel"/>
    <w:tmpl w:val="0000001A"/>
    <w:name w:val="WW8Num26"/>
    <w:lvl w:ilvl="0">
      <w:start w:val="1"/>
      <w:numFmt w:val="lowerLetter"/>
      <w:lvlText w:val="%1)"/>
      <w:lvlJc w:val="left"/>
      <w:pPr>
        <w:tabs>
          <w:tab w:val="num" w:pos="709"/>
        </w:tabs>
        <w:ind w:left="644" w:hanging="360"/>
      </w:pPr>
    </w:lvl>
  </w:abstractNum>
  <w:abstractNum w:abstractNumId="26" w15:restartNumberingAfterBreak="0">
    <w:nsid w:val="0000001B"/>
    <w:multiLevelType w:val="multilevel"/>
    <w:tmpl w:val="6310C7B8"/>
    <w:name w:val="WW8Num27"/>
    <w:lvl w:ilvl="0">
      <w:start w:val="1"/>
      <w:numFmt w:val="decimal"/>
      <w:lvlText w:val="%1)"/>
      <w:lvlJc w:val="left"/>
      <w:pPr>
        <w:tabs>
          <w:tab w:val="num" w:pos="0"/>
        </w:tabs>
        <w:ind w:left="1146" w:hanging="360"/>
      </w:pPr>
    </w:lvl>
    <w:lvl w:ilvl="1">
      <w:start w:val="1"/>
      <w:numFmt w:val="lowerLetter"/>
      <w:lvlText w:val="%2."/>
      <w:lvlJc w:val="left"/>
      <w:pPr>
        <w:tabs>
          <w:tab w:val="num" w:pos="0"/>
        </w:tabs>
        <w:ind w:left="1866" w:hanging="360"/>
      </w:pPr>
    </w:lvl>
    <w:lvl w:ilvl="2">
      <w:start w:val="1"/>
      <w:numFmt w:val="lowerRoman"/>
      <w:lvlText w:val="%3."/>
      <w:lvlJc w:val="right"/>
      <w:pPr>
        <w:tabs>
          <w:tab w:val="num" w:pos="0"/>
        </w:tabs>
        <w:ind w:left="2586" w:hanging="180"/>
      </w:pPr>
    </w:lvl>
    <w:lvl w:ilvl="3">
      <w:start w:val="1"/>
      <w:numFmt w:val="decimal"/>
      <w:lvlText w:val="%4)"/>
      <w:lvlJc w:val="left"/>
      <w:pPr>
        <w:tabs>
          <w:tab w:val="num" w:pos="0"/>
        </w:tabs>
        <w:ind w:left="3306" w:hanging="360"/>
      </w:pPr>
      <w:rPr>
        <w:sz w:val="22"/>
        <w:szCs w:val="22"/>
      </w:rPr>
    </w:lvl>
    <w:lvl w:ilvl="4">
      <w:start w:val="1"/>
      <w:numFmt w:val="lowerLetter"/>
      <w:lvlText w:val="%5."/>
      <w:lvlJc w:val="left"/>
      <w:pPr>
        <w:tabs>
          <w:tab w:val="num" w:pos="0"/>
        </w:tabs>
        <w:ind w:left="4026" w:hanging="360"/>
      </w:pPr>
    </w:lvl>
    <w:lvl w:ilvl="5">
      <w:start w:val="1"/>
      <w:numFmt w:val="lowerRoman"/>
      <w:lvlText w:val="%6."/>
      <w:lvlJc w:val="right"/>
      <w:pPr>
        <w:tabs>
          <w:tab w:val="num" w:pos="0"/>
        </w:tabs>
        <w:ind w:left="4746" w:hanging="180"/>
      </w:pPr>
    </w:lvl>
    <w:lvl w:ilvl="6">
      <w:start w:val="1"/>
      <w:numFmt w:val="decimal"/>
      <w:lvlText w:val="%7."/>
      <w:lvlJc w:val="left"/>
      <w:pPr>
        <w:tabs>
          <w:tab w:val="num" w:pos="0"/>
        </w:tabs>
        <w:ind w:left="5466" w:hanging="360"/>
      </w:pPr>
    </w:lvl>
    <w:lvl w:ilvl="7">
      <w:start w:val="1"/>
      <w:numFmt w:val="lowerLetter"/>
      <w:lvlText w:val="%8."/>
      <w:lvlJc w:val="left"/>
      <w:pPr>
        <w:tabs>
          <w:tab w:val="num" w:pos="0"/>
        </w:tabs>
        <w:ind w:left="6186" w:hanging="360"/>
      </w:pPr>
    </w:lvl>
    <w:lvl w:ilvl="8">
      <w:start w:val="1"/>
      <w:numFmt w:val="lowerRoman"/>
      <w:lvlText w:val="%9."/>
      <w:lvlJc w:val="right"/>
      <w:pPr>
        <w:tabs>
          <w:tab w:val="num" w:pos="0"/>
        </w:tabs>
        <w:ind w:left="6906" w:hanging="180"/>
      </w:pPr>
    </w:lvl>
  </w:abstractNum>
  <w:abstractNum w:abstractNumId="27" w15:restartNumberingAfterBreak="0">
    <w:nsid w:val="0000001C"/>
    <w:multiLevelType w:val="singleLevel"/>
    <w:tmpl w:val="0000001C"/>
    <w:name w:val="WW8Num28"/>
    <w:lvl w:ilvl="0">
      <w:start w:val="1"/>
      <w:numFmt w:val="decimal"/>
      <w:lvlText w:val="%1."/>
      <w:lvlJc w:val="left"/>
      <w:pPr>
        <w:tabs>
          <w:tab w:val="num" w:pos="0"/>
        </w:tabs>
        <w:ind w:left="1080" w:hanging="360"/>
      </w:pPr>
      <w:rPr>
        <w:rFonts w:ascii="Arial" w:hAnsi="Arial" w:cs="Arial"/>
        <w:sz w:val="22"/>
        <w:szCs w:val="22"/>
      </w:rPr>
    </w:lvl>
  </w:abstractNum>
  <w:abstractNum w:abstractNumId="28" w15:restartNumberingAfterBreak="0">
    <w:nsid w:val="0000001D"/>
    <w:multiLevelType w:val="singleLevel"/>
    <w:tmpl w:val="0000001D"/>
    <w:name w:val="WW8Num29"/>
    <w:lvl w:ilvl="0">
      <w:start w:val="1"/>
      <w:numFmt w:val="lowerLetter"/>
      <w:lvlText w:val="%1)"/>
      <w:lvlJc w:val="left"/>
      <w:pPr>
        <w:tabs>
          <w:tab w:val="num" w:pos="0"/>
        </w:tabs>
        <w:ind w:left="1200" w:hanging="360"/>
      </w:pPr>
      <w:rPr>
        <w:rFonts w:ascii="Arial" w:hAnsi="Arial" w:cs="Arial"/>
        <w:sz w:val="22"/>
        <w:szCs w:val="22"/>
      </w:rPr>
    </w:lvl>
  </w:abstractNum>
  <w:abstractNum w:abstractNumId="29" w15:restartNumberingAfterBreak="0">
    <w:nsid w:val="0000001E"/>
    <w:multiLevelType w:val="multilevel"/>
    <w:tmpl w:val="0000001E"/>
    <w:name w:val="WW8Num3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decimal"/>
      <w:lvlText w:val="%3."/>
      <w:lvlJc w:val="left"/>
      <w:pPr>
        <w:tabs>
          <w:tab w:val="num" w:pos="0"/>
        </w:tabs>
        <w:ind w:left="2160" w:hanging="180"/>
      </w:pPr>
      <w:rPr>
        <w:rFonts w:cs="Arial"/>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0" w15:restartNumberingAfterBreak="0">
    <w:nsid w:val="0000001F"/>
    <w:multiLevelType w:val="singleLevel"/>
    <w:tmpl w:val="0000001F"/>
    <w:name w:val="WW8Num31"/>
    <w:lvl w:ilvl="0">
      <w:start w:val="1"/>
      <w:numFmt w:val="lowerLetter"/>
      <w:lvlText w:val="%1)"/>
      <w:lvlJc w:val="left"/>
      <w:pPr>
        <w:tabs>
          <w:tab w:val="num" w:pos="0"/>
        </w:tabs>
        <w:ind w:left="1068" w:hanging="360"/>
      </w:pPr>
      <w:rPr>
        <w:rFonts w:ascii="Arial" w:hAnsi="Arial" w:cs="Arial"/>
        <w:sz w:val="22"/>
        <w:szCs w:val="22"/>
      </w:rPr>
    </w:lvl>
  </w:abstractNum>
  <w:abstractNum w:abstractNumId="31" w15:restartNumberingAfterBreak="0">
    <w:nsid w:val="00000020"/>
    <w:multiLevelType w:val="singleLevel"/>
    <w:tmpl w:val="B854E43A"/>
    <w:name w:val="WW8Num32"/>
    <w:lvl w:ilvl="0">
      <w:start w:val="1"/>
      <w:numFmt w:val="decimal"/>
      <w:lvlText w:val="%1)"/>
      <w:lvlJc w:val="left"/>
      <w:pPr>
        <w:tabs>
          <w:tab w:val="num" w:pos="0"/>
        </w:tabs>
        <w:ind w:left="786" w:hanging="360"/>
      </w:pPr>
      <w:rPr>
        <w:rFonts w:ascii="Arial" w:eastAsia="Arial" w:hAnsi="Arial" w:cs="Arial"/>
        <w:color w:val="000000"/>
        <w:sz w:val="22"/>
        <w:szCs w:val="22"/>
      </w:rPr>
    </w:lvl>
  </w:abstractNum>
  <w:abstractNum w:abstractNumId="32" w15:restartNumberingAfterBreak="0">
    <w:nsid w:val="00000021"/>
    <w:multiLevelType w:val="singleLevel"/>
    <w:tmpl w:val="A014A146"/>
    <w:name w:val="WW8Num33"/>
    <w:lvl w:ilvl="0">
      <w:start w:val="1"/>
      <w:numFmt w:val="decimal"/>
      <w:lvlText w:val="%1)"/>
      <w:lvlJc w:val="left"/>
      <w:pPr>
        <w:tabs>
          <w:tab w:val="num" w:pos="0"/>
        </w:tabs>
        <w:ind w:left="786" w:hanging="360"/>
      </w:pPr>
      <w:rPr>
        <w:rFonts w:ascii="Arial" w:hAnsi="Arial" w:cs="Arial" w:hint="default"/>
        <w:sz w:val="22"/>
        <w:szCs w:val="22"/>
      </w:rPr>
    </w:lvl>
  </w:abstractNum>
  <w:abstractNum w:abstractNumId="33" w15:restartNumberingAfterBreak="0">
    <w:nsid w:val="00000022"/>
    <w:multiLevelType w:val="singleLevel"/>
    <w:tmpl w:val="00000022"/>
    <w:name w:val="WW8Num34"/>
    <w:lvl w:ilvl="0">
      <w:start w:val="1"/>
      <w:numFmt w:val="lowerLetter"/>
      <w:lvlText w:val="%1)"/>
      <w:lvlJc w:val="left"/>
      <w:pPr>
        <w:tabs>
          <w:tab w:val="num" w:pos="720"/>
        </w:tabs>
        <w:ind w:left="720" w:hanging="360"/>
      </w:pPr>
      <w:rPr>
        <w:rFonts w:ascii="Arial" w:hAnsi="Arial" w:cs="Arial"/>
        <w:sz w:val="22"/>
        <w:szCs w:val="22"/>
      </w:rPr>
    </w:lvl>
  </w:abstractNum>
  <w:abstractNum w:abstractNumId="34" w15:restartNumberingAfterBreak="0">
    <w:nsid w:val="00000023"/>
    <w:multiLevelType w:val="singleLevel"/>
    <w:tmpl w:val="5E6484C2"/>
    <w:name w:val="WW8Num35"/>
    <w:lvl w:ilvl="0">
      <w:start w:val="1"/>
      <w:numFmt w:val="decimal"/>
      <w:lvlText w:val="%1)"/>
      <w:lvlJc w:val="left"/>
      <w:pPr>
        <w:tabs>
          <w:tab w:val="num" w:pos="0"/>
        </w:tabs>
        <w:ind w:left="1211" w:hanging="360"/>
      </w:pPr>
      <w:rPr>
        <w:rFonts w:ascii="Arial" w:hAnsi="Arial" w:cs="Arial" w:hint="default"/>
        <w:sz w:val="22"/>
        <w:szCs w:val="22"/>
      </w:rPr>
    </w:lvl>
  </w:abstractNum>
  <w:abstractNum w:abstractNumId="35" w15:restartNumberingAfterBreak="0">
    <w:nsid w:val="00000024"/>
    <w:multiLevelType w:val="singleLevel"/>
    <w:tmpl w:val="00000024"/>
    <w:name w:val="WW8Num36"/>
    <w:lvl w:ilvl="0">
      <w:start w:val="1"/>
      <w:numFmt w:val="lowerLetter"/>
      <w:lvlText w:val="%1)"/>
      <w:lvlJc w:val="left"/>
      <w:pPr>
        <w:tabs>
          <w:tab w:val="num" w:pos="0"/>
        </w:tabs>
        <w:ind w:left="1080" w:hanging="360"/>
      </w:pPr>
      <w:rPr>
        <w:rFonts w:ascii="Arial" w:hAnsi="Arial" w:cs="Arial"/>
        <w:sz w:val="22"/>
        <w:szCs w:val="22"/>
      </w:rPr>
    </w:lvl>
  </w:abstractNum>
  <w:abstractNum w:abstractNumId="36" w15:restartNumberingAfterBreak="0">
    <w:nsid w:val="00000025"/>
    <w:multiLevelType w:val="singleLevel"/>
    <w:tmpl w:val="00000025"/>
    <w:name w:val="WW8Num37"/>
    <w:lvl w:ilvl="0">
      <w:start w:val="1"/>
      <w:numFmt w:val="decimal"/>
      <w:lvlText w:val="%1."/>
      <w:lvlJc w:val="left"/>
      <w:pPr>
        <w:tabs>
          <w:tab w:val="num" w:pos="0"/>
        </w:tabs>
        <w:ind w:left="1146" w:hanging="360"/>
      </w:pPr>
      <w:rPr>
        <w:rFonts w:ascii="Arial" w:hAnsi="Arial" w:cs="Arial"/>
        <w:sz w:val="22"/>
        <w:szCs w:val="22"/>
      </w:rPr>
    </w:lvl>
  </w:abstractNum>
  <w:abstractNum w:abstractNumId="37" w15:restartNumberingAfterBreak="0">
    <w:nsid w:val="00000026"/>
    <w:multiLevelType w:val="singleLevel"/>
    <w:tmpl w:val="00000026"/>
    <w:name w:val="WW8Num38"/>
    <w:lvl w:ilvl="0">
      <w:start w:val="1"/>
      <w:numFmt w:val="decimal"/>
      <w:lvlText w:val="%1)"/>
      <w:lvlJc w:val="left"/>
      <w:pPr>
        <w:tabs>
          <w:tab w:val="num" w:pos="0"/>
        </w:tabs>
        <w:ind w:left="720" w:hanging="360"/>
      </w:pPr>
      <w:rPr>
        <w:rFonts w:ascii="Arial" w:hAnsi="Arial" w:cs="Arial"/>
        <w:sz w:val="22"/>
        <w:szCs w:val="22"/>
      </w:rPr>
    </w:lvl>
  </w:abstractNum>
  <w:abstractNum w:abstractNumId="38" w15:restartNumberingAfterBreak="0">
    <w:nsid w:val="00000027"/>
    <w:multiLevelType w:val="singleLevel"/>
    <w:tmpl w:val="00000027"/>
    <w:name w:val="WW8Num39"/>
    <w:lvl w:ilvl="0">
      <w:start w:val="1"/>
      <w:numFmt w:val="decimal"/>
      <w:lvlText w:val="%1."/>
      <w:lvlJc w:val="left"/>
      <w:pPr>
        <w:tabs>
          <w:tab w:val="num" w:pos="709"/>
        </w:tabs>
        <w:ind w:left="1478" w:hanging="360"/>
      </w:pPr>
      <w:rPr>
        <w:rFonts w:ascii="Arial" w:hAnsi="Arial" w:cs="Arial"/>
        <w:sz w:val="22"/>
        <w:szCs w:val="22"/>
      </w:rPr>
    </w:lvl>
  </w:abstractNum>
  <w:abstractNum w:abstractNumId="39" w15:restartNumberingAfterBreak="0">
    <w:nsid w:val="00000028"/>
    <w:multiLevelType w:val="singleLevel"/>
    <w:tmpl w:val="00000028"/>
    <w:name w:val="WW8Num40"/>
    <w:lvl w:ilvl="0">
      <w:start w:val="1"/>
      <w:numFmt w:val="decimal"/>
      <w:lvlText w:val="%1."/>
      <w:lvlJc w:val="left"/>
      <w:pPr>
        <w:tabs>
          <w:tab w:val="num" w:pos="0"/>
        </w:tabs>
        <w:ind w:left="785" w:hanging="360"/>
      </w:pPr>
      <w:rPr>
        <w:rFonts w:ascii="Arial" w:hAnsi="Arial" w:cs="Arial"/>
        <w:b/>
        <w:szCs w:val="24"/>
      </w:rPr>
    </w:lvl>
  </w:abstractNum>
  <w:abstractNum w:abstractNumId="40" w15:restartNumberingAfterBreak="0">
    <w:nsid w:val="00000029"/>
    <w:multiLevelType w:val="singleLevel"/>
    <w:tmpl w:val="00000029"/>
    <w:name w:val="WW8Num41"/>
    <w:lvl w:ilvl="0">
      <w:start w:val="1"/>
      <w:numFmt w:val="decimal"/>
      <w:lvlText w:val="%1."/>
      <w:lvlJc w:val="left"/>
      <w:pPr>
        <w:tabs>
          <w:tab w:val="num" w:pos="4500"/>
        </w:tabs>
        <w:ind w:left="4500" w:hanging="360"/>
      </w:pPr>
      <w:rPr>
        <w:rFonts w:ascii="Arial" w:hAnsi="Arial" w:cs="Arial"/>
        <w:sz w:val="22"/>
        <w:szCs w:val="22"/>
      </w:rPr>
    </w:lvl>
  </w:abstractNum>
  <w:abstractNum w:abstractNumId="41" w15:restartNumberingAfterBreak="0">
    <w:nsid w:val="0000002A"/>
    <w:multiLevelType w:val="singleLevel"/>
    <w:tmpl w:val="0000002A"/>
    <w:name w:val="WW8Num42"/>
    <w:lvl w:ilvl="0">
      <w:start w:val="1"/>
      <w:numFmt w:val="decimal"/>
      <w:lvlText w:val="%1)"/>
      <w:lvlJc w:val="left"/>
      <w:pPr>
        <w:tabs>
          <w:tab w:val="num" w:pos="0"/>
        </w:tabs>
        <w:ind w:left="720" w:hanging="360"/>
      </w:pPr>
      <w:rPr>
        <w:rFonts w:ascii="Arial" w:hAnsi="Arial" w:cs="Arial"/>
        <w:sz w:val="22"/>
        <w:szCs w:val="22"/>
      </w:rPr>
    </w:lvl>
  </w:abstractNum>
  <w:abstractNum w:abstractNumId="42" w15:restartNumberingAfterBreak="0">
    <w:nsid w:val="0000002B"/>
    <w:multiLevelType w:val="singleLevel"/>
    <w:tmpl w:val="0000002B"/>
    <w:name w:val="WW8Num43"/>
    <w:lvl w:ilvl="0">
      <w:start w:val="1"/>
      <w:numFmt w:val="decimal"/>
      <w:lvlText w:val="%1."/>
      <w:lvlJc w:val="left"/>
      <w:pPr>
        <w:tabs>
          <w:tab w:val="num" w:pos="0"/>
        </w:tabs>
        <w:ind w:left="720" w:hanging="360"/>
      </w:pPr>
      <w:rPr>
        <w:rFonts w:ascii="Arial" w:hAnsi="Arial" w:cs="Arial"/>
        <w:sz w:val="22"/>
        <w:szCs w:val="22"/>
      </w:rPr>
    </w:lvl>
  </w:abstractNum>
  <w:abstractNum w:abstractNumId="43" w15:restartNumberingAfterBreak="0">
    <w:nsid w:val="0000002C"/>
    <w:multiLevelType w:val="multilevel"/>
    <w:tmpl w:val="0000002C"/>
    <w:name w:val="WW8Num44"/>
    <w:lvl w:ilvl="0">
      <w:start w:val="1"/>
      <w:numFmt w:val="decimal"/>
      <w:lvlText w:val="%1."/>
      <w:lvlJc w:val="left"/>
      <w:pPr>
        <w:tabs>
          <w:tab w:val="num" w:pos="1065"/>
        </w:tabs>
        <w:ind w:left="1065" w:hanging="705"/>
      </w:pPr>
      <w:rPr>
        <w:b/>
      </w:rPr>
    </w:lvl>
    <w:lvl w:ilvl="1">
      <w:start w:val="1"/>
      <w:numFmt w:val="lowerLetter"/>
      <w:lvlText w:val="%2)"/>
      <w:lvlJc w:val="left"/>
      <w:pPr>
        <w:tabs>
          <w:tab w:val="num" w:pos="1440"/>
        </w:tabs>
        <w:ind w:left="1440" w:hanging="360"/>
      </w:pPr>
      <w:rPr>
        <w:rFonts w:ascii="Arial" w:hAnsi="Arial" w:cs="Arial"/>
        <w:b/>
        <w:szCs w:val="24"/>
      </w:rPr>
    </w:lvl>
    <w:lvl w:ilvl="2">
      <w:start w:val="1"/>
      <w:numFmt w:val="lowerRoman"/>
      <w:lvlText w:val="%3."/>
      <w:lvlJc w:val="right"/>
      <w:pPr>
        <w:tabs>
          <w:tab w:val="num" w:pos="2160"/>
        </w:tabs>
        <w:ind w:left="2160" w:hanging="180"/>
      </w:pPr>
    </w:lvl>
    <w:lvl w:ilvl="3">
      <w:start w:val="8"/>
      <w:numFmt w:val="decimal"/>
      <w:lvlText w:val="%4."/>
      <w:lvlJc w:val="left"/>
      <w:pPr>
        <w:tabs>
          <w:tab w:val="num" w:pos="2880"/>
        </w:tabs>
        <w:ind w:left="2880" w:hanging="360"/>
      </w:pPr>
      <w:rPr>
        <w:rFonts w:ascii="Arial" w:hAnsi="Arial" w:cs="Arial"/>
        <w:b/>
        <w:szCs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15:restartNumberingAfterBreak="0">
    <w:nsid w:val="0000002D"/>
    <w:multiLevelType w:val="multilevel"/>
    <w:tmpl w:val="0000002D"/>
    <w:name w:val="WW8Num45"/>
    <w:lvl w:ilvl="0">
      <w:start w:val="1"/>
      <w:numFmt w:val="decimal"/>
      <w:lvlText w:val="%1."/>
      <w:lvlJc w:val="left"/>
      <w:pPr>
        <w:tabs>
          <w:tab w:val="num" w:pos="0"/>
        </w:tabs>
        <w:ind w:left="785" w:hanging="360"/>
      </w:pPr>
      <w:rPr>
        <w:color w:val="000000"/>
        <w:sz w:val="22"/>
        <w:szCs w:val="22"/>
      </w:rPr>
    </w:lvl>
    <w:lvl w:ilvl="1">
      <w:start w:val="1"/>
      <w:numFmt w:val="decimal"/>
      <w:lvlText w:val="%1.%2"/>
      <w:lvlJc w:val="left"/>
      <w:pPr>
        <w:tabs>
          <w:tab w:val="num" w:pos="0"/>
        </w:tabs>
        <w:ind w:left="6770" w:hanging="6345"/>
      </w:pPr>
      <w:rPr>
        <w:color w:val="000000"/>
      </w:rPr>
    </w:lvl>
    <w:lvl w:ilvl="2">
      <w:start w:val="1"/>
      <w:numFmt w:val="decimal"/>
      <w:lvlText w:val="%1.%2.%3"/>
      <w:lvlJc w:val="left"/>
      <w:pPr>
        <w:tabs>
          <w:tab w:val="num" w:pos="0"/>
        </w:tabs>
        <w:ind w:left="6770" w:hanging="6345"/>
      </w:pPr>
      <w:rPr>
        <w:color w:val="000000"/>
      </w:rPr>
    </w:lvl>
    <w:lvl w:ilvl="3">
      <w:start w:val="1"/>
      <w:numFmt w:val="decimal"/>
      <w:lvlText w:val="%1.%2.%3.%4"/>
      <w:lvlJc w:val="left"/>
      <w:pPr>
        <w:tabs>
          <w:tab w:val="num" w:pos="0"/>
        </w:tabs>
        <w:ind w:left="6770" w:hanging="6345"/>
      </w:pPr>
      <w:rPr>
        <w:color w:val="000000"/>
      </w:rPr>
    </w:lvl>
    <w:lvl w:ilvl="4">
      <w:start w:val="1"/>
      <w:numFmt w:val="decimal"/>
      <w:lvlText w:val="%1.%2.%3.%4.%5"/>
      <w:lvlJc w:val="left"/>
      <w:pPr>
        <w:tabs>
          <w:tab w:val="num" w:pos="0"/>
        </w:tabs>
        <w:ind w:left="6770" w:hanging="6345"/>
      </w:pPr>
      <w:rPr>
        <w:color w:val="000000"/>
      </w:rPr>
    </w:lvl>
    <w:lvl w:ilvl="5">
      <w:start w:val="1"/>
      <w:numFmt w:val="decimal"/>
      <w:lvlText w:val="%1.%2.%3.%4.%5.%6"/>
      <w:lvlJc w:val="left"/>
      <w:pPr>
        <w:tabs>
          <w:tab w:val="num" w:pos="0"/>
        </w:tabs>
        <w:ind w:left="6770" w:hanging="6345"/>
      </w:pPr>
      <w:rPr>
        <w:color w:val="000000"/>
      </w:rPr>
    </w:lvl>
    <w:lvl w:ilvl="6">
      <w:start w:val="1"/>
      <w:numFmt w:val="decimal"/>
      <w:lvlText w:val="%1.%2.%3.%4.%5.%6.%7"/>
      <w:lvlJc w:val="left"/>
      <w:pPr>
        <w:tabs>
          <w:tab w:val="num" w:pos="0"/>
        </w:tabs>
        <w:ind w:left="6770" w:hanging="6345"/>
      </w:pPr>
      <w:rPr>
        <w:color w:val="000000"/>
      </w:rPr>
    </w:lvl>
    <w:lvl w:ilvl="7">
      <w:start w:val="1"/>
      <w:numFmt w:val="decimal"/>
      <w:lvlText w:val="%1.%2.%3.%4.%5.%6.%7.%8"/>
      <w:lvlJc w:val="left"/>
      <w:pPr>
        <w:tabs>
          <w:tab w:val="num" w:pos="0"/>
        </w:tabs>
        <w:ind w:left="6770" w:hanging="6345"/>
      </w:pPr>
      <w:rPr>
        <w:color w:val="000000"/>
      </w:rPr>
    </w:lvl>
    <w:lvl w:ilvl="8">
      <w:start w:val="1"/>
      <w:numFmt w:val="decimal"/>
      <w:lvlText w:val="%1.%2.%3.%4.%5.%6.%7.%8.%9"/>
      <w:lvlJc w:val="left"/>
      <w:pPr>
        <w:tabs>
          <w:tab w:val="num" w:pos="0"/>
        </w:tabs>
        <w:ind w:left="6770" w:hanging="6345"/>
      </w:pPr>
      <w:rPr>
        <w:color w:val="000000"/>
      </w:rPr>
    </w:lvl>
  </w:abstractNum>
  <w:abstractNum w:abstractNumId="45" w15:restartNumberingAfterBreak="0">
    <w:nsid w:val="0000002E"/>
    <w:multiLevelType w:val="singleLevel"/>
    <w:tmpl w:val="0000002E"/>
    <w:name w:val="WW8Num46"/>
    <w:lvl w:ilvl="0">
      <w:start w:val="1"/>
      <w:numFmt w:val="lowerLetter"/>
      <w:lvlText w:val="%1)"/>
      <w:lvlJc w:val="left"/>
      <w:pPr>
        <w:tabs>
          <w:tab w:val="num" w:pos="0"/>
        </w:tabs>
        <w:ind w:left="1146" w:hanging="360"/>
      </w:pPr>
      <w:rPr>
        <w:rFonts w:ascii="Arial" w:hAnsi="Arial" w:cs="Arial"/>
        <w:sz w:val="22"/>
        <w:szCs w:val="22"/>
      </w:rPr>
    </w:lvl>
  </w:abstractNum>
  <w:abstractNum w:abstractNumId="46" w15:restartNumberingAfterBreak="0">
    <w:nsid w:val="0000002F"/>
    <w:multiLevelType w:val="singleLevel"/>
    <w:tmpl w:val="B21A07EA"/>
    <w:name w:val="WW8Num47"/>
    <w:lvl w:ilvl="0">
      <w:start w:val="1"/>
      <w:numFmt w:val="decimal"/>
      <w:lvlText w:val="%1."/>
      <w:lvlJc w:val="left"/>
      <w:pPr>
        <w:tabs>
          <w:tab w:val="num" w:pos="0"/>
        </w:tabs>
        <w:ind w:left="2190" w:hanging="360"/>
      </w:pPr>
      <w:rPr>
        <w:rFonts w:ascii="Arial" w:hAnsi="Arial" w:cs="Arial"/>
        <w:b w:val="0"/>
        <w:color w:val="000000"/>
        <w:sz w:val="22"/>
        <w:szCs w:val="22"/>
      </w:rPr>
    </w:lvl>
  </w:abstractNum>
  <w:abstractNum w:abstractNumId="47" w15:restartNumberingAfterBreak="0">
    <w:nsid w:val="00000030"/>
    <w:multiLevelType w:val="multilevel"/>
    <w:tmpl w:val="EB18875A"/>
    <w:name w:val="WW8Num48"/>
    <w:lvl w:ilvl="0">
      <w:start w:val="1"/>
      <w:numFmt w:val="decimal"/>
      <w:lvlText w:val="%1)"/>
      <w:lvlJc w:val="left"/>
      <w:pPr>
        <w:tabs>
          <w:tab w:val="num" w:pos="709"/>
        </w:tabs>
        <w:ind w:left="720" w:hanging="360"/>
      </w:pPr>
      <w:rPr>
        <w:rFonts w:ascii="Arial" w:hAnsi="Arial" w:cs="Arial"/>
        <w:sz w:val="22"/>
        <w:szCs w:val="22"/>
      </w:rPr>
    </w:lvl>
    <w:lvl w:ilvl="1">
      <w:start w:val="1"/>
      <w:numFmt w:val="decimal"/>
      <w:lvlText w:val="%2)"/>
      <w:lvlJc w:val="left"/>
      <w:pPr>
        <w:tabs>
          <w:tab w:val="num" w:pos="0"/>
        </w:tabs>
        <w:ind w:left="1440" w:hanging="360"/>
      </w:pPr>
      <w:rPr>
        <w:rFonts w:ascii="Arial" w:hAnsi="Arial" w:cs="Arial"/>
        <w:sz w:val="22"/>
        <w:szCs w:val="22"/>
      </w:rPr>
    </w:lvl>
    <w:lvl w:ilvl="2">
      <w:start w:val="1"/>
      <w:numFmt w:val="decimal"/>
      <w:lvlText w:val="%3."/>
      <w:lvlJc w:val="left"/>
      <w:pPr>
        <w:tabs>
          <w:tab w:val="num" w:pos="0"/>
        </w:tabs>
        <w:ind w:left="2340" w:hanging="360"/>
      </w:pPr>
      <w:rPr>
        <w:rFonts w:ascii="Arial" w:hAnsi="Arial" w:cs="Arial" w:hint="default"/>
        <w:sz w:val="22"/>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8" w15:restartNumberingAfterBreak="0">
    <w:nsid w:val="00000031"/>
    <w:multiLevelType w:val="singleLevel"/>
    <w:tmpl w:val="00000031"/>
    <w:name w:val="WW8Num49"/>
    <w:lvl w:ilvl="0">
      <w:start w:val="1"/>
      <w:numFmt w:val="decimal"/>
      <w:lvlText w:val="%1)"/>
      <w:lvlJc w:val="left"/>
      <w:pPr>
        <w:tabs>
          <w:tab w:val="num" w:pos="0"/>
        </w:tabs>
        <w:ind w:left="1800" w:hanging="360"/>
      </w:pPr>
      <w:rPr>
        <w:rFonts w:ascii="Arial" w:hAnsi="Arial" w:cs="Arial"/>
        <w:sz w:val="22"/>
        <w:szCs w:val="22"/>
      </w:rPr>
    </w:lvl>
  </w:abstractNum>
  <w:abstractNum w:abstractNumId="49" w15:restartNumberingAfterBreak="0">
    <w:nsid w:val="00000032"/>
    <w:multiLevelType w:val="singleLevel"/>
    <w:tmpl w:val="A2BEE35C"/>
    <w:name w:val="WW8Num50"/>
    <w:lvl w:ilvl="0">
      <w:start w:val="1"/>
      <w:numFmt w:val="decimal"/>
      <w:lvlText w:val="%1)"/>
      <w:lvlJc w:val="left"/>
      <w:pPr>
        <w:tabs>
          <w:tab w:val="num" w:pos="0"/>
        </w:tabs>
        <w:ind w:left="786" w:hanging="360"/>
      </w:pPr>
      <w:rPr>
        <w:rFonts w:ascii="Arial" w:eastAsia="Times New Roman" w:hAnsi="Arial" w:cs="Arial"/>
        <w:sz w:val="22"/>
        <w:szCs w:val="22"/>
      </w:rPr>
    </w:lvl>
  </w:abstractNum>
  <w:abstractNum w:abstractNumId="50" w15:restartNumberingAfterBreak="0">
    <w:nsid w:val="00000033"/>
    <w:multiLevelType w:val="multilevel"/>
    <w:tmpl w:val="00000033"/>
    <w:name w:val="WW8Num51"/>
    <w:lvl w:ilvl="0">
      <w:start w:val="1"/>
      <w:numFmt w:val="decimal"/>
      <w:lvlText w:val="%1."/>
      <w:lvlJc w:val="left"/>
      <w:pPr>
        <w:tabs>
          <w:tab w:val="num" w:pos="360"/>
        </w:tabs>
        <w:ind w:left="360" w:hanging="360"/>
      </w:pPr>
      <w:rPr>
        <w:rFonts w:ascii="Arial" w:hAnsi="Arial" w:cs="Arial"/>
        <w:b/>
        <w:szCs w:val="24"/>
      </w:rPr>
    </w:lvl>
    <w:lvl w:ilvl="1">
      <w:start w:val="1"/>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51" w15:restartNumberingAfterBreak="0">
    <w:nsid w:val="00000034"/>
    <w:multiLevelType w:val="singleLevel"/>
    <w:tmpl w:val="00000034"/>
    <w:name w:val="WW8Num52"/>
    <w:lvl w:ilvl="0">
      <w:start w:val="1"/>
      <w:numFmt w:val="decimal"/>
      <w:lvlText w:val="%1."/>
      <w:lvlJc w:val="left"/>
      <w:pPr>
        <w:tabs>
          <w:tab w:val="num" w:pos="0"/>
        </w:tabs>
        <w:ind w:left="2340" w:hanging="360"/>
      </w:pPr>
      <w:rPr>
        <w:rFonts w:ascii="Arial" w:hAnsi="Arial" w:cs="Arial"/>
        <w:sz w:val="22"/>
        <w:szCs w:val="22"/>
      </w:rPr>
    </w:lvl>
  </w:abstractNum>
  <w:abstractNum w:abstractNumId="52" w15:restartNumberingAfterBreak="0">
    <w:nsid w:val="00000035"/>
    <w:multiLevelType w:val="multilevel"/>
    <w:tmpl w:val="2C88E064"/>
    <w:name w:val="WW8Num53"/>
    <w:lvl w:ilvl="0">
      <w:start w:val="4"/>
      <w:numFmt w:val="decimal"/>
      <w:lvlText w:val="%1)"/>
      <w:lvlJc w:val="left"/>
      <w:pPr>
        <w:tabs>
          <w:tab w:val="num" w:pos="720"/>
        </w:tabs>
        <w:ind w:left="720" w:hanging="360"/>
      </w:pPr>
      <w:rPr>
        <w:rFonts w:cs="Arial"/>
      </w:rPr>
    </w:lvl>
    <w:lvl w:ilvl="1">
      <w:start w:val="1"/>
      <w:numFmt w:val="decimal"/>
      <w:lvlText w:val="%2)"/>
      <w:lvlJc w:val="left"/>
      <w:pPr>
        <w:tabs>
          <w:tab w:val="num" w:pos="360"/>
        </w:tabs>
        <w:ind w:left="360" w:hanging="360"/>
      </w:pPr>
      <w:rPr>
        <w:rFonts w:ascii="Arial" w:hAnsi="Arial" w:cs="Arial" w:hint="default"/>
        <w:sz w:val="22"/>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b w:val="0"/>
        <w:color w:val="000000"/>
        <w:sz w:val="22"/>
        <w:szCs w:val="22"/>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3" w15:restartNumberingAfterBreak="0">
    <w:nsid w:val="00000036"/>
    <w:multiLevelType w:val="singleLevel"/>
    <w:tmpl w:val="00000036"/>
    <w:name w:val="WW8Num54"/>
    <w:lvl w:ilvl="0">
      <w:start w:val="1"/>
      <w:numFmt w:val="decimal"/>
      <w:lvlText w:val="%1."/>
      <w:lvlJc w:val="left"/>
      <w:pPr>
        <w:tabs>
          <w:tab w:val="num" w:pos="0"/>
        </w:tabs>
        <w:ind w:left="360" w:hanging="360"/>
      </w:pPr>
      <w:rPr>
        <w:color w:val="000000"/>
        <w:sz w:val="22"/>
        <w:szCs w:val="22"/>
      </w:rPr>
    </w:lvl>
  </w:abstractNum>
  <w:abstractNum w:abstractNumId="54" w15:restartNumberingAfterBreak="0">
    <w:nsid w:val="00000037"/>
    <w:multiLevelType w:val="multilevel"/>
    <w:tmpl w:val="00000037"/>
    <w:name w:val="WW8Num5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5" w15:restartNumberingAfterBreak="0">
    <w:nsid w:val="00000038"/>
    <w:multiLevelType w:val="multilevel"/>
    <w:tmpl w:val="C7626F6C"/>
    <w:name w:val="WW8Num56"/>
    <w:lvl w:ilvl="0">
      <w:start w:val="1"/>
      <w:numFmt w:val="lowerLetter"/>
      <w:pStyle w:val="numeracjaIIrzad"/>
      <w:lvlText w:val="%1)"/>
      <w:lvlJc w:val="left"/>
      <w:pPr>
        <w:ind w:left="644" w:hanging="360"/>
      </w:pPr>
      <w:rPr>
        <w:i w:val="0"/>
        <w:iCs w:val="0"/>
      </w:rPr>
    </w:lvl>
    <w:lvl w:ilvl="1">
      <w:start w:val="1"/>
      <w:numFmt w:val="lowerLetter"/>
      <w:lvlText w:val="%2)"/>
      <w:lvlJc w:val="left"/>
      <w:pPr>
        <w:tabs>
          <w:tab w:val="num" w:pos="1080"/>
        </w:tabs>
        <w:ind w:left="1080" w:hanging="360"/>
      </w:pPr>
    </w:lvl>
    <w:lvl w:ilvl="2">
      <w:start w:val="1"/>
      <w:numFmt w:val="bullet"/>
      <w:lvlText w:val=""/>
      <w:lvlJc w:val="left"/>
      <w:pPr>
        <w:ind w:left="1440" w:hanging="360"/>
      </w:pPr>
      <w:rPr>
        <w:rFonts w:ascii="Symbol" w:hAnsi="Symbol" w:hint="default"/>
      </w:r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56" w15:restartNumberingAfterBreak="0">
    <w:nsid w:val="00000039"/>
    <w:multiLevelType w:val="multilevel"/>
    <w:tmpl w:val="00000039"/>
    <w:name w:val="WW8Num57"/>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57" w15:restartNumberingAfterBreak="0">
    <w:nsid w:val="0000003A"/>
    <w:multiLevelType w:val="multilevel"/>
    <w:tmpl w:val="0000003A"/>
    <w:name w:val="WW8Num58"/>
    <w:lvl w:ilvl="0">
      <w:start w:val="8"/>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8" w15:restartNumberingAfterBreak="0">
    <w:nsid w:val="0000003B"/>
    <w:multiLevelType w:val="multilevel"/>
    <w:tmpl w:val="0000003B"/>
    <w:name w:val="WW8Num59"/>
    <w:lvl w:ilvl="0">
      <w:start w:val="9"/>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9" w15:restartNumberingAfterBreak="0">
    <w:nsid w:val="0000003C"/>
    <w:multiLevelType w:val="multilevel"/>
    <w:tmpl w:val="C8BC8BFC"/>
    <w:name w:val="WW8Num60"/>
    <w:lvl w:ilvl="0">
      <w:start w:val="10"/>
      <w:numFmt w:val="decimal"/>
      <w:lvlText w:val="%1."/>
      <w:lvlJc w:val="left"/>
      <w:pPr>
        <w:tabs>
          <w:tab w:val="num" w:pos="720"/>
        </w:tabs>
        <w:ind w:left="720" w:hanging="360"/>
      </w:pPr>
      <w:rPr>
        <w:rFonts w:ascii="Arial" w:hAnsi="Arial"/>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0" w15:restartNumberingAfterBreak="0">
    <w:nsid w:val="1043174F"/>
    <w:multiLevelType w:val="hybridMultilevel"/>
    <w:tmpl w:val="D58A8DB8"/>
    <w:name w:val="WW8Num462"/>
    <w:lvl w:ilvl="0" w:tplc="63B2320A">
      <w:start w:val="1"/>
      <w:numFmt w:val="lowerLetter"/>
      <w:lvlText w:val="%1)"/>
      <w:lvlJc w:val="left"/>
      <w:pPr>
        <w:tabs>
          <w:tab w:val="num" w:pos="-360"/>
        </w:tabs>
        <w:ind w:left="786" w:hanging="360"/>
      </w:pPr>
      <w:rPr>
        <w:rFonts w:ascii="Arial" w:hAnsi="Arial" w:cs="Arial" w:hint="default"/>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1" w15:restartNumberingAfterBreak="0">
    <w:nsid w:val="1B360FD6"/>
    <w:multiLevelType w:val="hybridMultilevel"/>
    <w:tmpl w:val="87CE672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2" w15:restartNumberingAfterBreak="0">
    <w:nsid w:val="1DF04577"/>
    <w:multiLevelType w:val="multilevel"/>
    <w:tmpl w:val="A0F2F0D2"/>
    <w:name w:val="WW8Num482"/>
    <w:lvl w:ilvl="0">
      <w:start w:val="10"/>
      <w:numFmt w:val="decimal"/>
      <w:lvlText w:val="%1)"/>
      <w:lvlJc w:val="left"/>
      <w:pPr>
        <w:tabs>
          <w:tab w:val="num" w:pos="349"/>
        </w:tabs>
        <w:ind w:left="360" w:hanging="360"/>
      </w:pPr>
      <w:rPr>
        <w:rFonts w:ascii="Arial" w:hAnsi="Arial" w:cs="Arial" w:hint="default"/>
        <w:sz w:val="22"/>
        <w:szCs w:val="22"/>
      </w:rPr>
    </w:lvl>
    <w:lvl w:ilvl="1">
      <w:start w:val="1"/>
      <w:numFmt w:val="decimal"/>
      <w:lvlText w:val="%2)"/>
      <w:lvlJc w:val="left"/>
      <w:pPr>
        <w:tabs>
          <w:tab w:val="num" w:pos="-360"/>
        </w:tabs>
        <w:ind w:left="1080" w:hanging="360"/>
      </w:pPr>
      <w:rPr>
        <w:rFonts w:ascii="Arial" w:hAnsi="Arial" w:cs="Arial" w:hint="default"/>
        <w:sz w:val="22"/>
        <w:szCs w:val="22"/>
      </w:rPr>
    </w:lvl>
    <w:lvl w:ilvl="2">
      <w:start w:val="1"/>
      <w:numFmt w:val="decimal"/>
      <w:lvlText w:val="%3."/>
      <w:lvlJc w:val="left"/>
      <w:pPr>
        <w:tabs>
          <w:tab w:val="num" w:pos="-360"/>
        </w:tabs>
        <w:ind w:left="1980" w:hanging="360"/>
      </w:pPr>
      <w:rPr>
        <w:rFonts w:ascii="Arial" w:hAnsi="Arial" w:cs="Arial" w:hint="default"/>
        <w:sz w:val="22"/>
      </w:rPr>
    </w:lvl>
    <w:lvl w:ilvl="3">
      <w:start w:val="1"/>
      <w:numFmt w:val="decimal"/>
      <w:lvlText w:val="%4."/>
      <w:lvlJc w:val="left"/>
      <w:pPr>
        <w:tabs>
          <w:tab w:val="num" w:pos="-360"/>
        </w:tabs>
        <w:ind w:left="2520" w:hanging="360"/>
      </w:pPr>
      <w:rPr>
        <w:rFonts w:hint="default"/>
      </w:rPr>
    </w:lvl>
    <w:lvl w:ilvl="4">
      <w:start w:val="1"/>
      <w:numFmt w:val="lowerLetter"/>
      <w:lvlText w:val="%5."/>
      <w:lvlJc w:val="left"/>
      <w:pPr>
        <w:tabs>
          <w:tab w:val="num" w:pos="-360"/>
        </w:tabs>
        <w:ind w:left="3240" w:hanging="360"/>
      </w:pPr>
      <w:rPr>
        <w:rFonts w:hint="default"/>
      </w:rPr>
    </w:lvl>
    <w:lvl w:ilvl="5">
      <w:start w:val="1"/>
      <w:numFmt w:val="lowerRoman"/>
      <w:lvlText w:val="%6."/>
      <w:lvlJc w:val="right"/>
      <w:pPr>
        <w:tabs>
          <w:tab w:val="num" w:pos="-360"/>
        </w:tabs>
        <w:ind w:left="3960" w:hanging="180"/>
      </w:pPr>
      <w:rPr>
        <w:rFonts w:hint="default"/>
      </w:rPr>
    </w:lvl>
    <w:lvl w:ilvl="6">
      <w:start w:val="1"/>
      <w:numFmt w:val="decimal"/>
      <w:lvlText w:val="%7."/>
      <w:lvlJc w:val="left"/>
      <w:pPr>
        <w:tabs>
          <w:tab w:val="num" w:pos="-360"/>
        </w:tabs>
        <w:ind w:left="4680" w:hanging="360"/>
      </w:pPr>
      <w:rPr>
        <w:rFonts w:hint="default"/>
      </w:rPr>
    </w:lvl>
    <w:lvl w:ilvl="7">
      <w:start w:val="1"/>
      <w:numFmt w:val="lowerLetter"/>
      <w:lvlText w:val="%8."/>
      <w:lvlJc w:val="left"/>
      <w:pPr>
        <w:tabs>
          <w:tab w:val="num" w:pos="-360"/>
        </w:tabs>
        <w:ind w:left="5400" w:hanging="360"/>
      </w:pPr>
      <w:rPr>
        <w:rFonts w:hint="default"/>
      </w:rPr>
    </w:lvl>
    <w:lvl w:ilvl="8">
      <w:start w:val="1"/>
      <w:numFmt w:val="lowerRoman"/>
      <w:lvlText w:val="%9."/>
      <w:lvlJc w:val="right"/>
      <w:pPr>
        <w:tabs>
          <w:tab w:val="num" w:pos="-360"/>
        </w:tabs>
        <w:ind w:left="6120" w:hanging="180"/>
      </w:pPr>
      <w:rPr>
        <w:rFonts w:hint="default"/>
      </w:rPr>
    </w:lvl>
  </w:abstractNum>
  <w:abstractNum w:abstractNumId="63" w15:restartNumberingAfterBreak="0">
    <w:nsid w:val="1FE8349A"/>
    <w:multiLevelType w:val="hybridMultilevel"/>
    <w:tmpl w:val="49549B7A"/>
    <w:name w:val="WW8Num2022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4" w15:restartNumberingAfterBreak="0">
    <w:nsid w:val="21666D39"/>
    <w:multiLevelType w:val="hybridMultilevel"/>
    <w:tmpl w:val="2CB69692"/>
    <w:name w:val="WW8Num310"/>
    <w:lvl w:ilvl="0" w:tplc="924AB1A8">
      <w:start w:val="1"/>
      <w:numFmt w:val="decimal"/>
      <w:pStyle w:val="numeracjaIIrzadliczby"/>
      <w:lvlText w:val="%1)"/>
      <w:lvlJc w:val="left"/>
      <w:pPr>
        <w:ind w:left="1287" w:hanging="360"/>
      </w:pPr>
    </w:lvl>
    <w:lvl w:ilvl="1" w:tplc="04150019">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65" w15:restartNumberingAfterBreak="0">
    <w:nsid w:val="2B5C3317"/>
    <w:multiLevelType w:val="multilevel"/>
    <w:tmpl w:val="307A2440"/>
    <w:lvl w:ilvl="0">
      <w:start w:val="1"/>
      <w:numFmt w:val="lowerLetter"/>
      <w:lvlText w:val="%1)"/>
      <w:lvlJc w:val="left"/>
      <w:pPr>
        <w:ind w:left="644" w:hanging="360"/>
      </w:pPr>
      <w:rPr>
        <w:i w:val="0"/>
        <w:iCs w:val="0"/>
      </w:rPr>
    </w:lvl>
    <w:lvl w:ilvl="1">
      <w:start w:val="1"/>
      <w:numFmt w:val="bullet"/>
      <w:lvlText w:val=""/>
      <w:lvlJc w:val="left"/>
      <w:pPr>
        <w:ind w:left="1080" w:hanging="360"/>
      </w:pPr>
      <w:rPr>
        <w:rFonts w:ascii="Symbol" w:hAnsi="Symbol" w:hint="default"/>
      </w:rPr>
    </w:lvl>
    <w:lvl w:ilvl="2">
      <w:start w:val="1"/>
      <w:numFmt w:val="bullet"/>
      <w:lvlText w:val=""/>
      <w:lvlJc w:val="left"/>
      <w:pPr>
        <w:ind w:left="1440" w:hanging="360"/>
      </w:pPr>
      <w:rPr>
        <w:rFonts w:ascii="Symbol" w:hAnsi="Symbol" w:hint="default"/>
      </w:r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66" w15:restartNumberingAfterBreak="0">
    <w:nsid w:val="2E2B6B2B"/>
    <w:multiLevelType w:val="hybridMultilevel"/>
    <w:tmpl w:val="A950E8C0"/>
    <w:lvl w:ilvl="0" w:tplc="A496BB1E">
      <w:start w:val="1"/>
      <w:numFmt w:val="lowerLetter"/>
      <w:pStyle w:val="listanumerowanaabcIIIrzad"/>
      <w:lvlText w:val="%1)"/>
      <w:lvlJc w:val="left"/>
      <w:pPr>
        <w:ind w:left="1191" w:hanging="397"/>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32DF43DC"/>
    <w:multiLevelType w:val="hybridMultilevel"/>
    <w:tmpl w:val="1026F472"/>
    <w:name w:val="WW8Num463"/>
    <w:lvl w:ilvl="0" w:tplc="0A1AD4AC">
      <w:start w:val="1"/>
      <w:numFmt w:val="lowerLetter"/>
      <w:lvlText w:val="%1)"/>
      <w:lvlJc w:val="left"/>
      <w:pPr>
        <w:tabs>
          <w:tab w:val="num" w:pos="-360"/>
        </w:tabs>
        <w:ind w:left="786" w:hanging="360"/>
      </w:pPr>
      <w:rPr>
        <w:rFonts w:ascii="Arial" w:hAnsi="Arial" w:cs="Arial" w:hint="default"/>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8" w15:restartNumberingAfterBreak="0">
    <w:nsid w:val="33517996"/>
    <w:multiLevelType w:val="multilevel"/>
    <w:tmpl w:val="E6607F4A"/>
    <w:name w:val="WW8Num302"/>
    <w:lvl w:ilvl="0">
      <w:start w:val="1"/>
      <w:numFmt w:val="decimal"/>
      <w:lvlText w:val="%1."/>
      <w:lvlJc w:val="left"/>
      <w:pPr>
        <w:tabs>
          <w:tab w:val="num" w:pos="0"/>
        </w:tabs>
        <w:ind w:left="720" w:hanging="360"/>
      </w:pPr>
      <w:rPr>
        <w:rFonts w:hint="default"/>
      </w:rPr>
    </w:lvl>
    <w:lvl w:ilvl="1">
      <w:start w:val="1"/>
      <w:numFmt w:val="lowerLetter"/>
      <w:lvlText w:val="%2."/>
      <w:lvlJc w:val="left"/>
      <w:pPr>
        <w:tabs>
          <w:tab w:val="num" w:pos="0"/>
        </w:tabs>
        <w:ind w:left="1440" w:hanging="360"/>
      </w:pPr>
      <w:rPr>
        <w:rFonts w:hint="default"/>
      </w:rPr>
    </w:lvl>
    <w:lvl w:ilvl="2">
      <w:start w:val="1"/>
      <w:numFmt w:val="decimal"/>
      <w:lvlText w:val="%3."/>
      <w:lvlJc w:val="left"/>
      <w:pPr>
        <w:tabs>
          <w:tab w:val="num" w:pos="0"/>
        </w:tabs>
        <w:ind w:left="2160" w:hanging="180"/>
      </w:pPr>
      <w:rPr>
        <w:rFonts w:ascii="Arial" w:hAnsi="Arial" w:cs="Arial" w:hint="default"/>
        <w:b w:val="0"/>
        <w:bCs w:val="0"/>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69" w15:restartNumberingAfterBreak="0">
    <w:nsid w:val="3A4363EC"/>
    <w:multiLevelType w:val="multilevel"/>
    <w:tmpl w:val="EDCC6072"/>
    <w:name w:val="WW8Num532"/>
    <w:lvl w:ilvl="0">
      <w:start w:val="4"/>
      <w:numFmt w:val="decimal"/>
      <w:lvlText w:val="%1)"/>
      <w:lvlJc w:val="left"/>
      <w:pPr>
        <w:tabs>
          <w:tab w:val="num" w:pos="720"/>
        </w:tabs>
        <w:ind w:left="720" w:hanging="360"/>
      </w:pPr>
      <w:rPr>
        <w:rFonts w:cs="Arial" w:hint="default"/>
      </w:rPr>
    </w:lvl>
    <w:lvl w:ilvl="1">
      <w:start w:val="1"/>
      <w:numFmt w:val="decimal"/>
      <w:lvlText w:val="%2)"/>
      <w:lvlJc w:val="left"/>
      <w:pPr>
        <w:tabs>
          <w:tab w:val="num" w:pos="360"/>
        </w:tabs>
        <w:ind w:left="360" w:hanging="360"/>
      </w:pPr>
      <w:rPr>
        <w:rFonts w:ascii="Arial" w:hAnsi="Arial" w:cs="Arial" w:hint="default"/>
        <w:sz w:val="22"/>
        <w:szCs w:val="22"/>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b w:val="0"/>
        <w:color w:val="000000"/>
        <w:sz w:val="22"/>
        <w:szCs w:val="22"/>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70" w15:restartNumberingAfterBreak="0">
    <w:nsid w:val="451445C7"/>
    <w:multiLevelType w:val="hybridMultilevel"/>
    <w:tmpl w:val="6F98777E"/>
    <w:name w:val="WW8Num20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452A2A3B"/>
    <w:multiLevelType w:val="hybridMultilevel"/>
    <w:tmpl w:val="7FD23108"/>
    <w:lvl w:ilvl="0" w:tplc="8786A3FC">
      <w:start w:val="1"/>
      <w:numFmt w:val="lowerLetter"/>
      <w:lvlText w:val="%1)"/>
      <w:lvlJc w:val="left"/>
      <w:pPr>
        <w:ind w:left="1145" w:hanging="360"/>
      </w:pPr>
      <w:rPr>
        <w:rFonts w:hint="default"/>
        <w:b w:val="0"/>
        <w:sz w:val="18"/>
        <w:szCs w:val="18"/>
      </w:r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72" w15:restartNumberingAfterBreak="0">
    <w:nsid w:val="4E0F64CD"/>
    <w:multiLevelType w:val="hybridMultilevel"/>
    <w:tmpl w:val="CF64D872"/>
    <w:name w:val="WW8Num202"/>
    <w:lvl w:ilvl="0" w:tplc="73B68D2E">
      <w:start w:val="4"/>
      <w:numFmt w:val="decimal"/>
      <w:lvlText w:val="%1."/>
      <w:lvlJc w:val="left"/>
      <w:pPr>
        <w:tabs>
          <w:tab w:val="num" w:pos="-360"/>
        </w:tabs>
        <w:ind w:left="360" w:hanging="360"/>
      </w:pPr>
      <w:rPr>
        <w:rFonts w:ascii="Arial" w:hAnsi="Arial" w:cs="Arial" w:hint="default"/>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3" w15:restartNumberingAfterBreak="0">
    <w:nsid w:val="50922AD9"/>
    <w:multiLevelType w:val="hybridMultilevel"/>
    <w:tmpl w:val="1390DDF4"/>
    <w:lvl w:ilvl="0" w:tplc="2244065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53B873E4"/>
    <w:multiLevelType w:val="hybridMultilevel"/>
    <w:tmpl w:val="6854C088"/>
    <w:name w:val="WW8Num20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58DE1443"/>
    <w:multiLevelType w:val="hybridMultilevel"/>
    <w:tmpl w:val="921E1B44"/>
    <w:name w:val="WW8Num3022"/>
    <w:lvl w:ilvl="0" w:tplc="78663C5E">
      <w:start w:val="1"/>
      <w:numFmt w:val="decimal"/>
      <w:lvlText w:val="%1."/>
      <w:lvlJc w:val="left"/>
      <w:pPr>
        <w:ind w:left="720" w:hanging="360"/>
      </w:pPr>
      <w:rPr>
        <w:rFonts w:ascii="Arial" w:hAnsi="Arial" w:cs="Arial"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5E314F6C"/>
    <w:multiLevelType w:val="hybridMultilevel"/>
    <w:tmpl w:val="4A6A53C2"/>
    <w:name w:val="WW8Num342"/>
    <w:lvl w:ilvl="0" w:tplc="6B225E00">
      <w:start w:val="1"/>
      <w:numFmt w:val="lowerLetter"/>
      <w:lvlText w:val="%1)"/>
      <w:lvlJc w:val="left"/>
      <w:pPr>
        <w:tabs>
          <w:tab w:val="num" w:pos="720"/>
        </w:tabs>
        <w:ind w:left="720" w:hanging="360"/>
      </w:pPr>
      <w:rPr>
        <w:rFonts w:ascii="Arial" w:hAnsi="Arial" w:cs="Arial"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68141827"/>
    <w:multiLevelType w:val="multilevel"/>
    <w:tmpl w:val="582058AC"/>
    <w:lvl w:ilvl="0">
      <w:start w:val="1"/>
      <w:numFmt w:val="decimal"/>
      <w:lvlText w:val="%1)"/>
      <w:lvlJc w:val="left"/>
      <w:pPr>
        <w:ind w:left="644" w:hanging="360"/>
      </w:pPr>
      <w:rPr>
        <w:i w:val="0"/>
        <w:iCs w:val="0"/>
      </w:r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78" w15:restartNumberingAfterBreak="0">
    <w:nsid w:val="69900B88"/>
    <w:multiLevelType w:val="hybridMultilevel"/>
    <w:tmpl w:val="28DAA36A"/>
    <w:name w:val="WW8Num4632"/>
    <w:lvl w:ilvl="0" w:tplc="00000017">
      <w:start w:val="1"/>
      <w:numFmt w:val="decimal"/>
      <w:lvlText w:val="%1)"/>
      <w:lvlJc w:val="left"/>
      <w:pPr>
        <w:ind w:left="1146" w:hanging="360"/>
      </w:pPr>
      <w:rPr>
        <w:rFonts w:ascii="Arial" w:hAnsi="Arial" w:cs="Arial"/>
        <w:sz w:val="22"/>
        <w:szCs w:val="22"/>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9" w15:restartNumberingAfterBreak="0">
    <w:nsid w:val="739E3FC7"/>
    <w:multiLevelType w:val="multilevel"/>
    <w:tmpl w:val="F1560CCA"/>
    <w:name w:val="WW8Num310"/>
    <w:lvl w:ilvl="0">
      <w:start w:val="1"/>
      <w:numFmt w:val="decimal"/>
      <w:lvlText w:val="%1)"/>
      <w:lvlJc w:val="left"/>
      <w:pPr>
        <w:ind w:left="644" w:hanging="360"/>
      </w:pPr>
      <w:rPr>
        <w:i w:val="0"/>
        <w:iCs w:val="0"/>
      </w:r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num w:numId="1" w16cid:durableId="1410535821">
    <w:abstractNumId w:val="0"/>
  </w:num>
  <w:num w:numId="2" w16cid:durableId="1796098926">
    <w:abstractNumId w:val="2"/>
  </w:num>
  <w:num w:numId="3" w16cid:durableId="1665664362">
    <w:abstractNumId w:val="55"/>
  </w:num>
  <w:num w:numId="4" w16cid:durableId="156055590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85774226">
    <w:abstractNumId w:val="77"/>
  </w:num>
  <w:num w:numId="6" w16cid:durableId="2115636842">
    <w:abstractNumId w:val="64"/>
  </w:num>
  <w:num w:numId="7" w16cid:durableId="789319853">
    <w:abstractNumId w:val="64"/>
    <w:lvlOverride w:ilvl="0">
      <w:startOverride w:val="1"/>
    </w:lvlOverride>
  </w:num>
  <w:num w:numId="8" w16cid:durableId="1714305655">
    <w:abstractNumId w:val="64"/>
    <w:lvlOverride w:ilvl="0">
      <w:startOverride w:val="1"/>
    </w:lvlOverride>
  </w:num>
  <w:num w:numId="9" w16cid:durableId="786506814">
    <w:abstractNumId w:val="64"/>
  </w:num>
  <w:num w:numId="10" w16cid:durableId="1097750090">
    <w:abstractNumId w:val="64"/>
    <w:lvlOverride w:ilvl="0">
      <w:startOverride w:val="1"/>
    </w:lvlOverride>
  </w:num>
  <w:num w:numId="11" w16cid:durableId="1261137861">
    <w:abstractNumId w:val="66"/>
  </w:num>
  <w:num w:numId="12" w16cid:durableId="200438808">
    <w:abstractNumId w:val="64"/>
    <w:lvlOverride w:ilvl="0">
      <w:startOverride w:val="1"/>
    </w:lvlOverride>
  </w:num>
  <w:num w:numId="13" w16cid:durableId="612791398">
    <w:abstractNumId w:val="73"/>
  </w:num>
  <w:num w:numId="14" w16cid:durableId="889413899">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61749332">
    <w:abstractNumId w:val="65"/>
  </w:num>
  <w:num w:numId="16" w16cid:durableId="15165302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4686878">
    <w:abstractNumId w:val="71"/>
  </w:num>
  <w:num w:numId="18" w16cid:durableId="722408502">
    <w:abstractNumId w:val="6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stylePaneFormatFilter w:val="0008" w:allStyles="0" w:customStyles="0" w:latentStyles="0" w:stylesInUse="1"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0E45"/>
    <w:rsid w:val="00002A23"/>
    <w:rsid w:val="000039EA"/>
    <w:rsid w:val="00004915"/>
    <w:rsid w:val="0000547F"/>
    <w:rsid w:val="000122CD"/>
    <w:rsid w:val="00013CBD"/>
    <w:rsid w:val="00013CE3"/>
    <w:rsid w:val="00013FE0"/>
    <w:rsid w:val="0001400F"/>
    <w:rsid w:val="00014E1E"/>
    <w:rsid w:val="0001592B"/>
    <w:rsid w:val="00022C85"/>
    <w:rsid w:val="000235B9"/>
    <w:rsid w:val="0002398B"/>
    <w:rsid w:val="00025D67"/>
    <w:rsid w:val="00027904"/>
    <w:rsid w:val="00030C52"/>
    <w:rsid w:val="0003503A"/>
    <w:rsid w:val="00035EE7"/>
    <w:rsid w:val="00040F47"/>
    <w:rsid w:val="0004108F"/>
    <w:rsid w:val="00041A53"/>
    <w:rsid w:val="00041F15"/>
    <w:rsid w:val="000437E3"/>
    <w:rsid w:val="0004400A"/>
    <w:rsid w:val="00044974"/>
    <w:rsid w:val="00044DD9"/>
    <w:rsid w:val="000464C4"/>
    <w:rsid w:val="00047542"/>
    <w:rsid w:val="00047E69"/>
    <w:rsid w:val="000507C5"/>
    <w:rsid w:val="00054F90"/>
    <w:rsid w:val="00055058"/>
    <w:rsid w:val="00057D63"/>
    <w:rsid w:val="0006086B"/>
    <w:rsid w:val="00060BEF"/>
    <w:rsid w:val="000622DA"/>
    <w:rsid w:val="000635CB"/>
    <w:rsid w:val="000651B6"/>
    <w:rsid w:val="000651F3"/>
    <w:rsid w:val="00067175"/>
    <w:rsid w:val="000720D2"/>
    <w:rsid w:val="000736C2"/>
    <w:rsid w:val="00073725"/>
    <w:rsid w:val="00074DEE"/>
    <w:rsid w:val="00077E16"/>
    <w:rsid w:val="00081174"/>
    <w:rsid w:val="00082573"/>
    <w:rsid w:val="00087BB0"/>
    <w:rsid w:val="00090241"/>
    <w:rsid w:val="00090C8D"/>
    <w:rsid w:val="00090F53"/>
    <w:rsid w:val="00094A67"/>
    <w:rsid w:val="00095315"/>
    <w:rsid w:val="0009717E"/>
    <w:rsid w:val="00097D69"/>
    <w:rsid w:val="000A0CA6"/>
    <w:rsid w:val="000A5242"/>
    <w:rsid w:val="000A698C"/>
    <w:rsid w:val="000A6B84"/>
    <w:rsid w:val="000B113F"/>
    <w:rsid w:val="000B170E"/>
    <w:rsid w:val="000B1897"/>
    <w:rsid w:val="000B2C41"/>
    <w:rsid w:val="000B41BB"/>
    <w:rsid w:val="000B5274"/>
    <w:rsid w:val="000B7D35"/>
    <w:rsid w:val="000C0C93"/>
    <w:rsid w:val="000C1F4F"/>
    <w:rsid w:val="000C2BB9"/>
    <w:rsid w:val="000C4A66"/>
    <w:rsid w:val="000C7B9E"/>
    <w:rsid w:val="000D0A4C"/>
    <w:rsid w:val="000D6733"/>
    <w:rsid w:val="000D71A2"/>
    <w:rsid w:val="000E23D9"/>
    <w:rsid w:val="000E41A4"/>
    <w:rsid w:val="000E60EC"/>
    <w:rsid w:val="000E60F2"/>
    <w:rsid w:val="000F0033"/>
    <w:rsid w:val="000F0618"/>
    <w:rsid w:val="000F1050"/>
    <w:rsid w:val="000F1175"/>
    <w:rsid w:val="000F12C3"/>
    <w:rsid w:val="000F1684"/>
    <w:rsid w:val="000F1FA9"/>
    <w:rsid w:val="000F352F"/>
    <w:rsid w:val="000F5EC4"/>
    <w:rsid w:val="000F6D17"/>
    <w:rsid w:val="000F76B2"/>
    <w:rsid w:val="001022EA"/>
    <w:rsid w:val="001034F6"/>
    <w:rsid w:val="00105285"/>
    <w:rsid w:val="00106787"/>
    <w:rsid w:val="001103AF"/>
    <w:rsid w:val="00113E55"/>
    <w:rsid w:val="001153A9"/>
    <w:rsid w:val="0011700C"/>
    <w:rsid w:val="001202C6"/>
    <w:rsid w:val="00120FDD"/>
    <w:rsid w:val="00121870"/>
    <w:rsid w:val="00122A59"/>
    <w:rsid w:val="00122B4B"/>
    <w:rsid w:val="00122CA7"/>
    <w:rsid w:val="00123391"/>
    <w:rsid w:val="00124B57"/>
    <w:rsid w:val="001264F4"/>
    <w:rsid w:val="00130611"/>
    <w:rsid w:val="00130D70"/>
    <w:rsid w:val="0013119A"/>
    <w:rsid w:val="0013125D"/>
    <w:rsid w:val="001320FE"/>
    <w:rsid w:val="001324D2"/>
    <w:rsid w:val="00134412"/>
    <w:rsid w:val="0013481B"/>
    <w:rsid w:val="001376EE"/>
    <w:rsid w:val="001430ED"/>
    <w:rsid w:val="0014523B"/>
    <w:rsid w:val="00150CA4"/>
    <w:rsid w:val="001525D8"/>
    <w:rsid w:val="00152DBE"/>
    <w:rsid w:val="00153B9D"/>
    <w:rsid w:val="00153BE2"/>
    <w:rsid w:val="001567FD"/>
    <w:rsid w:val="00156A02"/>
    <w:rsid w:val="00157351"/>
    <w:rsid w:val="001608C9"/>
    <w:rsid w:val="001610B3"/>
    <w:rsid w:val="00163093"/>
    <w:rsid w:val="00164153"/>
    <w:rsid w:val="00164DA6"/>
    <w:rsid w:val="0016602E"/>
    <w:rsid w:val="001704DA"/>
    <w:rsid w:val="00171AF3"/>
    <w:rsid w:val="00171FD0"/>
    <w:rsid w:val="00172259"/>
    <w:rsid w:val="00172357"/>
    <w:rsid w:val="00172D98"/>
    <w:rsid w:val="001736E1"/>
    <w:rsid w:val="00173F21"/>
    <w:rsid w:val="00180920"/>
    <w:rsid w:val="00180921"/>
    <w:rsid w:val="00180DC7"/>
    <w:rsid w:val="001820F1"/>
    <w:rsid w:val="0018345A"/>
    <w:rsid w:val="00185ED7"/>
    <w:rsid w:val="001876CE"/>
    <w:rsid w:val="001908F0"/>
    <w:rsid w:val="0019232D"/>
    <w:rsid w:val="00192587"/>
    <w:rsid w:val="00192C2A"/>
    <w:rsid w:val="00192DA0"/>
    <w:rsid w:val="001932B5"/>
    <w:rsid w:val="00194D91"/>
    <w:rsid w:val="00195C65"/>
    <w:rsid w:val="0019682B"/>
    <w:rsid w:val="0019742A"/>
    <w:rsid w:val="001A028A"/>
    <w:rsid w:val="001A06A8"/>
    <w:rsid w:val="001A1262"/>
    <w:rsid w:val="001A1943"/>
    <w:rsid w:val="001A2E16"/>
    <w:rsid w:val="001A72BB"/>
    <w:rsid w:val="001B1C33"/>
    <w:rsid w:val="001B41B9"/>
    <w:rsid w:val="001B542E"/>
    <w:rsid w:val="001B5962"/>
    <w:rsid w:val="001B5E9D"/>
    <w:rsid w:val="001B6BA9"/>
    <w:rsid w:val="001B6F0F"/>
    <w:rsid w:val="001B7FC5"/>
    <w:rsid w:val="001C02F7"/>
    <w:rsid w:val="001C1007"/>
    <w:rsid w:val="001C2894"/>
    <w:rsid w:val="001C5BE4"/>
    <w:rsid w:val="001C5C5F"/>
    <w:rsid w:val="001C5FD4"/>
    <w:rsid w:val="001C708F"/>
    <w:rsid w:val="001D11E1"/>
    <w:rsid w:val="001D3AB8"/>
    <w:rsid w:val="001D4E66"/>
    <w:rsid w:val="001D53D0"/>
    <w:rsid w:val="001E1BBA"/>
    <w:rsid w:val="001E39C8"/>
    <w:rsid w:val="001E4580"/>
    <w:rsid w:val="001E56D0"/>
    <w:rsid w:val="001E574F"/>
    <w:rsid w:val="001F0D06"/>
    <w:rsid w:val="001F1CC3"/>
    <w:rsid w:val="001F217F"/>
    <w:rsid w:val="001F2CF4"/>
    <w:rsid w:val="001F3422"/>
    <w:rsid w:val="001F4572"/>
    <w:rsid w:val="001F45F7"/>
    <w:rsid w:val="001F494A"/>
    <w:rsid w:val="001F497B"/>
    <w:rsid w:val="001F4AC5"/>
    <w:rsid w:val="001F52EE"/>
    <w:rsid w:val="00201BBC"/>
    <w:rsid w:val="0020446D"/>
    <w:rsid w:val="0020624A"/>
    <w:rsid w:val="002064AA"/>
    <w:rsid w:val="002071E4"/>
    <w:rsid w:val="002100A9"/>
    <w:rsid w:val="00210CD5"/>
    <w:rsid w:val="0021251D"/>
    <w:rsid w:val="002143DF"/>
    <w:rsid w:val="002151B0"/>
    <w:rsid w:val="00215E5F"/>
    <w:rsid w:val="002169A2"/>
    <w:rsid w:val="00217584"/>
    <w:rsid w:val="002202A0"/>
    <w:rsid w:val="00220420"/>
    <w:rsid w:val="0022076C"/>
    <w:rsid w:val="002215DB"/>
    <w:rsid w:val="002235AB"/>
    <w:rsid w:val="00225471"/>
    <w:rsid w:val="002275D6"/>
    <w:rsid w:val="00227978"/>
    <w:rsid w:val="00230946"/>
    <w:rsid w:val="00232DEE"/>
    <w:rsid w:val="00233903"/>
    <w:rsid w:val="00233E96"/>
    <w:rsid w:val="002346B1"/>
    <w:rsid w:val="00240512"/>
    <w:rsid w:val="0024113E"/>
    <w:rsid w:val="0024140E"/>
    <w:rsid w:val="002416D3"/>
    <w:rsid w:val="002418FB"/>
    <w:rsid w:val="00241975"/>
    <w:rsid w:val="00241CE0"/>
    <w:rsid w:val="00242142"/>
    <w:rsid w:val="002433BD"/>
    <w:rsid w:val="00245383"/>
    <w:rsid w:val="002454F8"/>
    <w:rsid w:val="00247315"/>
    <w:rsid w:val="00247857"/>
    <w:rsid w:val="00247EB1"/>
    <w:rsid w:val="00251844"/>
    <w:rsid w:val="00251B26"/>
    <w:rsid w:val="0025303F"/>
    <w:rsid w:val="00253426"/>
    <w:rsid w:val="002535CA"/>
    <w:rsid w:val="00254632"/>
    <w:rsid w:val="00255997"/>
    <w:rsid w:val="0025667F"/>
    <w:rsid w:val="0025760C"/>
    <w:rsid w:val="00257973"/>
    <w:rsid w:val="00260FC3"/>
    <w:rsid w:val="00261774"/>
    <w:rsid w:val="00261CC5"/>
    <w:rsid w:val="00262877"/>
    <w:rsid w:val="002642F1"/>
    <w:rsid w:val="0026501C"/>
    <w:rsid w:val="00265202"/>
    <w:rsid w:val="002655D6"/>
    <w:rsid w:val="00265D82"/>
    <w:rsid w:val="002661D6"/>
    <w:rsid w:val="00266625"/>
    <w:rsid w:val="00266FD4"/>
    <w:rsid w:val="002671FB"/>
    <w:rsid w:val="00267CF2"/>
    <w:rsid w:val="0027231B"/>
    <w:rsid w:val="00273816"/>
    <w:rsid w:val="0028006A"/>
    <w:rsid w:val="00281EBF"/>
    <w:rsid w:val="00283338"/>
    <w:rsid w:val="00286406"/>
    <w:rsid w:val="00286DE4"/>
    <w:rsid w:val="0028742A"/>
    <w:rsid w:val="002875AE"/>
    <w:rsid w:val="00292C87"/>
    <w:rsid w:val="002934D7"/>
    <w:rsid w:val="00293A7A"/>
    <w:rsid w:val="00295AD3"/>
    <w:rsid w:val="00296A97"/>
    <w:rsid w:val="00297023"/>
    <w:rsid w:val="002A1830"/>
    <w:rsid w:val="002A19AD"/>
    <w:rsid w:val="002A2357"/>
    <w:rsid w:val="002A3203"/>
    <w:rsid w:val="002A4F08"/>
    <w:rsid w:val="002A6D3F"/>
    <w:rsid w:val="002A739A"/>
    <w:rsid w:val="002A7500"/>
    <w:rsid w:val="002B0FF6"/>
    <w:rsid w:val="002B4321"/>
    <w:rsid w:val="002B4E4B"/>
    <w:rsid w:val="002B6DC1"/>
    <w:rsid w:val="002B72BC"/>
    <w:rsid w:val="002B7A51"/>
    <w:rsid w:val="002C13E7"/>
    <w:rsid w:val="002C2381"/>
    <w:rsid w:val="002C3091"/>
    <w:rsid w:val="002C3B2D"/>
    <w:rsid w:val="002C40C1"/>
    <w:rsid w:val="002C5E17"/>
    <w:rsid w:val="002C70A2"/>
    <w:rsid w:val="002C732E"/>
    <w:rsid w:val="002C755D"/>
    <w:rsid w:val="002D09EB"/>
    <w:rsid w:val="002D0D4B"/>
    <w:rsid w:val="002D0E41"/>
    <w:rsid w:val="002D0EA6"/>
    <w:rsid w:val="002D197F"/>
    <w:rsid w:val="002D1B58"/>
    <w:rsid w:val="002E0F79"/>
    <w:rsid w:val="002E14CF"/>
    <w:rsid w:val="002E2955"/>
    <w:rsid w:val="002E5F61"/>
    <w:rsid w:val="002E6342"/>
    <w:rsid w:val="002E7060"/>
    <w:rsid w:val="002E71D7"/>
    <w:rsid w:val="002E7D7B"/>
    <w:rsid w:val="002F00F2"/>
    <w:rsid w:val="002F03B7"/>
    <w:rsid w:val="002F1E59"/>
    <w:rsid w:val="002F2789"/>
    <w:rsid w:val="002F5BF9"/>
    <w:rsid w:val="002F61C1"/>
    <w:rsid w:val="002F73D1"/>
    <w:rsid w:val="003010E5"/>
    <w:rsid w:val="00302974"/>
    <w:rsid w:val="00304849"/>
    <w:rsid w:val="003072E8"/>
    <w:rsid w:val="0031057E"/>
    <w:rsid w:val="00310820"/>
    <w:rsid w:val="0031176F"/>
    <w:rsid w:val="00312B00"/>
    <w:rsid w:val="003135FF"/>
    <w:rsid w:val="00313F17"/>
    <w:rsid w:val="00314CD5"/>
    <w:rsid w:val="0032091B"/>
    <w:rsid w:val="00320BDD"/>
    <w:rsid w:val="00322CB7"/>
    <w:rsid w:val="003267ED"/>
    <w:rsid w:val="00326E98"/>
    <w:rsid w:val="00332E51"/>
    <w:rsid w:val="00333F5C"/>
    <w:rsid w:val="003342A5"/>
    <w:rsid w:val="00336B4F"/>
    <w:rsid w:val="00340A86"/>
    <w:rsid w:val="00341922"/>
    <w:rsid w:val="0034309B"/>
    <w:rsid w:val="003438EA"/>
    <w:rsid w:val="003442AF"/>
    <w:rsid w:val="00345003"/>
    <w:rsid w:val="00345563"/>
    <w:rsid w:val="00346064"/>
    <w:rsid w:val="00347810"/>
    <w:rsid w:val="00347BAA"/>
    <w:rsid w:val="003532CA"/>
    <w:rsid w:val="003532F8"/>
    <w:rsid w:val="00353AB9"/>
    <w:rsid w:val="00356CE8"/>
    <w:rsid w:val="00357F2D"/>
    <w:rsid w:val="0036408C"/>
    <w:rsid w:val="0036419F"/>
    <w:rsid w:val="00366384"/>
    <w:rsid w:val="00370383"/>
    <w:rsid w:val="003766A1"/>
    <w:rsid w:val="003806F0"/>
    <w:rsid w:val="00380F03"/>
    <w:rsid w:val="0038381A"/>
    <w:rsid w:val="00383870"/>
    <w:rsid w:val="00384222"/>
    <w:rsid w:val="00384584"/>
    <w:rsid w:val="00384932"/>
    <w:rsid w:val="0038531B"/>
    <w:rsid w:val="003860FA"/>
    <w:rsid w:val="0039094A"/>
    <w:rsid w:val="003913E6"/>
    <w:rsid w:val="0039195A"/>
    <w:rsid w:val="00393E96"/>
    <w:rsid w:val="003A0ECF"/>
    <w:rsid w:val="003A4929"/>
    <w:rsid w:val="003A4D30"/>
    <w:rsid w:val="003A6167"/>
    <w:rsid w:val="003A68DE"/>
    <w:rsid w:val="003A766D"/>
    <w:rsid w:val="003A77F9"/>
    <w:rsid w:val="003B18E2"/>
    <w:rsid w:val="003B1E91"/>
    <w:rsid w:val="003B6514"/>
    <w:rsid w:val="003B76F0"/>
    <w:rsid w:val="003C0732"/>
    <w:rsid w:val="003C27C9"/>
    <w:rsid w:val="003C28A2"/>
    <w:rsid w:val="003C37CE"/>
    <w:rsid w:val="003C4376"/>
    <w:rsid w:val="003D0427"/>
    <w:rsid w:val="003D0928"/>
    <w:rsid w:val="003D1263"/>
    <w:rsid w:val="003D1317"/>
    <w:rsid w:val="003D3F67"/>
    <w:rsid w:val="003D4027"/>
    <w:rsid w:val="003D55E1"/>
    <w:rsid w:val="003D631F"/>
    <w:rsid w:val="003D6818"/>
    <w:rsid w:val="003D70F6"/>
    <w:rsid w:val="003D7929"/>
    <w:rsid w:val="003E0137"/>
    <w:rsid w:val="003E1689"/>
    <w:rsid w:val="003E1CD3"/>
    <w:rsid w:val="003E1F12"/>
    <w:rsid w:val="003E23F4"/>
    <w:rsid w:val="003E3217"/>
    <w:rsid w:val="003F036F"/>
    <w:rsid w:val="003F0504"/>
    <w:rsid w:val="003F07E0"/>
    <w:rsid w:val="003F1423"/>
    <w:rsid w:val="003F36A7"/>
    <w:rsid w:val="003F3BDB"/>
    <w:rsid w:val="003F46E0"/>
    <w:rsid w:val="003F59F7"/>
    <w:rsid w:val="003F65C4"/>
    <w:rsid w:val="003F6654"/>
    <w:rsid w:val="00402072"/>
    <w:rsid w:val="0040271F"/>
    <w:rsid w:val="00402AD6"/>
    <w:rsid w:val="0040378F"/>
    <w:rsid w:val="004038FE"/>
    <w:rsid w:val="0040493C"/>
    <w:rsid w:val="004052A6"/>
    <w:rsid w:val="004057CC"/>
    <w:rsid w:val="004079D6"/>
    <w:rsid w:val="004119A3"/>
    <w:rsid w:val="00412755"/>
    <w:rsid w:val="00413D71"/>
    <w:rsid w:val="00414776"/>
    <w:rsid w:val="0041584A"/>
    <w:rsid w:val="004158AC"/>
    <w:rsid w:val="004161BB"/>
    <w:rsid w:val="004200E3"/>
    <w:rsid w:val="004204F1"/>
    <w:rsid w:val="00420580"/>
    <w:rsid w:val="0042059B"/>
    <w:rsid w:val="00420681"/>
    <w:rsid w:val="0042257C"/>
    <w:rsid w:val="00425A6D"/>
    <w:rsid w:val="00425CD4"/>
    <w:rsid w:val="00427C54"/>
    <w:rsid w:val="00430699"/>
    <w:rsid w:val="00434DAD"/>
    <w:rsid w:val="00435640"/>
    <w:rsid w:val="004363CD"/>
    <w:rsid w:val="004365DA"/>
    <w:rsid w:val="00436D04"/>
    <w:rsid w:val="00437C62"/>
    <w:rsid w:val="00444D5D"/>
    <w:rsid w:val="00444ED8"/>
    <w:rsid w:val="004453B0"/>
    <w:rsid w:val="00447B9A"/>
    <w:rsid w:val="0045000D"/>
    <w:rsid w:val="0045436A"/>
    <w:rsid w:val="00454AA5"/>
    <w:rsid w:val="00454B9F"/>
    <w:rsid w:val="00456739"/>
    <w:rsid w:val="00461001"/>
    <w:rsid w:val="00463964"/>
    <w:rsid w:val="00463DF8"/>
    <w:rsid w:val="00464E5C"/>
    <w:rsid w:val="00472E50"/>
    <w:rsid w:val="00475CF5"/>
    <w:rsid w:val="00477460"/>
    <w:rsid w:val="0047783D"/>
    <w:rsid w:val="004806B5"/>
    <w:rsid w:val="00480B1E"/>
    <w:rsid w:val="00480B64"/>
    <w:rsid w:val="00482E2C"/>
    <w:rsid w:val="004856F2"/>
    <w:rsid w:val="00491511"/>
    <w:rsid w:val="00491DC7"/>
    <w:rsid w:val="00491F65"/>
    <w:rsid w:val="00492BEC"/>
    <w:rsid w:val="00495DD0"/>
    <w:rsid w:val="004963A1"/>
    <w:rsid w:val="004A3FB1"/>
    <w:rsid w:val="004A4D6D"/>
    <w:rsid w:val="004A588C"/>
    <w:rsid w:val="004A61CC"/>
    <w:rsid w:val="004A62D0"/>
    <w:rsid w:val="004A7C38"/>
    <w:rsid w:val="004B072B"/>
    <w:rsid w:val="004B3762"/>
    <w:rsid w:val="004B3AEF"/>
    <w:rsid w:val="004B47D7"/>
    <w:rsid w:val="004B6D20"/>
    <w:rsid w:val="004C1D9F"/>
    <w:rsid w:val="004C6143"/>
    <w:rsid w:val="004C669C"/>
    <w:rsid w:val="004C71EB"/>
    <w:rsid w:val="004C7FCF"/>
    <w:rsid w:val="004D01E7"/>
    <w:rsid w:val="004D2F33"/>
    <w:rsid w:val="004D3041"/>
    <w:rsid w:val="004D4B1C"/>
    <w:rsid w:val="004D510B"/>
    <w:rsid w:val="004D7612"/>
    <w:rsid w:val="004E0D8B"/>
    <w:rsid w:val="004E16FF"/>
    <w:rsid w:val="004E1ADF"/>
    <w:rsid w:val="004E2BE8"/>
    <w:rsid w:val="004F136B"/>
    <w:rsid w:val="004F2428"/>
    <w:rsid w:val="004F4C7A"/>
    <w:rsid w:val="004F64D3"/>
    <w:rsid w:val="0050161C"/>
    <w:rsid w:val="0050668F"/>
    <w:rsid w:val="00507964"/>
    <w:rsid w:val="0051037A"/>
    <w:rsid w:val="00511CDA"/>
    <w:rsid w:val="005122F3"/>
    <w:rsid w:val="00512F86"/>
    <w:rsid w:val="005132AA"/>
    <w:rsid w:val="00513BC8"/>
    <w:rsid w:val="00515DC3"/>
    <w:rsid w:val="00515E32"/>
    <w:rsid w:val="00517A5A"/>
    <w:rsid w:val="00521934"/>
    <w:rsid w:val="00521B21"/>
    <w:rsid w:val="005252A4"/>
    <w:rsid w:val="00526EBD"/>
    <w:rsid w:val="00526EE1"/>
    <w:rsid w:val="005323B4"/>
    <w:rsid w:val="00534C09"/>
    <w:rsid w:val="00536A11"/>
    <w:rsid w:val="00537521"/>
    <w:rsid w:val="00540BFC"/>
    <w:rsid w:val="00541634"/>
    <w:rsid w:val="0054238C"/>
    <w:rsid w:val="00544BFA"/>
    <w:rsid w:val="00547155"/>
    <w:rsid w:val="00551785"/>
    <w:rsid w:val="00552FFB"/>
    <w:rsid w:val="0055314C"/>
    <w:rsid w:val="005548D4"/>
    <w:rsid w:val="00554C78"/>
    <w:rsid w:val="00557321"/>
    <w:rsid w:val="00560439"/>
    <w:rsid w:val="00560FCA"/>
    <w:rsid w:val="0056247A"/>
    <w:rsid w:val="005643D4"/>
    <w:rsid w:val="005673D7"/>
    <w:rsid w:val="00567503"/>
    <w:rsid w:val="00570B31"/>
    <w:rsid w:val="00571640"/>
    <w:rsid w:val="00571823"/>
    <w:rsid w:val="0057337E"/>
    <w:rsid w:val="005772F4"/>
    <w:rsid w:val="00580636"/>
    <w:rsid w:val="00580E8F"/>
    <w:rsid w:val="00581071"/>
    <w:rsid w:val="00581583"/>
    <w:rsid w:val="00581690"/>
    <w:rsid w:val="00581734"/>
    <w:rsid w:val="00582878"/>
    <w:rsid w:val="005833F0"/>
    <w:rsid w:val="00585A16"/>
    <w:rsid w:val="0058722D"/>
    <w:rsid w:val="00587A8C"/>
    <w:rsid w:val="005916A7"/>
    <w:rsid w:val="00592B46"/>
    <w:rsid w:val="00593AC1"/>
    <w:rsid w:val="00594C60"/>
    <w:rsid w:val="005A13FC"/>
    <w:rsid w:val="005A1DC2"/>
    <w:rsid w:val="005A23F8"/>
    <w:rsid w:val="005A2CEC"/>
    <w:rsid w:val="005A3A00"/>
    <w:rsid w:val="005A56CD"/>
    <w:rsid w:val="005A7195"/>
    <w:rsid w:val="005B06B9"/>
    <w:rsid w:val="005B1B2D"/>
    <w:rsid w:val="005B257F"/>
    <w:rsid w:val="005B29F3"/>
    <w:rsid w:val="005B3867"/>
    <w:rsid w:val="005B42F8"/>
    <w:rsid w:val="005B4CAF"/>
    <w:rsid w:val="005B5492"/>
    <w:rsid w:val="005C0CBA"/>
    <w:rsid w:val="005C16A2"/>
    <w:rsid w:val="005C2EC7"/>
    <w:rsid w:val="005C45F6"/>
    <w:rsid w:val="005C47FA"/>
    <w:rsid w:val="005C589D"/>
    <w:rsid w:val="005D00F6"/>
    <w:rsid w:val="005D0976"/>
    <w:rsid w:val="005D2D64"/>
    <w:rsid w:val="005D2EB3"/>
    <w:rsid w:val="005D3440"/>
    <w:rsid w:val="005D415A"/>
    <w:rsid w:val="005D445F"/>
    <w:rsid w:val="005D4916"/>
    <w:rsid w:val="005D5F91"/>
    <w:rsid w:val="005D61CE"/>
    <w:rsid w:val="005E363C"/>
    <w:rsid w:val="005E385B"/>
    <w:rsid w:val="005E5392"/>
    <w:rsid w:val="005E56FC"/>
    <w:rsid w:val="005F07B8"/>
    <w:rsid w:val="005F1F68"/>
    <w:rsid w:val="005F2A0D"/>
    <w:rsid w:val="005F331E"/>
    <w:rsid w:val="005F40AA"/>
    <w:rsid w:val="005F778B"/>
    <w:rsid w:val="006000C0"/>
    <w:rsid w:val="006016D3"/>
    <w:rsid w:val="0060193A"/>
    <w:rsid w:val="00604739"/>
    <w:rsid w:val="0060710B"/>
    <w:rsid w:val="006078BE"/>
    <w:rsid w:val="0061026A"/>
    <w:rsid w:val="00610ECB"/>
    <w:rsid w:val="00613B86"/>
    <w:rsid w:val="0061453E"/>
    <w:rsid w:val="00615339"/>
    <w:rsid w:val="00621A36"/>
    <w:rsid w:val="00624E33"/>
    <w:rsid w:val="00624F7D"/>
    <w:rsid w:val="00625172"/>
    <w:rsid w:val="00625225"/>
    <w:rsid w:val="0062558D"/>
    <w:rsid w:val="00625C46"/>
    <w:rsid w:val="00626CF4"/>
    <w:rsid w:val="006300BD"/>
    <w:rsid w:val="00631A9C"/>
    <w:rsid w:val="00631EE2"/>
    <w:rsid w:val="00632A65"/>
    <w:rsid w:val="00632D37"/>
    <w:rsid w:val="00640DC2"/>
    <w:rsid w:val="00641480"/>
    <w:rsid w:val="00644FE1"/>
    <w:rsid w:val="00645810"/>
    <w:rsid w:val="00646708"/>
    <w:rsid w:val="00646BEA"/>
    <w:rsid w:val="0064740E"/>
    <w:rsid w:val="00651547"/>
    <w:rsid w:val="006519F3"/>
    <w:rsid w:val="006535ED"/>
    <w:rsid w:val="00653E07"/>
    <w:rsid w:val="00655321"/>
    <w:rsid w:val="00656049"/>
    <w:rsid w:val="00656156"/>
    <w:rsid w:val="00656469"/>
    <w:rsid w:val="00657363"/>
    <w:rsid w:val="00660CF6"/>
    <w:rsid w:val="00663358"/>
    <w:rsid w:val="006633F4"/>
    <w:rsid w:val="00664CD5"/>
    <w:rsid w:val="00665694"/>
    <w:rsid w:val="006662BA"/>
    <w:rsid w:val="0066721B"/>
    <w:rsid w:val="00670502"/>
    <w:rsid w:val="006714E6"/>
    <w:rsid w:val="00671625"/>
    <w:rsid w:val="006719A3"/>
    <w:rsid w:val="00673004"/>
    <w:rsid w:val="00673504"/>
    <w:rsid w:val="00673C12"/>
    <w:rsid w:val="006810E2"/>
    <w:rsid w:val="00681F06"/>
    <w:rsid w:val="00682D1E"/>
    <w:rsid w:val="0068349E"/>
    <w:rsid w:val="00686FF3"/>
    <w:rsid w:val="006909E1"/>
    <w:rsid w:val="00690DD0"/>
    <w:rsid w:val="00690F4B"/>
    <w:rsid w:val="00692D58"/>
    <w:rsid w:val="00693407"/>
    <w:rsid w:val="006940B1"/>
    <w:rsid w:val="00694773"/>
    <w:rsid w:val="006948B2"/>
    <w:rsid w:val="00694E85"/>
    <w:rsid w:val="00696B13"/>
    <w:rsid w:val="006A0200"/>
    <w:rsid w:val="006A03AD"/>
    <w:rsid w:val="006A11DF"/>
    <w:rsid w:val="006A35BF"/>
    <w:rsid w:val="006A4F77"/>
    <w:rsid w:val="006A4FC6"/>
    <w:rsid w:val="006A5DDC"/>
    <w:rsid w:val="006A7B65"/>
    <w:rsid w:val="006B0784"/>
    <w:rsid w:val="006B0FB9"/>
    <w:rsid w:val="006B1BC0"/>
    <w:rsid w:val="006B2BA7"/>
    <w:rsid w:val="006B4EC1"/>
    <w:rsid w:val="006B5366"/>
    <w:rsid w:val="006B6D38"/>
    <w:rsid w:val="006C081F"/>
    <w:rsid w:val="006C0C96"/>
    <w:rsid w:val="006C1315"/>
    <w:rsid w:val="006C2ABE"/>
    <w:rsid w:val="006C4651"/>
    <w:rsid w:val="006C4F0D"/>
    <w:rsid w:val="006C62C9"/>
    <w:rsid w:val="006C7845"/>
    <w:rsid w:val="006D1751"/>
    <w:rsid w:val="006D2711"/>
    <w:rsid w:val="006D2755"/>
    <w:rsid w:val="006D5217"/>
    <w:rsid w:val="006D7598"/>
    <w:rsid w:val="006D7A8C"/>
    <w:rsid w:val="006E1549"/>
    <w:rsid w:val="006E5228"/>
    <w:rsid w:val="006E5F34"/>
    <w:rsid w:val="006E6FA9"/>
    <w:rsid w:val="006E7228"/>
    <w:rsid w:val="006F16AA"/>
    <w:rsid w:val="006F1E16"/>
    <w:rsid w:val="006F1F1B"/>
    <w:rsid w:val="006F1F69"/>
    <w:rsid w:val="006F5E08"/>
    <w:rsid w:val="006F7C17"/>
    <w:rsid w:val="007028B6"/>
    <w:rsid w:val="007049B2"/>
    <w:rsid w:val="00705018"/>
    <w:rsid w:val="00705825"/>
    <w:rsid w:val="00707D76"/>
    <w:rsid w:val="00712049"/>
    <w:rsid w:val="00712D41"/>
    <w:rsid w:val="00714373"/>
    <w:rsid w:val="00714E72"/>
    <w:rsid w:val="007151A7"/>
    <w:rsid w:val="00715900"/>
    <w:rsid w:val="00716433"/>
    <w:rsid w:val="007220EC"/>
    <w:rsid w:val="00722A45"/>
    <w:rsid w:val="00722EFE"/>
    <w:rsid w:val="00723B7A"/>
    <w:rsid w:val="00726517"/>
    <w:rsid w:val="007318FE"/>
    <w:rsid w:val="00731D6B"/>
    <w:rsid w:val="007345CE"/>
    <w:rsid w:val="007350EA"/>
    <w:rsid w:val="007412DC"/>
    <w:rsid w:val="00741603"/>
    <w:rsid w:val="0074184D"/>
    <w:rsid w:val="007420EC"/>
    <w:rsid w:val="00742A0B"/>
    <w:rsid w:val="007454BF"/>
    <w:rsid w:val="007463B5"/>
    <w:rsid w:val="007475D0"/>
    <w:rsid w:val="00747802"/>
    <w:rsid w:val="007519D8"/>
    <w:rsid w:val="00751D2E"/>
    <w:rsid w:val="0075314E"/>
    <w:rsid w:val="0075457B"/>
    <w:rsid w:val="00755C0D"/>
    <w:rsid w:val="00756B25"/>
    <w:rsid w:val="0076270A"/>
    <w:rsid w:val="007642B3"/>
    <w:rsid w:val="0076609B"/>
    <w:rsid w:val="007663BE"/>
    <w:rsid w:val="00770980"/>
    <w:rsid w:val="00770E43"/>
    <w:rsid w:val="007712F2"/>
    <w:rsid w:val="0077164C"/>
    <w:rsid w:val="00771AAC"/>
    <w:rsid w:val="0077645A"/>
    <w:rsid w:val="00776800"/>
    <w:rsid w:val="00780F2B"/>
    <w:rsid w:val="0078105E"/>
    <w:rsid w:val="00781A67"/>
    <w:rsid w:val="007845E4"/>
    <w:rsid w:val="00784937"/>
    <w:rsid w:val="00784D53"/>
    <w:rsid w:val="00786419"/>
    <w:rsid w:val="007901DD"/>
    <w:rsid w:val="007937AA"/>
    <w:rsid w:val="00793C85"/>
    <w:rsid w:val="0079474E"/>
    <w:rsid w:val="00797080"/>
    <w:rsid w:val="007A066C"/>
    <w:rsid w:val="007A1063"/>
    <w:rsid w:val="007A21E4"/>
    <w:rsid w:val="007A34C9"/>
    <w:rsid w:val="007A5258"/>
    <w:rsid w:val="007A6604"/>
    <w:rsid w:val="007A782D"/>
    <w:rsid w:val="007B0DAB"/>
    <w:rsid w:val="007B1A31"/>
    <w:rsid w:val="007B1A6A"/>
    <w:rsid w:val="007B21CC"/>
    <w:rsid w:val="007B6F05"/>
    <w:rsid w:val="007B73EA"/>
    <w:rsid w:val="007C10F9"/>
    <w:rsid w:val="007C1303"/>
    <w:rsid w:val="007C2BC8"/>
    <w:rsid w:val="007C2FD2"/>
    <w:rsid w:val="007C40C1"/>
    <w:rsid w:val="007C4528"/>
    <w:rsid w:val="007C48CF"/>
    <w:rsid w:val="007C6815"/>
    <w:rsid w:val="007C6BF8"/>
    <w:rsid w:val="007C6D8D"/>
    <w:rsid w:val="007D12FB"/>
    <w:rsid w:val="007D1BC2"/>
    <w:rsid w:val="007D4564"/>
    <w:rsid w:val="007D573E"/>
    <w:rsid w:val="007D5C64"/>
    <w:rsid w:val="007D6421"/>
    <w:rsid w:val="007E05B9"/>
    <w:rsid w:val="007E15C5"/>
    <w:rsid w:val="007E1C7A"/>
    <w:rsid w:val="007E3762"/>
    <w:rsid w:val="007E3FAA"/>
    <w:rsid w:val="007E6569"/>
    <w:rsid w:val="007E6AA4"/>
    <w:rsid w:val="007E6AD9"/>
    <w:rsid w:val="007F025A"/>
    <w:rsid w:val="007F2D37"/>
    <w:rsid w:val="007F5716"/>
    <w:rsid w:val="007F5BEA"/>
    <w:rsid w:val="007F788E"/>
    <w:rsid w:val="007F7901"/>
    <w:rsid w:val="0080007A"/>
    <w:rsid w:val="00803CB4"/>
    <w:rsid w:val="00805AB8"/>
    <w:rsid w:val="008118C4"/>
    <w:rsid w:val="008130C4"/>
    <w:rsid w:val="00816C77"/>
    <w:rsid w:val="00817640"/>
    <w:rsid w:val="00817EFF"/>
    <w:rsid w:val="00820E83"/>
    <w:rsid w:val="00821146"/>
    <w:rsid w:val="00822DE8"/>
    <w:rsid w:val="00825BE6"/>
    <w:rsid w:val="00832417"/>
    <w:rsid w:val="00832BE2"/>
    <w:rsid w:val="008332C8"/>
    <w:rsid w:val="008342D6"/>
    <w:rsid w:val="0083455A"/>
    <w:rsid w:val="00834626"/>
    <w:rsid w:val="00834E9D"/>
    <w:rsid w:val="00840128"/>
    <w:rsid w:val="008421B7"/>
    <w:rsid w:val="00843182"/>
    <w:rsid w:val="008445F1"/>
    <w:rsid w:val="0084559A"/>
    <w:rsid w:val="00846352"/>
    <w:rsid w:val="0084635A"/>
    <w:rsid w:val="00847CC3"/>
    <w:rsid w:val="00851B28"/>
    <w:rsid w:val="008523FE"/>
    <w:rsid w:val="00853797"/>
    <w:rsid w:val="008539E3"/>
    <w:rsid w:val="0085480A"/>
    <w:rsid w:val="00857E02"/>
    <w:rsid w:val="008618F6"/>
    <w:rsid w:val="00863CDA"/>
    <w:rsid w:val="00864791"/>
    <w:rsid w:val="008670F1"/>
    <w:rsid w:val="00873958"/>
    <w:rsid w:val="00874710"/>
    <w:rsid w:val="00875D1B"/>
    <w:rsid w:val="00876C16"/>
    <w:rsid w:val="008804E7"/>
    <w:rsid w:val="008809B1"/>
    <w:rsid w:val="00881273"/>
    <w:rsid w:val="0088500C"/>
    <w:rsid w:val="0088644F"/>
    <w:rsid w:val="00886C32"/>
    <w:rsid w:val="008907A1"/>
    <w:rsid w:val="00890BAF"/>
    <w:rsid w:val="00891815"/>
    <w:rsid w:val="008926E4"/>
    <w:rsid w:val="00894A74"/>
    <w:rsid w:val="00895BB9"/>
    <w:rsid w:val="0089724B"/>
    <w:rsid w:val="008A0583"/>
    <w:rsid w:val="008A133F"/>
    <w:rsid w:val="008A39AB"/>
    <w:rsid w:val="008A3C13"/>
    <w:rsid w:val="008A559F"/>
    <w:rsid w:val="008A5EC5"/>
    <w:rsid w:val="008B0329"/>
    <w:rsid w:val="008B0DE9"/>
    <w:rsid w:val="008B20A9"/>
    <w:rsid w:val="008B3312"/>
    <w:rsid w:val="008B331B"/>
    <w:rsid w:val="008B75BF"/>
    <w:rsid w:val="008C014B"/>
    <w:rsid w:val="008C04D4"/>
    <w:rsid w:val="008C0C5A"/>
    <w:rsid w:val="008C19B6"/>
    <w:rsid w:val="008C5F42"/>
    <w:rsid w:val="008C7D5E"/>
    <w:rsid w:val="008C7E5C"/>
    <w:rsid w:val="008D066A"/>
    <w:rsid w:val="008D0B05"/>
    <w:rsid w:val="008D1274"/>
    <w:rsid w:val="008D2588"/>
    <w:rsid w:val="008D2B42"/>
    <w:rsid w:val="008D549A"/>
    <w:rsid w:val="008D5903"/>
    <w:rsid w:val="008D5A8C"/>
    <w:rsid w:val="008D6363"/>
    <w:rsid w:val="008D6A92"/>
    <w:rsid w:val="008E1E7B"/>
    <w:rsid w:val="008E2F8B"/>
    <w:rsid w:val="008E63DF"/>
    <w:rsid w:val="008F1F9A"/>
    <w:rsid w:val="008F5066"/>
    <w:rsid w:val="008F5550"/>
    <w:rsid w:val="008F7155"/>
    <w:rsid w:val="00900A9B"/>
    <w:rsid w:val="0090154D"/>
    <w:rsid w:val="00903115"/>
    <w:rsid w:val="009039E9"/>
    <w:rsid w:val="00905357"/>
    <w:rsid w:val="00906965"/>
    <w:rsid w:val="0090702F"/>
    <w:rsid w:val="00913987"/>
    <w:rsid w:val="00916588"/>
    <w:rsid w:val="00922345"/>
    <w:rsid w:val="0092234C"/>
    <w:rsid w:val="009234BD"/>
    <w:rsid w:val="0092448A"/>
    <w:rsid w:val="00925E93"/>
    <w:rsid w:val="0093002A"/>
    <w:rsid w:val="00932865"/>
    <w:rsid w:val="00934819"/>
    <w:rsid w:val="00936F85"/>
    <w:rsid w:val="0093738A"/>
    <w:rsid w:val="009427EB"/>
    <w:rsid w:val="009432C6"/>
    <w:rsid w:val="00943A55"/>
    <w:rsid w:val="00944EDC"/>
    <w:rsid w:val="00945EA5"/>
    <w:rsid w:val="00950521"/>
    <w:rsid w:val="00950654"/>
    <w:rsid w:val="00950F31"/>
    <w:rsid w:val="0095252B"/>
    <w:rsid w:val="00953F09"/>
    <w:rsid w:val="00955F88"/>
    <w:rsid w:val="00956940"/>
    <w:rsid w:val="00956D57"/>
    <w:rsid w:val="00960380"/>
    <w:rsid w:val="00961DFC"/>
    <w:rsid w:val="00966B28"/>
    <w:rsid w:val="00966B8F"/>
    <w:rsid w:val="00967E9C"/>
    <w:rsid w:val="009708D8"/>
    <w:rsid w:val="00971143"/>
    <w:rsid w:val="009723B3"/>
    <w:rsid w:val="00973CF9"/>
    <w:rsid w:val="009748D4"/>
    <w:rsid w:val="00974939"/>
    <w:rsid w:val="00975A06"/>
    <w:rsid w:val="00981D55"/>
    <w:rsid w:val="009829B2"/>
    <w:rsid w:val="00983F20"/>
    <w:rsid w:val="0098494E"/>
    <w:rsid w:val="00986FF7"/>
    <w:rsid w:val="0099171C"/>
    <w:rsid w:val="00991AB2"/>
    <w:rsid w:val="00994BBC"/>
    <w:rsid w:val="009A2951"/>
    <w:rsid w:val="009B033E"/>
    <w:rsid w:val="009B09EC"/>
    <w:rsid w:val="009B3448"/>
    <w:rsid w:val="009B3AE8"/>
    <w:rsid w:val="009B4043"/>
    <w:rsid w:val="009B41F0"/>
    <w:rsid w:val="009B5511"/>
    <w:rsid w:val="009B55F1"/>
    <w:rsid w:val="009B6018"/>
    <w:rsid w:val="009B7706"/>
    <w:rsid w:val="009B7880"/>
    <w:rsid w:val="009C2000"/>
    <w:rsid w:val="009C303C"/>
    <w:rsid w:val="009C37F5"/>
    <w:rsid w:val="009C472F"/>
    <w:rsid w:val="009C55F8"/>
    <w:rsid w:val="009D0C9D"/>
    <w:rsid w:val="009D0F52"/>
    <w:rsid w:val="009D1A10"/>
    <w:rsid w:val="009D3188"/>
    <w:rsid w:val="009D480A"/>
    <w:rsid w:val="009D6983"/>
    <w:rsid w:val="009D7FA7"/>
    <w:rsid w:val="009E00AE"/>
    <w:rsid w:val="009E142E"/>
    <w:rsid w:val="009E67D8"/>
    <w:rsid w:val="009F200F"/>
    <w:rsid w:val="009F42DD"/>
    <w:rsid w:val="009F4B04"/>
    <w:rsid w:val="009F4C86"/>
    <w:rsid w:val="009F5169"/>
    <w:rsid w:val="009F53A7"/>
    <w:rsid w:val="009F7817"/>
    <w:rsid w:val="009F7823"/>
    <w:rsid w:val="00A0080C"/>
    <w:rsid w:val="00A00C4E"/>
    <w:rsid w:val="00A03A26"/>
    <w:rsid w:val="00A03A30"/>
    <w:rsid w:val="00A04FD0"/>
    <w:rsid w:val="00A05112"/>
    <w:rsid w:val="00A05D5A"/>
    <w:rsid w:val="00A15FA5"/>
    <w:rsid w:val="00A161E2"/>
    <w:rsid w:val="00A16544"/>
    <w:rsid w:val="00A165F8"/>
    <w:rsid w:val="00A17A6E"/>
    <w:rsid w:val="00A22535"/>
    <w:rsid w:val="00A24000"/>
    <w:rsid w:val="00A25A6D"/>
    <w:rsid w:val="00A2616D"/>
    <w:rsid w:val="00A3059D"/>
    <w:rsid w:val="00A306F0"/>
    <w:rsid w:val="00A312C4"/>
    <w:rsid w:val="00A32C62"/>
    <w:rsid w:val="00A332C6"/>
    <w:rsid w:val="00A41192"/>
    <w:rsid w:val="00A42666"/>
    <w:rsid w:val="00A43A30"/>
    <w:rsid w:val="00A47DF9"/>
    <w:rsid w:val="00A50702"/>
    <w:rsid w:val="00A522AA"/>
    <w:rsid w:val="00A54430"/>
    <w:rsid w:val="00A54F77"/>
    <w:rsid w:val="00A561FF"/>
    <w:rsid w:val="00A64225"/>
    <w:rsid w:val="00A65013"/>
    <w:rsid w:val="00A652B3"/>
    <w:rsid w:val="00A67197"/>
    <w:rsid w:val="00A71BF7"/>
    <w:rsid w:val="00A729B3"/>
    <w:rsid w:val="00A7426F"/>
    <w:rsid w:val="00A74275"/>
    <w:rsid w:val="00A742E3"/>
    <w:rsid w:val="00A7491B"/>
    <w:rsid w:val="00A75300"/>
    <w:rsid w:val="00A7572A"/>
    <w:rsid w:val="00A804E5"/>
    <w:rsid w:val="00A813C1"/>
    <w:rsid w:val="00A8719D"/>
    <w:rsid w:val="00A87CF3"/>
    <w:rsid w:val="00A909DD"/>
    <w:rsid w:val="00A91F05"/>
    <w:rsid w:val="00A95085"/>
    <w:rsid w:val="00A969A8"/>
    <w:rsid w:val="00A96E98"/>
    <w:rsid w:val="00A97A51"/>
    <w:rsid w:val="00AA12D3"/>
    <w:rsid w:val="00AA2A07"/>
    <w:rsid w:val="00AA42A9"/>
    <w:rsid w:val="00AA494F"/>
    <w:rsid w:val="00AA5374"/>
    <w:rsid w:val="00AB2CEC"/>
    <w:rsid w:val="00AB3D60"/>
    <w:rsid w:val="00AB47AB"/>
    <w:rsid w:val="00AB5EDF"/>
    <w:rsid w:val="00AB64B0"/>
    <w:rsid w:val="00AB6BBE"/>
    <w:rsid w:val="00AB772F"/>
    <w:rsid w:val="00AC1B1F"/>
    <w:rsid w:val="00AC2017"/>
    <w:rsid w:val="00AC5A63"/>
    <w:rsid w:val="00AC5E91"/>
    <w:rsid w:val="00AD342D"/>
    <w:rsid w:val="00AD3D6D"/>
    <w:rsid w:val="00AD3F3D"/>
    <w:rsid w:val="00AD46D9"/>
    <w:rsid w:val="00AD66A5"/>
    <w:rsid w:val="00AD6B09"/>
    <w:rsid w:val="00AE1C00"/>
    <w:rsid w:val="00AE27A6"/>
    <w:rsid w:val="00AE4CAB"/>
    <w:rsid w:val="00AE6398"/>
    <w:rsid w:val="00AE7E5A"/>
    <w:rsid w:val="00AF0703"/>
    <w:rsid w:val="00AF0DF4"/>
    <w:rsid w:val="00AF161E"/>
    <w:rsid w:val="00AF2D89"/>
    <w:rsid w:val="00AF43A8"/>
    <w:rsid w:val="00AF4E0C"/>
    <w:rsid w:val="00AF6F17"/>
    <w:rsid w:val="00B009C8"/>
    <w:rsid w:val="00B02041"/>
    <w:rsid w:val="00B02FF8"/>
    <w:rsid w:val="00B036A8"/>
    <w:rsid w:val="00B03E84"/>
    <w:rsid w:val="00B040C7"/>
    <w:rsid w:val="00B10657"/>
    <w:rsid w:val="00B1069C"/>
    <w:rsid w:val="00B132C3"/>
    <w:rsid w:val="00B13F9A"/>
    <w:rsid w:val="00B20A15"/>
    <w:rsid w:val="00B215C1"/>
    <w:rsid w:val="00B228BC"/>
    <w:rsid w:val="00B267A7"/>
    <w:rsid w:val="00B26B6D"/>
    <w:rsid w:val="00B27FDD"/>
    <w:rsid w:val="00B3372E"/>
    <w:rsid w:val="00B3421F"/>
    <w:rsid w:val="00B344BE"/>
    <w:rsid w:val="00B354DC"/>
    <w:rsid w:val="00B35AC5"/>
    <w:rsid w:val="00B35D0F"/>
    <w:rsid w:val="00B37BD7"/>
    <w:rsid w:val="00B4005C"/>
    <w:rsid w:val="00B41336"/>
    <w:rsid w:val="00B4155F"/>
    <w:rsid w:val="00B42FED"/>
    <w:rsid w:val="00B44E24"/>
    <w:rsid w:val="00B46148"/>
    <w:rsid w:val="00B519AE"/>
    <w:rsid w:val="00B52827"/>
    <w:rsid w:val="00B535A0"/>
    <w:rsid w:val="00B53E62"/>
    <w:rsid w:val="00B55CF3"/>
    <w:rsid w:val="00B55DF1"/>
    <w:rsid w:val="00B567D9"/>
    <w:rsid w:val="00B570D4"/>
    <w:rsid w:val="00B61432"/>
    <w:rsid w:val="00B6369D"/>
    <w:rsid w:val="00B63FE7"/>
    <w:rsid w:val="00B6776E"/>
    <w:rsid w:val="00B67FB0"/>
    <w:rsid w:val="00B72AA0"/>
    <w:rsid w:val="00B73C5E"/>
    <w:rsid w:val="00B771C9"/>
    <w:rsid w:val="00B80DD5"/>
    <w:rsid w:val="00B83C26"/>
    <w:rsid w:val="00B857E8"/>
    <w:rsid w:val="00B85EA5"/>
    <w:rsid w:val="00B860A4"/>
    <w:rsid w:val="00B90EB7"/>
    <w:rsid w:val="00B915B1"/>
    <w:rsid w:val="00B91E0A"/>
    <w:rsid w:val="00B92615"/>
    <w:rsid w:val="00B936A0"/>
    <w:rsid w:val="00B939DB"/>
    <w:rsid w:val="00B93BFC"/>
    <w:rsid w:val="00B95DB6"/>
    <w:rsid w:val="00B970D8"/>
    <w:rsid w:val="00B979B4"/>
    <w:rsid w:val="00B97C6C"/>
    <w:rsid w:val="00BA027F"/>
    <w:rsid w:val="00BA3A01"/>
    <w:rsid w:val="00BA3DD1"/>
    <w:rsid w:val="00BA437F"/>
    <w:rsid w:val="00BA4652"/>
    <w:rsid w:val="00BA643B"/>
    <w:rsid w:val="00BB0AEC"/>
    <w:rsid w:val="00BB181A"/>
    <w:rsid w:val="00BB270C"/>
    <w:rsid w:val="00BB50C0"/>
    <w:rsid w:val="00BB5EDC"/>
    <w:rsid w:val="00BB6237"/>
    <w:rsid w:val="00BC1201"/>
    <w:rsid w:val="00BC1DF2"/>
    <w:rsid w:val="00BC4048"/>
    <w:rsid w:val="00BC53E8"/>
    <w:rsid w:val="00BC66B2"/>
    <w:rsid w:val="00BC7083"/>
    <w:rsid w:val="00BC7692"/>
    <w:rsid w:val="00BD3389"/>
    <w:rsid w:val="00BD386E"/>
    <w:rsid w:val="00BD7817"/>
    <w:rsid w:val="00BD7F00"/>
    <w:rsid w:val="00BD7F70"/>
    <w:rsid w:val="00BE0130"/>
    <w:rsid w:val="00BE17C1"/>
    <w:rsid w:val="00BE1C4D"/>
    <w:rsid w:val="00BE1F86"/>
    <w:rsid w:val="00BE2E7A"/>
    <w:rsid w:val="00BE4451"/>
    <w:rsid w:val="00BE44AD"/>
    <w:rsid w:val="00BE470C"/>
    <w:rsid w:val="00BE67D3"/>
    <w:rsid w:val="00BE7C00"/>
    <w:rsid w:val="00BF205A"/>
    <w:rsid w:val="00BF3346"/>
    <w:rsid w:val="00BF3647"/>
    <w:rsid w:val="00BF3F76"/>
    <w:rsid w:val="00BF6F2D"/>
    <w:rsid w:val="00BF76FF"/>
    <w:rsid w:val="00C00098"/>
    <w:rsid w:val="00C0078C"/>
    <w:rsid w:val="00C01D50"/>
    <w:rsid w:val="00C0305A"/>
    <w:rsid w:val="00C05D02"/>
    <w:rsid w:val="00C1164F"/>
    <w:rsid w:val="00C11B89"/>
    <w:rsid w:val="00C13C59"/>
    <w:rsid w:val="00C14DEA"/>
    <w:rsid w:val="00C15B96"/>
    <w:rsid w:val="00C173A5"/>
    <w:rsid w:val="00C17AF9"/>
    <w:rsid w:val="00C21A6C"/>
    <w:rsid w:val="00C25D28"/>
    <w:rsid w:val="00C27F34"/>
    <w:rsid w:val="00C32658"/>
    <w:rsid w:val="00C3277E"/>
    <w:rsid w:val="00C337D0"/>
    <w:rsid w:val="00C350B9"/>
    <w:rsid w:val="00C36AC2"/>
    <w:rsid w:val="00C4047E"/>
    <w:rsid w:val="00C41915"/>
    <w:rsid w:val="00C42783"/>
    <w:rsid w:val="00C42A2B"/>
    <w:rsid w:val="00C436B3"/>
    <w:rsid w:val="00C448C1"/>
    <w:rsid w:val="00C44D20"/>
    <w:rsid w:val="00C45449"/>
    <w:rsid w:val="00C45683"/>
    <w:rsid w:val="00C45E0E"/>
    <w:rsid w:val="00C46458"/>
    <w:rsid w:val="00C4649D"/>
    <w:rsid w:val="00C50135"/>
    <w:rsid w:val="00C511C8"/>
    <w:rsid w:val="00C523AE"/>
    <w:rsid w:val="00C53582"/>
    <w:rsid w:val="00C53C86"/>
    <w:rsid w:val="00C55890"/>
    <w:rsid w:val="00C56819"/>
    <w:rsid w:val="00C57838"/>
    <w:rsid w:val="00C60031"/>
    <w:rsid w:val="00C600C5"/>
    <w:rsid w:val="00C6311C"/>
    <w:rsid w:val="00C65F72"/>
    <w:rsid w:val="00C665BF"/>
    <w:rsid w:val="00C6693A"/>
    <w:rsid w:val="00C66ED7"/>
    <w:rsid w:val="00C71459"/>
    <w:rsid w:val="00C72790"/>
    <w:rsid w:val="00C73243"/>
    <w:rsid w:val="00C75D53"/>
    <w:rsid w:val="00C766BF"/>
    <w:rsid w:val="00C7692C"/>
    <w:rsid w:val="00C7733B"/>
    <w:rsid w:val="00C77977"/>
    <w:rsid w:val="00C80966"/>
    <w:rsid w:val="00C81749"/>
    <w:rsid w:val="00C8219B"/>
    <w:rsid w:val="00C84D84"/>
    <w:rsid w:val="00C87AD9"/>
    <w:rsid w:val="00C87F69"/>
    <w:rsid w:val="00C90F1F"/>
    <w:rsid w:val="00C94AD7"/>
    <w:rsid w:val="00C952BE"/>
    <w:rsid w:val="00CA2046"/>
    <w:rsid w:val="00CA25CB"/>
    <w:rsid w:val="00CA43B0"/>
    <w:rsid w:val="00CA54A1"/>
    <w:rsid w:val="00CA5D34"/>
    <w:rsid w:val="00CB061B"/>
    <w:rsid w:val="00CB164C"/>
    <w:rsid w:val="00CB3903"/>
    <w:rsid w:val="00CB3BE8"/>
    <w:rsid w:val="00CB53A3"/>
    <w:rsid w:val="00CB649B"/>
    <w:rsid w:val="00CC2F51"/>
    <w:rsid w:val="00CC3E90"/>
    <w:rsid w:val="00CC451B"/>
    <w:rsid w:val="00CC68F1"/>
    <w:rsid w:val="00CC6BAC"/>
    <w:rsid w:val="00CC721B"/>
    <w:rsid w:val="00CC7306"/>
    <w:rsid w:val="00CD0F23"/>
    <w:rsid w:val="00CD729D"/>
    <w:rsid w:val="00CD7466"/>
    <w:rsid w:val="00CE11B6"/>
    <w:rsid w:val="00CE1596"/>
    <w:rsid w:val="00CE3BFE"/>
    <w:rsid w:val="00CE3D39"/>
    <w:rsid w:val="00CE5B6A"/>
    <w:rsid w:val="00CF0C7B"/>
    <w:rsid w:val="00CF1A3D"/>
    <w:rsid w:val="00CF2E82"/>
    <w:rsid w:val="00CF3425"/>
    <w:rsid w:val="00CF499A"/>
    <w:rsid w:val="00CF4FDA"/>
    <w:rsid w:val="00CF6147"/>
    <w:rsid w:val="00D01FA0"/>
    <w:rsid w:val="00D05880"/>
    <w:rsid w:val="00D065A0"/>
    <w:rsid w:val="00D103EF"/>
    <w:rsid w:val="00D12941"/>
    <w:rsid w:val="00D14E8A"/>
    <w:rsid w:val="00D157D1"/>
    <w:rsid w:val="00D20767"/>
    <w:rsid w:val="00D2129A"/>
    <w:rsid w:val="00D22223"/>
    <w:rsid w:val="00D25EEF"/>
    <w:rsid w:val="00D265D1"/>
    <w:rsid w:val="00D27ACA"/>
    <w:rsid w:val="00D27B6F"/>
    <w:rsid w:val="00D30029"/>
    <w:rsid w:val="00D30FC4"/>
    <w:rsid w:val="00D31A0C"/>
    <w:rsid w:val="00D34F73"/>
    <w:rsid w:val="00D36C65"/>
    <w:rsid w:val="00D40A2E"/>
    <w:rsid w:val="00D41AA5"/>
    <w:rsid w:val="00D44A38"/>
    <w:rsid w:val="00D451CD"/>
    <w:rsid w:val="00D4523D"/>
    <w:rsid w:val="00D501A4"/>
    <w:rsid w:val="00D50227"/>
    <w:rsid w:val="00D50CD5"/>
    <w:rsid w:val="00D519BC"/>
    <w:rsid w:val="00D51C3B"/>
    <w:rsid w:val="00D52F51"/>
    <w:rsid w:val="00D53339"/>
    <w:rsid w:val="00D6177C"/>
    <w:rsid w:val="00D624DE"/>
    <w:rsid w:val="00D63E12"/>
    <w:rsid w:val="00D72853"/>
    <w:rsid w:val="00D7435C"/>
    <w:rsid w:val="00D74536"/>
    <w:rsid w:val="00D74D00"/>
    <w:rsid w:val="00D760F5"/>
    <w:rsid w:val="00D80BCC"/>
    <w:rsid w:val="00D83D1E"/>
    <w:rsid w:val="00D85A15"/>
    <w:rsid w:val="00D85FE7"/>
    <w:rsid w:val="00D864AE"/>
    <w:rsid w:val="00D86795"/>
    <w:rsid w:val="00D942ED"/>
    <w:rsid w:val="00D9628A"/>
    <w:rsid w:val="00D97D15"/>
    <w:rsid w:val="00DA0AF7"/>
    <w:rsid w:val="00DA0E89"/>
    <w:rsid w:val="00DA1191"/>
    <w:rsid w:val="00DA3C1E"/>
    <w:rsid w:val="00DA3EDF"/>
    <w:rsid w:val="00DA46CC"/>
    <w:rsid w:val="00DA63D8"/>
    <w:rsid w:val="00DA7911"/>
    <w:rsid w:val="00DA7A98"/>
    <w:rsid w:val="00DB30B9"/>
    <w:rsid w:val="00DB6B26"/>
    <w:rsid w:val="00DB7945"/>
    <w:rsid w:val="00DB7D33"/>
    <w:rsid w:val="00DC05D5"/>
    <w:rsid w:val="00DC1E22"/>
    <w:rsid w:val="00DC3703"/>
    <w:rsid w:val="00DC5D9A"/>
    <w:rsid w:val="00DC693F"/>
    <w:rsid w:val="00DD01A3"/>
    <w:rsid w:val="00DD1270"/>
    <w:rsid w:val="00DD22B7"/>
    <w:rsid w:val="00DD26AF"/>
    <w:rsid w:val="00DD301C"/>
    <w:rsid w:val="00DD4A3E"/>
    <w:rsid w:val="00DD4FF4"/>
    <w:rsid w:val="00DD597F"/>
    <w:rsid w:val="00DE0B6F"/>
    <w:rsid w:val="00DE1CB4"/>
    <w:rsid w:val="00DE2443"/>
    <w:rsid w:val="00DE35F6"/>
    <w:rsid w:val="00DE3B28"/>
    <w:rsid w:val="00DE56DE"/>
    <w:rsid w:val="00DE6434"/>
    <w:rsid w:val="00DE7B53"/>
    <w:rsid w:val="00DF24FE"/>
    <w:rsid w:val="00DF38B8"/>
    <w:rsid w:val="00DF6032"/>
    <w:rsid w:val="00DF7557"/>
    <w:rsid w:val="00DF7B3B"/>
    <w:rsid w:val="00DF7E18"/>
    <w:rsid w:val="00E00986"/>
    <w:rsid w:val="00E00E45"/>
    <w:rsid w:val="00E00E8A"/>
    <w:rsid w:val="00E01966"/>
    <w:rsid w:val="00E03272"/>
    <w:rsid w:val="00E03859"/>
    <w:rsid w:val="00E046BE"/>
    <w:rsid w:val="00E06412"/>
    <w:rsid w:val="00E06B3F"/>
    <w:rsid w:val="00E10B23"/>
    <w:rsid w:val="00E110FF"/>
    <w:rsid w:val="00E1347F"/>
    <w:rsid w:val="00E13D7A"/>
    <w:rsid w:val="00E14A45"/>
    <w:rsid w:val="00E15779"/>
    <w:rsid w:val="00E16167"/>
    <w:rsid w:val="00E20AEB"/>
    <w:rsid w:val="00E226CA"/>
    <w:rsid w:val="00E238FB"/>
    <w:rsid w:val="00E239BF"/>
    <w:rsid w:val="00E30D0F"/>
    <w:rsid w:val="00E32246"/>
    <w:rsid w:val="00E3249F"/>
    <w:rsid w:val="00E34F69"/>
    <w:rsid w:val="00E3717B"/>
    <w:rsid w:val="00E406BF"/>
    <w:rsid w:val="00E46C7B"/>
    <w:rsid w:val="00E50B5C"/>
    <w:rsid w:val="00E52017"/>
    <w:rsid w:val="00E521EE"/>
    <w:rsid w:val="00E52847"/>
    <w:rsid w:val="00E551D6"/>
    <w:rsid w:val="00E563C8"/>
    <w:rsid w:val="00E61127"/>
    <w:rsid w:val="00E61BAC"/>
    <w:rsid w:val="00E64B77"/>
    <w:rsid w:val="00E654CC"/>
    <w:rsid w:val="00E6743F"/>
    <w:rsid w:val="00E733E8"/>
    <w:rsid w:val="00E769DD"/>
    <w:rsid w:val="00E8138C"/>
    <w:rsid w:val="00E82F3F"/>
    <w:rsid w:val="00E851A6"/>
    <w:rsid w:val="00E865A5"/>
    <w:rsid w:val="00E865DA"/>
    <w:rsid w:val="00E86FD6"/>
    <w:rsid w:val="00E90BD7"/>
    <w:rsid w:val="00E90D1C"/>
    <w:rsid w:val="00E91299"/>
    <w:rsid w:val="00E93279"/>
    <w:rsid w:val="00E93F5C"/>
    <w:rsid w:val="00E9482F"/>
    <w:rsid w:val="00EA091A"/>
    <w:rsid w:val="00EA0C1E"/>
    <w:rsid w:val="00EA1280"/>
    <w:rsid w:val="00EA1AD3"/>
    <w:rsid w:val="00EA2DFC"/>
    <w:rsid w:val="00EA4571"/>
    <w:rsid w:val="00EA4601"/>
    <w:rsid w:val="00EA7F6D"/>
    <w:rsid w:val="00EB041A"/>
    <w:rsid w:val="00EB1198"/>
    <w:rsid w:val="00EB71B3"/>
    <w:rsid w:val="00EC18AF"/>
    <w:rsid w:val="00EC28D4"/>
    <w:rsid w:val="00EC394B"/>
    <w:rsid w:val="00EC41C8"/>
    <w:rsid w:val="00EC4F8F"/>
    <w:rsid w:val="00EC6AE3"/>
    <w:rsid w:val="00EC7211"/>
    <w:rsid w:val="00EC7619"/>
    <w:rsid w:val="00EC7A3D"/>
    <w:rsid w:val="00ED3CF8"/>
    <w:rsid w:val="00ED4AF4"/>
    <w:rsid w:val="00ED5546"/>
    <w:rsid w:val="00ED66AB"/>
    <w:rsid w:val="00ED79DC"/>
    <w:rsid w:val="00EE19F6"/>
    <w:rsid w:val="00EE1AF0"/>
    <w:rsid w:val="00EE4FEB"/>
    <w:rsid w:val="00EE595B"/>
    <w:rsid w:val="00EE627A"/>
    <w:rsid w:val="00EE673E"/>
    <w:rsid w:val="00EE7BE8"/>
    <w:rsid w:val="00EF11F5"/>
    <w:rsid w:val="00EF4692"/>
    <w:rsid w:val="00EF4B46"/>
    <w:rsid w:val="00EF625A"/>
    <w:rsid w:val="00EF6F08"/>
    <w:rsid w:val="00EF768C"/>
    <w:rsid w:val="00EF7B46"/>
    <w:rsid w:val="00F00FAC"/>
    <w:rsid w:val="00F01E4C"/>
    <w:rsid w:val="00F0405B"/>
    <w:rsid w:val="00F05027"/>
    <w:rsid w:val="00F07336"/>
    <w:rsid w:val="00F073FE"/>
    <w:rsid w:val="00F07408"/>
    <w:rsid w:val="00F10434"/>
    <w:rsid w:val="00F11514"/>
    <w:rsid w:val="00F125EF"/>
    <w:rsid w:val="00F130CA"/>
    <w:rsid w:val="00F13726"/>
    <w:rsid w:val="00F1668B"/>
    <w:rsid w:val="00F23401"/>
    <w:rsid w:val="00F242A4"/>
    <w:rsid w:val="00F257F6"/>
    <w:rsid w:val="00F2662F"/>
    <w:rsid w:val="00F27206"/>
    <w:rsid w:val="00F27C16"/>
    <w:rsid w:val="00F27F3B"/>
    <w:rsid w:val="00F302E1"/>
    <w:rsid w:val="00F33061"/>
    <w:rsid w:val="00F333BF"/>
    <w:rsid w:val="00F35B9A"/>
    <w:rsid w:val="00F43564"/>
    <w:rsid w:val="00F43F4C"/>
    <w:rsid w:val="00F4416E"/>
    <w:rsid w:val="00F44937"/>
    <w:rsid w:val="00F44D03"/>
    <w:rsid w:val="00F47EAC"/>
    <w:rsid w:val="00F51D45"/>
    <w:rsid w:val="00F52120"/>
    <w:rsid w:val="00F524F5"/>
    <w:rsid w:val="00F5408B"/>
    <w:rsid w:val="00F5648E"/>
    <w:rsid w:val="00F56F8B"/>
    <w:rsid w:val="00F57568"/>
    <w:rsid w:val="00F60DA5"/>
    <w:rsid w:val="00F61C4A"/>
    <w:rsid w:val="00F61F65"/>
    <w:rsid w:val="00F624BE"/>
    <w:rsid w:val="00F64B0E"/>
    <w:rsid w:val="00F6750B"/>
    <w:rsid w:val="00F705FE"/>
    <w:rsid w:val="00F71669"/>
    <w:rsid w:val="00F75214"/>
    <w:rsid w:val="00F7536D"/>
    <w:rsid w:val="00F76FE1"/>
    <w:rsid w:val="00F814EE"/>
    <w:rsid w:val="00F842E2"/>
    <w:rsid w:val="00F84A51"/>
    <w:rsid w:val="00F90483"/>
    <w:rsid w:val="00F9375B"/>
    <w:rsid w:val="00F93B83"/>
    <w:rsid w:val="00F94DB7"/>
    <w:rsid w:val="00F95FA0"/>
    <w:rsid w:val="00FA1E6E"/>
    <w:rsid w:val="00FA35A0"/>
    <w:rsid w:val="00FA4D87"/>
    <w:rsid w:val="00FA52AA"/>
    <w:rsid w:val="00FB1719"/>
    <w:rsid w:val="00FB1AF8"/>
    <w:rsid w:val="00FB2B1A"/>
    <w:rsid w:val="00FB2BF2"/>
    <w:rsid w:val="00FB2F1F"/>
    <w:rsid w:val="00FB5A28"/>
    <w:rsid w:val="00FB646D"/>
    <w:rsid w:val="00FC3490"/>
    <w:rsid w:val="00FC6B32"/>
    <w:rsid w:val="00FC6F36"/>
    <w:rsid w:val="00FC7E0D"/>
    <w:rsid w:val="00FD2581"/>
    <w:rsid w:val="00FD42AD"/>
    <w:rsid w:val="00FD5068"/>
    <w:rsid w:val="00FD66CD"/>
    <w:rsid w:val="00FD67BB"/>
    <w:rsid w:val="00FE0E20"/>
    <w:rsid w:val="00FE14FA"/>
    <w:rsid w:val="00FE31E7"/>
    <w:rsid w:val="00FE61D0"/>
    <w:rsid w:val="00FF20B2"/>
    <w:rsid w:val="00FF26E3"/>
    <w:rsid w:val="00FF2FFC"/>
    <w:rsid w:val="00FF7B31"/>
    <w:rsid w:val="02120612"/>
    <w:rsid w:val="0270BDD9"/>
    <w:rsid w:val="068757E9"/>
    <w:rsid w:val="06C3FCAB"/>
    <w:rsid w:val="0747527E"/>
    <w:rsid w:val="07C6D1C1"/>
    <w:rsid w:val="07DB6389"/>
    <w:rsid w:val="0801FA42"/>
    <w:rsid w:val="088FF2B7"/>
    <w:rsid w:val="08D18E19"/>
    <w:rsid w:val="09A83089"/>
    <w:rsid w:val="09AB3CC6"/>
    <w:rsid w:val="09BE6133"/>
    <w:rsid w:val="0D458BFF"/>
    <w:rsid w:val="0E70171B"/>
    <w:rsid w:val="0F0FF72E"/>
    <w:rsid w:val="10A65819"/>
    <w:rsid w:val="1145B531"/>
    <w:rsid w:val="12B1D8A3"/>
    <w:rsid w:val="13CFC75E"/>
    <w:rsid w:val="1414A6F5"/>
    <w:rsid w:val="14F3F383"/>
    <w:rsid w:val="151724A4"/>
    <w:rsid w:val="15940625"/>
    <w:rsid w:val="15B23DBE"/>
    <w:rsid w:val="16A364B5"/>
    <w:rsid w:val="1706B950"/>
    <w:rsid w:val="190CC666"/>
    <w:rsid w:val="1A9D0490"/>
    <w:rsid w:val="1ABCEA88"/>
    <w:rsid w:val="1BE39F03"/>
    <w:rsid w:val="1BEC87F4"/>
    <w:rsid w:val="1CAA3E30"/>
    <w:rsid w:val="1CB417AE"/>
    <w:rsid w:val="1DC67E8F"/>
    <w:rsid w:val="1E070E4A"/>
    <w:rsid w:val="1E0B3C2F"/>
    <w:rsid w:val="1F2F93FC"/>
    <w:rsid w:val="1FB1F80C"/>
    <w:rsid w:val="1FFB0D4A"/>
    <w:rsid w:val="203DF8BF"/>
    <w:rsid w:val="20C0CD48"/>
    <w:rsid w:val="22285EED"/>
    <w:rsid w:val="223739A2"/>
    <w:rsid w:val="22F30DF7"/>
    <w:rsid w:val="2312C379"/>
    <w:rsid w:val="240B496E"/>
    <w:rsid w:val="2429CEA0"/>
    <w:rsid w:val="25AAA0AE"/>
    <w:rsid w:val="27DF9DBB"/>
    <w:rsid w:val="28660885"/>
    <w:rsid w:val="2912DB50"/>
    <w:rsid w:val="299156B1"/>
    <w:rsid w:val="2A1612B2"/>
    <w:rsid w:val="2B3DF8BF"/>
    <w:rsid w:val="2CA87F08"/>
    <w:rsid w:val="2CCB804B"/>
    <w:rsid w:val="2E184AFC"/>
    <w:rsid w:val="2E618F30"/>
    <w:rsid w:val="2E75B554"/>
    <w:rsid w:val="2F187A90"/>
    <w:rsid w:val="2F36CCF1"/>
    <w:rsid w:val="300706D5"/>
    <w:rsid w:val="30613413"/>
    <w:rsid w:val="30DB5681"/>
    <w:rsid w:val="33F8A76F"/>
    <w:rsid w:val="3546DCEE"/>
    <w:rsid w:val="36A0C1D4"/>
    <w:rsid w:val="3766BCFC"/>
    <w:rsid w:val="3858F8C7"/>
    <w:rsid w:val="385C71F4"/>
    <w:rsid w:val="39D01069"/>
    <w:rsid w:val="3B1CD49C"/>
    <w:rsid w:val="3C1DA853"/>
    <w:rsid w:val="3C59E241"/>
    <w:rsid w:val="3E787544"/>
    <w:rsid w:val="3EB38E6E"/>
    <w:rsid w:val="3EE47748"/>
    <w:rsid w:val="3F7FE28A"/>
    <w:rsid w:val="3FCEB2F7"/>
    <w:rsid w:val="41C35BB2"/>
    <w:rsid w:val="420F430D"/>
    <w:rsid w:val="431F32C2"/>
    <w:rsid w:val="43C02AE6"/>
    <w:rsid w:val="44F049AE"/>
    <w:rsid w:val="4661E523"/>
    <w:rsid w:val="46859459"/>
    <w:rsid w:val="46DC5B3C"/>
    <w:rsid w:val="46EE1DF9"/>
    <w:rsid w:val="4742D925"/>
    <w:rsid w:val="47D8D503"/>
    <w:rsid w:val="47E02A70"/>
    <w:rsid w:val="493FE203"/>
    <w:rsid w:val="495C8C6A"/>
    <w:rsid w:val="4AF3F5C4"/>
    <w:rsid w:val="4B8F9C19"/>
    <w:rsid w:val="4BA0BC97"/>
    <w:rsid w:val="4CB494C3"/>
    <w:rsid w:val="4D4BE2E7"/>
    <w:rsid w:val="4F5F230E"/>
    <w:rsid w:val="4FC88736"/>
    <w:rsid w:val="51B3A537"/>
    <w:rsid w:val="5357CA20"/>
    <w:rsid w:val="54A64729"/>
    <w:rsid w:val="55F3AAB5"/>
    <w:rsid w:val="56649F56"/>
    <w:rsid w:val="56E1A8D6"/>
    <w:rsid w:val="56FF63BF"/>
    <w:rsid w:val="571D53D4"/>
    <w:rsid w:val="57DC2964"/>
    <w:rsid w:val="58A2EED5"/>
    <w:rsid w:val="593FA181"/>
    <w:rsid w:val="59ACAE7B"/>
    <w:rsid w:val="59EAF429"/>
    <w:rsid w:val="59F2D7DB"/>
    <w:rsid w:val="5A2BE482"/>
    <w:rsid w:val="5AF2BFFB"/>
    <w:rsid w:val="5C96F3BF"/>
    <w:rsid w:val="5CBBBECB"/>
    <w:rsid w:val="5D353B20"/>
    <w:rsid w:val="5D96141A"/>
    <w:rsid w:val="5E6E6CC3"/>
    <w:rsid w:val="5F405B34"/>
    <w:rsid w:val="5F9B4D61"/>
    <w:rsid w:val="60C87E1E"/>
    <w:rsid w:val="621D260D"/>
    <w:rsid w:val="6259AB2C"/>
    <w:rsid w:val="633541E1"/>
    <w:rsid w:val="646EC76C"/>
    <w:rsid w:val="6551EA94"/>
    <w:rsid w:val="655B354C"/>
    <w:rsid w:val="669D60AF"/>
    <w:rsid w:val="67626E59"/>
    <w:rsid w:val="678D7047"/>
    <w:rsid w:val="6796F164"/>
    <w:rsid w:val="68717653"/>
    <w:rsid w:val="68F458F6"/>
    <w:rsid w:val="6977799D"/>
    <w:rsid w:val="69D9C6CE"/>
    <w:rsid w:val="6A1FF8F3"/>
    <w:rsid w:val="6A9FD097"/>
    <w:rsid w:val="6B39635A"/>
    <w:rsid w:val="6BB7DA38"/>
    <w:rsid w:val="6BBA9A64"/>
    <w:rsid w:val="6C8F0DDC"/>
    <w:rsid w:val="6D30244C"/>
    <w:rsid w:val="6D9BF92C"/>
    <w:rsid w:val="6DFC40DE"/>
    <w:rsid w:val="6E0FF785"/>
    <w:rsid w:val="6F5F2B23"/>
    <w:rsid w:val="6F687869"/>
    <w:rsid w:val="6F805601"/>
    <w:rsid w:val="6FDB4F16"/>
    <w:rsid w:val="70BA3EC0"/>
    <w:rsid w:val="745AC026"/>
    <w:rsid w:val="745F4D09"/>
    <w:rsid w:val="749D8CC9"/>
    <w:rsid w:val="754B9C18"/>
    <w:rsid w:val="76F39C73"/>
    <w:rsid w:val="7759E287"/>
    <w:rsid w:val="77A5906B"/>
    <w:rsid w:val="784EDC7D"/>
    <w:rsid w:val="789E8786"/>
    <w:rsid w:val="793FCC6F"/>
    <w:rsid w:val="7953436B"/>
    <w:rsid w:val="7A2B9F81"/>
    <w:rsid w:val="7AF4A747"/>
    <w:rsid w:val="7B315B4E"/>
    <w:rsid w:val="7B53DC40"/>
    <w:rsid w:val="7BB7AC01"/>
    <w:rsid w:val="7C18E93E"/>
    <w:rsid w:val="7C2001E3"/>
    <w:rsid w:val="7CCD2BAF"/>
    <w:rsid w:val="7DF4B60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7FB1F05"/>
  <w15:docId w15:val="{8C27909F-7048-4EFA-9F7E-236701843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7733B"/>
    <w:pPr>
      <w:widowControl w:val="0"/>
      <w:suppressAutoHyphens/>
      <w:ind w:left="709" w:hanging="284"/>
      <w:jc w:val="both"/>
    </w:pPr>
    <w:rPr>
      <w:sz w:val="24"/>
      <w:lang w:eastAsia="zh-CN"/>
    </w:rPr>
  </w:style>
  <w:style w:type="paragraph" w:styleId="Nagwek1">
    <w:name w:val="heading 1"/>
    <w:basedOn w:val="Normalny"/>
    <w:next w:val="Normalny"/>
    <w:link w:val="Nagwek1Znak"/>
    <w:uiPriority w:val="9"/>
    <w:qFormat/>
    <w:rsid w:val="00E238FB"/>
    <w:pPr>
      <w:keepNext/>
      <w:spacing w:before="240" w:after="60"/>
      <w:outlineLvl w:val="0"/>
    </w:pPr>
    <w:rPr>
      <w:rFonts w:ascii="Calibri Light" w:hAnsi="Calibri Light"/>
      <w:b/>
      <w:bCs/>
      <w:kern w:val="32"/>
      <w:sz w:val="32"/>
      <w:szCs w:val="32"/>
    </w:rPr>
  </w:style>
  <w:style w:type="paragraph" w:styleId="Nagwek2">
    <w:name w:val="heading 2"/>
    <w:basedOn w:val="Normalny"/>
    <w:next w:val="Normalny"/>
    <w:link w:val="Nagwek2Znak"/>
    <w:uiPriority w:val="9"/>
    <w:unhideWhenUsed/>
    <w:qFormat/>
    <w:rsid w:val="0019682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link w:val="Nagwek3Znak"/>
    <w:uiPriority w:val="9"/>
    <w:unhideWhenUsed/>
    <w:qFormat/>
    <w:rsid w:val="0019682B"/>
    <w:pPr>
      <w:keepNext/>
      <w:keepLines/>
      <w:spacing w:before="40"/>
      <w:outlineLvl w:val="2"/>
    </w:pPr>
    <w:rPr>
      <w:rFonts w:asciiTheme="majorHAnsi" w:eastAsiaTheme="majorEastAsia" w:hAnsiTheme="majorHAnsi" w:cstheme="majorBidi"/>
      <w:color w:val="1F3763" w:themeColor="accent1" w:themeShade="7F"/>
      <w:szCs w:val="24"/>
    </w:rPr>
  </w:style>
  <w:style w:type="paragraph" w:styleId="Nagwek4">
    <w:name w:val="heading 4"/>
    <w:basedOn w:val="Normalny"/>
    <w:next w:val="Normalny"/>
    <w:link w:val="Nagwek4Znak"/>
    <w:uiPriority w:val="9"/>
    <w:unhideWhenUsed/>
    <w:qFormat/>
    <w:rsid w:val="0019682B"/>
    <w:pPr>
      <w:keepNext/>
      <w:keepLines/>
      <w:spacing w:before="4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uiPriority w:val="9"/>
    <w:unhideWhenUsed/>
    <w:qFormat/>
    <w:rsid w:val="0019682B"/>
    <w:pPr>
      <w:keepNext/>
      <w:keepLines/>
      <w:spacing w:before="40"/>
      <w:outlineLvl w:val="4"/>
    </w:pPr>
    <w:rPr>
      <w:rFonts w:asciiTheme="majorHAnsi" w:eastAsiaTheme="majorEastAsia" w:hAnsiTheme="majorHAnsi" w:cstheme="majorBidi"/>
      <w:color w:val="2F5496" w:themeColor="accent1" w:themeShade="BF"/>
    </w:rPr>
  </w:style>
  <w:style w:type="paragraph" w:styleId="Nagwek6">
    <w:name w:val="heading 6"/>
    <w:basedOn w:val="Normalny"/>
    <w:next w:val="Normalny"/>
    <w:link w:val="Nagwek6Znak"/>
    <w:uiPriority w:val="9"/>
    <w:unhideWhenUsed/>
    <w:qFormat/>
    <w:rsid w:val="0019682B"/>
    <w:pPr>
      <w:keepNext/>
      <w:keepLines/>
      <w:spacing w:before="40"/>
      <w:outlineLvl w:val="5"/>
    </w:pPr>
    <w:rPr>
      <w:rFonts w:asciiTheme="majorHAnsi" w:eastAsiaTheme="majorEastAsia" w:hAnsiTheme="majorHAnsi" w:cstheme="majorBidi"/>
      <w:color w:val="1F3763" w:themeColor="accent1" w:themeShade="7F"/>
    </w:rPr>
  </w:style>
  <w:style w:type="paragraph" w:styleId="Nagwek7">
    <w:name w:val="heading 7"/>
    <w:basedOn w:val="Normalny"/>
    <w:next w:val="Normalny"/>
    <w:qFormat/>
    <w:pPr>
      <w:numPr>
        <w:ilvl w:val="6"/>
        <w:numId w:val="1"/>
      </w:numPr>
      <w:spacing w:before="240" w:after="60"/>
      <w:outlineLvl w:val="6"/>
    </w:pPr>
    <w:rPr>
      <w:szCs w:val="24"/>
    </w:rPr>
  </w:style>
  <w:style w:type="paragraph" w:styleId="Nagwek8">
    <w:name w:val="heading 8"/>
    <w:basedOn w:val="Normalny"/>
    <w:next w:val="Normalny"/>
    <w:link w:val="Nagwek8Znak"/>
    <w:uiPriority w:val="9"/>
    <w:unhideWhenUsed/>
    <w:qFormat/>
    <w:rsid w:val="0019682B"/>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sz w:val="22"/>
      <w:szCs w:val="22"/>
    </w:rPr>
  </w:style>
  <w:style w:type="character" w:customStyle="1" w:styleId="WW8Num3z0">
    <w:name w:val="WW8Num3z0"/>
    <w:rPr>
      <w:rFonts w:ascii="Arial" w:hAnsi="Arial" w:cs="Arial"/>
      <w:b/>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color w:val="000000"/>
      <w:sz w:val="22"/>
      <w:szCs w:val="22"/>
    </w:rPr>
  </w:style>
  <w:style w:type="character" w:customStyle="1" w:styleId="WW8Num4z1">
    <w:name w:val="WW8Num4z1"/>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sz w:val="22"/>
      <w:szCs w:val="22"/>
    </w:rPr>
  </w:style>
  <w:style w:type="character" w:customStyle="1" w:styleId="WW8Num6z0">
    <w:name w:val="WW8Num6z0"/>
    <w:rPr>
      <w:rFonts w:ascii="Arial" w:hAnsi="Arial" w:cs="Arial"/>
      <w:sz w:val="22"/>
      <w:szCs w:val="22"/>
    </w:rPr>
  </w:style>
  <w:style w:type="character" w:customStyle="1" w:styleId="WW8Num7z0">
    <w:name w:val="WW8Num7z0"/>
    <w:rPr>
      <w:rFonts w:ascii="Arial" w:hAnsi="Arial" w:cs="Arial"/>
      <w:color w:val="000000"/>
    </w:rPr>
  </w:style>
  <w:style w:type="character" w:customStyle="1" w:styleId="WW8Num7z1">
    <w:name w:val="WW8Num7z1"/>
    <w:rPr>
      <w:color w:val="000000"/>
    </w:rPr>
  </w:style>
  <w:style w:type="character" w:customStyle="1" w:styleId="WW8Num8z0">
    <w:name w:val="WW8Num8z0"/>
    <w:rPr>
      <w:rFonts w:ascii="Arial" w:hAnsi="Arial" w:cs="Arial"/>
      <w:b/>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cs="Arial"/>
      <w:color w:val="000000"/>
    </w:rPr>
  </w:style>
  <w:style w:type="character" w:customStyle="1" w:styleId="WW8Num9z1">
    <w:name w:val="WW8Num9z1"/>
    <w:rPr>
      <w:color w:val="000000"/>
    </w:rPr>
  </w:style>
  <w:style w:type="character" w:customStyle="1" w:styleId="WW8Num10z0">
    <w:name w:val="WW8Num10z0"/>
    <w:rPr>
      <w:rFonts w:ascii="Arial" w:hAnsi="Arial" w:cs="Arial"/>
      <w:b w:val="0"/>
      <w:sz w:val="22"/>
      <w:szCs w:val="22"/>
    </w:rPr>
  </w:style>
  <w:style w:type="character" w:customStyle="1" w:styleId="WW8Num11z0">
    <w:name w:val="WW8Num11z0"/>
    <w:rPr>
      <w:rFonts w:ascii="Arial" w:eastAsia="Times New Roman" w:hAnsi="Arial" w:cs="Arial"/>
      <w:sz w:val="22"/>
      <w:szCs w:val="22"/>
    </w:rPr>
  </w:style>
  <w:style w:type="character" w:customStyle="1" w:styleId="WW8Num11z1">
    <w:name w:val="WW8Num11z1"/>
  </w:style>
  <w:style w:type="character" w:customStyle="1" w:styleId="WW8Num11z2">
    <w:name w:val="WW8Num11z2"/>
    <w:rPr>
      <w:rFonts w:ascii="Arial" w:hAnsi="Arial" w:cs="Arial"/>
      <w:sz w:val="22"/>
      <w:szCs w:val="22"/>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color w:val="000000"/>
      <w:sz w:val="22"/>
      <w:szCs w:val="22"/>
    </w:rPr>
  </w:style>
  <w:style w:type="character" w:customStyle="1" w:styleId="WW8Num13z0">
    <w:name w:val="WW8Num13z0"/>
    <w:rPr>
      <w:color w:val="000000"/>
      <w:sz w:val="22"/>
      <w:szCs w:val="22"/>
    </w:rPr>
  </w:style>
  <w:style w:type="character" w:customStyle="1" w:styleId="WW8Num14z0">
    <w:name w:val="WW8Num14z0"/>
    <w:rPr>
      <w:rFonts w:cs="Arial"/>
    </w:rPr>
  </w:style>
  <w:style w:type="character" w:customStyle="1" w:styleId="WW8Num15z0">
    <w:name w:val="WW8Num15z0"/>
  </w:style>
  <w:style w:type="character" w:customStyle="1" w:styleId="WW8Num15z1">
    <w:name w:val="WW8Num15z1"/>
  </w:style>
  <w:style w:type="character" w:customStyle="1" w:styleId="WW8Num15z2">
    <w:name w:val="WW8Num15z2"/>
  </w:style>
  <w:style w:type="character" w:customStyle="1" w:styleId="WW8Num15z3">
    <w:name w:val="WW8Num15z3"/>
    <w:rPr>
      <w:b w:val="0"/>
    </w:rPr>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Arial" w:hAnsi="Arial" w:cs="Arial"/>
      <w:sz w:val="22"/>
      <w:szCs w:val="22"/>
    </w:rPr>
  </w:style>
  <w:style w:type="character" w:customStyle="1" w:styleId="WW8Num17z0">
    <w:name w:val="WW8Num17z0"/>
    <w:rPr>
      <w:rFonts w:ascii="Arial" w:hAnsi="Arial" w:cs="Arial"/>
      <w:sz w:val="22"/>
      <w:szCs w:val="22"/>
    </w:rPr>
  </w:style>
  <w:style w:type="character" w:customStyle="1" w:styleId="WW8Num18z0">
    <w:name w:val="WW8Num18z0"/>
    <w:rPr>
      <w:rFonts w:ascii="Arial" w:hAnsi="Arial" w:cs="Arial"/>
      <w:sz w:val="22"/>
      <w:szCs w:val="22"/>
    </w:rPr>
  </w:style>
  <w:style w:type="character" w:customStyle="1" w:styleId="WW8Num19z0">
    <w:name w:val="WW8Num19z0"/>
    <w:rPr>
      <w:rFonts w:ascii="Arial" w:hAnsi="Arial" w:cs="Arial"/>
      <w:b w:val="0"/>
      <w:sz w:val="22"/>
      <w:szCs w:val="22"/>
    </w:rPr>
  </w:style>
  <w:style w:type="character" w:customStyle="1" w:styleId="WW8Num20z0">
    <w:name w:val="WW8Num20z0"/>
    <w:rPr>
      <w:rFonts w:ascii="Arial" w:hAnsi="Arial" w:cs="Arial"/>
      <w:sz w:val="22"/>
      <w:szCs w:val="22"/>
    </w:rPr>
  </w:style>
  <w:style w:type="character" w:customStyle="1" w:styleId="WW8Num21z0">
    <w:name w:val="WW8Num21z0"/>
    <w:rPr>
      <w:rFonts w:cs="Arial"/>
      <w:color w:val="000000"/>
      <w:sz w:val="22"/>
      <w:szCs w:val="22"/>
    </w:rPr>
  </w:style>
  <w:style w:type="character" w:customStyle="1" w:styleId="WW8Num22z0">
    <w:name w:val="WW8Num22z0"/>
    <w:rPr>
      <w:rFonts w:ascii="Arial" w:hAnsi="Arial" w:cs="Arial"/>
      <w:color w:val="000000"/>
      <w:sz w:val="22"/>
      <w:szCs w:val="22"/>
    </w:rPr>
  </w:style>
  <w:style w:type="character" w:customStyle="1" w:styleId="WW8Num23z0">
    <w:name w:val="WW8Num23z0"/>
    <w:rPr>
      <w:rFonts w:ascii="Arial" w:hAnsi="Arial" w:cs="Arial"/>
      <w:sz w:val="22"/>
      <w:szCs w:val="22"/>
    </w:rPr>
  </w:style>
  <w:style w:type="character" w:customStyle="1" w:styleId="WW8Num24z0">
    <w:name w:val="WW8Num24z0"/>
    <w:rPr>
      <w:color w:val="000000"/>
      <w:sz w:val="22"/>
      <w:szCs w:val="22"/>
    </w:rPr>
  </w:style>
  <w:style w:type="character" w:customStyle="1" w:styleId="WW8Num25z0">
    <w:name w:val="WW8Num25z0"/>
    <w:rPr>
      <w:color w:val="000000"/>
      <w:sz w:val="22"/>
      <w:szCs w:val="22"/>
    </w:rPr>
  </w:style>
  <w:style w:type="character" w:customStyle="1" w:styleId="WW8Num25z1">
    <w:name w:val="WW8Num25z1"/>
    <w:rPr>
      <w:color w:val="000000"/>
    </w:rPr>
  </w:style>
  <w:style w:type="character" w:customStyle="1" w:styleId="WW8Num26z0">
    <w:name w:val="WW8Num26z0"/>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Arial" w:hAnsi="Arial" w:cs="Arial"/>
      <w:sz w:val="22"/>
      <w:szCs w:val="22"/>
    </w:rPr>
  </w:style>
  <w:style w:type="character" w:customStyle="1" w:styleId="WW8Num29z0">
    <w:name w:val="WW8Num29z0"/>
    <w:rPr>
      <w:rFonts w:ascii="Arial" w:hAnsi="Arial" w:cs="Arial"/>
      <w:sz w:val="22"/>
      <w:szCs w:val="22"/>
    </w:rPr>
  </w:style>
  <w:style w:type="character" w:customStyle="1" w:styleId="WW8Num30z0">
    <w:name w:val="WW8Num30z0"/>
  </w:style>
  <w:style w:type="character" w:customStyle="1" w:styleId="WW8Num30z1">
    <w:name w:val="WW8Num30z1"/>
  </w:style>
  <w:style w:type="character" w:customStyle="1" w:styleId="WW8Num30z2">
    <w:name w:val="WW8Num30z2"/>
    <w:rPr>
      <w:rFonts w:cs="Arial"/>
    </w:rPr>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sz w:val="22"/>
      <w:szCs w:val="22"/>
    </w:rPr>
  </w:style>
  <w:style w:type="character" w:customStyle="1" w:styleId="WW8Num32z0">
    <w:name w:val="WW8Num32z0"/>
    <w:rPr>
      <w:color w:val="000000"/>
      <w:sz w:val="22"/>
      <w:szCs w:val="22"/>
    </w:rPr>
  </w:style>
  <w:style w:type="character" w:customStyle="1" w:styleId="WW8Num33z0">
    <w:name w:val="WW8Num33z0"/>
  </w:style>
  <w:style w:type="character" w:customStyle="1" w:styleId="WW8Num34z0">
    <w:name w:val="WW8Num34z0"/>
    <w:rPr>
      <w:rFonts w:ascii="Arial" w:hAnsi="Arial" w:cs="Arial"/>
      <w:sz w:val="22"/>
      <w:szCs w:val="22"/>
    </w:rPr>
  </w:style>
  <w:style w:type="character" w:customStyle="1" w:styleId="WW8Num35z0">
    <w:name w:val="WW8Num35z0"/>
    <w:rPr>
      <w:rFonts w:cs="Arial"/>
    </w:rPr>
  </w:style>
  <w:style w:type="character" w:customStyle="1" w:styleId="WW8Num36z0">
    <w:name w:val="WW8Num36z0"/>
    <w:rPr>
      <w:rFonts w:ascii="Arial" w:hAnsi="Arial" w:cs="Arial"/>
      <w:sz w:val="22"/>
      <w:szCs w:val="22"/>
    </w:rPr>
  </w:style>
  <w:style w:type="character" w:customStyle="1" w:styleId="WW8Num37z0">
    <w:name w:val="WW8Num37z0"/>
    <w:rPr>
      <w:rFonts w:ascii="Arial" w:hAnsi="Arial" w:cs="Arial"/>
      <w:sz w:val="22"/>
      <w:szCs w:val="22"/>
    </w:rPr>
  </w:style>
  <w:style w:type="character" w:customStyle="1" w:styleId="WW8Num38z0">
    <w:name w:val="WW8Num38z0"/>
    <w:rPr>
      <w:rFonts w:ascii="Arial" w:hAnsi="Arial" w:cs="Arial"/>
      <w:sz w:val="22"/>
      <w:szCs w:val="22"/>
    </w:rPr>
  </w:style>
  <w:style w:type="character" w:customStyle="1" w:styleId="WW8Num39z0">
    <w:name w:val="WW8Num39z0"/>
    <w:rPr>
      <w:rFonts w:ascii="Arial" w:hAnsi="Arial" w:cs="Arial"/>
      <w:sz w:val="22"/>
      <w:szCs w:val="22"/>
    </w:rPr>
  </w:style>
  <w:style w:type="character" w:customStyle="1" w:styleId="WW8Num40z0">
    <w:name w:val="WW8Num40z0"/>
    <w:rPr>
      <w:rFonts w:ascii="Arial" w:hAnsi="Arial" w:cs="Arial"/>
      <w:b/>
      <w:szCs w:val="24"/>
    </w:rPr>
  </w:style>
  <w:style w:type="character" w:customStyle="1" w:styleId="WW8Num41z0">
    <w:name w:val="WW8Num41z0"/>
    <w:rPr>
      <w:rFonts w:ascii="Arial" w:hAnsi="Arial" w:cs="Arial"/>
      <w:sz w:val="22"/>
      <w:szCs w:val="22"/>
    </w:rPr>
  </w:style>
  <w:style w:type="character" w:customStyle="1" w:styleId="WW8Num42z0">
    <w:name w:val="WW8Num42z0"/>
    <w:rPr>
      <w:rFonts w:ascii="Arial" w:hAnsi="Arial" w:cs="Arial"/>
      <w:sz w:val="22"/>
      <w:szCs w:val="22"/>
    </w:rPr>
  </w:style>
  <w:style w:type="character" w:customStyle="1" w:styleId="WW8Num43z0">
    <w:name w:val="WW8Num43z0"/>
    <w:rPr>
      <w:rFonts w:ascii="Arial" w:hAnsi="Arial" w:cs="Arial"/>
      <w:sz w:val="22"/>
      <w:szCs w:val="22"/>
    </w:rPr>
  </w:style>
  <w:style w:type="character" w:customStyle="1" w:styleId="WW8Num44z0">
    <w:name w:val="WW8Num44z0"/>
    <w:rPr>
      <w:b/>
    </w:rPr>
  </w:style>
  <w:style w:type="character" w:customStyle="1" w:styleId="WW8Num44z1">
    <w:name w:val="WW8Num44z1"/>
    <w:rPr>
      <w:rFonts w:ascii="Arial" w:hAnsi="Arial" w:cs="Arial"/>
      <w:b/>
      <w:szCs w:val="24"/>
    </w:rPr>
  </w:style>
  <w:style w:type="character" w:customStyle="1" w:styleId="WW8Num44z2">
    <w:name w:val="WW8Num44z2"/>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rPr>
      <w:color w:val="000000"/>
      <w:sz w:val="22"/>
      <w:szCs w:val="22"/>
    </w:rPr>
  </w:style>
  <w:style w:type="character" w:customStyle="1" w:styleId="WW8Num45z1">
    <w:name w:val="WW8Num45z1"/>
    <w:rPr>
      <w:color w:val="000000"/>
    </w:rPr>
  </w:style>
  <w:style w:type="character" w:customStyle="1" w:styleId="WW8Num46z0">
    <w:name w:val="WW8Num46z0"/>
    <w:rPr>
      <w:rFonts w:ascii="Arial" w:hAnsi="Arial" w:cs="Arial"/>
      <w:sz w:val="22"/>
      <w:szCs w:val="22"/>
    </w:rPr>
  </w:style>
  <w:style w:type="character" w:customStyle="1" w:styleId="WW8Num47z0">
    <w:name w:val="WW8Num47z0"/>
    <w:rPr>
      <w:rFonts w:ascii="Arial" w:hAnsi="Arial" w:cs="Arial"/>
      <w:color w:val="000000"/>
      <w:sz w:val="22"/>
      <w:szCs w:val="22"/>
    </w:rPr>
  </w:style>
  <w:style w:type="character" w:customStyle="1" w:styleId="WW8Num48z0">
    <w:name w:val="WW8Num48z0"/>
    <w:rPr>
      <w:rFonts w:ascii="Arial" w:hAnsi="Arial" w:cs="Arial"/>
      <w:sz w:val="22"/>
      <w:szCs w:val="22"/>
    </w:rPr>
  </w:style>
  <w:style w:type="character" w:customStyle="1" w:styleId="WW8Num48z2">
    <w:name w:val="WW8Num48z2"/>
    <w:rPr>
      <w:rFonts w:cs="Arial"/>
      <w:sz w:val="22"/>
    </w:rPr>
  </w:style>
  <w:style w:type="character" w:customStyle="1" w:styleId="WW8Num48z3">
    <w:name w:val="WW8Num48z3"/>
  </w:style>
  <w:style w:type="character" w:customStyle="1" w:styleId="WW8Num48z4">
    <w:name w:val="WW8Num48z4"/>
  </w:style>
  <w:style w:type="character" w:customStyle="1" w:styleId="WW8Num48z5">
    <w:name w:val="WW8Num48z5"/>
  </w:style>
  <w:style w:type="character" w:customStyle="1" w:styleId="WW8Num48z6">
    <w:name w:val="WW8Num48z6"/>
  </w:style>
  <w:style w:type="character" w:customStyle="1" w:styleId="WW8Num48z7">
    <w:name w:val="WW8Num48z7"/>
  </w:style>
  <w:style w:type="character" w:customStyle="1" w:styleId="WW8Num48z8">
    <w:name w:val="WW8Num48z8"/>
  </w:style>
  <w:style w:type="character" w:customStyle="1" w:styleId="WW8Num49z0">
    <w:name w:val="WW8Num49z0"/>
    <w:rPr>
      <w:rFonts w:ascii="Arial" w:hAnsi="Arial" w:cs="Arial"/>
      <w:sz w:val="22"/>
      <w:szCs w:val="22"/>
    </w:rPr>
  </w:style>
  <w:style w:type="character" w:customStyle="1" w:styleId="WW8Num50z0">
    <w:name w:val="WW8Num50z0"/>
    <w:rPr>
      <w:rFonts w:cs="Arial"/>
    </w:rPr>
  </w:style>
  <w:style w:type="character" w:customStyle="1" w:styleId="WW8Num51z0">
    <w:name w:val="WW8Num51z0"/>
    <w:rPr>
      <w:rFonts w:ascii="Arial" w:hAnsi="Arial" w:cs="Arial"/>
      <w:b/>
      <w:szCs w:val="24"/>
    </w:rPr>
  </w:style>
  <w:style w:type="character" w:customStyle="1" w:styleId="WW8Num51z1">
    <w:name w:val="WW8Num51z1"/>
  </w:style>
  <w:style w:type="character" w:customStyle="1" w:styleId="WW8Num51z2">
    <w:name w:val="WW8Num51z2"/>
  </w:style>
  <w:style w:type="character" w:customStyle="1" w:styleId="WW8Num51z3">
    <w:name w:val="WW8Num51z3"/>
  </w:style>
  <w:style w:type="character" w:customStyle="1" w:styleId="WW8Num51z4">
    <w:name w:val="WW8Num51z4"/>
  </w:style>
  <w:style w:type="character" w:customStyle="1" w:styleId="WW8Num51z5">
    <w:name w:val="WW8Num51z5"/>
  </w:style>
  <w:style w:type="character" w:customStyle="1" w:styleId="WW8Num51z6">
    <w:name w:val="WW8Num51z6"/>
  </w:style>
  <w:style w:type="character" w:customStyle="1" w:styleId="WW8Num51z7">
    <w:name w:val="WW8Num51z7"/>
  </w:style>
  <w:style w:type="character" w:customStyle="1" w:styleId="WW8Num51z8">
    <w:name w:val="WW8Num51z8"/>
  </w:style>
  <w:style w:type="character" w:customStyle="1" w:styleId="WW8Num52z0">
    <w:name w:val="WW8Num52z0"/>
    <w:rPr>
      <w:rFonts w:ascii="Arial" w:hAnsi="Arial" w:cs="Arial"/>
      <w:sz w:val="22"/>
      <w:szCs w:val="22"/>
    </w:rPr>
  </w:style>
  <w:style w:type="character" w:customStyle="1" w:styleId="WW8Num53z0">
    <w:name w:val="WW8Num53z0"/>
    <w:rPr>
      <w:rFonts w:cs="Arial"/>
    </w:rPr>
  </w:style>
  <w:style w:type="character" w:customStyle="1" w:styleId="WW8Num53z1">
    <w:name w:val="WW8Num53z1"/>
  </w:style>
  <w:style w:type="character" w:customStyle="1" w:styleId="WW8Num53z2">
    <w:name w:val="WW8Num53z2"/>
  </w:style>
  <w:style w:type="character" w:customStyle="1" w:styleId="WW8Num53z3">
    <w:name w:val="WW8Num53z3"/>
    <w:rPr>
      <w:b w:val="0"/>
      <w:color w:val="000000"/>
      <w:sz w:val="22"/>
      <w:szCs w:val="22"/>
    </w:rPr>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color w:val="000000"/>
      <w:sz w:val="22"/>
      <w:szCs w:val="22"/>
    </w:rPr>
  </w:style>
  <w:style w:type="character" w:customStyle="1" w:styleId="WW8Num55z0">
    <w:name w:val="WW8Num55z0"/>
    <w:rPr>
      <w:rFonts w:ascii="Symbol" w:hAnsi="Symbol" w:cs="OpenSymbol"/>
    </w:rPr>
  </w:style>
  <w:style w:type="character" w:customStyle="1" w:styleId="WW8Num55z1">
    <w:name w:val="WW8Num55z1"/>
    <w:rPr>
      <w:rFonts w:ascii="OpenSymbol" w:hAnsi="OpenSymbol" w:cs="OpenSymbol"/>
    </w:rPr>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WW8Num58z0">
    <w:name w:val="WW8Num58z0"/>
  </w:style>
  <w:style w:type="character" w:customStyle="1" w:styleId="WW8Num58z1">
    <w:name w:val="WW8Num58z1"/>
  </w:style>
  <w:style w:type="character" w:customStyle="1" w:styleId="WW8Num58z2">
    <w:name w:val="WW8Num58z2"/>
  </w:style>
  <w:style w:type="character" w:customStyle="1" w:styleId="WW8Num58z3">
    <w:name w:val="WW8Num58z3"/>
  </w:style>
  <w:style w:type="character" w:customStyle="1" w:styleId="WW8Num58z4">
    <w:name w:val="WW8Num58z4"/>
  </w:style>
  <w:style w:type="character" w:customStyle="1" w:styleId="WW8Num58z5">
    <w:name w:val="WW8Num58z5"/>
  </w:style>
  <w:style w:type="character" w:customStyle="1" w:styleId="WW8Num58z6">
    <w:name w:val="WW8Num58z6"/>
  </w:style>
  <w:style w:type="character" w:customStyle="1" w:styleId="WW8Num58z7">
    <w:name w:val="WW8Num58z7"/>
  </w:style>
  <w:style w:type="character" w:customStyle="1" w:styleId="WW8Num58z8">
    <w:name w:val="WW8Num58z8"/>
  </w:style>
  <w:style w:type="character" w:customStyle="1" w:styleId="WW8Num59z0">
    <w:name w:val="WW8Num59z0"/>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style>
  <w:style w:type="character" w:customStyle="1" w:styleId="WW8Num60z2">
    <w:name w:val="WW8Num60z2"/>
  </w:style>
  <w:style w:type="character" w:customStyle="1" w:styleId="WW8Num60z3">
    <w:name w:val="WW8Num60z3"/>
  </w:style>
  <w:style w:type="character" w:customStyle="1" w:styleId="WW8Num60z4">
    <w:name w:val="WW8Num60z4"/>
  </w:style>
  <w:style w:type="character" w:customStyle="1" w:styleId="WW8Num60z5">
    <w:name w:val="WW8Num60z5"/>
  </w:style>
  <w:style w:type="character" w:customStyle="1" w:styleId="WW8Num60z6">
    <w:name w:val="WW8Num60z6"/>
  </w:style>
  <w:style w:type="character" w:customStyle="1" w:styleId="WW8Num60z7">
    <w:name w:val="WW8Num60z7"/>
  </w:style>
  <w:style w:type="character" w:customStyle="1" w:styleId="WW8Num60z8">
    <w:name w:val="WW8Num60z8"/>
  </w:style>
  <w:style w:type="character" w:customStyle="1" w:styleId="WW8Num4z2">
    <w:name w:val="WW8Num4z2"/>
  </w:style>
  <w:style w:type="character" w:customStyle="1" w:styleId="WW8Num4z3">
    <w:name w:val="WW8Num4z3"/>
  </w:style>
  <w:style w:type="character" w:customStyle="1" w:styleId="WW8Num5z1">
    <w:name w:val="WW8Num5z1"/>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1">
    <w:name w:val="WW8Num10z1"/>
    <w:rPr>
      <w:color w:val="000000"/>
    </w:rPr>
  </w:style>
  <w:style w:type="character" w:customStyle="1" w:styleId="WW8Num12z1">
    <w:name w:val="WW8Num12z1"/>
  </w:style>
  <w:style w:type="character" w:customStyle="1" w:styleId="WW8Num12z2">
    <w:name w:val="WW8Num12z2"/>
    <w:rPr>
      <w:rFonts w:ascii="Arial" w:hAnsi="Arial" w:cs="Arial"/>
      <w:sz w:val="22"/>
      <w:szCs w:val="22"/>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6z1">
    <w:name w:val="WW8Num16z1"/>
  </w:style>
  <w:style w:type="character" w:customStyle="1" w:styleId="WW8Num16z2">
    <w:name w:val="WW8Num16z2"/>
  </w:style>
  <w:style w:type="character" w:customStyle="1" w:styleId="WW8Num16z3">
    <w:name w:val="WW8Num16z3"/>
    <w:rPr>
      <w:b w:val="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26z1">
    <w:name w:val="WW8Num26z1"/>
    <w:rPr>
      <w:color w:val="000000"/>
    </w:rPr>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31z1">
    <w:name w:val="WW8Num31z1"/>
  </w:style>
  <w:style w:type="character" w:customStyle="1" w:styleId="WW8Num31z2">
    <w:name w:val="WW8Num31z2"/>
    <w:rPr>
      <w:rFonts w:cs="Arial"/>
    </w:rPr>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45z2">
    <w:name w:val="WW8Num45z2"/>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1">
    <w:name w:val="WW8Num46z1"/>
    <w:rPr>
      <w:color w:val="000000"/>
    </w:rPr>
  </w:style>
  <w:style w:type="character" w:customStyle="1" w:styleId="WW8Num49z2">
    <w:name w:val="WW8Num49z2"/>
    <w:rPr>
      <w:rFonts w:cs="Arial"/>
      <w:sz w:val="22"/>
    </w:rPr>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2z1">
    <w:name w:val="WW8Num52z1"/>
  </w:style>
  <w:style w:type="character" w:customStyle="1" w:styleId="WW8Num52z2">
    <w:name w:val="WW8Num52z2"/>
  </w:style>
  <w:style w:type="character" w:customStyle="1" w:styleId="WW8Num52z3">
    <w:name w:val="WW8Num52z3"/>
  </w:style>
  <w:style w:type="character" w:customStyle="1" w:styleId="WW8Num52z4">
    <w:name w:val="WW8Num52z4"/>
  </w:style>
  <w:style w:type="character" w:customStyle="1" w:styleId="WW8Num52z5">
    <w:name w:val="WW8Num52z5"/>
  </w:style>
  <w:style w:type="character" w:customStyle="1" w:styleId="WW8Num52z6">
    <w:name w:val="WW8Num52z6"/>
  </w:style>
  <w:style w:type="character" w:customStyle="1" w:styleId="WW8Num52z7">
    <w:name w:val="WW8Num52z7"/>
  </w:style>
  <w:style w:type="character" w:customStyle="1" w:styleId="WW8Num52z8">
    <w:name w:val="WW8Num52z8"/>
  </w:style>
  <w:style w:type="character" w:customStyle="1" w:styleId="WW8Num54z1">
    <w:name w:val="WW8Num54z1"/>
  </w:style>
  <w:style w:type="character" w:customStyle="1" w:styleId="WW8Num54z2">
    <w:name w:val="WW8Num54z2"/>
  </w:style>
  <w:style w:type="character" w:customStyle="1" w:styleId="WW8Num54z3">
    <w:name w:val="WW8Num54z3"/>
    <w:rPr>
      <w:b w:val="0"/>
      <w:color w:val="000000"/>
      <w:sz w:val="22"/>
      <w:szCs w:val="22"/>
    </w:rPr>
  </w:style>
  <w:style w:type="character" w:customStyle="1" w:styleId="WW8Num54z4">
    <w:name w:val="WW8Num54z4"/>
  </w:style>
  <w:style w:type="character" w:customStyle="1" w:styleId="WW8Num54z5">
    <w:name w:val="WW8Num54z5"/>
  </w:style>
  <w:style w:type="character" w:customStyle="1" w:styleId="WW8Num54z6">
    <w:name w:val="WW8Num54z6"/>
  </w:style>
  <w:style w:type="character" w:customStyle="1" w:styleId="WW8Num54z7">
    <w:name w:val="WW8Num54z7"/>
  </w:style>
  <w:style w:type="character" w:customStyle="1" w:styleId="WW8Num54z8">
    <w:name w:val="WW8Num54z8"/>
  </w:style>
  <w:style w:type="character" w:customStyle="1" w:styleId="WW8Num6z1">
    <w:name w:val="WW8Num6z1"/>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13z1">
    <w:name w:val="WW8Num13z1"/>
  </w:style>
  <w:style w:type="character" w:customStyle="1" w:styleId="WW8Num13z2">
    <w:name w:val="WW8Num13z2"/>
    <w:rPr>
      <w:rFonts w:ascii="Arial" w:hAnsi="Arial" w:cs="Arial"/>
      <w:sz w:val="22"/>
      <w:szCs w:val="22"/>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7z2">
    <w:name w:val="WW8Num17z2"/>
  </w:style>
  <w:style w:type="character" w:customStyle="1" w:styleId="WW8Num17z3">
    <w:name w:val="WW8Num17z3"/>
    <w:rPr>
      <w:b w:val="0"/>
    </w:rPr>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2z1">
    <w:name w:val="WW8Num32z1"/>
  </w:style>
  <w:style w:type="character" w:customStyle="1" w:styleId="WW8Num32z2">
    <w:name w:val="WW8Num32z2"/>
    <w:rPr>
      <w:rFonts w:cs="Arial"/>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8z1">
    <w:name w:val="WW8Num38z1"/>
  </w:style>
  <w:style w:type="character" w:customStyle="1" w:styleId="WW8Num38z2">
    <w:name w:val="WW8Num38z2"/>
  </w:style>
  <w:style w:type="character" w:customStyle="1" w:styleId="WW8Num38z3">
    <w:name w:val="WW8Num38z3"/>
    <w:rPr>
      <w:color w:val="000000"/>
      <w:sz w:val="22"/>
      <w:szCs w:val="22"/>
    </w:rPr>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45z3">
    <w:name w:val="WW8Num45z3"/>
  </w:style>
  <w:style w:type="character" w:customStyle="1" w:styleId="WW8Num48z1">
    <w:name w:val="WW8Num48z1"/>
    <w:rPr>
      <w:rFonts w:ascii="Arial" w:hAnsi="Arial" w:cs="Arial"/>
      <w:b/>
      <w:szCs w:val="24"/>
    </w:rPr>
  </w:style>
  <w:style w:type="character" w:customStyle="1" w:styleId="WW8Num49z1">
    <w:name w:val="WW8Num49z1"/>
    <w:rPr>
      <w:color w:val="000000"/>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6z2">
    <w:name w:val="WW8Num6z2"/>
  </w:style>
  <w:style w:type="character" w:customStyle="1" w:styleId="WW8Num6z3">
    <w:name w:val="WW8Num6z3"/>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4z1">
    <w:name w:val="WW8Num14z1"/>
  </w:style>
  <w:style w:type="character" w:customStyle="1" w:styleId="WW8Num14z2">
    <w:name w:val="WW8Num14z2"/>
    <w:rPr>
      <w:rFonts w:ascii="Arial" w:hAnsi="Arial" w:cs="Arial"/>
      <w:sz w:val="22"/>
      <w:szCs w:val="22"/>
    </w:rPr>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7z1">
    <w:name w:val="WW8Num17z1"/>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2">
    <w:name w:val="WW8Num19z2"/>
  </w:style>
  <w:style w:type="character" w:customStyle="1" w:styleId="WW8Num19z3">
    <w:name w:val="WW8Num19z3"/>
    <w:rPr>
      <w:b w:val="0"/>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1">
    <w:name w:val="WW8Num35z1"/>
  </w:style>
  <w:style w:type="character" w:customStyle="1" w:styleId="WW8Num35z2">
    <w:name w:val="WW8Num35z2"/>
    <w:rPr>
      <w:rFonts w:cs="Arial"/>
    </w:rPr>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1">
    <w:name w:val="WW8Num42z1"/>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1">
    <w:name w:val="WW8Num43z1"/>
  </w:style>
  <w:style w:type="character" w:customStyle="1" w:styleId="WW8Num43z2">
    <w:name w:val="WW8Num43z2"/>
  </w:style>
  <w:style w:type="character" w:customStyle="1" w:styleId="WW8Num43z3">
    <w:name w:val="WW8Num43z3"/>
    <w:rPr>
      <w:color w:val="000000"/>
      <w:sz w:val="22"/>
      <w:szCs w:val="22"/>
    </w:rPr>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3">
    <w:name w:val="WW8Num44z3"/>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1">
    <w:name w:val="WW8Num47z1"/>
  </w:style>
  <w:style w:type="character" w:customStyle="1" w:styleId="WW8Num47z2">
    <w:name w:val="WW8Num47z2"/>
  </w:style>
  <w:style w:type="character" w:customStyle="1" w:styleId="WW8Num47z3">
    <w:name w:val="WW8Num47z3"/>
  </w:style>
  <w:style w:type="character" w:customStyle="1" w:styleId="WW8Num47z4">
    <w:name w:val="WW8Num47z4"/>
  </w:style>
  <w:style w:type="character" w:customStyle="1" w:styleId="WW8Num47z5">
    <w:name w:val="WW8Num47z5"/>
  </w:style>
  <w:style w:type="character" w:customStyle="1" w:styleId="WW8Num47z6">
    <w:name w:val="WW8Num47z6"/>
  </w:style>
  <w:style w:type="character" w:customStyle="1" w:styleId="WW8Num47z7">
    <w:name w:val="WW8Num47z7"/>
  </w:style>
  <w:style w:type="character" w:customStyle="1" w:styleId="WW8Num47z8">
    <w:name w:val="WW8Num47z8"/>
  </w:style>
  <w:style w:type="character" w:customStyle="1" w:styleId="WW8Num50z1">
    <w:name w:val="WW8Num50z1"/>
  </w:style>
  <w:style w:type="character" w:customStyle="1" w:styleId="WW8Num50z2">
    <w:name w:val="WW8Num50z2"/>
  </w:style>
  <w:style w:type="character" w:customStyle="1" w:styleId="WW8Num50z3">
    <w:name w:val="WW8Num50z3"/>
  </w:style>
  <w:style w:type="character" w:customStyle="1" w:styleId="WW8Num50z4">
    <w:name w:val="WW8Num50z4"/>
  </w:style>
  <w:style w:type="character" w:customStyle="1" w:styleId="WW8Num50z5">
    <w:name w:val="WW8Num50z5"/>
  </w:style>
  <w:style w:type="character" w:customStyle="1" w:styleId="WW8Num50z6">
    <w:name w:val="WW8Num50z6"/>
  </w:style>
  <w:style w:type="character" w:customStyle="1" w:styleId="WW8Num50z7">
    <w:name w:val="WW8Num50z7"/>
  </w:style>
  <w:style w:type="character" w:customStyle="1" w:styleId="WW8Num50z8">
    <w:name w:val="WW8Num50z8"/>
  </w:style>
  <w:style w:type="character" w:customStyle="1" w:styleId="WW8Num61z0">
    <w:name w:val="WW8Num61z0"/>
    <w:rPr>
      <w:rFonts w:cs="Arial"/>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szCs w:val="24"/>
    </w:rPr>
  </w:style>
  <w:style w:type="character" w:customStyle="1" w:styleId="WW8Num62z1">
    <w:name w:val="WW8Num62z1"/>
  </w:style>
  <w:style w:type="character" w:customStyle="1" w:styleId="WW8Num63z0">
    <w:name w:val="WW8Num63z0"/>
    <w:rPr>
      <w:rFonts w:ascii="Arial" w:hAnsi="Arial" w:cs="Arial"/>
      <w:sz w:val="22"/>
      <w:szCs w:val="22"/>
    </w:rPr>
  </w:style>
  <w:style w:type="character" w:customStyle="1" w:styleId="WW8Num63z1">
    <w:name w:val="WW8Num63z1"/>
  </w:style>
  <w:style w:type="character" w:customStyle="1" w:styleId="WW8Num63z2">
    <w:name w:val="WW8Num63z2"/>
  </w:style>
  <w:style w:type="character" w:customStyle="1" w:styleId="WW8Num63z3">
    <w:name w:val="WW8Num63z3"/>
  </w:style>
  <w:style w:type="character" w:customStyle="1" w:styleId="WW8Num63z4">
    <w:name w:val="WW8Num63z4"/>
  </w:style>
  <w:style w:type="character" w:customStyle="1" w:styleId="WW8Num63z5">
    <w:name w:val="WW8Num63z5"/>
  </w:style>
  <w:style w:type="character" w:customStyle="1" w:styleId="WW8Num63z6">
    <w:name w:val="WW8Num63z6"/>
  </w:style>
  <w:style w:type="character" w:customStyle="1" w:styleId="WW8Num63z7">
    <w:name w:val="WW8Num63z7"/>
  </w:style>
  <w:style w:type="character" w:customStyle="1" w:styleId="WW8Num63z8">
    <w:name w:val="WW8Num63z8"/>
  </w:style>
  <w:style w:type="character" w:customStyle="1" w:styleId="WW8Num64z0">
    <w:name w:val="WW8Num64z0"/>
    <w:rPr>
      <w:rFonts w:cs="Arial"/>
    </w:rPr>
  </w:style>
  <w:style w:type="character" w:customStyle="1" w:styleId="WW8Num64z2">
    <w:name w:val="WW8Num64z2"/>
  </w:style>
  <w:style w:type="character" w:customStyle="1" w:styleId="WW8Num64z3">
    <w:name w:val="WW8Num64z3"/>
    <w:rPr>
      <w:b w:val="0"/>
      <w:color w:val="000000"/>
      <w:sz w:val="22"/>
      <w:szCs w:val="22"/>
    </w:rPr>
  </w:style>
  <w:style w:type="character" w:customStyle="1" w:styleId="WW8Num64z4">
    <w:name w:val="WW8Num64z4"/>
  </w:style>
  <w:style w:type="character" w:customStyle="1" w:styleId="WW8Num64z5">
    <w:name w:val="WW8Num64z5"/>
  </w:style>
  <w:style w:type="character" w:customStyle="1" w:styleId="WW8Num64z6">
    <w:name w:val="WW8Num64z6"/>
  </w:style>
  <w:style w:type="character" w:customStyle="1" w:styleId="WW8Num64z7">
    <w:name w:val="WW8Num64z7"/>
  </w:style>
  <w:style w:type="character" w:customStyle="1" w:styleId="WW8Num64z8">
    <w:name w:val="WW8Num64z8"/>
  </w:style>
  <w:style w:type="character" w:customStyle="1" w:styleId="WW8Num65z0">
    <w:name w:val="WW8Num65z0"/>
    <w:rPr>
      <w:color w:val="000000"/>
      <w:sz w:val="22"/>
      <w:szCs w:val="22"/>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Domylnaczcionkaakapitu1">
    <w:name w:val="Domyślna czcionka akapitu1"/>
  </w:style>
  <w:style w:type="character" w:customStyle="1" w:styleId="TekstdymkaZnak">
    <w:name w:val="Tekst dymka Znak"/>
    <w:rPr>
      <w:rFonts w:ascii="Tahoma" w:eastAsia="Times New Roman" w:hAnsi="Tahoma" w:cs="Tahoma"/>
      <w:sz w:val="16"/>
      <w:szCs w:val="16"/>
    </w:rPr>
  </w:style>
  <w:style w:type="character" w:customStyle="1" w:styleId="NagwekZnak">
    <w:name w:val="Nagłówek Znak"/>
    <w:uiPriority w:val="99"/>
    <w:rPr>
      <w:rFonts w:ascii="Times New Roman" w:eastAsia="Times New Roman" w:hAnsi="Times New Roman" w:cs="Times New Roman"/>
      <w:sz w:val="24"/>
    </w:rPr>
  </w:style>
  <w:style w:type="character" w:customStyle="1" w:styleId="TekstpodstawowyZnak">
    <w:name w:val="Tekst podstawowy Znak"/>
    <w:rPr>
      <w:rFonts w:ascii="Times New Roman" w:eastAsia="Times New Roman" w:hAnsi="Times New Roman" w:cs="Times New Roman"/>
      <w:sz w:val="24"/>
    </w:rPr>
  </w:style>
  <w:style w:type="character" w:styleId="Hipercze">
    <w:name w:val="Hyperlink"/>
    <w:rPr>
      <w:color w:val="0000FF"/>
      <w:u w:val="single"/>
    </w:rPr>
  </w:style>
  <w:style w:type="character" w:customStyle="1" w:styleId="Tekstpodstawowy2Znak">
    <w:name w:val="Tekst podstawowy 2 Znak"/>
    <w:rPr>
      <w:rFonts w:ascii="Times New Roman" w:eastAsia="Times New Roman" w:hAnsi="Times New Roman" w:cs="Times New Roman"/>
      <w:sz w:val="24"/>
    </w:rPr>
  </w:style>
  <w:style w:type="character" w:customStyle="1" w:styleId="Tekstpodstawowy3Znak">
    <w:name w:val="Tekst podstawowy 3 Znak"/>
    <w:rPr>
      <w:rFonts w:ascii="Times New Roman" w:eastAsia="Times New Roman" w:hAnsi="Times New Roman" w:cs="Times New Roman"/>
      <w:sz w:val="16"/>
      <w:szCs w:val="16"/>
    </w:rPr>
  </w:style>
  <w:style w:type="character" w:customStyle="1" w:styleId="TekstpodstawowywcityZnak">
    <w:name w:val="Tekst podstawowy wcięty Znak"/>
    <w:uiPriority w:val="99"/>
    <w:rPr>
      <w:rFonts w:ascii="Times New Roman" w:eastAsia="Times New Roman" w:hAnsi="Times New Roman" w:cs="Times New Roman"/>
      <w:sz w:val="24"/>
    </w:rPr>
  </w:style>
  <w:style w:type="character" w:customStyle="1" w:styleId="Nagwek7Znak">
    <w:name w:val="Nagłówek 7 Znak"/>
    <w:rPr>
      <w:rFonts w:ascii="Times New Roman" w:eastAsia="Times New Roman" w:hAnsi="Times New Roman" w:cs="Times New Roman"/>
      <w:sz w:val="24"/>
      <w:szCs w:val="24"/>
    </w:rPr>
  </w:style>
  <w:style w:type="character" w:customStyle="1" w:styleId="Nagwek9Znak">
    <w:name w:val="Nagłówek 9 Znak"/>
    <w:rPr>
      <w:rFonts w:ascii="Arial" w:eastAsia="Times New Roman" w:hAnsi="Arial" w:cs="Arial"/>
      <w:sz w:val="22"/>
      <w:szCs w:val="22"/>
    </w:rPr>
  </w:style>
  <w:style w:type="character" w:customStyle="1" w:styleId="Tekstpodstawowywcity3Znak">
    <w:name w:val="Tekst podstawowy wcięty 3 Znak"/>
    <w:rPr>
      <w:rFonts w:ascii="Times New Roman" w:eastAsia="Times New Roman" w:hAnsi="Times New Roman" w:cs="Times New Roman"/>
      <w:sz w:val="16"/>
      <w:szCs w:val="16"/>
    </w:rPr>
  </w:style>
  <w:style w:type="character" w:customStyle="1" w:styleId="TytuZnak">
    <w:name w:val="Tytuł Znak"/>
    <w:rPr>
      <w:rFonts w:ascii="Times New Roman" w:eastAsia="Times New Roman" w:hAnsi="Times New Roman" w:cs="Times New Roman"/>
      <w:sz w:val="24"/>
    </w:rPr>
  </w:style>
  <w:style w:type="character" w:customStyle="1" w:styleId="StopkaZnak">
    <w:name w:val="Stopka Znak"/>
    <w:uiPriority w:val="99"/>
    <w:rPr>
      <w:rFonts w:ascii="Times New Roman" w:eastAsia="Times New Roman" w:hAnsi="Times New Roman" w:cs="Times New Roman"/>
      <w:sz w:val="24"/>
    </w:rPr>
  </w:style>
  <w:style w:type="character" w:customStyle="1" w:styleId="Odwoaniedokomentarza1">
    <w:name w:val="Odwołanie do komentarza1"/>
    <w:rPr>
      <w:sz w:val="16"/>
      <w:szCs w:val="16"/>
    </w:rPr>
  </w:style>
  <w:style w:type="character" w:customStyle="1" w:styleId="TekstkomentarzaZnak">
    <w:name w:val="Tekst komentarza Znak"/>
    <w:uiPriority w:val="99"/>
    <w:rPr>
      <w:rFonts w:ascii="Times New Roman" w:eastAsia="Times New Roman" w:hAnsi="Times New Roman" w:cs="Times New Roman"/>
    </w:rPr>
  </w:style>
  <w:style w:type="character" w:customStyle="1" w:styleId="TematkomentarzaZnak">
    <w:name w:val="Temat komentarza Znak"/>
    <w:rPr>
      <w:rFonts w:ascii="Times New Roman" w:eastAsia="Times New Roman" w:hAnsi="Times New Roman" w:cs="Times New Roman"/>
      <w:b/>
      <w:bCs/>
    </w:rPr>
  </w:style>
  <w:style w:type="character" w:customStyle="1" w:styleId="Znakiwypunktowania">
    <w:name w:val="Znaki wypunktowania"/>
    <w:rPr>
      <w:rFonts w:ascii="OpenSymbol" w:eastAsia="OpenSymbol" w:hAnsi="OpenSymbol" w:cs="OpenSymbol"/>
    </w:rPr>
  </w:style>
  <w:style w:type="character" w:customStyle="1" w:styleId="Znakinumeracji">
    <w:name w:val="Znaki numeracji"/>
  </w:style>
  <w:style w:type="paragraph" w:customStyle="1" w:styleId="Nagwek10">
    <w:name w:val="Nagłówek1"/>
    <w:basedOn w:val="Normalny"/>
    <w:next w:val="Tekstpodstawowy"/>
    <w:pPr>
      <w:widowControl/>
      <w:jc w:val="center"/>
    </w:pPr>
  </w:style>
  <w:style w:type="paragraph" w:styleId="Tekstpodstawowy">
    <w:name w:val="Body Text"/>
    <w:basedOn w:val="Normalny"/>
    <w:link w:val="TekstpodstawowyZnak1"/>
    <w:pPr>
      <w:widowControl/>
    </w:pPr>
  </w:style>
  <w:style w:type="paragraph" w:styleId="Lista">
    <w:name w:val="List"/>
    <w:basedOn w:val="Tekstpodstawowy"/>
  </w:style>
  <w:style w:type="paragraph" w:styleId="Legenda">
    <w:name w:val="caption"/>
    <w:basedOn w:val="Normalny"/>
    <w:qFormat/>
    <w:pPr>
      <w:suppressLineNumbers/>
      <w:spacing w:before="120" w:after="120"/>
    </w:pPr>
    <w:rPr>
      <w:i/>
      <w:iCs/>
      <w:szCs w:val="24"/>
    </w:rPr>
  </w:style>
  <w:style w:type="paragraph" w:customStyle="1" w:styleId="Indeks">
    <w:name w:val="Indeks"/>
    <w:basedOn w:val="Normalny"/>
    <w:pPr>
      <w:suppressLineNumbers/>
    </w:pPr>
  </w:style>
  <w:style w:type="paragraph" w:customStyle="1" w:styleId="Default">
    <w:name w:val="Default"/>
    <w:pPr>
      <w:suppressAutoHyphens/>
      <w:autoSpaceDE w:val="0"/>
      <w:ind w:left="709" w:hanging="284"/>
      <w:jc w:val="both"/>
    </w:pPr>
    <w:rPr>
      <w:rFonts w:ascii="Arial" w:eastAsia="Calibri" w:hAnsi="Arial" w:cs="Arial"/>
      <w:color w:val="000000"/>
      <w:sz w:val="24"/>
      <w:szCs w:val="24"/>
      <w:lang w:eastAsia="zh-CN"/>
    </w:rPr>
  </w:style>
  <w:style w:type="paragraph" w:styleId="Tekstdymka">
    <w:name w:val="Balloon Text"/>
    <w:basedOn w:val="Normalny"/>
    <w:rPr>
      <w:rFonts w:ascii="Tahoma" w:hAnsi="Tahoma" w:cs="Tahoma"/>
      <w:sz w:val="16"/>
      <w:szCs w:val="16"/>
    </w:rPr>
  </w:style>
  <w:style w:type="paragraph" w:customStyle="1" w:styleId="redniasiatka1akcent21">
    <w:name w:val="Średnia siatka 1 — akcent 21"/>
    <w:basedOn w:val="Normalny"/>
    <w:pPr>
      <w:ind w:left="720"/>
      <w:contextualSpacing/>
    </w:pPr>
  </w:style>
  <w:style w:type="paragraph" w:customStyle="1" w:styleId="Gwkaistopka">
    <w:name w:val="Główka i stopka"/>
    <w:basedOn w:val="Normalny"/>
    <w:pPr>
      <w:suppressLineNumbers/>
      <w:tabs>
        <w:tab w:val="center" w:pos="4986"/>
        <w:tab w:val="right" w:pos="9972"/>
      </w:tabs>
    </w:pPr>
  </w:style>
  <w:style w:type="paragraph" w:styleId="Nagwek">
    <w:name w:val="header"/>
    <w:basedOn w:val="Normalny"/>
    <w:uiPriority w:val="99"/>
    <w:pPr>
      <w:tabs>
        <w:tab w:val="center" w:pos="4536"/>
        <w:tab w:val="right" w:pos="9072"/>
      </w:tabs>
    </w:pPr>
  </w:style>
  <w:style w:type="paragraph" w:customStyle="1" w:styleId="Tekstpodstawowy21">
    <w:name w:val="Tekst podstawowy 21"/>
    <w:basedOn w:val="Normalny"/>
    <w:pPr>
      <w:spacing w:after="120" w:line="480" w:lineRule="auto"/>
    </w:pPr>
  </w:style>
  <w:style w:type="paragraph" w:customStyle="1" w:styleId="Tekstpodstawowy31">
    <w:name w:val="Tekst podstawowy 31"/>
    <w:basedOn w:val="Normalny"/>
    <w:pPr>
      <w:spacing w:after="120"/>
    </w:pPr>
    <w:rPr>
      <w:sz w:val="16"/>
      <w:szCs w:val="16"/>
    </w:rPr>
  </w:style>
  <w:style w:type="paragraph" w:styleId="Tekstpodstawowywcity">
    <w:name w:val="Body Text Indent"/>
    <w:basedOn w:val="Normalny"/>
    <w:link w:val="TekstpodstawowywcityZnak1"/>
    <w:uiPriority w:val="99"/>
    <w:pPr>
      <w:spacing w:after="120"/>
      <w:ind w:left="283"/>
    </w:pPr>
  </w:style>
  <w:style w:type="paragraph" w:customStyle="1" w:styleId="Tekstpodstawowywcity31">
    <w:name w:val="Tekst podstawowy wcięty 31"/>
    <w:basedOn w:val="Normalny"/>
    <w:pPr>
      <w:spacing w:after="120"/>
      <w:ind w:left="283"/>
    </w:pPr>
    <w:rPr>
      <w:sz w:val="16"/>
      <w:szCs w:val="16"/>
    </w:rPr>
  </w:style>
  <w:style w:type="paragraph" w:customStyle="1" w:styleId="tytII">
    <w:name w:val="tyt II"/>
    <w:pPr>
      <w:keepNext/>
      <w:keepLines/>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utoSpaceDE w:val="0"/>
      <w:spacing w:before="133" w:after="320" w:line="233" w:lineRule="atLeast"/>
      <w:ind w:left="709" w:hanging="284"/>
      <w:jc w:val="center"/>
    </w:pPr>
    <w:rPr>
      <w:b/>
      <w:bCs/>
      <w:lang w:eastAsia="zh-CN"/>
    </w:rPr>
  </w:style>
  <w:style w:type="paragraph" w:customStyle="1" w:styleId="bodyustawa">
    <w:name w:val="body ustawa"/>
    <w:pPr>
      <w:widowControl w:val="0"/>
      <w:suppressAutoHyphens/>
      <w:autoSpaceDE w:val="0"/>
      <w:spacing w:line="210" w:lineRule="atLeast"/>
      <w:ind w:left="709" w:firstLine="182"/>
      <w:jc w:val="both"/>
    </w:pPr>
    <w:rPr>
      <w:sz w:val="18"/>
      <w:szCs w:val="18"/>
      <w:lang w:eastAsia="zh-CN"/>
    </w:rPr>
  </w:style>
  <w:style w:type="paragraph" w:customStyle="1" w:styleId="punkt1">
    <w:name w:val="punkt 1)"/>
    <w:pPr>
      <w:keepNext/>
      <w:keepLines/>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utoSpaceDE w:val="0"/>
      <w:spacing w:line="210" w:lineRule="atLeast"/>
      <w:ind w:left="56" w:hanging="284"/>
      <w:jc w:val="both"/>
    </w:pPr>
    <w:rPr>
      <w:sz w:val="18"/>
      <w:szCs w:val="18"/>
      <w:lang w:eastAsia="zh-CN"/>
    </w:rPr>
  </w:style>
  <w:style w:type="paragraph" w:customStyle="1" w:styleId="punkta">
    <w:name w:val="punkt a)"/>
    <w:next w:val="punktatext"/>
    <w:pPr>
      <w:keepNext/>
      <w:keepLines/>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utoSpaceDE w:val="0"/>
      <w:spacing w:line="210" w:lineRule="atLeast"/>
      <w:ind w:left="283" w:hanging="284"/>
      <w:jc w:val="both"/>
    </w:pPr>
    <w:rPr>
      <w:sz w:val="18"/>
      <w:szCs w:val="18"/>
      <w:lang w:eastAsia="zh-CN"/>
    </w:rPr>
  </w:style>
  <w:style w:type="paragraph" w:customStyle="1" w:styleId="punktatext">
    <w:name w:val="punkt a) text"/>
    <w:pPr>
      <w:widowControl w:val="0"/>
      <w:suppressAutoHyphens/>
      <w:autoSpaceDE w:val="0"/>
      <w:spacing w:line="210" w:lineRule="atLeast"/>
      <w:ind w:left="510" w:hanging="284"/>
      <w:jc w:val="both"/>
    </w:pPr>
    <w:rPr>
      <w:sz w:val="18"/>
      <w:szCs w:val="18"/>
      <w:lang w:eastAsia="zh-CN"/>
    </w:rPr>
  </w:style>
  <w:style w:type="paragraph" w:styleId="Stopka">
    <w:name w:val="footer"/>
    <w:basedOn w:val="Normalny"/>
    <w:uiPriority w:val="99"/>
    <w:pPr>
      <w:tabs>
        <w:tab w:val="center" w:pos="4536"/>
        <w:tab w:val="right" w:pos="9072"/>
      </w:tabs>
    </w:pPr>
  </w:style>
  <w:style w:type="paragraph" w:customStyle="1" w:styleId="Tekstkomentarza1">
    <w:name w:val="Tekst komentarza1"/>
    <w:basedOn w:val="Normalny"/>
    <w:rPr>
      <w:sz w:val="20"/>
    </w:rPr>
  </w:style>
  <w:style w:type="paragraph" w:styleId="Tematkomentarza">
    <w:name w:val="annotation subject"/>
    <w:basedOn w:val="Tekstkomentarza1"/>
    <w:next w:val="Tekstkomentarza1"/>
    <w:rPr>
      <w:b/>
      <w:bCs/>
    </w:rPr>
  </w:style>
  <w:style w:type="paragraph" w:customStyle="1" w:styleId="Kolorowalistaakcent11">
    <w:name w:val="Kolorowa lista — akcent 11"/>
    <w:basedOn w:val="Normalny"/>
    <w:pPr>
      <w:ind w:left="708"/>
    </w:p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styleId="Akapitzlist">
    <w:name w:val="List Paragraph"/>
    <w:aliases w:val="L1,Numerowanie,normalny tekst,Akapit z listą5,T_SZ_List Paragraph,Akapit z listą BS,maz_wyliczenie,opis dzialania,K-P_odwolanie,A_wyliczenie,Akapit z listą 1,lp1,List Paragraph2,lp11,List Paragraph,CW_Lista,Obie"/>
    <w:basedOn w:val="Normalny"/>
    <w:link w:val="AkapitzlistZnak"/>
    <w:uiPriority w:val="34"/>
    <w:qFormat/>
    <w:rsid w:val="0080007A"/>
    <w:pPr>
      <w:ind w:left="708"/>
    </w:pPr>
  </w:style>
  <w:style w:type="paragraph" w:styleId="Tekstprzypisudolnego">
    <w:name w:val="footnote text"/>
    <w:aliases w:val="Podrozdział,Footnote,Podrozdzia3,Tekst przypisu,Fußnote,Znak Znak Znak Znak,Znak Znak Znak,Tekst przypisu dolnego-poligrafia,single space,FOOTNOTES,fn,przypis,Tekst przypisu dolnego Znak2 Znak,Footnote Znak Znak Zn"/>
    <w:basedOn w:val="Normalny"/>
    <w:link w:val="TekstprzypisudolnegoZnak"/>
    <w:uiPriority w:val="99"/>
    <w:unhideWhenUsed/>
    <w:rsid w:val="0024140E"/>
    <w:pPr>
      <w:suppressAutoHyphens w:val="0"/>
    </w:pPr>
    <w:rPr>
      <w:rFonts w:ascii="Arial" w:hAnsi="Arial"/>
      <w:sz w:val="18"/>
      <w:lang w:eastAsia="pl-PL"/>
    </w:rPr>
  </w:style>
  <w:style w:type="character" w:customStyle="1" w:styleId="TekstprzypisudolnegoZnak">
    <w:name w:val="Tekst przypisu dolnego Znak"/>
    <w:aliases w:val="Podrozdział Znak,Footnote Znak,Podrozdzia3 Znak,Tekst przypisu Znak,Fußnote Znak,Znak Znak Znak Znak Znak,Znak Znak Znak Znak1,Tekst przypisu dolnego-poligrafia Znak,single space Znak,FOOTNOTES Znak,fn Znak,przypis Znak"/>
    <w:basedOn w:val="Domylnaczcionkaakapitu"/>
    <w:link w:val="Tekstprzypisudolnego"/>
    <w:uiPriority w:val="99"/>
    <w:rsid w:val="0024140E"/>
    <w:rPr>
      <w:rFonts w:ascii="Arial" w:hAnsi="Arial"/>
      <w:sz w:val="18"/>
    </w:rPr>
  </w:style>
  <w:style w:type="character" w:styleId="Odwoanieprzypisudolnego">
    <w:name w:val="footnote reference"/>
    <w:aliases w:val="Footnote Reference Number"/>
    <w:uiPriority w:val="99"/>
    <w:unhideWhenUsed/>
    <w:rsid w:val="00BF3647"/>
    <w:rPr>
      <w:vertAlign w:val="superscript"/>
    </w:rPr>
  </w:style>
  <w:style w:type="character" w:styleId="Odwoaniedokomentarza">
    <w:name w:val="annotation reference"/>
    <w:uiPriority w:val="99"/>
    <w:unhideWhenUsed/>
    <w:rsid w:val="001202C6"/>
    <w:rPr>
      <w:sz w:val="16"/>
      <w:szCs w:val="16"/>
    </w:rPr>
  </w:style>
  <w:style w:type="paragraph" w:styleId="Tekstkomentarza">
    <w:name w:val="annotation text"/>
    <w:basedOn w:val="Normalny"/>
    <w:link w:val="TekstkomentarzaZnak1"/>
    <w:uiPriority w:val="99"/>
    <w:unhideWhenUsed/>
    <w:rsid w:val="001202C6"/>
    <w:rPr>
      <w:sz w:val="20"/>
    </w:rPr>
  </w:style>
  <w:style w:type="character" w:customStyle="1" w:styleId="TekstkomentarzaZnak1">
    <w:name w:val="Tekst komentarza Znak1"/>
    <w:link w:val="Tekstkomentarza"/>
    <w:uiPriority w:val="99"/>
    <w:rsid w:val="001202C6"/>
    <w:rPr>
      <w:lang w:eastAsia="zh-CN"/>
    </w:rPr>
  </w:style>
  <w:style w:type="character" w:styleId="UyteHipercze">
    <w:name w:val="FollowedHyperlink"/>
    <w:uiPriority w:val="99"/>
    <w:semiHidden/>
    <w:unhideWhenUsed/>
    <w:rsid w:val="00712049"/>
    <w:rPr>
      <w:color w:val="954F72"/>
      <w:u w:val="single"/>
    </w:rPr>
  </w:style>
  <w:style w:type="paragraph" w:styleId="Poprawka">
    <w:name w:val="Revision"/>
    <w:hidden/>
    <w:uiPriority w:val="99"/>
    <w:semiHidden/>
    <w:rsid w:val="00E551D6"/>
    <w:rPr>
      <w:sz w:val="24"/>
      <w:lang w:eastAsia="zh-CN"/>
    </w:rPr>
  </w:style>
  <w:style w:type="paragraph" w:customStyle="1" w:styleId="Styl1">
    <w:name w:val="Styl1"/>
    <w:basedOn w:val="Normalny"/>
    <w:rsid w:val="00F07408"/>
    <w:pPr>
      <w:suppressAutoHyphens w:val="0"/>
      <w:spacing w:line="360" w:lineRule="auto"/>
      <w:ind w:left="0" w:firstLine="0"/>
    </w:pPr>
    <w:rPr>
      <w:rFonts w:ascii="Times New Roman PL" w:hAnsi="Times New Roman PL"/>
      <w:lang w:eastAsia="pl-PL"/>
    </w:rPr>
  </w:style>
  <w:style w:type="character" w:customStyle="1" w:styleId="Nagwek1Znak">
    <w:name w:val="Nagłówek 1 Znak"/>
    <w:link w:val="Nagwek1"/>
    <w:uiPriority w:val="9"/>
    <w:rsid w:val="00E238FB"/>
    <w:rPr>
      <w:rFonts w:ascii="Calibri Light" w:eastAsia="Times New Roman" w:hAnsi="Calibri Light" w:cs="Times New Roman"/>
      <w:b/>
      <w:bCs/>
      <w:kern w:val="32"/>
      <w:sz w:val="32"/>
      <w:szCs w:val="32"/>
      <w:lang w:eastAsia="zh-CN"/>
    </w:rPr>
  </w:style>
  <w:style w:type="character" w:customStyle="1" w:styleId="AkapitzlistZnak">
    <w:name w:val="Akapit z listą Znak"/>
    <w:aliases w:val="L1 Znak,Numerowanie Znak,normalny tekst Znak,Akapit z listą5 Znak,T_SZ_List Paragraph Znak,Akapit z listą BS Znak,maz_wyliczenie Znak,opis dzialania Znak,K-P_odwolanie Znak,A_wyliczenie Znak,Akapit z listą 1 Znak,lp1 Znak,lp11 Znak"/>
    <w:link w:val="Akapitzlist"/>
    <w:uiPriority w:val="34"/>
    <w:qFormat/>
    <w:locked/>
    <w:rsid w:val="007C4528"/>
    <w:rPr>
      <w:sz w:val="24"/>
      <w:lang w:eastAsia="zh-CN"/>
    </w:rPr>
  </w:style>
  <w:style w:type="paragraph" w:styleId="NormalnyWeb">
    <w:name w:val="Normal (Web)"/>
    <w:basedOn w:val="Normalny"/>
    <w:uiPriority w:val="99"/>
    <w:unhideWhenUsed/>
    <w:rsid w:val="007C4528"/>
    <w:pPr>
      <w:widowControl/>
      <w:suppressAutoHyphens w:val="0"/>
      <w:spacing w:before="100" w:beforeAutospacing="1" w:after="100" w:afterAutospacing="1"/>
      <w:ind w:left="0" w:firstLine="0"/>
      <w:jc w:val="left"/>
    </w:pPr>
    <w:rPr>
      <w:szCs w:val="24"/>
      <w:lang w:eastAsia="pl-PL"/>
    </w:rPr>
  </w:style>
  <w:style w:type="character" w:customStyle="1" w:styleId="Teksttreci">
    <w:name w:val="Tekst treści_"/>
    <w:link w:val="Teksttreci0"/>
    <w:rsid w:val="00C45683"/>
    <w:rPr>
      <w:sz w:val="23"/>
      <w:szCs w:val="23"/>
      <w:shd w:val="clear" w:color="auto" w:fill="FFFFFF"/>
    </w:rPr>
  </w:style>
  <w:style w:type="paragraph" w:customStyle="1" w:styleId="Teksttreci0">
    <w:name w:val="Tekst treści"/>
    <w:basedOn w:val="Normalny"/>
    <w:link w:val="Teksttreci"/>
    <w:rsid w:val="00C45683"/>
    <w:pPr>
      <w:widowControl/>
      <w:shd w:val="clear" w:color="auto" w:fill="FFFFFF"/>
      <w:suppressAutoHyphens w:val="0"/>
      <w:spacing w:after="600" w:line="0" w:lineRule="atLeast"/>
      <w:ind w:left="0" w:hanging="360"/>
      <w:jc w:val="left"/>
    </w:pPr>
    <w:rPr>
      <w:sz w:val="23"/>
      <w:szCs w:val="23"/>
      <w:lang w:eastAsia="pl-PL"/>
    </w:rPr>
  </w:style>
  <w:style w:type="table" w:styleId="Tabela-Siatka">
    <w:name w:val="Table Grid"/>
    <w:basedOn w:val="Standardowy"/>
    <w:uiPriority w:val="39"/>
    <w:rsid w:val="000B18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2Znak">
    <w:name w:val="Nagłówek 2 Znak"/>
    <w:basedOn w:val="Domylnaczcionkaakapitu"/>
    <w:link w:val="Nagwek2"/>
    <w:uiPriority w:val="9"/>
    <w:rsid w:val="0019682B"/>
    <w:rPr>
      <w:rFonts w:asciiTheme="majorHAnsi" w:eastAsiaTheme="majorEastAsia" w:hAnsiTheme="majorHAnsi" w:cstheme="majorBidi"/>
      <w:color w:val="2F5496" w:themeColor="accent1" w:themeShade="BF"/>
      <w:sz w:val="26"/>
      <w:szCs w:val="26"/>
      <w:lang w:eastAsia="zh-CN"/>
    </w:rPr>
  </w:style>
  <w:style w:type="character" w:customStyle="1" w:styleId="Nagwek3Znak">
    <w:name w:val="Nagłówek 3 Znak"/>
    <w:basedOn w:val="Domylnaczcionkaakapitu"/>
    <w:link w:val="Nagwek3"/>
    <w:uiPriority w:val="9"/>
    <w:rsid w:val="0019682B"/>
    <w:rPr>
      <w:rFonts w:asciiTheme="majorHAnsi" w:eastAsiaTheme="majorEastAsia" w:hAnsiTheme="majorHAnsi" w:cstheme="majorBidi"/>
      <w:color w:val="1F3763" w:themeColor="accent1" w:themeShade="7F"/>
      <w:sz w:val="24"/>
      <w:szCs w:val="24"/>
      <w:lang w:eastAsia="zh-CN"/>
    </w:rPr>
  </w:style>
  <w:style w:type="character" w:customStyle="1" w:styleId="Nagwek4Znak">
    <w:name w:val="Nagłówek 4 Znak"/>
    <w:basedOn w:val="Domylnaczcionkaakapitu"/>
    <w:link w:val="Nagwek4"/>
    <w:uiPriority w:val="9"/>
    <w:rsid w:val="0019682B"/>
    <w:rPr>
      <w:rFonts w:asciiTheme="majorHAnsi" w:eastAsiaTheme="majorEastAsia" w:hAnsiTheme="majorHAnsi" w:cstheme="majorBidi"/>
      <w:i/>
      <w:iCs/>
      <w:color w:val="2F5496" w:themeColor="accent1" w:themeShade="BF"/>
      <w:sz w:val="24"/>
      <w:lang w:eastAsia="zh-CN"/>
    </w:rPr>
  </w:style>
  <w:style w:type="character" w:customStyle="1" w:styleId="Nagwek5Znak">
    <w:name w:val="Nagłówek 5 Znak"/>
    <w:basedOn w:val="Domylnaczcionkaakapitu"/>
    <w:link w:val="Nagwek5"/>
    <w:uiPriority w:val="9"/>
    <w:rsid w:val="0019682B"/>
    <w:rPr>
      <w:rFonts w:asciiTheme="majorHAnsi" w:eastAsiaTheme="majorEastAsia" w:hAnsiTheme="majorHAnsi" w:cstheme="majorBidi"/>
      <w:color w:val="2F5496" w:themeColor="accent1" w:themeShade="BF"/>
      <w:sz w:val="24"/>
      <w:lang w:eastAsia="zh-CN"/>
    </w:rPr>
  </w:style>
  <w:style w:type="character" w:customStyle="1" w:styleId="Nagwek6Znak">
    <w:name w:val="Nagłówek 6 Znak"/>
    <w:basedOn w:val="Domylnaczcionkaakapitu"/>
    <w:link w:val="Nagwek6"/>
    <w:uiPriority w:val="9"/>
    <w:rsid w:val="0019682B"/>
    <w:rPr>
      <w:rFonts w:asciiTheme="majorHAnsi" w:eastAsiaTheme="majorEastAsia" w:hAnsiTheme="majorHAnsi" w:cstheme="majorBidi"/>
      <w:color w:val="1F3763" w:themeColor="accent1" w:themeShade="7F"/>
      <w:sz w:val="24"/>
      <w:lang w:eastAsia="zh-CN"/>
    </w:rPr>
  </w:style>
  <w:style w:type="character" w:customStyle="1" w:styleId="Nagwek8Znak">
    <w:name w:val="Nagłówek 8 Znak"/>
    <w:basedOn w:val="Domylnaczcionkaakapitu"/>
    <w:link w:val="Nagwek8"/>
    <w:uiPriority w:val="9"/>
    <w:rsid w:val="0019682B"/>
    <w:rPr>
      <w:rFonts w:asciiTheme="majorHAnsi" w:eastAsiaTheme="majorEastAsia" w:hAnsiTheme="majorHAnsi" w:cstheme="majorBidi"/>
      <w:color w:val="272727" w:themeColor="text1" w:themeTint="D8"/>
      <w:sz w:val="21"/>
      <w:szCs w:val="21"/>
      <w:lang w:eastAsia="zh-CN"/>
    </w:rPr>
  </w:style>
  <w:style w:type="paragraph" w:styleId="Lista2">
    <w:name w:val="List 2"/>
    <w:basedOn w:val="Normalny"/>
    <w:uiPriority w:val="99"/>
    <w:unhideWhenUsed/>
    <w:rsid w:val="0019682B"/>
    <w:pPr>
      <w:ind w:left="566" w:hanging="283"/>
      <w:contextualSpacing/>
    </w:pPr>
  </w:style>
  <w:style w:type="paragraph" w:styleId="Lista3">
    <w:name w:val="List 3"/>
    <w:basedOn w:val="Normalny"/>
    <w:uiPriority w:val="99"/>
    <w:unhideWhenUsed/>
    <w:rsid w:val="0019682B"/>
    <w:pPr>
      <w:ind w:left="849" w:hanging="283"/>
      <w:contextualSpacing/>
    </w:pPr>
  </w:style>
  <w:style w:type="paragraph" w:styleId="Lista-kontynuacja">
    <w:name w:val="List Continue"/>
    <w:basedOn w:val="Normalny"/>
    <w:uiPriority w:val="99"/>
    <w:unhideWhenUsed/>
    <w:rsid w:val="0019682B"/>
    <w:pPr>
      <w:spacing w:after="120"/>
      <w:ind w:left="283"/>
      <w:contextualSpacing/>
    </w:pPr>
  </w:style>
  <w:style w:type="paragraph" w:styleId="Lista-kontynuacja2">
    <w:name w:val="List Continue 2"/>
    <w:basedOn w:val="Normalny"/>
    <w:uiPriority w:val="99"/>
    <w:unhideWhenUsed/>
    <w:rsid w:val="0019682B"/>
    <w:pPr>
      <w:spacing w:after="120"/>
      <w:ind w:left="566"/>
      <w:contextualSpacing/>
    </w:pPr>
  </w:style>
  <w:style w:type="paragraph" w:styleId="Tekstpodstawowyzwciciem">
    <w:name w:val="Body Text First Indent"/>
    <w:basedOn w:val="Tekstpodstawowy"/>
    <w:link w:val="TekstpodstawowyzwciciemZnak"/>
    <w:uiPriority w:val="99"/>
    <w:unhideWhenUsed/>
    <w:rsid w:val="0019682B"/>
    <w:pPr>
      <w:widowControl w:val="0"/>
      <w:ind w:firstLine="360"/>
    </w:pPr>
  </w:style>
  <w:style w:type="character" w:customStyle="1" w:styleId="TekstpodstawowyZnak1">
    <w:name w:val="Tekst podstawowy Znak1"/>
    <w:basedOn w:val="Domylnaczcionkaakapitu"/>
    <w:link w:val="Tekstpodstawowy"/>
    <w:rsid w:val="0019682B"/>
    <w:rPr>
      <w:sz w:val="24"/>
      <w:lang w:eastAsia="zh-CN"/>
    </w:rPr>
  </w:style>
  <w:style w:type="character" w:customStyle="1" w:styleId="TekstpodstawowyzwciciemZnak">
    <w:name w:val="Tekst podstawowy z wcięciem Znak"/>
    <w:basedOn w:val="TekstpodstawowyZnak1"/>
    <w:link w:val="Tekstpodstawowyzwciciem"/>
    <w:uiPriority w:val="99"/>
    <w:rsid w:val="0019682B"/>
    <w:rPr>
      <w:sz w:val="24"/>
      <w:lang w:eastAsia="zh-CN"/>
    </w:rPr>
  </w:style>
  <w:style w:type="paragraph" w:styleId="Tekstpodstawowyzwciciem2">
    <w:name w:val="Body Text First Indent 2"/>
    <w:basedOn w:val="Tekstpodstawowywcity"/>
    <w:link w:val="Tekstpodstawowyzwciciem2Znak"/>
    <w:uiPriority w:val="99"/>
    <w:unhideWhenUsed/>
    <w:rsid w:val="0019682B"/>
    <w:pPr>
      <w:spacing w:after="0"/>
      <w:ind w:left="360" w:firstLine="360"/>
    </w:pPr>
  </w:style>
  <w:style w:type="character" w:customStyle="1" w:styleId="TekstpodstawowywcityZnak1">
    <w:name w:val="Tekst podstawowy wcięty Znak1"/>
    <w:basedOn w:val="Domylnaczcionkaakapitu"/>
    <w:link w:val="Tekstpodstawowywcity"/>
    <w:rsid w:val="0019682B"/>
    <w:rPr>
      <w:sz w:val="24"/>
      <w:lang w:eastAsia="zh-CN"/>
    </w:rPr>
  </w:style>
  <w:style w:type="character" w:customStyle="1" w:styleId="Tekstpodstawowyzwciciem2Znak">
    <w:name w:val="Tekst podstawowy z wcięciem 2 Znak"/>
    <w:basedOn w:val="TekstpodstawowywcityZnak1"/>
    <w:link w:val="Tekstpodstawowyzwciciem2"/>
    <w:uiPriority w:val="99"/>
    <w:rsid w:val="0019682B"/>
    <w:rPr>
      <w:sz w:val="24"/>
      <w:lang w:eastAsia="zh-CN"/>
    </w:rPr>
  </w:style>
  <w:style w:type="character" w:customStyle="1" w:styleId="alb-s">
    <w:name w:val="a_lb-s"/>
    <w:basedOn w:val="Domylnaczcionkaakapitu"/>
    <w:rsid w:val="00A16544"/>
  </w:style>
  <w:style w:type="character" w:styleId="Uwydatnienie">
    <w:name w:val="Emphasis"/>
    <w:basedOn w:val="Domylnaczcionkaakapitu"/>
    <w:uiPriority w:val="20"/>
    <w:qFormat/>
    <w:rsid w:val="00A16544"/>
    <w:rPr>
      <w:i/>
      <w:iCs/>
    </w:rPr>
  </w:style>
  <w:style w:type="character" w:customStyle="1" w:styleId="cf01">
    <w:name w:val="cf01"/>
    <w:basedOn w:val="Domylnaczcionkaakapitu"/>
    <w:rsid w:val="009D6983"/>
    <w:rPr>
      <w:rFonts w:ascii="Segoe UI" w:hAnsi="Segoe UI" w:cs="Segoe UI" w:hint="default"/>
      <w:sz w:val="18"/>
      <w:szCs w:val="18"/>
    </w:rPr>
  </w:style>
  <w:style w:type="character" w:customStyle="1" w:styleId="cf11">
    <w:name w:val="cf11"/>
    <w:basedOn w:val="Domylnaczcionkaakapitu"/>
    <w:rsid w:val="009D6983"/>
    <w:rPr>
      <w:rFonts w:ascii="Segoe UI" w:hAnsi="Segoe UI" w:cs="Segoe UI" w:hint="default"/>
      <w:sz w:val="18"/>
      <w:szCs w:val="18"/>
    </w:rPr>
  </w:style>
  <w:style w:type="paragraph" w:customStyle="1" w:styleId="tytulwniosku">
    <w:name w:val="tytul_wniosku"/>
    <w:basedOn w:val="Nagwek10"/>
    <w:qFormat/>
    <w:rsid w:val="00CC3E90"/>
    <w:pPr>
      <w:spacing w:after="360" w:line="340" w:lineRule="exact"/>
      <w:ind w:left="0" w:right="-142" w:firstLine="0"/>
    </w:pPr>
    <w:rPr>
      <w:rFonts w:ascii="Arial" w:hAnsi="Arial" w:cs="Arial"/>
      <w:b/>
      <w:smallCaps/>
      <w:szCs w:val="24"/>
    </w:rPr>
  </w:style>
  <w:style w:type="paragraph" w:customStyle="1" w:styleId="numeracjaIrzad">
    <w:name w:val="numeracja_I_rzad"/>
    <w:basedOn w:val="Normalny"/>
    <w:qFormat/>
    <w:rsid w:val="00CC3E90"/>
    <w:pPr>
      <w:widowControl/>
      <w:numPr>
        <w:numId w:val="2"/>
      </w:numPr>
      <w:tabs>
        <w:tab w:val="left" w:pos="567"/>
      </w:tabs>
      <w:spacing w:before="120" w:after="120"/>
      <w:jc w:val="left"/>
    </w:pPr>
    <w:rPr>
      <w:rFonts w:ascii="Arial" w:hAnsi="Arial" w:cs="Arial"/>
      <w:b/>
      <w:szCs w:val="24"/>
    </w:rPr>
  </w:style>
  <w:style w:type="paragraph" w:customStyle="1" w:styleId="podcieciepodIrzad">
    <w:name w:val="podciecie_pod_I_rzad"/>
    <w:basedOn w:val="numeracjaIrzad"/>
    <w:qFormat/>
    <w:rsid w:val="00CC3E90"/>
    <w:pPr>
      <w:numPr>
        <w:numId w:val="0"/>
      </w:numPr>
      <w:spacing w:before="0"/>
      <w:ind w:left="567"/>
      <w:jc w:val="both"/>
    </w:pPr>
    <w:rPr>
      <w:b w:val="0"/>
      <w:sz w:val="22"/>
    </w:rPr>
  </w:style>
  <w:style w:type="paragraph" w:customStyle="1" w:styleId="infopodIrzad">
    <w:name w:val="info_pod_I_rzad"/>
    <w:basedOn w:val="podcieciepodIrzad"/>
    <w:qFormat/>
    <w:rsid w:val="00CC3E90"/>
    <w:rPr>
      <w:i/>
      <w:sz w:val="18"/>
      <w:szCs w:val="18"/>
    </w:rPr>
  </w:style>
  <w:style w:type="paragraph" w:customStyle="1" w:styleId="numeracjaIIrzad">
    <w:name w:val="numeracja_II_rzad"/>
    <w:basedOn w:val="Default"/>
    <w:qFormat/>
    <w:rsid w:val="00CC3E90"/>
    <w:pPr>
      <w:numPr>
        <w:numId w:val="3"/>
      </w:numPr>
      <w:spacing w:before="120" w:after="120"/>
      <w:ind w:left="1134" w:hanging="567"/>
    </w:pPr>
    <w:rPr>
      <w:sz w:val="22"/>
      <w:szCs w:val="22"/>
    </w:rPr>
  </w:style>
  <w:style w:type="paragraph" w:customStyle="1" w:styleId="podcieciepodIIrzad">
    <w:name w:val="podciecie_pod_II_rzad"/>
    <w:basedOn w:val="numeracjaIIrzad"/>
    <w:qFormat/>
    <w:rsid w:val="00346064"/>
    <w:pPr>
      <w:numPr>
        <w:numId w:val="0"/>
      </w:numPr>
      <w:ind w:left="1134"/>
    </w:pPr>
  </w:style>
  <w:style w:type="paragraph" w:customStyle="1" w:styleId="infopodIIrzad">
    <w:name w:val="info_pod_II_rzad"/>
    <w:basedOn w:val="infopodIrzad"/>
    <w:qFormat/>
    <w:rsid w:val="00346064"/>
    <w:pPr>
      <w:ind w:left="1134"/>
    </w:pPr>
  </w:style>
  <w:style w:type="paragraph" w:customStyle="1" w:styleId="miejscenapodpis">
    <w:name w:val="miejsce na podpis"/>
    <w:basedOn w:val="Normalny"/>
    <w:qFormat/>
    <w:rsid w:val="00346064"/>
    <w:pPr>
      <w:spacing w:before="360"/>
      <w:ind w:left="0" w:firstLine="0"/>
      <w:jc w:val="right"/>
    </w:pPr>
    <w:rPr>
      <w:rFonts w:ascii="Arial" w:hAnsi="Arial" w:cs="Arial"/>
      <w:szCs w:val="24"/>
    </w:rPr>
  </w:style>
  <w:style w:type="paragraph" w:customStyle="1" w:styleId="infopodpis">
    <w:name w:val="info_podpis"/>
    <w:basedOn w:val="miejscenapodpis"/>
    <w:qFormat/>
    <w:rsid w:val="00346064"/>
    <w:pPr>
      <w:spacing w:before="0" w:after="240"/>
      <w:ind w:left="4820"/>
      <w:jc w:val="center"/>
    </w:pPr>
    <w:rPr>
      <w:i/>
      <w:sz w:val="18"/>
    </w:rPr>
  </w:style>
  <w:style w:type="paragraph" w:customStyle="1" w:styleId="zatwierdzam">
    <w:name w:val="zatwierdzam"/>
    <w:basedOn w:val="infopodpis"/>
    <w:qFormat/>
    <w:rsid w:val="00F47EAC"/>
    <w:pPr>
      <w:spacing w:before="240"/>
    </w:pPr>
    <w:rPr>
      <w:i w:val="0"/>
      <w:spacing w:val="52"/>
      <w:sz w:val="24"/>
    </w:rPr>
  </w:style>
  <w:style w:type="paragraph" w:customStyle="1" w:styleId="numeracjaIIrzadliczby">
    <w:name w:val="numeracja_II_rzad_liczby"/>
    <w:basedOn w:val="numeracjaIIrzad"/>
    <w:qFormat/>
    <w:rsid w:val="003C4376"/>
    <w:pPr>
      <w:numPr>
        <w:numId w:val="9"/>
      </w:numPr>
    </w:pPr>
  </w:style>
  <w:style w:type="paragraph" w:customStyle="1" w:styleId="txtpodcieciepodIrzad">
    <w:name w:val="txt_podciecie_pod_I_rzad"/>
    <w:basedOn w:val="Akapitzlist"/>
    <w:qFormat/>
    <w:rsid w:val="00480B64"/>
    <w:pPr>
      <w:widowControl/>
      <w:suppressAutoHyphens w:val="0"/>
      <w:autoSpaceDE w:val="0"/>
      <w:autoSpaceDN w:val="0"/>
      <w:adjustRightInd w:val="0"/>
      <w:ind w:left="737" w:firstLine="0"/>
      <w:contextualSpacing/>
    </w:pPr>
    <w:rPr>
      <w:rFonts w:ascii="Aptos" w:hAnsi="Aptos" w:cs="Arial"/>
      <w:sz w:val="22"/>
      <w:szCs w:val="22"/>
    </w:rPr>
  </w:style>
  <w:style w:type="paragraph" w:customStyle="1" w:styleId="listanumerownaIrzad">
    <w:name w:val="lista_numerowna_I_rzad"/>
    <w:basedOn w:val="Akapitzlist"/>
    <w:qFormat/>
    <w:rsid w:val="00480B64"/>
    <w:pPr>
      <w:widowControl/>
      <w:suppressAutoHyphens w:val="0"/>
      <w:autoSpaceDE w:val="0"/>
      <w:autoSpaceDN w:val="0"/>
      <w:adjustRightInd w:val="0"/>
      <w:spacing w:before="360"/>
      <w:ind w:left="720" w:hanging="360"/>
      <w:contextualSpacing/>
    </w:pPr>
    <w:rPr>
      <w:rFonts w:ascii="Aptos" w:hAnsi="Aptos" w:cs="Arial"/>
      <w:b/>
      <w:bCs/>
      <w:color w:val="000000"/>
      <w:szCs w:val="22"/>
    </w:rPr>
  </w:style>
  <w:style w:type="paragraph" w:customStyle="1" w:styleId="listanumerowanaIIrzad">
    <w:name w:val="lista_numerowana_II_rzad"/>
    <w:basedOn w:val="Normalny"/>
    <w:qFormat/>
    <w:rsid w:val="00480B64"/>
    <w:pPr>
      <w:widowControl/>
      <w:suppressAutoHyphens w:val="0"/>
      <w:spacing w:line="276" w:lineRule="auto"/>
      <w:ind w:left="1111" w:hanging="374"/>
      <w:contextualSpacing/>
    </w:pPr>
    <w:rPr>
      <w:rFonts w:ascii="Aptos" w:hAnsi="Aptos" w:cs="Arial"/>
      <w:sz w:val="22"/>
      <w:szCs w:val="22"/>
    </w:rPr>
  </w:style>
  <w:style w:type="paragraph" w:customStyle="1" w:styleId="listanumerowanaIIIrzad">
    <w:name w:val="lista_numerowana_III_rzad"/>
    <w:basedOn w:val="listanumerowanaIIrzad"/>
    <w:qFormat/>
    <w:rsid w:val="00480B64"/>
    <w:pPr>
      <w:ind w:left="1417" w:hanging="113"/>
    </w:pPr>
  </w:style>
  <w:style w:type="paragraph" w:customStyle="1" w:styleId="numeracja123IIrzad">
    <w:name w:val="numeracja_123_II_rzad"/>
    <w:basedOn w:val="numeracjaIrzad"/>
    <w:qFormat/>
    <w:rsid w:val="00CE11B6"/>
    <w:pPr>
      <w:numPr>
        <w:numId w:val="0"/>
      </w:numPr>
      <w:tabs>
        <w:tab w:val="clear" w:pos="567"/>
      </w:tabs>
      <w:autoSpaceDE w:val="0"/>
      <w:autoSpaceDN w:val="0"/>
      <w:adjustRightInd w:val="0"/>
      <w:spacing w:before="0" w:after="0" w:line="276" w:lineRule="auto"/>
      <w:contextualSpacing/>
      <w:jc w:val="both"/>
    </w:pPr>
    <w:rPr>
      <w:rFonts w:ascii="Lora" w:eastAsia="Calibri" w:hAnsi="Lora" w:cs="Bookman Old Style"/>
      <w:b w:val="0"/>
      <w:sz w:val="22"/>
      <w:szCs w:val="22"/>
      <w:lang w:eastAsia="pl-PL"/>
    </w:rPr>
  </w:style>
  <w:style w:type="paragraph" w:customStyle="1" w:styleId="listanumerowanaabcIIIrzad">
    <w:name w:val="lista_numerowana_abc_III_rzad"/>
    <w:basedOn w:val="listanumerowanaIIrzad"/>
    <w:qFormat/>
    <w:rsid w:val="007519D8"/>
    <w:pPr>
      <w:numPr>
        <w:numId w:val="11"/>
      </w:numPr>
      <w:spacing w:line="240" w:lineRule="auto"/>
      <w:contextualSpacing w:val="0"/>
    </w:pPr>
    <w:rPr>
      <w:rFonts w:ascii="Times New Roman" w:eastAsiaTheme="minorHAnsi" w:hAnsi="Times New Roman" w:cs="Times New Roman (Tekst podstawo"/>
      <w:kern w:val="2"/>
      <w:sz w:val="24"/>
      <w:szCs w:val="24"/>
      <w:lang w:eastAsia="en-US"/>
      <w14:ligatures w14:val="standardContextual"/>
    </w:rPr>
  </w:style>
  <w:style w:type="paragraph" w:customStyle="1" w:styleId="tytulzalacznika">
    <w:name w:val="tytul_zalacznika"/>
    <w:basedOn w:val="tytulwniosku"/>
    <w:qFormat/>
    <w:rsid w:val="007C6815"/>
    <w:pPr>
      <w:ind w:right="0"/>
    </w:pPr>
    <w:rPr>
      <w:smallCaps w:val="0"/>
    </w:rPr>
  </w:style>
  <w:style w:type="paragraph" w:customStyle="1" w:styleId="txt">
    <w:name w:val="txt"/>
    <w:basedOn w:val="podcieciepodIrzad"/>
    <w:qFormat/>
    <w:rsid w:val="007C6815"/>
    <w:pPr>
      <w:ind w:left="0"/>
    </w:pPr>
    <w:rPr>
      <w:sz w:val="24"/>
    </w:rPr>
  </w:style>
  <w:style w:type="paragraph" w:customStyle="1" w:styleId="numeracjaIrzadzwykly">
    <w:name w:val="numeracja_I_rzad_zwykly"/>
    <w:basedOn w:val="numeracjaIrzad"/>
    <w:qFormat/>
    <w:rsid w:val="007C6815"/>
    <w:pPr>
      <w:jc w:val="both"/>
    </w:pPr>
    <w:rPr>
      <w:b w:val="0"/>
      <w:lang w:eastAsia="pl-PL"/>
    </w:rPr>
  </w:style>
  <w:style w:type="paragraph" w:customStyle="1" w:styleId="txtpodIrzad">
    <w:name w:val="txt_pod_I_rzad"/>
    <w:basedOn w:val="podcieciepodIrzad"/>
    <w:qFormat/>
    <w:rsid w:val="007C6815"/>
    <w:rPr>
      <w:sz w:val="24"/>
    </w:rPr>
  </w:style>
  <w:style w:type="paragraph" w:customStyle="1" w:styleId="txttabela">
    <w:name w:val="txt_tabela"/>
    <w:basedOn w:val="txt"/>
    <w:qFormat/>
    <w:rsid w:val="00DF38B8"/>
    <w:pPr>
      <w:spacing w:after="0"/>
      <w:jc w:val="center"/>
    </w:pPr>
    <w:rPr>
      <w:bCs/>
      <w:color w:val="000000"/>
      <w:sz w:val="22"/>
    </w:rPr>
  </w:style>
  <w:style w:type="paragraph" w:customStyle="1" w:styleId="numerzalacznika">
    <w:name w:val="numer_zalacznika"/>
    <w:basedOn w:val="tytulzalacznika"/>
    <w:qFormat/>
    <w:rsid w:val="00A8719D"/>
    <w:pPr>
      <w:jc w:val="right"/>
    </w:pPr>
    <w:rPr>
      <w:b w:val="0"/>
      <w:sz w:val="20"/>
    </w:rPr>
  </w:style>
  <w:style w:type="paragraph" w:customStyle="1" w:styleId="tabelanaglowek">
    <w:name w:val="tabela_naglowek"/>
    <w:basedOn w:val="txt"/>
    <w:qFormat/>
    <w:rsid w:val="00E733E8"/>
    <w:pPr>
      <w:spacing w:after="0"/>
      <w:jc w:val="center"/>
    </w:pPr>
    <w:rPr>
      <w:b/>
      <w:sz w:val="22"/>
    </w:rPr>
  </w:style>
  <w:style w:type="paragraph" w:customStyle="1" w:styleId="tabelatxt">
    <w:name w:val="tabela_txt"/>
    <w:basedOn w:val="tabelanaglowek"/>
    <w:qFormat/>
    <w:rsid w:val="00E733E8"/>
    <w:pPr>
      <w:jc w:val="left"/>
    </w:pPr>
    <w:rPr>
      <w:b w:val="0"/>
      <w:sz w:val="20"/>
    </w:rPr>
  </w:style>
  <w:style w:type="paragraph" w:customStyle="1" w:styleId="infomale">
    <w:name w:val="info male"/>
    <w:basedOn w:val="txt"/>
    <w:qFormat/>
    <w:rsid w:val="0024140E"/>
    <w:pPr>
      <w:jc w:val="right"/>
    </w:pPr>
    <w:rPr>
      <w:i/>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525888">
      <w:bodyDiv w:val="1"/>
      <w:marLeft w:val="0"/>
      <w:marRight w:val="0"/>
      <w:marTop w:val="0"/>
      <w:marBottom w:val="0"/>
      <w:divBdr>
        <w:top w:val="none" w:sz="0" w:space="0" w:color="auto"/>
        <w:left w:val="none" w:sz="0" w:space="0" w:color="auto"/>
        <w:bottom w:val="none" w:sz="0" w:space="0" w:color="auto"/>
        <w:right w:val="none" w:sz="0" w:space="0" w:color="auto"/>
      </w:divBdr>
    </w:div>
    <w:div w:id="89013682">
      <w:bodyDiv w:val="1"/>
      <w:marLeft w:val="0"/>
      <w:marRight w:val="0"/>
      <w:marTop w:val="0"/>
      <w:marBottom w:val="0"/>
      <w:divBdr>
        <w:top w:val="none" w:sz="0" w:space="0" w:color="auto"/>
        <w:left w:val="none" w:sz="0" w:space="0" w:color="auto"/>
        <w:bottom w:val="none" w:sz="0" w:space="0" w:color="auto"/>
        <w:right w:val="none" w:sz="0" w:space="0" w:color="auto"/>
      </w:divBdr>
    </w:div>
    <w:div w:id="210725341">
      <w:bodyDiv w:val="1"/>
      <w:marLeft w:val="0"/>
      <w:marRight w:val="0"/>
      <w:marTop w:val="0"/>
      <w:marBottom w:val="0"/>
      <w:divBdr>
        <w:top w:val="none" w:sz="0" w:space="0" w:color="auto"/>
        <w:left w:val="none" w:sz="0" w:space="0" w:color="auto"/>
        <w:bottom w:val="none" w:sz="0" w:space="0" w:color="auto"/>
        <w:right w:val="none" w:sz="0" w:space="0" w:color="auto"/>
      </w:divBdr>
    </w:div>
    <w:div w:id="377361838">
      <w:bodyDiv w:val="1"/>
      <w:marLeft w:val="0"/>
      <w:marRight w:val="0"/>
      <w:marTop w:val="0"/>
      <w:marBottom w:val="0"/>
      <w:divBdr>
        <w:top w:val="none" w:sz="0" w:space="0" w:color="auto"/>
        <w:left w:val="none" w:sz="0" w:space="0" w:color="auto"/>
        <w:bottom w:val="none" w:sz="0" w:space="0" w:color="auto"/>
        <w:right w:val="none" w:sz="0" w:space="0" w:color="auto"/>
      </w:divBdr>
    </w:div>
    <w:div w:id="486677578">
      <w:bodyDiv w:val="1"/>
      <w:marLeft w:val="0"/>
      <w:marRight w:val="0"/>
      <w:marTop w:val="0"/>
      <w:marBottom w:val="0"/>
      <w:divBdr>
        <w:top w:val="none" w:sz="0" w:space="0" w:color="auto"/>
        <w:left w:val="none" w:sz="0" w:space="0" w:color="auto"/>
        <w:bottom w:val="none" w:sz="0" w:space="0" w:color="auto"/>
        <w:right w:val="none" w:sz="0" w:space="0" w:color="auto"/>
      </w:divBdr>
    </w:div>
    <w:div w:id="928779691">
      <w:bodyDiv w:val="1"/>
      <w:marLeft w:val="0"/>
      <w:marRight w:val="0"/>
      <w:marTop w:val="0"/>
      <w:marBottom w:val="0"/>
      <w:divBdr>
        <w:top w:val="none" w:sz="0" w:space="0" w:color="auto"/>
        <w:left w:val="none" w:sz="0" w:space="0" w:color="auto"/>
        <w:bottom w:val="none" w:sz="0" w:space="0" w:color="auto"/>
        <w:right w:val="none" w:sz="0" w:space="0" w:color="auto"/>
      </w:divBdr>
    </w:div>
    <w:div w:id="959071781">
      <w:bodyDiv w:val="1"/>
      <w:marLeft w:val="0"/>
      <w:marRight w:val="0"/>
      <w:marTop w:val="0"/>
      <w:marBottom w:val="0"/>
      <w:divBdr>
        <w:top w:val="none" w:sz="0" w:space="0" w:color="auto"/>
        <w:left w:val="none" w:sz="0" w:space="0" w:color="auto"/>
        <w:bottom w:val="none" w:sz="0" w:space="0" w:color="auto"/>
        <w:right w:val="none" w:sz="0" w:space="0" w:color="auto"/>
      </w:divBdr>
    </w:div>
    <w:div w:id="1018889318">
      <w:bodyDiv w:val="1"/>
      <w:marLeft w:val="0"/>
      <w:marRight w:val="0"/>
      <w:marTop w:val="0"/>
      <w:marBottom w:val="0"/>
      <w:divBdr>
        <w:top w:val="none" w:sz="0" w:space="0" w:color="auto"/>
        <w:left w:val="none" w:sz="0" w:space="0" w:color="auto"/>
        <w:bottom w:val="none" w:sz="0" w:space="0" w:color="auto"/>
        <w:right w:val="none" w:sz="0" w:space="0" w:color="auto"/>
      </w:divBdr>
    </w:div>
    <w:div w:id="1203403636">
      <w:bodyDiv w:val="1"/>
      <w:marLeft w:val="0"/>
      <w:marRight w:val="0"/>
      <w:marTop w:val="0"/>
      <w:marBottom w:val="0"/>
      <w:divBdr>
        <w:top w:val="none" w:sz="0" w:space="0" w:color="auto"/>
        <w:left w:val="none" w:sz="0" w:space="0" w:color="auto"/>
        <w:bottom w:val="none" w:sz="0" w:space="0" w:color="auto"/>
        <w:right w:val="none" w:sz="0" w:space="0" w:color="auto"/>
      </w:divBdr>
    </w:div>
    <w:div w:id="1367943613">
      <w:bodyDiv w:val="1"/>
      <w:marLeft w:val="0"/>
      <w:marRight w:val="0"/>
      <w:marTop w:val="0"/>
      <w:marBottom w:val="0"/>
      <w:divBdr>
        <w:top w:val="none" w:sz="0" w:space="0" w:color="auto"/>
        <w:left w:val="none" w:sz="0" w:space="0" w:color="auto"/>
        <w:bottom w:val="none" w:sz="0" w:space="0" w:color="auto"/>
        <w:right w:val="none" w:sz="0" w:space="0" w:color="auto"/>
      </w:divBdr>
    </w:div>
    <w:div w:id="1694650398">
      <w:bodyDiv w:val="1"/>
      <w:marLeft w:val="0"/>
      <w:marRight w:val="0"/>
      <w:marTop w:val="0"/>
      <w:marBottom w:val="0"/>
      <w:divBdr>
        <w:top w:val="none" w:sz="0" w:space="0" w:color="auto"/>
        <w:left w:val="none" w:sz="0" w:space="0" w:color="auto"/>
        <w:bottom w:val="none" w:sz="0" w:space="0" w:color="auto"/>
        <w:right w:val="none" w:sz="0" w:space="0" w:color="auto"/>
      </w:divBdr>
    </w:div>
    <w:div w:id="1745447796">
      <w:bodyDiv w:val="1"/>
      <w:marLeft w:val="0"/>
      <w:marRight w:val="0"/>
      <w:marTop w:val="0"/>
      <w:marBottom w:val="0"/>
      <w:divBdr>
        <w:top w:val="none" w:sz="0" w:space="0" w:color="auto"/>
        <w:left w:val="none" w:sz="0" w:space="0" w:color="auto"/>
        <w:bottom w:val="none" w:sz="0" w:space="0" w:color="auto"/>
        <w:right w:val="none" w:sz="0" w:space="0" w:color="auto"/>
      </w:divBdr>
    </w:div>
    <w:div w:id="1947806391">
      <w:bodyDiv w:val="1"/>
      <w:marLeft w:val="0"/>
      <w:marRight w:val="0"/>
      <w:marTop w:val="0"/>
      <w:marBottom w:val="0"/>
      <w:divBdr>
        <w:top w:val="none" w:sz="0" w:space="0" w:color="auto"/>
        <w:left w:val="none" w:sz="0" w:space="0" w:color="auto"/>
        <w:bottom w:val="none" w:sz="0" w:space="0" w:color="auto"/>
        <w:right w:val="none" w:sz="0" w:space="0" w:color="auto"/>
      </w:divBdr>
      <w:divsChild>
        <w:div w:id="587925551">
          <w:marLeft w:val="0"/>
          <w:marRight w:val="0"/>
          <w:marTop w:val="72"/>
          <w:marBottom w:val="0"/>
          <w:divBdr>
            <w:top w:val="none" w:sz="0" w:space="0" w:color="auto"/>
            <w:left w:val="none" w:sz="0" w:space="0" w:color="auto"/>
            <w:bottom w:val="none" w:sz="0" w:space="0" w:color="auto"/>
            <w:right w:val="none" w:sz="0" w:space="0" w:color="auto"/>
          </w:divBdr>
          <w:divsChild>
            <w:div w:id="1483813779">
              <w:marLeft w:val="0"/>
              <w:marRight w:val="0"/>
              <w:marTop w:val="0"/>
              <w:marBottom w:val="0"/>
              <w:divBdr>
                <w:top w:val="none" w:sz="0" w:space="0" w:color="auto"/>
                <w:left w:val="none" w:sz="0" w:space="0" w:color="auto"/>
                <w:bottom w:val="none" w:sz="0" w:space="0" w:color="auto"/>
                <w:right w:val="none" w:sz="0" w:space="0" w:color="auto"/>
              </w:divBdr>
            </w:div>
          </w:divsChild>
        </w:div>
        <w:div w:id="268633644">
          <w:marLeft w:val="0"/>
          <w:marRight w:val="0"/>
          <w:marTop w:val="72"/>
          <w:marBottom w:val="0"/>
          <w:divBdr>
            <w:top w:val="none" w:sz="0" w:space="0" w:color="auto"/>
            <w:left w:val="none" w:sz="0" w:space="0" w:color="auto"/>
            <w:bottom w:val="none" w:sz="0" w:space="0" w:color="auto"/>
            <w:right w:val="none" w:sz="0" w:space="0" w:color="auto"/>
          </w:divBdr>
          <w:divsChild>
            <w:div w:id="1818255871">
              <w:marLeft w:val="0"/>
              <w:marRight w:val="0"/>
              <w:marTop w:val="0"/>
              <w:marBottom w:val="0"/>
              <w:divBdr>
                <w:top w:val="none" w:sz="0" w:space="0" w:color="auto"/>
                <w:left w:val="none" w:sz="0" w:space="0" w:color="auto"/>
                <w:bottom w:val="none" w:sz="0" w:space="0" w:color="auto"/>
                <w:right w:val="none" w:sz="0" w:space="0" w:color="auto"/>
              </w:divBdr>
            </w:div>
          </w:divsChild>
        </w:div>
        <w:div w:id="860705940">
          <w:marLeft w:val="0"/>
          <w:marRight w:val="0"/>
          <w:marTop w:val="72"/>
          <w:marBottom w:val="0"/>
          <w:divBdr>
            <w:top w:val="none" w:sz="0" w:space="0" w:color="auto"/>
            <w:left w:val="none" w:sz="0" w:space="0" w:color="auto"/>
            <w:bottom w:val="none" w:sz="0" w:space="0" w:color="auto"/>
            <w:right w:val="none" w:sz="0" w:space="0" w:color="auto"/>
          </w:divBdr>
          <w:divsChild>
            <w:div w:id="1595362517">
              <w:marLeft w:val="0"/>
              <w:marRight w:val="0"/>
              <w:marTop w:val="0"/>
              <w:marBottom w:val="0"/>
              <w:divBdr>
                <w:top w:val="none" w:sz="0" w:space="0" w:color="auto"/>
                <w:left w:val="none" w:sz="0" w:space="0" w:color="auto"/>
                <w:bottom w:val="none" w:sz="0" w:space="0" w:color="auto"/>
                <w:right w:val="none" w:sz="0" w:space="0" w:color="auto"/>
              </w:divBdr>
            </w:div>
          </w:divsChild>
        </w:div>
        <w:div w:id="822086987">
          <w:marLeft w:val="0"/>
          <w:marRight w:val="0"/>
          <w:marTop w:val="72"/>
          <w:marBottom w:val="0"/>
          <w:divBdr>
            <w:top w:val="none" w:sz="0" w:space="0" w:color="auto"/>
            <w:left w:val="none" w:sz="0" w:space="0" w:color="auto"/>
            <w:bottom w:val="none" w:sz="0" w:space="0" w:color="auto"/>
            <w:right w:val="none" w:sz="0" w:space="0" w:color="auto"/>
          </w:divBdr>
          <w:divsChild>
            <w:div w:id="1265916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375C1AE78F63714A9543CC270DEAFFDF" ma:contentTypeVersion="17" ma:contentTypeDescription="Utwórz nowy dokument." ma:contentTypeScope="" ma:versionID="29534c7998747f35e26de91c42516e1b">
  <xsd:schema xmlns:xsd="http://www.w3.org/2001/XMLSchema" xmlns:xs="http://www.w3.org/2001/XMLSchema" xmlns:p="http://schemas.microsoft.com/office/2006/metadata/properties" xmlns:ns2="d7350db8-711c-4d54-8db8-33f8bfbf982e" xmlns:ns3="7aa50e60-5ffb-40a8-b649-8849e94a87e0" targetNamespace="http://schemas.microsoft.com/office/2006/metadata/properties" ma:root="true" ma:fieldsID="9d8c28da651980bb786b3bfd718418c7" ns2:_="" ns3:_="">
    <xsd:import namespace="d7350db8-711c-4d54-8db8-33f8bfbf982e"/>
    <xsd:import namespace="7aa50e60-5ffb-40a8-b649-8849e94a87e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350db8-711c-4d54-8db8-33f8bfbf98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Tagi obrazów" ma:readOnly="false" ma:fieldId="{5cf76f15-5ced-4ddc-b409-7134ff3c332f}" ma:taxonomyMulti="true" ma:sspId="4c68d72a-88e3-4660-b75a-eb0b44bb315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aa50e60-5ffb-40a8-b649-8849e94a87e0" elementFormDefault="qualified">
    <xsd:import namespace="http://schemas.microsoft.com/office/2006/documentManagement/types"/>
    <xsd:import namespace="http://schemas.microsoft.com/office/infopath/2007/PartnerControls"/>
    <xsd:element name="SharedWithUsers" ma:index="12"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Udostępnione dla — szczegóły" ma:internalName="SharedWithDetails" ma:readOnly="true">
      <xsd:simpleType>
        <xsd:restriction base="dms:Note">
          <xsd:maxLength value="255"/>
        </xsd:restriction>
      </xsd:simpleType>
    </xsd:element>
    <xsd:element name="TaxCatchAll" ma:index="22" nillable="true" ma:displayName="Taxonomy Catch All Column" ma:hidden="true" ma:list="{8d7528b1-e8a5-4dd0-ba2c-2fc83624d842}" ma:internalName="TaxCatchAll" ma:showField="CatchAllData" ma:web="7aa50e60-5ffb-40a8-b649-8849e94a87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7aa50e60-5ffb-40a8-b649-8849e94a87e0">
      <UserInfo>
        <DisplayName>Kasińska Elżbieta</DisplayName>
        <AccountId>58</AccountId>
        <AccountType/>
      </UserInfo>
    </SharedWithUsers>
    <TaxCatchAll xmlns="7aa50e60-5ffb-40a8-b649-8849e94a87e0" xsi:nil="true"/>
    <lcf76f155ced4ddcb4097134ff3c332f xmlns="d7350db8-711c-4d54-8db8-33f8bfbf982e">
      <Terms xmlns="http://schemas.microsoft.com/office/infopath/2007/PartnerControls"/>
    </lcf76f155ced4ddcb4097134ff3c332f>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540ED5-24A7-41B4-9A74-2B4187DB6C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350db8-711c-4d54-8db8-33f8bfbf982e"/>
    <ds:schemaRef ds:uri="7aa50e60-5ffb-40a8-b649-8849e94a87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0044206-F768-4287-AE77-49E3AE7DBEF2}">
  <ds:schemaRefs>
    <ds:schemaRef ds:uri="http://schemas.microsoft.com/office/2006/metadata/longProperties"/>
  </ds:schemaRefs>
</ds:datastoreItem>
</file>

<file path=customXml/itemProps3.xml><?xml version="1.0" encoding="utf-8"?>
<ds:datastoreItem xmlns:ds="http://schemas.openxmlformats.org/officeDocument/2006/customXml" ds:itemID="{F641D634-1660-4029-8659-116BEE2B8761}">
  <ds:schemaRefs>
    <ds:schemaRef ds:uri="http://schemas.microsoft.com/sharepoint/v3/contenttype/forms"/>
  </ds:schemaRefs>
</ds:datastoreItem>
</file>

<file path=customXml/itemProps4.xml><?xml version="1.0" encoding="utf-8"?>
<ds:datastoreItem xmlns:ds="http://schemas.openxmlformats.org/officeDocument/2006/customXml" ds:itemID="{D9C37D5F-0B6F-4335-9325-27A32C38E700}">
  <ds:schemaRefs>
    <ds:schemaRef ds:uri="http://schemas.microsoft.com/office/2006/metadata/properties"/>
    <ds:schemaRef ds:uri="http://schemas.microsoft.com/office/infopath/2007/PartnerControls"/>
    <ds:schemaRef ds:uri="7aa50e60-5ffb-40a8-b649-8849e94a87e0"/>
    <ds:schemaRef ds:uri="d7350db8-711c-4d54-8db8-33f8bfbf982e"/>
  </ds:schemaRefs>
</ds:datastoreItem>
</file>

<file path=customXml/itemProps5.xml><?xml version="1.0" encoding="utf-8"?>
<ds:datastoreItem xmlns:ds="http://schemas.openxmlformats.org/officeDocument/2006/customXml" ds:itemID="{443F58B5-4137-4AA1-B368-08373FF819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615</Words>
  <Characters>3692</Characters>
  <Application>Microsoft Office Word</Application>
  <DocSecurity>0</DocSecurity>
  <Lines>30</Lines>
  <Paragraphs>8</Paragraphs>
  <ScaleCrop>false</ScaleCrop>
  <HeadingPairs>
    <vt:vector size="2" baseType="variant">
      <vt:variant>
        <vt:lpstr>Tytuł</vt:lpstr>
      </vt:variant>
      <vt:variant>
        <vt:i4>1</vt:i4>
      </vt:variant>
    </vt:vector>
  </HeadingPairs>
  <TitlesOfParts>
    <vt:vector size="1" baseType="lpstr">
      <vt:lpstr/>
    </vt:vector>
  </TitlesOfParts>
  <Company>Polska Akademia Nauk</Company>
  <LinksUpToDate>false</LinksUpToDate>
  <CharactersWithSpaces>4299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Elżbieta Kasińska</dc:creator>
  <cp:lastModifiedBy>Justyna Grzymała-Łuszcz</cp:lastModifiedBy>
  <cp:revision>3</cp:revision>
  <cp:lastPrinted>2024-12-16T14:59:00Z</cp:lastPrinted>
  <dcterms:created xsi:type="dcterms:W3CDTF">2025-08-11T11:31:00Z</dcterms:created>
  <dcterms:modified xsi:type="dcterms:W3CDTF">2025-08-11T11:37:00Z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SharedWithUsers">
    <vt:lpwstr>Kasińska Elżbieta</vt:lpwstr>
  </property>
  <property fmtid="{D5CDD505-2E9C-101B-9397-08002B2CF9AE}" pid="3" name="SharedWithUsers">
    <vt:lpwstr>58;#Kasińska Elżbieta</vt:lpwstr>
  </property>
  <property fmtid="{D5CDD505-2E9C-101B-9397-08002B2CF9AE}" pid="4" name="ContentTypeId">
    <vt:lpwstr>0x010100375C1AE78F63714A9543CC270DEAFFDF</vt:lpwstr>
  </property>
</Properties>
</file>