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B7382" w14:textId="571D3E48" w:rsidR="0001400F" w:rsidRDefault="0001400F" w:rsidP="0001400F">
      <w:pPr>
        <w:pStyle w:val="numerzalacznika"/>
      </w:pPr>
      <w:r>
        <w:t>Załącznik nr 3 do Zaproszenia do składania ofert</w:t>
      </w:r>
    </w:p>
    <w:p w14:paraId="061B1600" w14:textId="78D966FD" w:rsidR="0001400F" w:rsidRDefault="0001400F" w:rsidP="0001400F">
      <w:pPr>
        <w:pStyle w:val="tytulzalacznika"/>
      </w:pPr>
      <w:r>
        <w:t xml:space="preserve">Wzór </w:t>
      </w:r>
      <w:r w:rsidR="000F76B2">
        <w:t xml:space="preserve">wykazu przetłumaczonych </w:t>
      </w:r>
      <w:r w:rsidR="000F76B2" w:rsidRPr="007151A7">
        <w:t xml:space="preserve">publikacji naukowych </w:t>
      </w:r>
      <w:r w:rsidR="000F76B2">
        <w:br/>
      </w:r>
      <w:r w:rsidR="000F76B2" w:rsidRPr="007151A7">
        <w:t>lub popularnonaukowych z języka polskiego na język angielski</w:t>
      </w:r>
    </w:p>
    <w:p w14:paraId="5827B452" w14:textId="77777777" w:rsidR="0001400F" w:rsidRDefault="0001400F" w:rsidP="0001400F">
      <w:pPr>
        <w:pStyle w:val="txt"/>
      </w:pPr>
      <w:r>
        <w:t>Numer sprawy: BK.26.7.2025</w:t>
      </w:r>
    </w:p>
    <w:p w14:paraId="063DA215" w14:textId="77777777" w:rsidR="0001400F" w:rsidRPr="00A8719D" w:rsidRDefault="0001400F" w:rsidP="0001400F">
      <w:pPr>
        <w:pStyle w:val="txt"/>
        <w:rPr>
          <w:b/>
          <w:bCs/>
        </w:rPr>
      </w:pPr>
      <w:r w:rsidRPr="00A8719D">
        <w:rPr>
          <w:b/>
          <w:bCs/>
        </w:rPr>
        <w:t>Zamawiający:</w:t>
      </w:r>
    </w:p>
    <w:p w14:paraId="057FAF83" w14:textId="77777777" w:rsidR="0001400F" w:rsidRPr="007C6815" w:rsidRDefault="0001400F" w:rsidP="0001400F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0E7CEAB1" w14:textId="77777777" w:rsidR="0001400F" w:rsidRPr="007C6815" w:rsidRDefault="0001400F" w:rsidP="0001400F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69444152" w14:textId="77777777" w:rsidR="0001400F" w:rsidRPr="007C6815" w:rsidRDefault="0001400F" w:rsidP="0001400F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A8AC964" w14:textId="77777777" w:rsidR="0001400F" w:rsidRPr="007C6815" w:rsidRDefault="0001400F" w:rsidP="0001400F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395D0308" w14:textId="77777777" w:rsidR="0001400F" w:rsidRPr="00C36AC2" w:rsidRDefault="0001400F" w:rsidP="0001400F">
      <w:pPr>
        <w:pStyle w:val="txt"/>
        <w:rPr>
          <w:b/>
          <w:bCs/>
        </w:rPr>
      </w:pPr>
      <w:r w:rsidRPr="00C36AC2">
        <w:rPr>
          <w:b/>
          <w:bCs/>
        </w:rPr>
        <w:t xml:space="preserve">Wykonawca: </w:t>
      </w:r>
    </w:p>
    <w:p w14:paraId="404A0D91" w14:textId="77777777" w:rsidR="0001400F" w:rsidRPr="00E563C8" w:rsidRDefault="0001400F" w:rsidP="0001400F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3F74E56" w14:textId="77777777" w:rsidR="0001400F" w:rsidRPr="00E563C8" w:rsidRDefault="0001400F" w:rsidP="0001400F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proofErr w:type="spellStart"/>
      <w:r w:rsidRPr="00E563C8">
        <w:rPr>
          <w:rFonts w:eastAsia="Calibri"/>
          <w:lang w:val="it-IT" w:eastAsia="en-US"/>
        </w:rPr>
        <w:t>Adres</w:t>
      </w:r>
      <w:proofErr w:type="spellEnd"/>
      <w:r w:rsidRPr="00E563C8">
        <w:rPr>
          <w:rFonts w:eastAsia="Calibri"/>
          <w:lang w:val="it-IT" w:eastAsia="en-US"/>
        </w:rPr>
        <w:t>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1853133" w14:textId="77777777" w:rsidR="0001400F" w:rsidRDefault="0001400F" w:rsidP="0001400F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1DBD6A64" w14:textId="77777777" w:rsidR="0001400F" w:rsidRDefault="0001400F" w:rsidP="0001400F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7C46C1E3" w14:textId="77777777" w:rsidR="0001400F" w:rsidRDefault="0001400F" w:rsidP="0001400F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</w:p>
    <w:p w14:paraId="33AB15D6" w14:textId="77777777" w:rsidR="000F76B2" w:rsidRPr="005A3007" w:rsidRDefault="000F76B2" w:rsidP="000F76B2">
      <w:pPr>
        <w:pStyle w:val="txt"/>
        <w:rPr>
          <w:lang w:eastAsia="pl-PL"/>
        </w:rPr>
      </w:pPr>
      <w:r>
        <w:rPr>
          <w:lang w:eastAsia="pl-PL"/>
        </w:rPr>
        <w:t>W celu realizacji</w:t>
      </w:r>
      <w:r w:rsidRPr="005A3007">
        <w:rPr>
          <w:lang w:eastAsia="pl-PL"/>
        </w:rPr>
        <w:t xml:space="preserve"> zamówienia</w:t>
      </w:r>
      <w:r>
        <w:rPr>
          <w:lang w:eastAsia="pl-PL"/>
        </w:rPr>
        <w:t xml:space="preserve"> </w:t>
      </w:r>
      <w:r w:rsidRPr="007C6815">
        <w:rPr>
          <w:lang w:eastAsia="pl-PL"/>
        </w:rPr>
        <w:t xml:space="preserve">na </w:t>
      </w:r>
      <w:r w:rsidRPr="00A8719D">
        <w:rPr>
          <w:b/>
          <w:bCs/>
          <w:lang w:eastAsia="pl-PL"/>
        </w:rPr>
        <w:t>świadczenie usług tłumaczeniowych z języka polskiego na język angielski i odwrotnie oraz redakcję i korektę tekstów anglojęzycznych</w:t>
      </w:r>
    </w:p>
    <w:p w14:paraId="457176B4" w14:textId="77777777" w:rsidR="000F76B2" w:rsidRPr="007C6815" w:rsidRDefault="000F76B2" w:rsidP="000F76B2">
      <w:pPr>
        <w:pStyle w:val="txt"/>
        <w:jc w:val="center"/>
        <w:rPr>
          <w:b/>
          <w:bCs/>
          <w:lang w:eastAsia="pl-PL"/>
        </w:rPr>
      </w:pPr>
      <w:r>
        <w:rPr>
          <w:b/>
          <w:bCs/>
          <w:lang w:eastAsia="pl-PL"/>
        </w:rPr>
        <w:t>o</w:t>
      </w:r>
      <w:r w:rsidRPr="007C6815">
        <w:rPr>
          <w:b/>
          <w:bCs/>
          <w:lang w:eastAsia="pl-PL"/>
        </w:rPr>
        <w:t>świadczam</w:t>
      </w:r>
      <w:r>
        <w:rPr>
          <w:b/>
          <w:bCs/>
          <w:lang w:eastAsia="pl-PL"/>
        </w:rPr>
        <w:t>/-y</w:t>
      </w:r>
      <w:r w:rsidRPr="007C6815">
        <w:rPr>
          <w:b/>
          <w:bCs/>
          <w:lang w:eastAsia="pl-PL"/>
        </w:rPr>
        <w:t>, że:</w:t>
      </w:r>
    </w:p>
    <w:p w14:paraId="2CE3A791" w14:textId="39D6EDB5" w:rsidR="000F76B2" w:rsidRDefault="000F76B2" w:rsidP="000F76B2">
      <w:pPr>
        <w:pStyle w:val="txt"/>
      </w:pPr>
      <w:r>
        <w:t xml:space="preserve">stosownie do treści pkt 4 </w:t>
      </w:r>
      <w:proofErr w:type="spellStart"/>
      <w:r>
        <w:t>ppkt</w:t>
      </w:r>
      <w:proofErr w:type="spellEnd"/>
      <w:r>
        <w:t xml:space="preserve"> </w:t>
      </w:r>
      <w:r w:rsidR="00014E1E">
        <w:t>f</w:t>
      </w:r>
      <w:r>
        <w:t xml:space="preserve">) Zaproszenia do składania ofert </w:t>
      </w:r>
      <w:r w:rsidR="00014E1E">
        <w:t>przekazujemy listę publikacji naukowych lub popularnonaukowych przetłumaczonych z języka polskiego na język angielski</w:t>
      </w:r>
      <w:r w:rsidR="007A21E4">
        <w:t xml:space="preserve"> wraz z załącznikami w formie PDF wymienionych artykułów lub linkiem do tłumaczenia</w:t>
      </w:r>
      <w:r>
        <w:t>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1984"/>
        <w:gridCol w:w="1418"/>
        <w:gridCol w:w="2551"/>
      </w:tblGrid>
      <w:tr w:rsidR="00913987" w14:paraId="25B6B735" w14:textId="77777777" w:rsidTr="00913987">
        <w:tc>
          <w:tcPr>
            <w:tcW w:w="704" w:type="dxa"/>
            <w:vAlign w:val="center"/>
          </w:tcPr>
          <w:p w14:paraId="221C0B6C" w14:textId="77777777" w:rsidR="00913987" w:rsidRDefault="00913987" w:rsidP="00155291">
            <w:pPr>
              <w:pStyle w:val="tabelanaglowek"/>
            </w:pPr>
            <w:r>
              <w:t>L.p.</w:t>
            </w:r>
          </w:p>
        </w:tc>
        <w:tc>
          <w:tcPr>
            <w:tcW w:w="2410" w:type="dxa"/>
            <w:vAlign w:val="center"/>
          </w:tcPr>
          <w:p w14:paraId="28EF054E" w14:textId="073BCF7B" w:rsidR="00913987" w:rsidRDefault="00913987" w:rsidP="00155291">
            <w:pPr>
              <w:pStyle w:val="tabelanaglowek"/>
            </w:pPr>
            <w:r>
              <w:t>Tytuł artykułu</w:t>
            </w:r>
          </w:p>
        </w:tc>
        <w:tc>
          <w:tcPr>
            <w:tcW w:w="1984" w:type="dxa"/>
            <w:vAlign w:val="center"/>
          </w:tcPr>
          <w:p w14:paraId="74AB375B" w14:textId="057096EC" w:rsidR="00913987" w:rsidRDefault="00913987" w:rsidP="00155291">
            <w:pPr>
              <w:pStyle w:val="tabelanaglowek"/>
            </w:pPr>
            <w:r>
              <w:t>Opis bibliograficzny</w:t>
            </w:r>
          </w:p>
        </w:tc>
        <w:tc>
          <w:tcPr>
            <w:tcW w:w="1418" w:type="dxa"/>
          </w:tcPr>
          <w:p w14:paraId="2D9B37E0" w14:textId="564BFE8B" w:rsidR="00913987" w:rsidRDefault="00913987" w:rsidP="00155291">
            <w:pPr>
              <w:pStyle w:val="tabelanaglowek"/>
            </w:pPr>
            <w:r>
              <w:t>Dyscyplina naukowa</w:t>
            </w:r>
          </w:p>
        </w:tc>
        <w:tc>
          <w:tcPr>
            <w:tcW w:w="2551" w:type="dxa"/>
            <w:vAlign w:val="center"/>
          </w:tcPr>
          <w:p w14:paraId="165A6A8F" w14:textId="3A9CD4C4" w:rsidR="00913987" w:rsidRDefault="00913987" w:rsidP="00155291">
            <w:pPr>
              <w:pStyle w:val="tabelanaglowek"/>
            </w:pPr>
            <w:r>
              <w:t>Wskazanie: PDF / link</w:t>
            </w:r>
          </w:p>
        </w:tc>
      </w:tr>
      <w:tr w:rsidR="00913987" w14:paraId="68A5636A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6D9F3C20" w14:textId="77777777" w:rsidR="00913987" w:rsidRDefault="00913987" w:rsidP="00155291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10D28998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77F54A55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4A030F0E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73C506DE" w14:textId="36BB4998" w:rsidR="00913987" w:rsidRDefault="00913987" w:rsidP="00155291">
            <w:pPr>
              <w:pStyle w:val="tabelatxt"/>
            </w:pPr>
          </w:p>
        </w:tc>
      </w:tr>
      <w:tr w:rsidR="00913987" w14:paraId="696B7948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2BE3C196" w14:textId="77777777" w:rsidR="00913987" w:rsidRDefault="00913987" w:rsidP="00155291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5B86566E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4BAEA9FA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37268538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7242029F" w14:textId="726566D2" w:rsidR="00913987" w:rsidRDefault="00913987" w:rsidP="00155291">
            <w:pPr>
              <w:pStyle w:val="tabelatxt"/>
            </w:pPr>
          </w:p>
        </w:tc>
      </w:tr>
      <w:tr w:rsidR="00913987" w14:paraId="49405D0C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5B18B22B" w14:textId="77777777" w:rsidR="00913987" w:rsidRDefault="00913987" w:rsidP="00155291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14:paraId="5D7814DB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62C4EB5A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0FB9E368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0606ADA6" w14:textId="5BD183CB" w:rsidR="00913987" w:rsidRDefault="00913987" w:rsidP="00155291">
            <w:pPr>
              <w:pStyle w:val="tabelatxt"/>
            </w:pPr>
          </w:p>
        </w:tc>
      </w:tr>
      <w:tr w:rsidR="00913987" w14:paraId="053561DB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453E617D" w14:textId="77777777" w:rsidR="00913987" w:rsidRDefault="00913987" w:rsidP="00155291">
            <w:pPr>
              <w:pStyle w:val="tabelatxt"/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052EC0DF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6DA9D0EC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1B8F20B3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18656737" w14:textId="6955CC65" w:rsidR="00913987" w:rsidRDefault="00913987" w:rsidP="00155291">
            <w:pPr>
              <w:pStyle w:val="tabelatxt"/>
            </w:pPr>
          </w:p>
        </w:tc>
      </w:tr>
      <w:tr w:rsidR="00913987" w14:paraId="596537B5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6BF7BCDD" w14:textId="77777777" w:rsidR="00913987" w:rsidRDefault="00913987" w:rsidP="00155291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1A154DDE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3E59008F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07BE4DBE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6F137B11" w14:textId="5CE63CFB" w:rsidR="00913987" w:rsidRDefault="00913987" w:rsidP="00155291">
            <w:pPr>
              <w:pStyle w:val="tabelatxt"/>
            </w:pPr>
          </w:p>
        </w:tc>
      </w:tr>
      <w:tr w:rsidR="00913987" w14:paraId="388D886B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7DC9EAA6" w14:textId="701204BE" w:rsidR="00913987" w:rsidRDefault="00913987" w:rsidP="00155291">
            <w:pPr>
              <w:pStyle w:val="tabelatxt"/>
              <w:jc w:val="center"/>
            </w:pPr>
            <w:r>
              <w:t>6</w:t>
            </w:r>
          </w:p>
        </w:tc>
        <w:tc>
          <w:tcPr>
            <w:tcW w:w="2410" w:type="dxa"/>
            <w:vAlign w:val="center"/>
          </w:tcPr>
          <w:p w14:paraId="463BCAE8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7EE3EFA2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1A81C0F4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096D1364" w14:textId="2AB91C5C" w:rsidR="00913987" w:rsidRDefault="00913987" w:rsidP="00155291">
            <w:pPr>
              <w:pStyle w:val="tabelatxt"/>
            </w:pPr>
          </w:p>
        </w:tc>
      </w:tr>
      <w:tr w:rsidR="00913987" w14:paraId="6B4BEBFB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3481ABAE" w14:textId="7E4CE80D" w:rsidR="00913987" w:rsidRDefault="00913987" w:rsidP="00155291">
            <w:pPr>
              <w:pStyle w:val="tabelatxt"/>
              <w:jc w:val="center"/>
            </w:pPr>
            <w:r>
              <w:lastRenderedPageBreak/>
              <w:t>7</w:t>
            </w:r>
          </w:p>
        </w:tc>
        <w:tc>
          <w:tcPr>
            <w:tcW w:w="2410" w:type="dxa"/>
            <w:vAlign w:val="center"/>
          </w:tcPr>
          <w:p w14:paraId="6DA404B4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48556D11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2738BE5D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104612CD" w14:textId="7ED407B6" w:rsidR="00913987" w:rsidRDefault="00913987" w:rsidP="00155291">
            <w:pPr>
              <w:pStyle w:val="tabelatxt"/>
            </w:pPr>
          </w:p>
        </w:tc>
      </w:tr>
      <w:tr w:rsidR="00913987" w14:paraId="78CD2605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3FA2A89E" w14:textId="676F44D0" w:rsidR="00913987" w:rsidRDefault="00913987" w:rsidP="00155291">
            <w:pPr>
              <w:pStyle w:val="tabelatxt"/>
              <w:jc w:val="center"/>
            </w:pPr>
            <w:r>
              <w:t>8</w:t>
            </w:r>
          </w:p>
        </w:tc>
        <w:tc>
          <w:tcPr>
            <w:tcW w:w="2410" w:type="dxa"/>
            <w:vAlign w:val="center"/>
          </w:tcPr>
          <w:p w14:paraId="5E2B7FCD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45D2C379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5E9789A9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41A1D74B" w14:textId="46EBC955" w:rsidR="00913987" w:rsidRDefault="00913987" w:rsidP="00155291">
            <w:pPr>
              <w:pStyle w:val="tabelatxt"/>
            </w:pPr>
          </w:p>
        </w:tc>
      </w:tr>
      <w:tr w:rsidR="00913987" w14:paraId="47FA680C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6E522187" w14:textId="32AFD6C6" w:rsidR="00913987" w:rsidRDefault="00913987" w:rsidP="00155291">
            <w:pPr>
              <w:pStyle w:val="tabelatxt"/>
              <w:jc w:val="center"/>
            </w:pPr>
            <w:r>
              <w:t>9</w:t>
            </w:r>
          </w:p>
        </w:tc>
        <w:tc>
          <w:tcPr>
            <w:tcW w:w="2410" w:type="dxa"/>
            <w:vAlign w:val="center"/>
          </w:tcPr>
          <w:p w14:paraId="5FDD1B2C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40684CD0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7ED2F8B0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7C579BA1" w14:textId="7688F2AE" w:rsidR="00913987" w:rsidRDefault="00913987" w:rsidP="00155291">
            <w:pPr>
              <w:pStyle w:val="tabelatxt"/>
            </w:pPr>
          </w:p>
        </w:tc>
      </w:tr>
      <w:tr w:rsidR="00913987" w14:paraId="4071FD5F" w14:textId="77777777" w:rsidTr="00913987">
        <w:trPr>
          <w:trHeight w:val="680"/>
        </w:trPr>
        <w:tc>
          <w:tcPr>
            <w:tcW w:w="704" w:type="dxa"/>
            <w:vAlign w:val="center"/>
          </w:tcPr>
          <w:p w14:paraId="736B86C7" w14:textId="10594EE3" w:rsidR="00913987" w:rsidRDefault="00913987" w:rsidP="00155291">
            <w:pPr>
              <w:pStyle w:val="tabelatxt"/>
              <w:jc w:val="center"/>
            </w:pPr>
            <w:r>
              <w:t>10</w:t>
            </w:r>
          </w:p>
        </w:tc>
        <w:tc>
          <w:tcPr>
            <w:tcW w:w="2410" w:type="dxa"/>
            <w:vAlign w:val="center"/>
          </w:tcPr>
          <w:p w14:paraId="7F1E73C1" w14:textId="77777777" w:rsidR="00913987" w:rsidRDefault="00913987" w:rsidP="00155291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4E4BAFDE" w14:textId="77777777" w:rsidR="00913987" w:rsidRDefault="00913987" w:rsidP="00155291">
            <w:pPr>
              <w:pStyle w:val="tabelatxt"/>
            </w:pPr>
          </w:p>
        </w:tc>
        <w:tc>
          <w:tcPr>
            <w:tcW w:w="1418" w:type="dxa"/>
          </w:tcPr>
          <w:p w14:paraId="2F56B811" w14:textId="77777777" w:rsidR="00913987" w:rsidRDefault="00913987" w:rsidP="00155291">
            <w:pPr>
              <w:pStyle w:val="tabelatxt"/>
            </w:pPr>
          </w:p>
        </w:tc>
        <w:tc>
          <w:tcPr>
            <w:tcW w:w="2551" w:type="dxa"/>
            <w:vAlign w:val="center"/>
          </w:tcPr>
          <w:p w14:paraId="48A6C21F" w14:textId="7E9B8553" w:rsidR="00913987" w:rsidRDefault="00913987" w:rsidP="00155291">
            <w:pPr>
              <w:pStyle w:val="tabelatxt"/>
            </w:pPr>
          </w:p>
        </w:tc>
      </w:tr>
    </w:tbl>
    <w:p w14:paraId="445EF48F" w14:textId="778414F6" w:rsidR="0001400F" w:rsidRDefault="0001400F" w:rsidP="007A21E4">
      <w:pPr>
        <w:pStyle w:val="txt"/>
        <w:rPr>
          <w:rFonts w:eastAsia="Calibri"/>
          <w:lang w:val="it-IT"/>
        </w:rPr>
      </w:pPr>
    </w:p>
    <w:p w14:paraId="641055B1" w14:textId="77777777" w:rsidR="007A21E4" w:rsidRDefault="007A21E4" w:rsidP="007A21E4">
      <w:pPr>
        <w:pStyle w:val="txt"/>
        <w:jc w:val="right"/>
      </w:pPr>
      <w:r>
        <w:t>…………………………………………………………….</w:t>
      </w:r>
    </w:p>
    <w:p w14:paraId="61B45D03" w14:textId="77777777" w:rsidR="007A21E4" w:rsidRDefault="007A21E4" w:rsidP="007A21E4">
      <w:pPr>
        <w:pStyle w:val="infomale"/>
      </w:pPr>
      <w:r>
        <w:t>(data, miejscowość, podpis/-y</w:t>
      </w:r>
      <w:r>
        <w:rPr>
          <w:rStyle w:val="Odwoanieprzypisudolnego"/>
        </w:rPr>
        <w:footnoteReference w:id="2"/>
      </w:r>
      <w:r>
        <w:t>)</w:t>
      </w:r>
    </w:p>
    <w:p w14:paraId="066D1529" w14:textId="78EB50DE" w:rsidR="00FB2BF2" w:rsidRDefault="00FB2BF2">
      <w:pPr>
        <w:widowControl/>
        <w:suppressAutoHyphens w:val="0"/>
        <w:ind w:left="0" w:firstLine="0"/>
        <w:jc w:val="left"/>
        <w:rPr>
          <w:rFonts w:ascii="Arial" w:hAnsi="Arial" w:cs="Arial"/>
          <w:sz w:val="20"/>
          <w:szCs w:val="24"/>
        </w:rPr>
      </w:pPr>
    </w:p>
    <w:sectPr w:rsidR="00FB2BF2" w:rsidSect="0024140E">
      <w:footerReference w:type="even" r:id="rId12"/>
      <w:footerReference w:type="default" r:id="rId13"/>
      <w:footerReference w:type="first" r:id="rId14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0852D" w14:textId="77777777" w:rsidR="00C237CF" w:rsidRDefault="00C237CF">
      <w:r>
        <w:separator/>
      </w:r>
    </w:p>
  </w:endnote>
  <w:endnote w:type="continuationSeparator" w:id="0">
    <w:p w14:paraId="0B16246F" w14:textId="77777777" w:rsidR="00C237CF" w:rsidRDefault="00C237CF">
      <w:r>
        <w:continuationSeparator/>
      </w:r>
    </w:p>
  </w:endnote>
  <w:endnote w:type="continuationNotice" w:id="1">
    <w:p w14:paraId="3B5BAD22" w14:textId="77777777" w:rsidR="00C237CF" w:rsidRDefault="00C237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DED0" w14:textId="77777777" w:rsidR="00FB2BF2" w:rsidRDefault="00FB2B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4F3" w14:textId="77777777" w:rsidR="00FB2BF2" w:rsidRDefault="00FB2B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651248E8" w14:textId="77777777" w:rsidR="00FB2BF2" w:rsidRDefault="00FB2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6D0" w14:textId="77777777" w:rsidR="00FB2BF2" w:rsidRDefault="00FB2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E724A" w14:textId="77777777" w:rsidR="00C237CF" w:rsidRDefault="00C237CF">
      <w:r>
        <w:separator/>
      </w:r>
    </w:p>
  </w:footnote>
  <w:footnote w:type="continuationSeparator" w:id="0">
    <w:p w14:paraId="4B2ED022" w14:textId="77777777" w:rsidR="00C237CF" w:rsidRDefault="00C237CF">
      <w:r>
        <w:continuationSeparator/>
      </w:r>
    </w:p>
  </w:footnote>
  <w:footnote w:type="continuationNotice" w:id="1">
    <w:p w14:paraId="60CDFAD5" w14:textId="77777777" w:rsidR="00C237CF" w:rsidRDefault="00C237CF"/>
  </w:footnote>
  <w:footnote w:id="2">
    <w:p w14:paraId="5F6123A4" w14:textId="77777777" w:rsidR="007A21E4" w:rsidRPr="0024140E" w:rsidRDefault="007A21E4" w:rsidP="007A21E4">
      <w:pPr>
        <w:pStyle w:val="Tekstprzypisudolnego"/>
        <w:rPr>
          <w:rFonts w:cs="Arial"/>
          <w:szCs w:val="18"/>
        </w:rPr>
      </w:pPr>
      <w:r w:rsidRPr="0024140E">
        <w:rPr>
          <w:rStyle w:val="Odwoanieprzypisudolnego"/>
          <w:rFonts w:cs="Arial"/>
          <w:szCs w:val="18"/>
        </w:rPr>
        <w:footnoteRef/>
      </w:r>
      <w:r w:rsidRPr="0024140E">
        <w:rPr>
          <w:rFonts w:cs="Arial"/>
          <w:szCs w:val="18"/>
        </w:rPr>
        <w:t xml:space="preserve"> Podpis/-y osoby/osób uprawnionej/uprawnionych do reprezentowania Wykonawcy zgodnie z:</w:t>
      </w:r>
    </w:p>
    <w:p w14:paraId="2CA12578" w14:textId="77777777" w:rsidR="007A21E4" w:rsidRPr="0024140E" w:rsidRDefault="007A21E4" w:rsidP="00123391">
      <w:pPr>
        <w:pStyle w:val="Tekstprzypisudolnego"/>
        <w:numPr>
          <w:ilvl w:val="0"/>
          <w:numId w:val="17"/>
        </w:numPr>
        <w:ind w:left="993"/>
        <w:rPr>
          <w:rFonts w:cs="Arial"/>
          <w:szCs w:val="18"/>
        </w:rPr>
      </w:pPr>
      <w:r w:rsidRPr="0024140E">
        <w:rPr>
          <w:rFonts w:cs="Arial"/>
          <w:szCs w:val="18"/>
        </w:rPr>
        <w:t>Zapisami w dokumencie stwierdzającym status prawny Wykonawcy/Wykonawców (odpis z właściwego rejestru lub z centralnej ewidencji i informacji o działalności gospodarczej) lub</w:t>
      </w:r>
    </w:p>
    <w:p w14:paraId="3D272CBC" w14:textId="77777777" w:rsidR="007A21E4" w:rsidRPr="0024140E" w:rsidRDefault="007A21E4" w:rsidP="00123391">
      <w:pPr>
        <w:pStyle w:val="Tekstprzypisudolnego"/>
        <w:numPr>
          <w:ilvl w:val="0"/>
          <w:numId w:val="17"/>
        </w:numPr>
        <w:ind w:left="993"/>
        <w:rPr>
          <w:rFonts w:cs="Arial"/>
          <w:szCs w:val="18"/>
        </w:rPr>
      </w:pPr>
      <w:r w:rsidRPr="0024140E">
        <w:rPr>
          <w:rFonts w:cs="Arial"/>
          <w:szCs w:val="18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B360FD6"/>
    <w:multiLevelType w:val="hybridMultilevel"/>
    <w:tmpl w:val="87CE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3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 w15:restartNumberingAfterBreak="0">
    <w:nsid w:val="2B5C3317"/>
    <w:multiLevelType w:val="multilevel"/>
    <w:tmpl w:val="307A2440"/>
    <w:lvl w:ilvl="0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2E2B6B2B"/>
    <w:multiLevelType w:val="hybridMultilevel"/>
    <w:tmpl w:val="A950E8C0"/>
    <w:lvl w:ilvl="0" w:tplc="A496BB1E">
      <w:start w:val="1"/>
      <w:numFmt w:val="lowerLetter"/>
      <w:pStyle w:val="listanumerowanaabcIIIrzad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9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0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2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8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739E3FC7"/>
    <w:multiLevelType w:val="multilevel"/>
    <w:tmpl w:val="F1560CCA"/>
    <w:name w:val="WW8Num310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410535821">
    <w:abstractNumId w:val="0"/>
  </w:num>
  <w:num w:numId="2" w16cid:durableId="1796098926">
    <w:abstractNumId w:val="2"/>
  </w:num>
  <w:num w:numId="3" w16cid:durableId="1665664362">
    <w:abstractNumId w:val="55"/>
  </w:num>
  <w:num w:numId="4" w16cid:durableId="1560555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5774226">
    <w:abstractNumId w:val="77"/>
  </w:num>
  <w:num w:numId="6" w16cid:durableId="2115636842">
    <w:abstractNumId w:val="64"/>
  </w:num>
  <w:num w:numId="7" w16cid:durableId="789319853">
    <w:abstractNumId w:val="64"/>
    <w:lvlOverride w:ilvl="0">
      <w:startOverride w:val="1"/>
    </w:lvlOverride>
  </w:num>
  <w:num w:numId="8" w16cid:durableId="1714305655">
    <w:abstractNumId w:val="64"/>
    <w:lvlOverride w:ilvl="0">
      <w:startOverride w:val="1"/>
    </w:lvlOverride>
  </w:num>
  <w:num w:numId="9" w16cid:durableId="786506814">
    <w:abstractNumId w:val="64"/>
  </w:num>
  <w:num w:numId="10" w16cid:durableId="1097750090">
    <w:abstractNumId w:val="64"/>
    <w:lvlOverride w:ilvl="0">
      <w:startOverride w:val="1"/>
    </w:lvlOverride>
  </w:num>
  <w:num w:numId="11" w16cid:durableId="1261137861">
    <w:abstractNumId w:val="66"/>
  </w:num>
  <w:num w:numId="12" w16cid:durableId="200438808">
    <w:abstractNumId w:val="64"/>
    <w:lvlOverride w:ilvl="0">
      <w:startOverride w:val="1"/>
    </w:lvlOverride>
  </w:num>
  <w:num w:numId="13" w16cid:durableId="612791398">
    <w:abstractNumId w:val="73"/>
  </w:num>
  <w:num w:numId="14" w16cid:durableId="88941389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61749332">
    <w:abstractNumId w:val="65"/>
  </w:num>
  <w:num w:numId="16" w16cid:durableId="1516530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686878">
    <w:abstractNumId w:val="71"/>
  </w:num>
  <w:num w:numId="18" w16cid:durableId="722408502">
    <w:abstractNumId w:val="6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400F"/>
    <w:rsid w:val="00014E1E"/>
    <w:rsid w:val="0001592B"/>
    <w:rsid w:val="00022C85"/>
    <w:rsid w:val="000235B9"/>
    <w:rsid w:val="0002398B"/>
    <w:rsid w:val="00025D67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57D63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0F76B2"/>
    <w:rsid w:val="001022EA"/>
    <w:rsid w:val="001034F6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3391"/>
    <w:rsid w:val="00124B57"/>
    <w:rsid w:val="001264F4"/>
    <w:rsid w:val="00130611"/>
    <w:rsid w:val="00130D70"/>
    <w:rsid w:val="0013119A"/>
    <w:rsid w:val="0013125D"/>
    <w:rsid w:val="001320FE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ED7"/>
    <w:rsid w:val="001876CE"/>
    <w:rsid w:val="001908F0"/>
    <w:rsid w:val="0019232D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2E16"/>
    <w:rsid w:val="001A72BB"/>
    <w:rsid w:val="001B1C33"/>
    <w:rsid w:val="001B41B9"/>
    <w:rsid w:val="001B542E"/>
    <w:rsid w:val="001B5962"/>
    <w:rsid w:val="001B5E9D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071E4"/>
    <w:rsid w:val="002100A9"/>
    <w:rsid w:val="00210CD5"/>
    <w:rsid w:val="0021251D"/>
    <w:rsid w:val="002143DF"/>
    <w:rsid w:val="002151B0"/>
    <w:rsid w:val="00215E5F"/>
    <w:rsid w:val="002169A2"/>
    <w:rsid w:val="00217584"/>
    <w:rsid w:val="002202A0"/>
    <w:rsid w:val="00220420"/>
    <w:rsid w:val="0022076C"/>
    <w:rsid w:val="002215DB"/>
    <w:rsid w:val="002235AB"/>
    <w:rsid w:val="00225471"/>
    <w:rsid w:val="002275D6"/>
    <w:rsid w:val="00227978"/>
    <w:rsid w:val="00230946"/>
    <w:rsid w:val="00232DEE"/>
    <w:rsid w:val="00233903"/>
    <w:rsid w:val="00233E96"/>
    <w:rsid w:val="002346B1"/>
    <w:rsid w:val="00240512"/>
    <w:rsid w:val="0024113E"/>
    <w:rsid w:val="0024140E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6FD4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AD3"/>
    <w:rsid w:val="00296A97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0FF6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26E98"/>
    <w:rsid w:val="00332E51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6064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93E96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C4376"/>
    <w:rsid w:val="003D0427"/>
    <w:rsid w:val="003D0928"/>
    <w:rsid w:val="003D1263"/>
    <w:rsid w:val="003D1317"/>
    <w:rsid w:val="003D3F67"/>
    <w:rsid w:val="003D4027"/>
    <w:rsid w:val="003D55E1"/>
    <w:rsid w:val="003D631F"/>
    <w:rsid w:val="003D6818"/>
    <w:rsid w:val="003D70F6"/>
    <w:rsid w:val="003D7929"/>
    <w:rsid w:val="003E0137"/>
    <w:rsid w:val="003E1689"/>
    <w:rsid w:val="003E1CD3"/>
    <w:rsid w:val="003E1F12"/>
    <w:rsid w:val="003E23F4"/>
    <w:rsid w:val="003E3217"/>
    <w:rsid w:val="003F036F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4F1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53B0"/>
    <w:rsid w:val="00447B9A"/>
    <w:rsid w:val="0045000D"/>
    <w:rsid w:val="0045436A"/>
    <w:rsid w:val="00454AA5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0B64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F136B"/>
    <w:rsid w:val="004F2428"/>
    <w:rsid w:val="004F4C7A"/>
    <w:rsid w:val="004F64D3"/>
    <w:rsid w:val="0050161C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52A4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640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1F6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57363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C081F"/>
    <w:rsid w:val="006C0C96"/>
    <w:rsid w:val="006C1315"/>
    <w:rsid w:val="006C2ABE"/>
    <w:rsid w:val="006C4651"/>
    <w:rsid w:val="006C4F0D"/>
    <w:rsid w:val="006C62C9"/>
    <w:rsid w:val="006C7845"/>
    <w:rsid w:val="006D1751"/>
    <w:rsid w:val="006D2711"/>
    <w:rsid w:val="006D2755"/>
    <w:rsid w:val="006D5217"/>
    <w:rsid w:val="006D7598"/>
    <w:rsid w:val="006D7A8C"/>
    <w:rsid w:val="006E1549"/>
    <w:rsid w:val="006E5228"/>
    <w:rsid w:val="006E5F34"/>
    <w:rsid w:val="006E6FA9"/>
    <w:rsid w:val="006E7228"/>
    <w:rsid w:val="006F16AA"/>
    <w:rsid w:val="006F1E16"/>
    <w:rsid w:val="006F1F1B"/>
    <w:rsid w:val="006F1F69"/>
    <w:rsid w:val="006F5E08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1A7"/>
    <w:rsid w:val="00715900"/>
    <w:rsid w:val="00716433"/>
    <w:rsid w:val="007220EC"/>
    <w:rsid w:val="00722A45"/>
    <w:rsid w:val="00722EFE"/>
    <w:rsid w:val="00723B7A"/>
    <w:rsid w:val="00726517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19D8"/>
    <w:rsid w:val="00751D2E"/>
    <w:rsid w:val="0075314E"/>
    <w:rsid w:val="0075457B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45A"/>
    <w:rsid w:val="00776800"/>
    <w:rsid w:val="00780F2B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21E4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1303"/>
    <w:rsid w:val="007C2BC8"/>
    <w:rsid w:val="007C2FD2"/>
    <w:rsid w:val="007C40C1"/>
    <w:rsid w:val="007C4528"/>
    <w:rsid w:val="007C48CF"/>
    <w:rsid w:val="007C6815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1B28"/>
    <w:rsid w:val="008523FE"/>
    <w:rsid w:val="00853797"/>
    <w:rsid w:val="008539E3"/>
    <w:rsid w:val="0085480A"/>
    <w:rsid w:val="00857E02"/>
    <w:rsid w:val="008618F6"/>
    <w:rsid w:val="00863CDA"/>
    <w:rsid w:val="00864791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D6A92"/>
    <w:rsid w:val="008E1E7B"/>
    <w:rsid w:val="008E2F8B"/>
    <w:rsid w:val="008E63DF"/>
    <w:rsid w:val="008F1F9A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3987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6B28"/>
    <w:rsid w:val="00966B8F"/>
    <w:rsid w:val="00967E9C"/>
    <w:rsid w:val="009708D8"/>
    <w:rsid w:val="00971143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86FF7"/>
    <w:rsid w:val="0099171C"/>
    <w:rsid w:val="00991AB2"/>
    <w:rsid w:val="00994BBC"/>
    <w:rsid w:val="009A2951"/>
    <w:rsid w:val="009B033E"/>
    <w:rsid w:val="009B09EC"/>
    <w:rsid w:val="009B3448"/>
    <w:rsid w:val="009B3AE8"/>
    <w:rsid w:val="009B4043"/>
    <w:rsid w:val="009B41F0"/>
    <w:rsid w:val="009B5511"/>
    <w:rsid w:val="009B55F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4C86"/>
    <w:rsid w:val="009F5169"/>
    <w:rsid w:val="009F53A7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491B"/>
    <w:rsid w:val="00A75300"/>
    <w:rsid w:val="00A7572A"/>
    <w:rsid w:val="00A804E5"/>
    <w:rsid w:val="00A813C1"/>
    <w:rsid w:val="00A8719D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94F"/>
    <w:rsid w:val="00AA5374"/>
    <w:rsid w:val="00AB2CEC"/>
    <w:rsid w:val="00AB3D60"/>
    <w:rsid w:val="00AB47AB"/>
    <w:rsid w:val="00AB5EDF"/>
    <w:rsid w:val="00AB64B0"/>
    <w:rsid w:val="00AB6BBE"/>
    <w:rsid w:val="00AB772F"/>
    <w:rsid w:val="00AC1B1F"/>
    <w:rsid w:val="00AC2017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F17"/>
    <w:rsid w:val="00B009C8"/>
    <w:rsid w:val="00B02041"/>
    <w:rsid w:val="00B02FF8"/>
    <w:rsid w:val="00B036A8"/>
    <w:rsid w:val="00B03E84"/>
    <w:rsid w:val="00B040C7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67D9"/>
    <w:rsid w:val="00B570D4"/>
    <w:rsid w:val="00B61432"/>
    <w:rsid w:val="00B6369D"/>
    <w:rsid w:val="00B63FE7"/>
    <w:rsid w:val="00B6776E"/>
    <w:rsid w:val="00B67FB0"/>
    <w:rsid w:val="00B72AA0"/>
    <w:rsid w:val="00B73C5E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50C0"/>
    <w:rsid w:val="00BB5EDC"/>
    <w:rsid w:val="00BB6237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817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08E8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305A"/>
    <w:rsid w:val="00C05D02"/>
    <w:rsid w:val="00C1164F"/>
    <w:rsid w:val="00C11B89"/>
    <w:rsid w:val="00C13C59"/>
    <w:rsid w:val="00C14DEA"/>
    <w:rsid w:val="00C15B96"/>
    <w:rsid w:val="00C173A5"/>
    <w:rsid w:val="00C17AF9"/>
    <w:rsid w:val="00C21A6C"/>
    <w:rsid w:val="00C237CF"/>
    <w:rsid w:val="00C25D28"/>
    <w:rsid w:val="00C27F34"/>
    <w:rsid w:val="00C32658"/>
    <w:rsid w:val="00C3277E"/>
    <w:rsid w:val="00C337D0"/>
    <w:rsid w:val="00C350B9"/>
    <w:rsid w:val="00C36AC2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5BF"/>
    <w:rsid w:val="00C6693A"/>
    <w:rsid w:val="00C66ED7"/>
    <w:rsid w:val="00C71459"/>
    <w:rsid w:val="00C72790"/>
    <w:rsid w:val="00C73243"/>
    <w:rsid w:val="00C75D53"/>
    <w:rsid w:val="00C766BF"/>
    <w:rsid w:val="00C7692C"/>
    <w:rsid w:val="00C7733B"/>
    <w:rsid w:val="00C77977"/>
    <w:rsid w:val="00C80966"/>
    <w:rsid w:val="00C81749"/>
    <w:rsid w:val="00C8219B"/>
    <w:rsid w:val="00C84D84"/>
    <w:rsid w:val="00C87AD9"/>
    <w:rsid w:val="00C87F69"/>
    <w:rsid w:val="00C90F1F"/>
    <w:rsid w:val="00C94AD7"/>
    <w:rsid w:val="00C952BE"/>
    <w:rsid w:val="00CA2046"/>
    <w:rsid w:val="00CA25CB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3E90"/>
    <w:rsid w:val="00CC451B"/>
    <w:rsid w:val="00CC68F1"/>
    <w:rsid w:val="00CC6BAC"/>
    <w:rsid w:val="00CC721B"/>
    <w:rsid w:val="00CC7306"/>
    <w:rsid w:val="00CD0F23"/>
    <w:rsid w:val="00CD729D"/>
    <w:rsid w:val="00CD7466"/>
    <w:rsid w:val="00CE11B6"/>
    <w:rsid w:val="00CE1596"/>
    <w:rsid w:val="00CE3BFE"/>
    <w:rsid w:val="00CE3D39"/>
    <w:rsid w:val="00CE5B6A"/>
    <w:rsid w:val="00CF0C7B"/>
    <w:rsid w:val="00CF1A3D"/>
    <w:rsid w:val="00CF2E82"/>
    <w:rsid w:val="00CF3425"/>
    <w:rsid w:val="00CF499A"/>
    <w:rsid w:val="00CF4FDA"/>
    <w:rsid w:val="00CF6147"/>
    <w:rsid w:val="00D01FA0"/>
    <w:rsid w:val="00D05880"/>
    <w:rsid w:val="00D065A0"/>
    <w:rsid w:val="00D103EF"/>
    <w:rsid w:val="00D12941"/>
    <w:rsid w:val="00D14E8A"/>
    <w:rsid w:val="00D157D1"/>
    <w:rsid w:val="00D20767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42ED"/>
    <w:rsid w:val="00D9628A"/>
    <w:rsid w:val="00D97D15"/>
    <w:rsid w:val="00DA0AF7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5D9A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0B6F"/>
    <w:rsid w:val="00DE1CB4"/>
    <w:rsid w:val="00DE2443"/>
    <w:rsid w:val="00DE35F6"/>
    <w:rsid w:val="00DE3B28"/>
    <w:rsid w:val="00DE56DE"/>
    <w:rsid w:val="00DE6434"/>
    <w:rsid w:val="00DE7B53"/>
    <w:rsid w:val="00DF24FE"/>
    <w:rsid w:val="00DF38B8"/>
    <w:rsid w:val="00DF6032"/>
    <w:rsid w:val="00DF7557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412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33E8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A4601"/>
    <w:rsid w:val="00EA7F6D"/>
    <w:rsid w:val="00EB041A"/>
    <w:rsid w:val="00EB1198"/>
    <w:rsid w:val="00EB71B3"/>
    <w:rsid w:val="00EC18AF"/>
    <w:rsid w:val="00EC28D4"/>
    <w:rsid w:val="00EC394B"/>
    <w:rsid w:val="00EC41C8"/>
    <w:rsid w:val="00EC4F8F"/>
    <w:rsid w:val="00EC6AE3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7206"/>
    <w:rsid w:val="00F27C16"/>
    <w:rsid w:val="00F27F3B"/>
    <w:rsid w:val="00F302E1"/>
    <w:rsid w:val="00F33061"/>
    <w:rsid w:val="00F333BF"/>
    <w:rsid w:val="00F35B9A"/>
    <w:rsid w:val="00F43564"/>
    <w:rsid w:val="00F43F4C"/>
    <w:rsid w:val="00F4416E"/>
    <w:rsid w:val="00F44937"/>
    <w:rsid w:val="00F44D03"/>
    <w:rsid w:val="00F47EAC"/>
    <w:rsid w:val="00F51D45"/>
    <w:rsid w:val="00F52120"/>
    <w:rsid w:val="00F524F5"/>
    <w:rsid w:val="00F5408B"/>
    <w:rsid w:val="00F5648E"/>
    <w:rsid w:val="00F56F8B"/>
    <w:rsid w:val="00F57568"/>
    <w:rsid w:val="00F60DA5"/>
    <w:rsid w:val="00F61C4A"/>
    <w:rsid w:val="00F61F65"/>
    <w:rsid w:val="00F624BE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BF2"/>
    <w:rsid w:val="00FB2F1F"/>
    <w:rsid w:val="00FB5A28"/>
    <w:rsid w:val="00FB646D"/>
    <w:rsid w:val="00FC3490"/>
    <w:rsid w:val="00FC6B32"/>
    <w:rsid w:val="00FC6F36"/>
    <w:rsid w:val="00FC7E0D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33B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uiPriority w:val="99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Obie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basedOn w:val="Normalny"/>
    <w:link w:val="TekstprzypisudolnegoZnak"/>
    <w:uiPriority w:val="99"/>
    <w:unhideWhenUsed/>
    <w:rsid w:val="0024140E"/>
    <w:pPr>
      <w:suppressAutoHyphens w:val="0"/>
    </w:pPr>
    <w:rPr>
      <w:rFonts w:ascii="Arial" w:hAnsi="Arial"/>
      <w:sz w:val="18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24140E"/>
    <w:rPr>
      <w:rFonts w:ascii="Arial" w:hAnsi="Arial"/>
      <w:sz w:val="18"/>
    </w:rPr>
  </w:style>
  <w:style w:type="character" w:styleId="Odwoanieprzypisudolnego">
    <w:name w:val="footnote reference"/>
    <w:aliases w:val="Footnote Reference Number"/>
    <w:uiPriority w:val="99"/>
    <w:unhideWhenUsed/>
    <w:rsid w:val="00BF3647"/>
    <w:rPr>
      <w:vertAlign w:val="superscript"/>
    </w:rPr>
  </w:style>
  <w:style w:type="character" w:styleId="Odwoaniedokomentarza">
    <w:name w:val="annotation reference"/>
    <w:uiPriority w:val="99"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iPriority w:val="99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paragraph" w:customStyle="1" w:styleId="tytulwniosku">
    <w:name w:val="tytul_wniosku"/>
    <w:basedOn w:val="Nagwek10"/>
    <w:qFormat/>
    <w:rsid w:val="00CC3E90"/>
    <w:pPr>
      <w:spacing w:after="360" w:line="340" w:lineRule="exact"/>
      <w:ind w:left="0" w:right="-142" w:firstLine="0"/>
    </w:pPr>
    <w:rPr>
      <w:rFonts w:ascii="Arial" w:hAnsi="Arial" w:cs="Arial"/>
      <w:b/>
      <w:smallCaps/>
      <w:szCs w:val="24"/>
    </w:rPr>
  </w:style>
  <w:style w:type="paragraph" w:customStyle="1" w:styleId="numeracjaIrzad">
    <w:name w:val="numeracja_I_rzad"/>
    <w:basedOn w:val="Normalny"/>
    <w:qFormat/>
    <w:rsid w:val="00CC3E90"/>
    <w:pPr>
      <w:widowControl/>
      <w:numPr>
        <w:numId w:val="2"/>
      </w:numPr>
      <w:tabs>
        <w:tab w:val="left" w:pos="567"/>
      </w:tabs>
      <w:spacing w:before="120" w:after="120"/>
      <w:jc w:val="left"/>
    </w:pPr>
    <w:rPr>
      <w:rFonts w:ascii="Arial" w:hAnsi="Arial" w:cs="Arial"/>
      <w:b/>
      <w:szCs w:val="24"/>
    </w:rPr>
  </w:style>
  <w:style w:type="paragraph" w:customStyle="1" w:styleId="podcieciepodIrzad">
    <w:name w:val="podciecie_pod_I_rzad"/>
    <w:basedOn w:val="numeracjaIrzad"/>
    <w:qFormat/>
    <w:rsid w:val="00CC3E90"/>
    <w:pPr>
      <w:numPr>
        <w:numId w:val="0"/>
      </w:numPr>
      <w:spacing w:before="0"/>
      <w:ind w:left="567"/>
      <w:jc w:val="both"/>
    </w:pPr>
    <w:rPr>
      <w:b w:val="0"/>
      <w:sz w:val="22"/>
    </w:rPr>
  </w:style>
  <w:style w:type="paragraph" w:customStyle="1" w:styleId="infopodIrzad">
    <w:name w:val="info_pod_I_rzad"/>
    <w:basedOn w:val="podcieciepodIrzad"/>
    <w:qFormat/>
    <w:rsid w:val="00CC3E90"/>
    <w:rPr>
      <w:i/>
      <w:sz w:val="18"/>
      <w:szCs w:val="18"/>
    </w:rPr>
  </w:style>
  <w:style w:type="paragraph" w:customStyle="1" w:styleId="numeracjaIIrzad">
    <w:name w:val="numeracja_II_rzad"/>
    <w:basedOn w:val="Default"/>
    <w:qFormat/>
    <w:rsid w:val="00CC3E90"/>
    <w:pPr>
      <w:numPr>
        <w:numId w:val="3"/>
      </w:numPr>
      <w:spacing w:before="120" w:after="120"/>
      <w:ind w:left="1134" w:hanging="567"/>
    </w:pPr>
    <w:rPr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346064"/>
    <w:pPr>
      <w:numPr>
        <w:numId w:val="0"/>
      </w:numPr>
      <w:ind w:left="1134"/>
    </w:pPr>
  </w:style>
  <w:style w:type="paragraph" w:customStyle="1" w:styleId="infopodIIrzad">
    <w:name w:val="info_pod_II_rzad"/>
    <w:basedOn w:val="infopodIrzad"/>
    <w:qFormat/>
    <w:rsid w:val="00346064"/>
    <w:pPr>
      <w:ind w:left="1134"/>
    </w:pPr>
  </w:style>
  <w:style w:type="paragraph" w:customStyle="1" w:styleId="miejscenapodpis">
    <w:name w:val="miejsce na podpis"/>
    <w:basedOn w:val="Normalny"/>
    <w:qFormat/>
    <w:rsid w:val="00346064"/>
    <w:pPr>
      <w:spacing w:before="360"/>
      <w:ind w:left="0" w:firstLine="0"/>
      <w:jc w:val="right"/>
    </w:pPr>
    <w:rPr>
      <w:rFonts w:ascii="Arial" w:hAnsi="Arial" w:cs="Arial"/>
      <w:szCs w:val="24"/>
    </w:rPr>
  </w:style>
  <w:style w:type="paragraph" w:customStyle="1" w:styleId="infopodpis">
    <w:name w:val="info_podpis"/>
    <w:basedOn w:val="miejscenapodpis"/>
    <w:qFormat/>
    <w:rsid w:val="00346064"/>
    <w:pPr>
      <w:spacing w:before="0" w:after="240"/>
      <w:ind w:left="4820"/>
      <w:jc w:val="center"/>
    </w:pPr>
    <w:rPr>
      <w:i/>
      <w:sz w:val="18"/>
    </w:rPr>
  </w:style>
  <w:style w:type="paragraph" w:customStyle="1" w:styleId="zatwierdzam">
    <w:name w:val="zatwierdzam"/>
    <w:basedOn w:val="infopodpis"/>
    <w:qFormat/>
    <w:rsid w:val="00F47EAC"/>
    <w:pPr>
      <w:spacing w:before="240"/>
    </w:pPr>
    <w:rPr>
      <w:i w:val="0"/>
      <w:spacing w:val="52"/>
      <w:sz w:val="24"/>
    </w:rPr>
  </w:style>
  <w:style w:type="paragraph" w:customStyle="1" w:styleId="numeracjaIIrzadliczby">
    <w:name w:val="numeracja_II_rzad_liczby"/>
    <w:basedOn w:val="numeracjaIIrzad"/>
    <w:qFormat/>
    <w:rsid w:val="003C4376"/>
    <w:pPr>
      <w:numPr>
        <w:numId w:val="9"/>
      </w:numPr>
    </w:pPr>
  </w:style>
  <w:style w:type="paragraph" w:customStyle="1" w:styleId="txtpodcieciepodIrzad">
    <w:name w:val="txt_podciecie_pod_I_rzad"/>
    <w:basedOn w:val="Akapitzlist"/>
    <w:qFormat/>
    <w:rsid w:val="00480B64"/>
    <w:pPr>
      <w:widowControl/>
      <w:suppressAutoHyphens w:val="0"/>
      <w:autoSpaceDE w:val="0"/>
      <w:autoSpaceDN w:val="0"/>
      <w:adjustRightInd w:val="0"/>
      <w:ind w:left="737" w:firstLine="0"/>
      <w:contextualSpacing/>
    </w:pPr>
    <w:rPr>
      <w:rFonts w:ascii="Aptos" w:hAnsi="Aptos" w:cs="Arial"/>
      <w:sz w:val="22"/>
      <w:szCs w:val="22"/>
    </w:rPr>
  </w:style>
  <w:style w:type="paragraph" w:customStyle="1" w:styleId="listanumerownaIrzad">
    <w:name w:val="lista_numerowna_I_rzad"/>
    <w:basedOn w:val="Akapitzlist"/>
    <w:qFormat/>
    <w:rsid w:val="00480B64"/>
    <w:pPr>
      <w:widowControl/>
      <w:suppressAutoHyphens w:val="0"/>
      <w:autoSpaceDE w:val="0"/>
      <w:autoSpaceDN w:val="0"/>
      <w:adjustRightInd w:val="0"/>
      <w:spacing w:before="360"/>
      <w:ind w:left="720" w:hanging="360"/>
      <w:contextualSpacing/>
    </w:pPr>
    <w:rPr>
      <w:rFonts w:ascii="Aptos" w:hAnsi="Aptos" w:cs="Arial"/>
      <w:b/>
      <w:bCs/>
      <w:color w:val="000000"/>
      <w:szCs w:val="22"/>
    </w:rPr>
  </w:style>
  <w:style w:type="paragraph" w:customStyle="1" w:styleId="listanumerowanaIIrzad">
    <w:name w:val="lista_numerowana_II_rzad"/>
    <w:basedOn w:val="Normalny"/>
    <w:qFormat/>
    <w:rsid w:val="00480B64"/>
    <w:pPr>
      <w:widowControl/>
      <w:suppressAutoHyphens w:val="0"/>
      <w:spacing w:line="276" w:lineRule="auto"/>
      <w:ind w:left="1111" w:hanging="374"/>
      <w:contextualSpacing/>
    </w:pPr>
    <w:rPr>
      <w:rFonts w:ascii="Aptos" w:hAnsi="Aptos" w:cs="Arial"/>
      <w:sz w:val="22"/>
      <w:szCs w:val="22"/>
    </w:rPr>
  </w:style>
  <w:style w:type="paragraph" w:customStyle="1" w:styleId="listanumerowanaIIIrzad">
    <w:name w:val="lista_numerowana_III_rzad"/>
    <w:basedOn w:val="listanumerowanaIIrzad"/>
    <w:qFormat/>
    <w:rsid w:val="00480B64"/>
    <w:pPr>
      <w:ind w:left="1417" w:hanging="113"/>
    </w:pPr>
  </w:style>
  <w:style w:type="paragraph" w:customStyle="1" w:styleId="numeracja123IIrzad">
    <w:name w:val="numeracja_123_II_rzad"/>
    <w:basedOn w:val="numeracjaIrzad"/>
    <w:qFormat/>
    <w:rsid w:val="00CE11B6"/>
    <w:pPr>
      <w:numPr>
        <w:numId w:val="0"/>
      </w:numPr>
      <w:tabs>
        <w:tab w:val="clear" w:pos="567"/>
      </w:tabs>
      <w:autoSpaceDE w:val="0"/>
      <w:autoSpaceDN w:val="0"/>
      <w:adjustRightInd w:val="0"/>
      <w:spacing w:before="0" w:after="0" w:line="276" w:lineRule="auto"/>
      <w:contextualSpacing/>
      <w:jc w:val="both"/>
    </w:pPr>
    <w:rPr>
      <w:rFonts w:ascii="Lora" w:eastAsia="Calibri" w:hAnsi="Lora" w:cs="Bookman Old Style"/>
      <w:b w:val="0"/>
      <w:sz w:val="22"/>
      <w:szCs w:val="22"/>
      <w:lang w:eastAsia="pl-PL"/>
    </w:rPr>
  </w:style>
  <w:style w:type="paragraph" w:customStyle="1" w:styleId="listanumerowanaabcIIIrzad">
    <w:name w:val="lista_numerowana_abc_III_rzad"/>
    <w:basedOn w:val="listanumerowanaIIrzad"/>
    <w:qFormat/>
    <w:rsid w:val="007519D8"/>
    <w:pPr>
      <w:numPr>
        <w:numId w:val="11"/>
      </w:numPr>
      <w:spacing w:line="240" w:lineRule="auto"/>
      <w:contextualSpacing w:val="0"/>
    </w:pPr>
    <w:rPr>
      <w:rFonts w:ascii="Times New Roman" w:eastAsiaTheme="minorHAnsi" w:hAnsi="Times New Roman" w:cs="Times New Roman (Tekst podstawo"/>
      <w:kern w:val="2"/>
      <w:sz w:val="24"/>
      <w:szCs w:val="24"/>
      <w:lang w:eastAsia="en-US"/>
      <w14:ligatures w14:val="standardContextual"/>
    </w:rPr>
  </w:style>
  <w:style w:type="paragraph" w:customStyle="1" w:styleId="tytulzalacznika">
    <w:name w:val="tytul_zalacznika"/>
    <w:basedOn w:val="tytulwniosku"/>
    <w:qFormat/>
    <w:rsid w:val="007C6815"/>
    <w:pPr>
      <w:ind w:right="0"/>
    </w:pPr>
    <w:rPr>
      <w:smallCaps w:val="0"/>
    </w:rPr>
  </w:style>
  <w:style w:type="paragraph" w:customStyle="1" w:styleId="txt">
    <w:name w:val="txt"/>
    <w:basedOn w:val="podcieciepodIrzad"/>
    <w:qFormat/>
    <w:rsid w:val="007C6815"/>
    <w:pPr>
      <w:ind w:left="0"/>
    </w:pPr>
    <w:rPr>
      <w:sz w:val="24"/>
    </w:rPr>
  </w:style>
  <w:style w:type="paragraph" w:customStyle="1" w:styleId="numeracjaIrzadzwykly">
    <w:name w:val="numeracja_I_rzad_zwykly"/>
    <w:basedOn w:val="numeracjaIrzad"/>
    <w:qFormat/>
    <w:rsid w:val="007C6815"/>
    <w:pPr>
      <w:jc w:val="both"/>
    </w:pPr>
    <w:rPr>
      <w:b w:val="0"/>
      <w:lang w:eastAsia="pl-PL"/>
    </w:rPr>
  </w:style>
  <w:style w:type="paragraph" w:customStyle="1" w:styleId="txtpodIrzad">
    <w:name w:val="txt_pod_I_rzad"/>
    <w:basedOn w:val="podcieciepodIrzad"/>
    <w:qFormat/>
    <w:rsid w:val="007C6815"/>
    <w:rPr>
      <w:sz w:val="24"/>
    </w:rPr>
  </w:style>
  <w:style w:type="paragraph" w:customStyle="1" w:styleId="txttabela">
    <w:name w:val="txt_tabela"/>
    <w:basedOn w:val="txt"/>
    <w:qFormat/>
    <w:rsid w:val="00DF38B8"/>
    <w:pPr>
      <w:spacing w:after="0"/>
      <w:jc w:val="center"/>
    </w:pPr>
    <w:rPr>
      <w:bCs/>
      <w:color w:val="000000"/>
      <w:sz w:val="22"/>
    </w:rPr>
  </w:style>
  <w:style w:type="paragraph" w:customStyle="1" w:styleId="numerzalacznika">
    <w:name w:val="numer_zalacznika"/>
    <w:basedOn w:val="tytulzalacznika"/>
    <w:qFormat/>
    <w:rsid w:val="00A8719D"/>
    <w:pPr>
      <w:jc w:val="right"/>
    </w:pPr>
    <w:rPr>
      <w:b w:val="0"/>
      <w:sz w:val="20"/>
    </w:rPr>
  </w:style>
  <w:style w:type="paragraph" w:customStyle="1" w:styleId="tabelanaglowek">
    <w:name w:val="tabela_naglowek"/>
    <w:basedOn w:val="txt"/>
    <w:qFormat/>
    <w:rsid w:val="00E733E8"/>
    <w:pPr>
      <w:spacing w:after="0"/>
      <w:jc w:val="center"/>
    </w:pPr>
    <w:rPr>
      <w:b/>
      <w:sz w:val="22"/>
    </w:rPr>
  </w:style>
  <w:style w:type="paragraph" w:customStyle="1" w:styleId="tabelatxt">
    <w:name w:val="tabela_txt"/>
    <w:basedOn w:val="tabelanaglowek"/>
    <w:qFormat/>
    <w:rsid w:val="00E733E8"/>
    <w:pPr>
      <w:jc w:val="left"/>
    </w:pPr>
    <w:rPr>
      <w:b w:val="0"/>
      <w:sz w:val="20"/>
    </w:rPr>
  </w:style>
  <w:style w:type="paragraph" w:customStyle="1" w:styleId="infomale">
    <w:name w:val="info male"/>
    <w:basedOn w:val="txt"/>
    <w:qFormat/>
    <w:rsid w:val="0024140E"/>
    <w:pPr>
      <w:jc w:val="right"/>
    </w:pPr>
    <w:rPr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Justyna Grzymała-Łuszcz</cp:lastModifiedBy>
  <cp:revision>3</cp:revision>
  <cp:lastPrinted>2024-12-16T14:59:00Z</cp:lastPrinted>
  <dcterms:created xsi:type="dcterms:W3CDTF">2025-08-11T11:31:00Z</dcterms:created>
  <dcterms:modified xsi:type="dcterms:W3CDTF">2025-08-11T11:36:00Z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