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14678" w14:textId="3B26A4E2" w:rsidR="00A8719D" w:rsidRDefault="00A8719D" w:rsidP="00A8719D">
      <w:pPr>
        <w:pStyle w:val="numerzalacznika"/>
      </w:pPr>
      <w:r>
        <w:t>Załącznik nr 1 do Zaproszenia</w:t>
      </w:r>
      <w:r w:rsidR="00FB2BF2">
        <w:t xml:space="preserve"> do składania ofert</w:t>
      </w:r>
    </w:p>
    <w:p w14:paraId="3D3F7D5C" w14:textId="61A60868" w:rsidR="00A8719D" w:rsidRDefault="00A8719D" w:rsidP="00A8719D">
      <w:pPr>
        <w:pStyle w:val="tytulzalacznika"/>
      </w:pPr>
      <w:r>
        <w:t>Wzór formularza ofertowego</w:t>
      </w:r>
    </w:p>
    <w:p w14:paraId="66004BDE" w14:textId="5EB342F1" w:rsidR="00A8719D" w:rsidRDefault="00A8719D" w:rsidP="00A8719D">
      <w:pPr>
        <w:pStyle w:val="txt"/>
      </w:pPr>
      <w:r>
        <w:t>Numer sprawy: BK.26.7.2025</w:t>
      </w:r>
    </w:p>
    <w:p w14:paraId="31AC4AA2" w14:textId="7E5C4704" w:rsidR="00A8719D" w:rsidRPr="00A8719D" w:rsidRDefault="00A8719D" w:rsidP="00A8719D">
      <w:pPr>
        <w:pStyle w:val="txt"/>
        <w:rPr>
          <w:b/>
          <w:bCs/>
        </w:rPr>
      </w:pPr>
      <w:r w:rsidRPr="00A8719D">
        <w:rPr>
          <w:b/>
          <w:bCs/>
        </w:rPr>
        <w:t>Zamawiający:</w:t>
      </w:r>
    </w:p>
    <w:p w14:paraId="46429F78" w14:textId="77777777" w:rsidR="00A8719D" w:rsidRPr="007C6815" w:rsidRDefault="00A8719D" w:rsidP="00A8719D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04EC8A5A" w14:textId="77777777" w:rsidR="00A8719D" w:rsidRPr="007C6815" w:rsidRDefault="00A8719D" w:rsidP="00A8719D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01844450" w14:textId="77777777" w:rsidR="00A8719D" w:rsidRPr="007C6815" w:rsidRDefault="00A8719D" w:rsidP="00A8719D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4A3D6B95" w14:textId="77777777" w:rsidR="00A8719D" w:rsidRPr="007C6815" w:rsidRDefault="00A8719D" w:rsidP="00A8719D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315507A7" w14:textId="77777777" w:rsidR="00A8719D" w:rsidRPr="00C36AC2" w:rsidRDefault="00A8719D" w:rsidP="00A8719D">
      <w:pPr>
        <w:pStyle w:val="txt"/>
        <w:rPr>
          <w:b/>
          <w:bCs/>
        </w:rPr>
      </w:pPr>
      <w:r w:rsidRPr="00C36AC2">
        <w:rPr>
          <w:b/>
          <w:bCs/>
        </w:rPr>
        <w:t xml:space="preserve">Wykonawca: </w:t>
      </w:r>
    </w:p>
    <w:p w14:paraId="26134C6A" w14:textId="77777777" w:rsidR="00A8719D" w:rsidRPr="00E563C8" w:rsidRDefault="00A8719D" w:rsidP="00A8719D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4D674191" w14:textId="77777777" w:rsidR="00A8719D" w:rsidRPr="00E563C8" w:rsidRDefault="00A8719D" w:rsidP="00A8719D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proofErr w:type="spellStart"/>
      <w:r w:rsidRPr="00E563C8">
        <w:rPr>
          <w:rFonts w:eastAsia="Calibri"/>
          <w:lang w:val="it-IT" w:eastAsia="en-US"/>
        </w:rPr>
        <w:t>Adres</w:t>
      </w:r>
      <w:proofErr w:type="spellEnd"/>
      <w:r w:rsidRPr="00E563C8">
        <w:rPr>
          <w:rFonts w:eastAsia="Calibri"/>
          <w:lang w:val="it-IT" w:eastAsia="en-US"/>
        </w:rPr>
        <w:t>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0D4B4753" w14:textId="77777777" w:rsidR="00A8719D" w:rsidRDefault="00A8719D" w:rsidP="00A8719D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28F33FB3" w14:textId="40D545D5" w:rsidR="00A8719D" w:rsidRPr="002071E4" w:rsidRDefault="00A8719D" w:rsidP="00A8719D">
      <w:pPr>
        <w:pStyle w:val="txt"/>
        <w:rPr>
          <w:lang w:eastAsia="pl-PL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16DF7E30" w14:textId="7D076790" w:rsidR="00A8719D" w:rsidRPr="005A3007" w:rsidRDefault="00A8719D" w:rsidP="00A8719D">
      <w:pPr>
        <w:pStyle w:val="txt"/>
        <w:rPr>
          <w:lang w:eastAsia="pl-PL"/>
        </w:rPr>
      </w:pPr>
      <w:r w:rsidRPr="005A3007">
        <w:rPr>
          <w:lang w:eastAsia="pl-PL"/>
        </w:rPr>
        <w:t>Działając w imieniu Wykonawcy oferuję realizację na rzecz Zamawiającego zamówienia</w:t>
      </w:r>
      <w:r>
        <w:rPr>
          <w:lang w:eastAsia="pl-PL"/>
        </w:rPr>
        <w:t xml:space="preserve"> </w:t>
      </w:r>
      <w:r w:rsidRPr="007C6815">
        <w:rPr>
          <w:lang w:eastAsia="pl-PL"/>
        </w:rPr>
        <w:t xml:space="preserve">na </w:t>
      </w:r>
      <w:r w:rsidRPr="00A8719D">
        <w:rPr>
          <w:b/>
          <w:bCs/>
          <w:lang w:eastAsia="pl-PL"/>
        </w:rPr>
        <w:t>świadczenie usług tłumaczeniowych z języka polskiego na język angielski i odwrotnie oraz redakcję i korektę tekstów anglojęzycznych</w:t>
      </w:r>
      <w:r w:rsidRPr="007C6815">
        <w:rPr>
          <w:lang w:eastAsia="pl-PL"/>
        </w:rPr>
        <w:t>.</w:t>
      </w:r>
    </w:p>
    <w:p w14:paraId="16F8A7D8" w14:textId="77777777" w:rsidR="00A8719D" w:rsidRPr="005A3007" w:rsidRDefault="00A8719D" w:rsidP="00A8719D">
      <w:pPr>
        <w:pStyle w:val="txt"/>
        <w:rPr>
          <w:lang w:eastAsia="pl-PL"/>
        </w:rPr>
      </w:pPr>
    </w:p>
    <w:p w14:paraId="5C4BC9FB" w14:textId="77777777" w:rsidR="00A8719D" w:rsidRPr="007C6815" w:rsidRDefault="00A8719D" w:rsidP="00A8719D">
      <w:pPr>
        <w:pStyle w:val="txt"/>
        <w:jc w:val="center"/>
        <w:rPr>
          <w:b/>
          <w:bCs/>
          <w:lang w:eastAsia="pl-PL"/>
        </w:rPr>
      </w:pPr>
      <w:r>
        <w:rPr>
          <w:b/>
          <w:bCs/>
          <w:lang w:eastAsia="pl-PL"/>
        </w:rPr>
        <w:t>O</w:t>
      </w:r>
      <w:r w:rsidRPr="007C6815">
        <w:rPr>
          <w:b/>
          <w:bCs/>
          <w:lang w:eastAsia="pl-PL"/>
        </w:rPr>
        <w:t>świadczam</w:t>
      </w:r>
      <w:r>
        <w:rPr>
          <w:b/>
          <w:bCs/>
          <w:lang w:eastAsia="pl-PL"/>
        </w:rPr>
        <w:t>/-y</w:t>
      </w:r>
      <w:r w:rsidRPr="007C6815">
        <w:rPr>
          <w:b/>
          <w:bCs/>
          <w:lang w:eastAsia="pl-PL"/>
        </w:rPr>
        <w:t>, że:</w:t>
      </w:r>
    </w:p>
    <w:p w14:paraId="62908B15" w14:textId="77777777" w:rsidR="00A8719D" w:rsidRPr="00FB2BF2" w:rsidRDefault="00A8719D" w:rsidP="00123391">
      <w:pPr>
        <w:pStyle w:val="numeracjaIrzad"/>
        <w:numPr>
          <w:ilvl w:val="0"/>
          <w:numId w:val="16"/>
        </w:numPr>
        <w:jc w:val="both"/>
        <w:rPr>
          <w:b w:val="0"/>
          <w:bCs/>
        </w:rPr>
      </w:pPr>
      <w:r w:rsidRPr="00FB2BF2">
        <w:rPr>
          <w:b w:val="0"/>
          <w:bCs/>
        </w:rPr>
        <w:t>Akceptuję/-</w:t>
      </w:r>
      <w:proofErr w:type="spellStart"/>
      <w:r w:rsidRPr="00FB2BF2">
        <w:rPr>
          <w:b w:val="0"/>
          <w:bCs/>
        </w:rPr>
        <w:t>emy</w:t>
      </w:r>
      <w:proofErr w:type="spellEnd"/>
      <w:r w:rsidRPr="00FB2BF2">
        <w:rPr>
          <w:b w:val="0"/>
          <w:bCs/>
        </w:rPr>
        <w:t xml:space="preserve"> w pełni i bez zastrzeżeń postanowienia niniejszego Zaproszenia do składania ofert, </w:t>
      </w:r>
    </w:p>
    <w:p w14:paraId="5E3489DB" w14:textId="77777777" w:rsidR="00A8719D" w:rsidRPr="00FB2BF2" w:rsidRDefault="00A8719D" w:rsidP="00FB2BF2">
      <w:pPr>
        <w:pStyle w:val="numeracjaIrzadzwykly"/>
      </w:pPr>
      <w:r w:rsidRPr="00FB2BF2">
        <w:t>Gwarantuję/-</w:t>
      </w:r>
      <w:proofErr w:type="spellStart"/>
      <w:r w:rsidRPr="00FB2BF2">
        <w:t>emy</w:t>
      </w:r>
      <w:proofErr w:type="spellEnd"/>
      <w:r w:rsidRPr="00FB2BF2">
        <w:t xml:space="preserve"> wykonanie całości niniejszego zamówienia zgodnie z treścią niniejszego Zaproszenia do składania ofert,</w:t>
      </w:r>
    </w:p>
    <w:p w14:paraId="20997F9C" w14:textId="29DCD927" w:rsidR="00A8719D" w:rsidRPr="00971143" w:rsidRDefault="00A8719D" w:rsidP="00A8719D">
      <w:pPr>
        <w:pStyle w:val="numeracjaIrzadzwykly"/>
      </w:pPr>
      <w:r w:rsidRPr="00971143">
        <w:rPr>
          <w:b/>
        </w:rPr>
        <w:t>Cena</w:t>
      </w:r>
      <w:r w:rsidRPr="00971143">
        <w:t xml:space="preserve"> mojej oferty za realizację całości niniejszego zamówienia na świadczenie usług tłumaczeniowych z języka polskiego na język angielski i odwrotnie oraz redakcję i korektę tekstów anglojęzycznych wynosi: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84"/>
        <w:gridCol w:w="1355"/>
        <w:gridCol w:w="1353"/>
        <w:gridCol w:w="2214"/>
        <w:gridCol w:w="1224"/>
        <w:gridCol w:w="1230"/>
      </w:tblGrid>
      <w:tr w:rsidR="00971143" w:rsidRPr="00971143" w14:paraId="57A6E9EC" w14:textId="77777777" w:rsidTr="00971143">
        <w:tc>
          <w:tcPr>
            <w:tcW w:w="1472" w:type="dxa"/>
            <w:vMerge w:val="restart"/>
            <w:vAlign w:val="center"/>
          </w:tcPr>
          <w:p w14:paraId="3BABCDDF" w14:textId="7FC2A0F9" w:rsidR="00971143" w:rsidRPr="00971143" w:rsidRDefault="00971143" w:rsidP="00971143">
            <w:pPr>
              <w:pStyle w:val="tabelanaglowek"/>
            </w:pPr>
            <w:r w:rsidRPr="00971143">
              <w:t>Przedmiot usługi</w:t>
            </w:r>
          </w:p>
        </w:tc>
        <w:tc>
          <w:tcPr>
            <w:tcW w:w="2780" w:type="dxa"/>
            <w:gridSpan w:val="2"/>
            <w:vAlign w:val="center"/>
          </w:tcPr>
          <w:p w14:paraId="7CAA41DB" w14:textId="69B4105F" w:rsidR="00971143" w:rsidRPr="00971143" w:rsidRDefault="00971143" w:rsidP="00971143">
            <w:pPr>
              <w:pStyle w:val="tabelanaglowek"/>
            </w:pPr>
            <w:r w:rsidRPr="00971143">
              <w:t>Cena jednostkowa strony znormalizowanego maszynopisu</w:t>
            </w:r>
          </w:p>
        </w:tc>
        <w:tc>
          <w:tcPr>
            <w:tcW w:w="2218" w:type="dxa"/>
            <w:vAlign w:val="center"/>
          </w:tcPr>
          <w:p w14:paraId="2AAD61A6" w14:textId="00D8F27E" w:rsidR="00971143" w:rsidRPr="00971143" w:rsidRDefault="00971143" w:rsidP="00971143">
            <w:pPr>
              <w:pStyle w:val="tabelanaglowek"/>
            </w:pPr>
            <w:r w:rsidRPr="00971143">
              <w:t>Liczba stron znormalizowanego maszynopisu</w:t>
            </w:r>
          </w:p>
        </w:tc>
        <w:tc>
          <w:tcPr>
            <w:tcW w:w="2590" w:type="dxa"/>
            <w:gridSpan w:val="2"/>
            <w:vAlign w:val="center"/>
          </w:tcPr>
          <w:p w14:paraId="7321181C" w14:textId="554D15A0" w:rsidR="00971143" w:rsidRPr="00971143" w:rsidRDefault="00971143" w:rsidP="00971143">
            <w:pPr>
              <w:pStyle w:val="tabelanaglowek"/>
            </w:pPr>
            <w:r w:rsidRPr="00971143">
              <w:t>Wartość całego zamówienia</w:t>
            </w:r>
          </w:p>
        </w:tc>
      </w:tr>
      <w:tr w:rsidR="00971143" w:rsidRPr="00971143" w14:paraId="32388DAE" w14:textId="77777777" w:rsidTr="00971143">
        <w:tc>
          <w:tcPr>
            <w:tcW w:w="1472" w:type="dxa"/>
            <w:vMerge/>
            <w:vAlign w:val="center"/>
          </w:tcPr>
          <w:p w14:paraId="3968F766" w14:textId="77777777" w:rsidR="00971143" w:rsidRPr="00971143" w:rsidRDefault="00971143" w:rsidP="00971143">
            <w:pPr>
              <w:pStyle w:val="tabelatxt"/>
              <w:jc w:val="center"/>
            </w:pPr>
          </w:p>
        </w:tc>
        <w:tc>
          <w:tcPr>
            <w:tcW w:w="1383" w:type="dxa"/>
            <w:vAlign w:val="center"/>
          </w:tcPr>
          <w:p w14:paraId="0AE7D6C7" w14:textId="18A56E2F" w:rsidR="00971143" w:rsidRPr="00971143" w:rsidRDefault="00971143" w:rsidP="00971143">
            <w:pPr>
              <w:pStyle w:val="tabelatxt"/>
              <w:jc w:val="center"/>
            </w:pPr>
            <w:r w:rsidRPr="00971143">
              <w:t>netto w zł</w:t>
            </w:r>
          </w:p>
        </w:tc>
        <w:tc>
          <w:tcPr>
            <w:tcW w:w="1397" w:type="dxa"/>
            <w:vAlign w:val="center"/>
          </w:tcPr>
          <w:p w14:paraId="7B275825" w14:textId="7CBD46ED" w:rsidR="00971143" w:rsidRPr="00971143" w:rsidRDefault="00971143" w:rsidP="00971143">
            <w:pPr>
              <w:pStyle w:val="tabelatxt"/>
              <w:jc w:val="center"/>
            </w:pPr>
            <w:r w:rsidRPr="00971143">
              <w:t>brutto w zł</w:t>
            </w:r>
          </w:p>
        </w:tc>
        <w:tc>
          <w:tcPr>
            <w:tcW w:w="2218" w:type="dxa"/>
            <w:vAlign w:val="center"/>
          </w:tcPr>
          <w:p w14:paraId="2F6D8B10" w14:textId="49559F19" w:rsidR="00971143" w:rsidRPr="00971143" w:rsidRDefault="00971143" w:rsidP="00971143">
            <w:pPr>
              <w:pStyle w:val="tabelatxt"/>
              <w:jc w:val="center"/>
            </w:pPr>
            <w:r w:rsidRPr="00971143">
              <w:t>(tj. 1 strona = 1800 znaków ze spacjami)</w:t>
            </w:r>
          </w:p>
        </w:tc>
        <w:tc>
          <w:tcPr>
            <w:tcW w:w="1295" w:type="dxa"/>
            <w:vAlign w:val="center"/>
          </w:tcPr>
          <w:p w14:paraId="187CB5F6" w14:textId="13D63BA2" w:rsidR="00971143" w:rsidRPr="00971143" w:rsidRDefault="00971143" w:rsidP="00971143">
            <w:pPr>
              <w:pStyle w:val="tabelatxt"/>
              <w:jc w:val="center"/>
            </w:pPr>
            <w:r w:rsidRPr="00971143">
              <w:t>netto w zł</w:t>
            </w:r>
            <w:r w:rsidRPr="00971143">
              <w:br/>
              <w:t>(kol. 2x4)</w:t>
            </w:r>
          </w:p>
        </w:tc>
        <w:tc>
          <w:tcPr>
            <w:tcW w:w="1295" w:type="dxa"/>
            <w:vAlign w:val="center"/>
          </w:tcPr>
          <w:p w14:paraId="035D6D58" w14:textId="2C24F0BB" w:rsidR="00971143" w:rsidRPr="00971143" w:rsidRDefault="00971143" w:rsidP="00971143">
            <w:pPr>
              <w:pStyle w:val="tabelatxt"/>
              <w:jc w:val="center"/>
            </w:pPr>
            <w:r w:rsidRPr="00971143">
              <w:t>brutto w zł</w:t>
            </w:r>
            <w:r w:rsidRPr="00971143">
              <w:br/>
              <w:t>(kol. 3x4)</w:t>
            </w:r>
          </w:p>
        </w:tc>
      </w:tr>
      <w:tr w:rsidR="00971143" w:rsidRPr="00971143" w14:paraId="36503430" w14:textId="77777777" w:rsidTr="00971143">
        <w:tc>
          <w:tcPr>
            <w:tcW w:w="1472" w:type="dxa"/>
            <w:vAlign w:val="center"/>
          </w:tcPr>
          <w:p w14:paraId="7A0E95D6" w14:textId="3DEEDD5E" w:rsidR="00971143" w:rsidRPr="00971143" w:rsidRDefault="00971143" w:rsidP="00971143">
            <w:pPr>
              <w:pStyle w:val="tabelatxt"/>
              <w:jc w:val="center"/>
            </w:pPr>
            <w:r w:rsidRPr="00971143">
              <w:t>1</w:t>
            </w:r>
          </w:p>
        </w:tc>
        <w:tc>
          <w:tcPr>
            <w:tcW w:w="1383" w:type="dxa"/>
            <w:vAlign w:val="center"/>
          </w:tcPr>
          <w:p w14:paraId="1C97210A" w14:textId="0FAF4761" w:rsidR="00971143" w:rsidRPr="00971143" w:rsidRDefault="00971143" w:rsidP="00971143">
            <w:pPr>
              <w:pStyle w:val="tabelatxt"/>
              <w:jc w:val="center"/>
            </w:pPr>
            <w:r w:rsidRPr="00971143">
              <w:t>2</w:t>
            </w:r>
          </w:p>
        </w:tc>
        <w:tc>
          <w:tcPr>
            <w:tcW w:w="1397" w:type="dxa"/>
            <w:vAlign w:val="center"/>
          </w:tcPr>
          <w:p w14:paraId="6CDB3E7E" w14:textId="56E22779" w:rsidR="00971143" w:rsidRPr="00971143" w:rsidRDefault="00971143" w:rsidP="00971143">
            <w:pPr>
              <w:pStyle w:val="tabelatxt"/>
              <w:jc w:val="center"/>
            </w:pPr>
            <w:r w:rsidRPr="00971143">
              <w:t>3</w:t>
            </w:r>
          </w:p>
        </w:tc>
        <w:tc>
          <w:tcPr>
            <w:tcW w:w="2218" w:type="dxa"/>
            <w:vAlign w:val="center"/>
          </w:tcPr>
          <w:p w14:paraId="31F95B04" w14:textId="3D112719" w:rsidR="00971143" w:rsidRPr="00971143" w:rsidRDefault="00971143" w:rsidP="00971143">
            <w:pPr>
              <w:pStyle w:val="tabelatxt"/>
              <w:jc w:val="center"/>
            </w:pPr>
            <w:r w:rsidRPr="00971143">
              <w:t>4</w:t>
            </w:r>
          </w:p>
        </w:tc>
        <w:tc>
          <w:tcPr>
            <w:tcW w:w="1295" w:type="dxa"/>
            <w:vAlign w:val="center"/>
          </w:tcPr>
          <w:p w14:paraId="46256A04" w14:textId="5615B143" w:rsidR="00971143" w:rsidRPr="00971143" w:rsidRDefault="00971143" w:rsidP="00971143">
            <w:pPr>
              <w:pStyle w:val="tabelatxt"/>
              <w:jc w:val="center"/>
            </w:pPr>
            <w:r w:rsidRPr="00971143">
              <w:t>5</w:t>
            </w:r>
          </w:p>
        </w:tc>
        <w:tc>
          <w:tcPr>
            <w:tcW w:w="1295" w:type="dxa"/>
            <w:vAlign w:val="center"/>
          </w:tcPr>
          <w:p w14:paraId="2460F2D2" w14:textId="193E469C" w:rsidR="00971143" w:rsidRPr="00971143" w:rsidRDefault="00971143" w:rsidP="00971143">
            <w:pPr>
              <w:pStyle w:val="tabelatxt"/>
              <w:jc w:val="center"/>
            </w:pPr>
            <w:r w:rsidRPr="00971143">
              <w:t>6</w:t>
            </w:r>
          </w:p>
        </w:tc>
      </w:tr>
      <w:tr w:rsidR="009B3AE8" w:rsidRPr="00971143" w14:paraId="520EED12" w14:textId="77777777" w:rsidTr="00971143">
        <w:tc>
          <w:tcPr>
            <w:tcW w:w="1472" w:type="dxa"/>
            <w:vAlign w:val="center"/>
          </w:tcPr>
          <w:p w14:paraId="3EA01557" w14:textId="5147AB35" w:rsidR="009B3AE8" w:rsidRPr="00971143" w:rsidRDefault="00971143" w:rsidP="00971143">
            <w:pPr>
              <w:pStyle w:val="tabelatxt"/>
              <w:jc w:val="center"/>
            </w:pPr>
            <w:r w:rsidRPr="00971143">
              <w:t>usługi tłumaczeniowe oraz redakcja i korekta tekstów anglojęzycznych</w:t>
            </w:r>
          </w:p>
        </w:tc>
        <w:tc>
          <w:tcPr>
            <w:tcW w:w="1383" w:type="dxa"/>
            <w:vAlign w:val="center"/>
          </w:tcPr>
          <w:p w14:paraId="1E5F8F3D" w14:textId="77777777" w:rsidR="009B3AE8" w:rsidRPr="00971143" w:rsidRDefault="009B3AE8" w:rsidP="00971143">
            <w:pPr>
              <w:pStyle w:val="tabelatxt"/>
              <w:jc w:val="center"/>
            </w:pPr>
          </w:p>
        </w:tc>
        <w:tc>
          <w:tcPr>
            <w:tcW w:w="1397" w:type="dxa"/>
            <w:vAlign w:val="center"/>
          </w:tcPr>
          <w:p w14:paraId="5306C876" w14:textId="77777777" w:rsidR="009B3AE8" w:rsidRPr="00971143" w:rsidRDefault="009B3AE8" w:rsidP="00971143">
            <w:pPr>
              <w:pStyle w:val="tabelatxt"/>
              <w:jc w:val="center"/>
            </w:pPr>
          </w:p>
        </w:tc>
        <w:tc>
          <w:tcPr>
            <w:tcW w:w="2218" w:type="dxa"/>
            <w:vAlign w:val="center"/>
          </w:tcPr>
          <w:p w14:paraId="464544A3" w14:textId="26B6140F" w:rsidR="009B3AE8" w:rsidRPr="00971143" w:rsidRDefault="009B41F0" w:rsidP="00971143">
            <w:pPr>
              <w:pStyle w:val="tabelatxt"/>
              <w:jc w:val="center"/>
            </w:pPr>
            <w:r>
              <w:t>6</w:t>
            </w:r>
            <w:r w:rsidR="00DE0B6F">
              <w:t>00</w:t>
            </w:r>
          </w:p>
        </w:tc>
        <w:tc>
          <w:tcPr>
            <w:tcW w:w="1295" w:type="dxa"/>
            <w:vAlign w:val="center"/>
          </w:tcPr>
          <w:p w14:paraId="6A66FF06" w14:textId="77777777" w:rsidR="009B3AE8" w:rsidRPr="00971143" w:rsidRDefault="009B3AE8" w:rsidP="00971143">
            <w:pPr>
              <w:pStyle w:val="tabelatxt"/>
              <w:jc w:val="center"/>
            </w:pPr>
          </w:p>
        </w:tc>
        <w:tc>
          <w:tcPr>
            <w:tcW w:w="1295" w:type="dxa"/>
            <w:vAlign w:val="center"/>
          </w:tcPr>
          <w:p w14:paraId="0C5272E8" w14:textId="77777777" w:rsidR="009B3AE8" w:rsidRPr="00971143" w:rsidRDefault="009B3AE8" w:rsidP="00971143">
            <w:pPr>
              <w:pStyle w:val="tabelatxt"/>
              <w:jc w:val="center"/>
            </w:pPr>
          </w:p>
        </w:tc>
      </w:tr>
    </w:tbl>
    <w:p w14:paraId="449C1F23" w14:textId="77777777" w:rsidR="009B3AE8" w:rsidRPr="00971143" w:rsidRDefault="009B3AE8" w:rsidP="009B3AE8">
      <w:pPr>
        <w:pStyle w:val="txt"/>
      </w:pPr>
    </w:p>
    <w:p w14:paraId="3BC15079" w14:textId="77777777" w:rsidR="00A8719D" w:rsidRPr="00971143" w:rsidRDefault="00A8719D" w:rsidP="00A8719D">
      <w:pPr>
        <w:pStyle w:val="txtpodIrzad"/>
      </w:pPr>
      <w:r w:rsidRPr="00971143">
        <w:rPr>
          <w:b/>
        </w:rPr>
        <w:t>brutto</w:t>
      </w:r>
      <w:r w:rsidRPr="00971143">
        <w:t>:</w:t>
      </w:r>
      <w:r w:rsidRPr="00971143">
        <w:rPr>
          <w:b/>
        </w:rPr>
        <w:t xml:space="preserve"> ........................ zł </w:t>
      </w:r>
      <w:r w:rsidRPr="00971143">
        <w:t>(słownie: ......................................... złotych i …../100),</w:t>
      </w:r>
    </w:p>
    <w:p w14:paraId="023912C5" w14:textId="3188CE75" w:rsidR="00A8719D" w:rsidRPr="00971143" w:rsidRDefault="00A8719D" w:rsidP="00A8719D">
      <w:pPr>
        <w:pStyle w:val="txtpodIrzad"/>
      </w:pPr>
      <w:r w:rsidRPr="00971143">
        <w:t>w tym VAT (23%) w kwocie ....................</w:t>
      </w:r>
      <w:r w:rsidRPr="00971143">
        <w:rPr>
          <w:b/>
        </w:rPr>
        <w:t xml:space="preserve"> zł</w:t>
      </w:r>
    </w:p>
    <w:p w14:paraId="6291B6C1" w14:textId="77777777" w:rsidR="00A8719D" w:rsidRPr="00971143" w:rsidRDefault="00A8719D" w:rsidP="00A8719D">
      <w:pPr>
        <w:pStyle w:val="txtpodIrzad"/>
      </w:pPr>
      <w:r w:rsidRPr="00971143">
        <w:lastRenderedPageBreak/>
        <w:t>cena oferty netto ……………. zł</w:t>
      </w:r>
    </w:p>
    <w:p w14:paraId="0B1CE3E2" w14:textId="77777777" w:rsidR="00A8719D" w:rsidRPr="00971143" w:rsidRDefault="00A8719D" w:rsidP="00A8719D">
      <w:pPr>
        <w:pStyle w:val="txtpodIrzad"/>
      </w:pPr>
      <w:r w:rsidRPr="00971143">
        <w:t>(słownie: ................................................................................. złotych i …../100);</w:t>
      </w:r>
    </w:p>
    <w:p w14:paraId="111AC64A" w14:textId="77777777" w:rsidR="00A8719D" w:rsidRPr="005A3007" w:rsidRDefault="00A8719D" w:rsidP="00A8719D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proofErr w:type="spellStart"/>
      <w:r w:rsidRPr="005A3007">
        <w:t>emy</w:t>
      </w:r>
      <w:proofErr w:type="spellEnd"/>
      <w:r w:rsidRPr="005A3007">
        <w:t>, że termin związania ofertą wynosi 30 dni, uwzględniając, że termin składania ofert jest pierwszym dniem biegu terminu związania ofertą,</w:t>
      </w:r>
    </w:p>
    <w:p w14:paraId="4B35BD74" w14:textId="4ABCFDB1" w:rsidR="00A8719D" w:rsidRPr="005A3007" w:rsidRDefault="00A8719D" w:rsidP="00A8719D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2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 w:rsidR="00EC6AE3">
        <w:t xml:space="preserve"> (</w:t>
      </w:r>
      <w:r w:rsidR="00EC6AE3" w:rsidRPr="0077645A">
        <w:t>tj. Dz. U. z 2025 r., poz. 514</w:t>
      </w:r>
      <w:r w:rsidR="00EC6AE3">
        <w:t>).</w:t>
      </w:r>
      <w:r w:rsidRPr="005A3007">
        <w:t xml:space="preserve"> </w:t>
      </w:r>
    </w:p>
    <w:p w14:paraId="67B1EA4C" w14:textId="77777777" w:rsidR="00A8719D" w:rsidRPr="005A3007" w:rsidRDefault="00A8719D" w:rsidP="00A8719D">
      <w:pPr>
        <w:pStyle w:val="numeracjaIrzadzwykly"/>
        <w:ind w:left="567" w:hanging="567"/>
      </w:pPr>
      <w:r>
        <w:t>U</w:t>
      </w:r>
      <w:r w:rsidRPr="005A3007">
        <w:t>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</w:t>
      </w:r>
      <w:r>
        <w:t> </w:t>
      </w:r>
      <w:r w:rsidRPr="005A3007">
        <w:t>zastrzeżeniem informacji niejawnych oraz informacji ustawowo chronionych,</w:t>
      </w:r>
    </w:p>
    <w:p w14:paraId="2F7659AD" w14:textId="77777777" w:rsidR="00A8719D" w:rsidRPr="005A3007" w:rsidRDefault="00A8719D" w:rsidP="00A8719D">
      <w:pPr>
        <w:pStyle w:val="numeracjaIrzadzwykly"/>
        <w:ind w:left="567" w:hanging="567"/>
        <w:rPr>
          <w:lang w:bidi="en-US"/>
        </w:rPr>
      </w:pPr>
      <w:r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4"/>
      </w:r>
      <w:r w:rsidRPr="005A3007">
        <w:rPr>
          <w:lang w:bidi="en-US"/>
        </w:rPr>
        <w:t>.</w:t>
      </w:r>
    </w:p>
    <w:p w14:paraId="6A5B032F" w14:textId="77777777" w:rsidR="00A8719D" w:rsidRPr="005A3007" w:rsidRDefault="00A8719D" w:rsidP="00A8719D">
      <w:pPr>
        <w:pStyle w:val="numeracjaIrzadzwykly"/>
        <w:ind w:left="567" w:hanging="567"/>
      </w:pPr>
      <w:r>
        <w:t>K</w:t>
      </w:r>
      <w:r w:rsidRPr="005A3007">
        <w:t>orespondencję w sprawie niniejszego Zaproszenia do składania ofert należy kierować na poniższy adres:</w:t>
      </w:r>
    </w:p>
    <w:p w14:paraId="40960AE6" w14:textId="77777777" w:rsidR="00A8719D" w:rsidRPr="005A3007" w:rsidRDefault="00A8719D" w:rsidP="00A8719D">
      <w:pPr>
        <w:pStyle w:val="txtpodIrzad"/>
        <w:rPr>
          <w:lang w:eastAsia="pl-PL"/>
        </w:rPr>
      </w:pPr>
      <w:r w:rsidRPr="005A3007">
        <w:rPr>
          <w:lang w:eastAsia="pl-PL"/>
        </w:rPr>
        <w:t xml:space="preserve">Imię i nazwisko: </w:t>
      </w:r>
      <w:r>
        <w:rPr>
          <w:lang w:eastAsia="pl-PL"/>
        </w:rPr>
        <w:t>……………………………….…………………………………………</w:t>
      </w:r>
    </w:p>
    <w:p w14:paraId="572CF7D0" w14:textId="77777777" w:rsidR="00A8719D" w:rsidRPr="005A3007" w:rsidRDefault="00A8719D" w:rsidP="00A8719D">
      <w:pPr>
        <w:pStyle w:val="txtpodIrzad"/>
        <w:rPr>
          <w:lang w:eastAsia="pl-PL"/>
        </w:rPr>
      </w:pPr>
      <w:r w:rsidRPr="005A3007">
        <w:rPr>
          <w:lang w:eastAsia="pl-PL"/>
        </w:rPr>
        <w:t>Nazwa Wykonawcy: </w:t>
      </w:r>
      <w:r>
        <w:rPr>
          <w:lang w:eastAsia="pl-PL"/>
        </w:rPr>
        <w:t>……………………………………………………………………</w:t>
      </w:r>
    </w:p>
    <w:p w14:paraId="732BD3BB" w14:textId="77777777" w:rsidR="00A8719D" w:rsidRPr="005A3007" w:rsidRDefault="00A8719D" w:rsidP="00A8719D">
      <w:pPr>
        <w:pStyle w:val="txtpodIrzad"/>
        <w:rPr>
          <w:lang w:val="de-DE" w:eastAsia="pl-PL"/>
        </w:rPr>
      </w:pPr>
      <w:proofErr w:type="spellStart"/>
      <w:r w:rsidRPr="005A3007">
        <w:rPr>
          <w:lang w:val="de-DE" w:eastAsia="pl-PL"/>
        </w:rPr>
        <w:t>Adres</w:t>
      </w:r>
      <w:proofErr w:type="spellEnd"/>
      <w:r w:rsidRPr="005A3007">
        <w:rPr>
          <w:lang w:val="de-DE" w:eastAsia="pl-PL"/>
        </w:rPr>
        <w:t>: </w:t>
      </w:r>
      <w:r>
        <w:rPr>
          <w:lang w:val="de-DE" w:eastAsia="pl-PL"/>
        </w:rPr>
        <w:t>……………………………………………………………………………………</w:t>
      </w:r>
    </w:p>
    <w:p w14:paraId="73669FB9" w14:textId="77777777" w:rsidR="00A8719D" w:rsidRPr="005A3007" w:rsidRDefault="00A8719D" w:rsidP="00A8719D">
      <w:pPr>
        <w:pStyle w:val="txtpodIrzad"/>
        <w:rPr>
          <w:lang w:val="de-DE" w:eastAsia="pl-PL"/>
        </w:rPr>
      </w:pPr>
      <w:r w:rsidRPr="005A3007">
        <w:rPr>
          <w:lang w:val="de-DE" w:eastAsia="pl-PL"/>
        </w:rPr>
        <w:t>Telefon: </w:t>
      </w:r>
      <w:r>
        <w:rPr>
          <w:lang w:val="de-DE" w:eastAsia="pl-PL"/>
        </w:rPr>
        <w:t>………………….………</w:t>
      </w:r>
      <w:r w:rsidRPr="005A3007">
        <w:rPr>
          <w:lang w:val="de-DE" w:eastAsia="pl-PL"/>
        </w:rPr>
        <w:t xml:space="preserve"> </w:t>
      </w:r>
      <w:proofErr w:type="spellStart"/>
      <w:r w:rsidRPr="005A3007">
        <w:rPr>
          <w:lang w:val="de-DE" w:eastAsia="pl-PL"/>
        </w:rPr>
        <w:t>adres</w:t>
      </w:r>
      <w:proofErr w:type="spellEnd"/>
      <w:r w:rsidRPr="005A3007">
        <w:rPr>
          <w:lang w:val="de-DE" w:eastAsia="pl-PL"/>
        </w:rPr>
        <w:t> </w:t>
      </w:r>
      <w:proofErr w:type="spellStart"/>
      <w:r w:rsidRPr="005A3007">
        <w:rPr>
          <w:lang w:val="de-DE" w:eastAsia="pl-PL"/>
        </w:rPr>
        <w:t>e-mail</w:t>
      </w:r>
      <w:proofErr w:type="spellEnd"/>
      <w:r w:rsidRPr="005A3007">
        <w:rPr>
          <w:lang w:val="de-DE" w:eastAsia="pl-PL"/>
        </w:rPr>
        <w:t>:</w:t>
      </w:r>
      <w:r w:rsidRPr="005A3007">
        <w:rPr>
          <w:b/>
          <w:lang w:val="de-DE" w:eastAsia="pl-PL"/>
        </w:rPr>
        <w:t> </w:t>
      </w:r>
      <w:r>
        <w:rPr>
          <w:lang w:val="de-DE" w:eastAsia="pl-PL"/>
        </w:rPr>
        <w:t>………………………...……………</w:t>
      </w:r>
    </w:p>
    <w:p w14:paraId="430A6089" w14:textId="77777777" w:rsidR="00A8719D" w:rsidRPr="005A3007" w:rsidRDefault="00A8719D" w:rsidP="00A8719D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  <w:bCs/>
        </w:rPr>
        <w:footnoteReference w:id="5"/>
      </w:r>
      <w:r w:rsidRPr="009F4C86">
        <w:rPr>
          <w:bCs/>
        </w:rPr>
        <w:t>:</w:t>
      </w:r>
    </w:p>
    <w:p w14:paraId="00264A01" w14:textId="77777777" w:rsidR="00A8719D" w:rsidRPr="00C36AC2" w:rsidRDefault="00A8719D" w:rsidP="00123391">
      <w:pPr>
        <w:pStyle w:val="numeracjaIrzad"/>
        <w:numPr>
          <w:ilvl w:val="0"/>
          <w:numId w:val="13"/>
        </w:numPr>
        <w:tabs>
          <w:tab w:val="clear" w:pos="567"/>
          <w:tab w:val="left" w:pos="993"/>
        </w:tabs>
        <w:ind w:left="993" w:hanging="426"/>
        <w:rPr>
          <w:b w:val="0"/>
          <w:bCs/>
        </w:rPr>
      </w:pPr>
      <w:r w:rsidRPr="00C36AC2">
        <w:rPr>
          <w:b w:val="0"/>
          <w:bCs/>
        </w:rPr>
        <w:t>……………………….</w:t>
      </w:r>
    </w:p>
    <w:p w14:paraId="57F1C0DC" w14:textId="77777777" w:rsidR="00A8719D" w:rsidRPr="00C36AC2" w:rsidRDefault="00A8719D" w:rsidP="00123391">
      <w:pPr>
        <w:pStyle w:val="numeracjaIrzad"/>
        <w:numPr>
          <w:ilvl w:val="0"/>
          <w:numId w:val="13"/>
        </w:numPr>
        <w:tabs>
          <w:tab w:val="clear" w:pos="567"/>
          <w:tab w:val="left" w:pos="993"/>
        </w:tabs>
        <w:ind w:left="993" w:hanging="426"/>
        <w:rPr>
          <w:b w:val="0"/>
          <w:bCs/>
        </w:rPr>
      </w:pPr>
      <w:r w:rsidRPr="00C36AC2">
        <w:rPr>
          <w:b w:val="0"/>
          <w:bCs/>
        </w:rPr>
        <w:t>……………………….</w:t>
      </w:r>
    </w:p>
    <w:p w14:paraId="0F2588BF" w14:textId="77777777" w:rsidR="00A8719D" w:rsidRPr="005A3007" w:rsidRDefault="00A8719D" w:rsidP="00A8719D">
      <w:pPr>
        <w:pStyle w:val="miejscenapodpis"/>
        <w:rPr>
          <w:lang w:eastAsia="pl-PL"/>
        </w:rPr>
      </w:pPr>
      <w:r w:rsidRPr="005A3007">
        <w:rPr>
          <w:lang w:eastAsia="pl-PL"/>
        </w:rPr>
        <w:t>........................................................................</w:t>
      </w:r>
    </w:p>
    <w:p w14:paraId="2DFBC38E" w14:textId="77777777" w:rsidR="00A8719D" w:rsidRPr="005A3007" w:rsidRDefault="00A8719D" w:rsidP="00A8719D">
      <w:pPr>
        <w:pStyle w:val="infopodpis"/>
        <w:rPr>
          <w:color w:val="000000"/>
          <w:sz w:val="20"/>
          <w:szCs w:val="20"/>
          <w:lang w:eastAsia="pl-PL"/>
        </w:rPr>
      </w:pPr>
      <w:r w:rsidRPr="005A3007">
        <w:rPr>
          <w:lang w:eastAsia="pl-PL"/>
        </w:rPr>
        <w:t xml:space="preserve"> (data, miejscowość, podpis</w:t>
      </w:r>
      <w:r>
        <w:rPr>
          <w:lang w:eastAsia="pl-PL"/>
        </w:rPr>
        <w:t>/-</w:t>
      </w:r>
      <w:r w:rsidRPr="005A3007">
        <w:rPr>
          <w:lang w:eastAsia="pl-PL"/>
        </w:rPr>
        <w:t>y</w:t>
      </w:r>
      <w:r w:rsidRPr="005A3007">
        <w:rPr>
          <w:rStyle w:val="Odwoanieprzypisudolnego"/>
          <w:i w:val="0"/>
          <w:lang w:eastAsia="pl-PL"/>
        </w:rPr>
        <w:footnoteReference w:id="6"/>
      </w:r>
      <w:r>
        <w:rPr>
          <w:lang w:eastAsia="pl-PL"/>
        </w:rPr>
        <w:t>)</w:t>
      </w:r>
    </w:p>
    <w:p w14:paraId="73561F98" w14:textId="5612E0F5" w:rsidR="00A7572A" w:rsidRPr="00BB6237" w:rsidRDefault="00A7572A">
      <w:pPr>
        <w:widowControl/>
        <w:suppressAutoHyphens w:val="0"/>
        <w:ind w:left="0" w:firstLine="0"/>
        <w:jc w:val="left"/>
        <w:rPr>
          <w:rFonts w:ascii="Arial" w:hAnsi="Arial" w:cs="Arial"/>
          <w:sz w:val="22"/>
          <w:szCs w:val="22"/>
          <w:lang w:val="en-US"/>
        </w:rPr>
      </w:pPr>
    </w:p>
    <w:sectPr w:rsidR="00A7572A" w:rsidRPr="00BB6237" w:rsidSect="0024140E">
      <w:footerReference w:type="even" r:id="rId12"/>
      <w:footerReference w:type="default" r:id="rId13"/>
      <w:footerReference w:type="first" r:id="rId14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F1534" w14:textId="77777777" w:rsidR="008B48F8" w:rsidRDefault="008B48F8">
      <w:r>
        <w:separator/>
      </w:r>
    </w:p>
  </w:endnote>
  <w:endnote w:type="continuationSeparator" w:id="0">
    <w:p w14:paraId="2E69EBC4" w14:textId="77777777" w:rsidR="008B48F8" w:rsidRDefault="008B48F8">
      <w:r>
        <w:continuationSeparator/>
      </w:r>
    </w:p>
  </w:endnote>
  <w:endnote w:type="continuationNotice" w:id="1">
    <w:p w14:paraId="36B48D78" w14:textId="77777777" w:rsidR="008B48F8" w:rsidRDefault="008B48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(Tekst podstaw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DED0" w14:textId="77777777" w:rsidR="00FB2BF2" w:rsidRDefault="00FB2B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24F3" w14:textId="77777777" w:rsidR="00FB2BF2" w:rsidRDefault="00FB2BF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651248E8" w14:textId="77777777" w:rsidR="00FB2BF2" w:rsidRDefault="00FB2B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26D0" w14:textId="77777777" w:rsidR="00FB2BF2" w:rsidRDefault="00FB2B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4A139" w14:textId="77777777" w:rsidR="008B48F8" w:rsidRDefault="008B48F8">
      <w:r>
        <w:separator/>
      </w:r>
    </w:p>
  </w:footnote>
  <w:footnote w:type="continuationSeparator" w:id="0">
    <w:p w14:paraId="56025381" w14:textId="77777777" w:rsidR="008B48F8" w:rsidRDefault="008B48F8">
      <w:r>
        <w:continuationSeparator/>
      </w:r>
    </w:p>
  </w:footnote>
  <w:footnote w:type="continuationNotice" w:id="1">
    <w:p w14:paraId="6B44CF5A" w14:textId="77777777" w:rsidR="008B48F8" w:rsidRDefault="008B48F8"/>
  </w:footnote>
  <w:footnote w:id="2">
    <w:p w14:paraId="2E89F2F5" w14:textId="77777777" w:rsidR="00A8719D" w:rsidRPr="005A3007" w:rsidRDefault="00A8719D" w:rsidP="00A8719D">
      <w:pPr>
        <w:pStyle w:val="Tekstprzypisudolnego"/>
        <w:tabs>
          <w:tab w:val="left" w:pos="284"/>
        </w:tabs>
        <w:ind w:left="0" w:firstLine="0"/>
        <w:rPr>
          <w:rFonts w:cs="Arial"/>
          <w:szCs w:val="18"/>
        </w:rPr>
      </w:pPr>
      <w:r w:rsidRPr="005A3007">
        <w:rPr>
          <w:rStyle w:val="Odwoanieprzypisudolnego"/>
          <w:szCs w:val="18"/>
        </w:rPr>
        <w:footnoteRef/>
      </w:r>
      <w:r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  <w:r w:rsidRPr="005A3007">
        <w:rPr>
          <w:rFonts w:cs="Arial"/>
          <w:szCs w:val="18"/>
        </w:rPr>
        <w:t>Niepotrzebne skreślić</w:t>
      </w:r>
    </w:p>
  </w:footnote>
  <w:footnote w:id="3">
    <w:p w14:paraId="7D3A68B5" w14:textId="77777777" w:rsidR="00A8719D" w:rsidRPr="005A3007" w:rsidRDefault="00A8719D" w:rsidP="00A8719D">
      <w:pPr>
        <w:pStyle w:val="Tekstprzypisudolnego"/>
        <w:tabs>
          <w:tab w:val="left" w:pos="284"/>
        </w:tabs>
        <w:ind w:left="0" w:firstLine="0"/>
        <w:rPr>
          <w:rFonts w:cs="Arial"/>
          <w:szCs w:val="18"/>
        </w:rPr>
      </w:pPr>
      <w:r w:rsidRPr="005A3007">
        <w:rPr>
          <w:rStyle w:val="Odwoanieprzypisudolnego"/>
          <w:szCs w:val="18"/>
        </w:rPr>
        <w:footnoteRef/>
      </w:r>
      <w:r w:rsidRPr="005A3007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  <w:t>R</w:t>
      </w:r>
      <w:r w:rsidRPr="005A3007">
        <w:rPr>
          <w:rFonts w:cs="Arial"/>
          <w:szCs w:val="18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4CFE170" w14:textId="77777777" w:rsidR="00A8719D" w:rsidRPr="005A3007" w:rsidRDefault="00A8719D" w:rsidP="00A8719D">
      <w:pPr>
        <w:pStyle w:val="Tekstprzypisudolnego"/>
        <w:tabs>
          <w:tab w:val="left" w:pos="284"/>
        </w:tabs>
        <w:ind w:left="0" w:firstLine="0"/>
        <w:rPr>
          <w:rFonts w:cs="Arial"/>
          <w:szCs w:val="18"/>
        </w:rPr>
      </w:pPr>
      <w:r w:rsidRPr="005A3007">
        <w:rPr>
          <w:rStyle w:val="Odwoanieprzypisudolnego"/>
          <w:szCs w:val="18"/>
        </w:rPr>
        <w:footnoteRef/>
      </w:r>
      <w:r w:rsidRPr="005A3007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  <w:r w:rsidRPr="005A3007">
        <w:rPr>
          <w:rFonts w:cs="Arial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76085EED" w14:textId="77777777" w:rsidR="00A8719D" w:rsidRPr="005A3007" w:rsidRDefault="00A8719D" w:rsidP="00A8719D">
      <w:pPr>
        <w:pStyle w:val="Tekstprzypisudolnego"/>
        <w:tabs>
          <w:tab w:val="left" w:pos="284"/>
        </w:tabs>
        <w:ind w:left="0" w:firstLine="0"/>
        <w:rPr>
          <w:rFonts w:cs="Arial"/>
          <w:szCs w:val="18"/>
        </w:rPr>
      </w:pPr>
      <w:r w:rsidRPr="005A3007">
        <w:rPr>
          <w:rStyle w:val="Odwoanieprzypisudolnego"/>
          <w:szCs w:val="18"/>
        </w:rPr>
        <w:footnoteRef/>
      </w:r>
      <w:r w:rsidRPr="005A3007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  <w:r w:rsidRPr="005A3007">
        <w:rPr>
          <w:rFonts w:cs="Arial"/>
          <w:szCs w:val="18"/>
        </w:rPr>
        <w:t>Wypełnia Wykonawca.</w:t>
      </w:r>
    </w:p>
  </w:footnote>
  <w:footnote w:id="6">
    <w:p w14:paraId="3A2E90C0" w14:textId="77777777" w:rsidR="00A8719D" w:rsidRPr="005A3007" w:rsidRDefault="00A8719D" w:rsidP="00A8719D">
      <w:pPr>
        <w:pStyle w:val="Tekstprzypisudolnego"/>
        <w:tabs>
          <w:tab w:val="left" w:pos="284"/>
        </w:tabs>
        <w:ind w:left="0" w:firstLine="0"/>
        <w:rPr>
          <w:rFonts w:cs="Arial"/>
          <w:szCs w:val="18"/>
        </w:rPr>
      </w:pPr>
      <w:r w:rsidRPr="005A3007">
        <w:rPr>
          <w:rStyle w:val="Odwoanieprzypisudolnego"/>
          <w:szCs w:val="18"/>
        </w:rPr>
        <w:footnoteRef/>
      </w:r>
      <w:r w:rsidRPr="005A3007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  <w:r w:rsidRPr="005A3007">
        <w:rPr>
          <w:rFonts w:cs="Arial"/>
          <w:szCs w:val="18"/>
        </w:rPr>
        <w:t>Podpis(y) imienna(e) osoby(osób) uprawnionej(</w:t>
      </w:r>
      <w:proofErr w:type="spellStart"/>
      <w:r w:rsidRPr="005A3007">
        <w:rPr>
          <w:rFonts w:cs="Arial"/>
          <w:szCs w:val="18"/>
        </w:rPr>
        <w:t>ych</w:t>
      </w:r>
      <w:proofErr w:type="spellEnd"/>
      <w:r w:rsidRPr="005A3007">
        <w:rPr>
          <w:rFonts w:cs="Arial"/>
          <w:szCs w:val="18"/>
        </w:rPr>
        <w:t>) do reprezentowania Wykonawcy zgodnie z:</w:t>
      </w:r>
    </w:p>
    <w:p w14:paraId="2773E9E5" w14:textId="77777777" w:rsidR="00A8719D" w:rsidRPr="005A3007" w:rsidRDefault="00A8719D" w:rsidP="00A8719D">
      <w:pPr>
        <w:pStyle w:val="Tekstprzypisudolnego"/>
        <w:tabs>
          <w:tab w:val="left" w:pos="567"/>
        </w:tabs>
        <w:ind w:left="567" w:hanging="283"/>
        <w:rPr>
          <w:rFonts w:cs="Arial"/>
          <w:szCs w:val="18"/>
        </w:rPr>
      </w:pPr>
      <w:r w:rsidRPr="005A3007">
        <w:rPr>
          <w:rFonts w:cs="Arial"/>
          <w:szCs w:val="18"/>
        </w:rPr>
        <w:t>a)</w:t>
      </w:r>
      <w:r w:rsidRPr="005A3007">
        <w:rPr>
          <w:rFonts w:cs="Arial"/>
          <w:szCs w:val="18"/>
        </w:rPr>
        <w:tab/>
        <w:t>zapisami w dokumencie stwierdzającym status prawny Wykonawcy(ów) (odpis z właściwego rejestru lub z centralnej ewidencji i informacji o działalności gospodarczej), lub,</w:t>
      </w:r>
    </w:p>
    <w:p w14:paraId="24E0CF5C" w14:textId="77777777" w:rsidR="00A8719D" w:rsidRPr="005A3007" w:rsidRDefault="00A8719D" w:rsidP="00A8719D">
      <w:pPr>
        <w:pStyle w:val="Tekstprzypisudolnego"/>
        <w:tabs>
          <w:tab w:val="left" w:pos="567"/>
        </w:tabs>
        <w:ind w:left="567" w:hanging="283"/>
        <w:rPr>
          <w:rFonts w:cs="Arial"/>
          <w:szCs w:val="18"/>
        </w:rPr>
      </w:pPr>
      <w:r w:rsidRPr="005A3007">
        <w:rPr>
          <w:rFonts w:cs="Arial"/>
          <w:szCs w:val="18"/>
        </w:rPr>
        <w:t>b)</w:t>
      </w:r>
      <w:r w:rsidRPr="005A3007">
        <w:rPr>
          <w:rFonts w:cs="Arial"/>
          <w:szCs w:val="18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81CC029C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B360FD6"/>
    <w:multiLevelType w:val="hybridMultilevel"/>
    <w:tmpl w:val="87CE6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63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5" w15:restartNumberingAfterBreak="0">
    <w:nsid w:val="2B5C3317"/>
    <w:multiLevelType w:val="multilevel"/>
    <w:tmpl w:val="307A2440"/>
    <w:lvl w:ilvl="0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6" w15:restartNumberingAfterBreak="0">
    <w:nsid w:val="2E2B6B2B"/>
    <w:multiLevelType w:val="hybridMultilevel"/>
    <w:tmpl w:val="A950E8C0"/>
    <w:lvl w:ilvl="0" w:tplc="A496BB1E">
      <w:start w:val="1"/>
      <w:numFmt w:val="lowerLetter"/>
      <w:pStyle w:val="listanumerowanaabcIIIrzad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9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0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2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8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9" w15:restartNumberingAfterBreak="0">
    <w:nsid w:val="739E3FC7"/>
    <w:multiLevelType w:val="multilevel"/>
    <w:tmpl w:val="F1560CCA"/>
    <w:name w:val="WW8Num310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1410535821">
    <w:abstractNumId w:val="0"/>
  </w:num>
  <w:num w:numId="2" w16cid:durableId="1796098926">
    <w:abstractNumId w:val="2"/>
  </w:num>
  <w:num w:numId="3" w16cid:durableId="1665664362">
    <w:abstractNumId w:val="55"/>
  </w:num>
  <w:num w:numId="4" w16cid:durableId="15605559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5774226">
    <w:abstractNumId w:val="77"/>
  </w:num>
  <w:num w:numId="6" w16cid:durableId="2115636842">
    <w:abstractNumId w:val="64"/>
  </w:num>
  <w:num w:numId="7" w16cid:durableId="789319853">
    <w:abstractNumId w:val="64"/>
    <w:lvlOverride w:ilvl="0">
      <w:startOverride w:val="1"/>
    </w:lvlOverride>
  </w:num>
  <w:num w:numId="8" w16cid:durableId="1714305655">
    <w:abstractNumId w:val="64"/>
    <w:lvlOverride w:ilvl="0">
      <w:startOverride w:val="1"/>
    </w:lvlOverride>
  </w:num>
  <w:num w:numId="9" w16cid:durableId="786506814">
    <w:abstractNumId w:val="64"/>
  </w:num>
  <w:num w:numId="10" w16cid:durableId="1097750090">
    <w:abstractNumId w:val="64"/>
    <w:lvlOverride w:ilvl="0">
      <w:startOverride w:val="1"/>
    </w:lvlOverride>
  </w:num>
  <w:num w:numId="11" w16cid:durableId="1261137861">
    <w:abstractNumId w:val="66"/>
  </w:num>
  <w:num w:numId="12" w16cid:durableId="200438808">
    <w:abstractNumId w:val="64"/>
    <w:lvlOverride w:ilvl="0">
      <w:startOverride w:val="1"/>
    </w:lvlOverride>
  </w:num>
  <w:num w:numId="13" w16cid:durableId="612791398">
    <w:abstractNumId w:val="73"/>
  </w:num>
  <w:num w:numId="14" w16cid:durableId="88941389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61749332">
    <w:abstractNumId w:val="65"/>
  </w:num>
  <w:num w:numId="16" w16cid:durableId="1516530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686878">
    <w:abstractNumId w:val="71"/>
  </w:num>
  <w:num w:numId="18" w16cid:durableId="722408502">
    <w:abstractNumId w:val="6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400F"/>
    <w:rsid w:val="00014E1E"/>
    <w:rsid w:val="0001592B"/>
    <w:rsid w:val="00022C85"/>
    <w:rsid w:val="000235B9"/>
    <w:rsid w:val="0002398B"/>
    <w:rsid w:val="00025D67"/>
    <w:rsid w:val="00027904"/>
    <w:rsid w:val="00030C52"/>
    <w:rsid w:val="0003503A"/>
    <w:rsid w:val="00035EE7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4F90"/>
    <w:rsid w:val="00055058"/>
    <w:rsid w:val="00057D63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C8D"/>
    <w:rsid w:val="00090F53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1F4F"/>
    <w:rsid w:val="000C2BB9"/>
    <w:rsid w:val="000C4A66"/>
    <w:rsid w:val="000C7B9E"/>
    <w:rsid w:val="000D0A4C"/>
    <w:rsid w:val="000D6733"/>
    <w:rsid w:val="000D71A2"/>
    <w:rsid w:val="000E23D9"/>
    <w:rsid w:val="000E41A4"/>
    <w:rsid w:val="000E60EC"/>
    <w:rsid w:val="000E60F2"/>
    <w:rsid w:val="000F0033"/>
    <w:rsid w:val="000F0618"/>
    <w:rsid w:val="000F1050"/>
    <w:rsid w:val="000F1175"/>
    <w:rsid w:val="000F12C3"/>
    <w:rsid w:val="000F1684"/>
    <w:rsid w:val="000F1FA9"/>
    <w:rsid w:val="000F352F"/>
    <w:rsid w:val="000F5EC4"/>
    <w:rsid w:val="000F6D17"/>
    <w:rsid w:val="000F76B2"/>
    <w:rsid w:val="001022EA"/>
    <w:rsid w:val="001034F6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3391"/>
    <w:rsid w:val="00124B57"/>
    <w:rsid w:val="001264F4"/>
    <w:rsid w:val="00130611"/>
    <w:rsid w:val="00130D70"/>
    <w:rsid w:val="0013119A"/>
    <w:rsid w:val="0013125D"/>
    <w:rsid w:val="001320FE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5ED7"/>
    <w:rsid w:val="001876CE"/>
    <w:rsid w:val="001908F0"/>
    <w:rsid w:val="0019232D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2E16"/>
    <w:rsid w:val="001A72BB"/>
    <w:rsid w:val="001B1C33"/>
    <w:rsid w:val="001B41B9"/>
    <w:rsid w:val="001B542E"/>
    <w:rsid w:val="001B5962"/>
    <w:rsid w:val="001B5E9D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3AB8"/>
    <w:rsid w:val="001D4E66"/>
    <w:rsid w:val="001D53D0"/>
    <w:rsid w:val="001E1BBA"/>
    <w:rsid w:val="001E39C8"/>
    <w:rsid w:val="001E4580"/>
    <w:rsid w:val="001E56D0"/>
    <w:rsid w:val="001E574F"/>
    <w:rsid w:val="001F0D06"/>
    <w:rsid w:val="001F1CC3"/>
    <w:rsid w:val="001F217F"/>
    <w:rsid w:val="001F2CF4"/>
    <w:rsid w:val="001F3422"/>
    <w:rsid w:val="001F4572"/>
    <w:rsid w:val="001F45F7"/>
    <w:rsid w:val="001F494A"/>
    <w:rsid w:val="001F497B"/>
    <w:rsid w:val="001F4AC5"/>
    <w:rsid w:val="001F52EE"/>
    <w:rsid w:val="00201BBC"/>
    <w:rsid w:val="0020446D"/>
    <w:rsid w:val="0020624A"/>
    <w:rsid w:val="002064AA"/>
    <w:rsid w:val="002071E4"/>
    <w:rsid w:val="002100A9"/>
    <w:rsid w:val="00210CD5"/>
    <w:rsid w:val="0021251D"/>
    <w:rsid w:val="002143DF"/>
    <w:rsid w:val="002151B0"/>
    <w:rsid w:val="00215E5F"/>
    <w:rsid w:val="002169A2"/>
    <w:rsid w:val="00217584"/>
    <w:rsid w:val="002202A0"/>
    <w:rsid w:val="00220420"/>
    <w:rsid w:val="0022076C"/>
    <w:rsid w:val="002215DB"/>
    <w:rsid w:val="002235AB"/>
    <w:rsid w:val="00225471"/>
    <w:rsid w:val="002275D6"/>
    <w:rsid w:val="00227978"/>
    <w:rsid w:val="00230946"/>
    <w:rsid w:val="00232DEE"/>
    <w:rsid w:val="00233903"/>
    <w:rsid w:val="00233E96"/>
    <w:rsid w:val="002346B1"/>
    <w:rsid w:val="00240512"/>
    <w:rsid w:val="0024113E"/>
    <w:rsid w:val="0024140E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303F"/>
    <w:rsid w:val="00253426"/>
    <w:rsid w:val="002535CA"/>
    <w:rsid w:val="00254632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6FD4"/>
    <w:rsid w:val="002671FB"/>
    <w:rsid w:val="00267CF2"/>
    <w:rsid w:val="0027231B"/>
    <w:rsid w:val="00273816"/>
    <w:rsid w:val="0028006A"/>
    <w:rsid w:val="00281EBF"/>
    <w:rsid w:val="00283338"/>
    <w:rsid w:val="00286406"/>
    <w:rsid w:val="00286DE4"/>
    <w:rsid w:val="0028742A"/>
    <w:rsid w:val="002875AE"/>
    <w:rsid w:val="00292C87"/>
    <w:rsid w:val="002934D7"/>
    <w:rsid w:val="00293A7A"/>
    <w:rsid w:val="002955A2"/>
    <w:rsid w:val="00295AD3"/>
    <w:rsid w:val="00296A97"/>
    <w:rsid w:val="00297023"/>
    <w:rsid w:val="002A1830"/>
    <w:rsid w:val="002A19AD"/>
    <w:rsid w:val="002A2357"/>
    <w:rsid w:val="002A3203"/>
    <w:rsid w:val="002A4F08"/>
    <w:rsid w:val="002A6D3F"/>
    <w:rsid w:val="002A739A"/>
    <w:rsid w:val="002A7500"/>
    <w:rsid w:val="002B0FF6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E59"/>
    <w:rsid w:val="002F2789"/>
    <w:rsid w:val="002F5BF9"/>
    <w:rsid w:val="002F61C1"/>
    <w:rsid w:val="002F73D1"/>
    <w:rsid w:val="003010E5"/>
    <w:rsid w:val="00302974"/>
    <w:rsid w:val="00304849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26E98"/>
    <w:rsid w:val="00332E51"/>
    <w:rsid w:val="00333F5C"/>
    <w:rsid w:val="003342A5"/>
    <w:rsid w:val="00336B4F"/>
    <w:rsid w:val="00340A86"/>
    <w:rsid w:val="00341922"/>
    <w:rsid w:val="0034309B"/>
    <w:rsid w:val="003438EA"/>
    <w:rsid w:val="003442AF"/>
    <w:rsid w:val="00345003"/>
    <w:rsid w:val="00345563"/>
    <w:rsid w:val="00346064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6384"/>
    <w:rsid w:val="00370383"/>
    <w:rsid w:val="003766A1"/>
    <w:rsid w:val="003806F0"/>
    <w:rsid w:val="00380F03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93E96"/>
    <w:rsid w:val="003A0ECF"/>
    <w:rsid w:val="003A4929"/>
    <w:rsid w:val="003A4D30"/>
    <w:rsid w:val="003A6167"/>
    <w:rsid w:val="003A68DE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C4376"/>
    <w:rsid w:val="003D0427"/>
    <w:rsid w:val="003D0928"/>
    <w:rsid w:val="003D1263"/>
    <w:rsid w:val="003D1317"/>
    <w:rsid w:val="003D3F67"/>
    <w:rsid w:val="003D4027"/>
    <w:rsid w:val="003D55E1"/>
    <w:rsid w:val="003D631F"/>
    <w:rsid w:val="003D6818"/>
    <w:rsid w:val="003D70F6"/>
    <w:rsid w:val="003D7929"/>
    <w:rsid w:val="003E0137"/>
    <w:rsid w:val="003E1689"/>
    <w:rsid w:val="003E1CD3"/>
    <w:rsid w:val="003E1F12"/>
    <w:rsid w:val="003E23F4"/>
    <w:rsid w:val="003E3217"/>
    <w:rsid w:val="003F036F"/>
    <w:rsid w:val="003F0504"/>
    <w:rsid w:val="003F07E0"/>
    <w:rsid w:val="003F1423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4F1"/>
    <w:rsid w:val="00420580"/>
    <w:rsid w:val="0042059B"/>
    <w:rsid w:val="00420681"/>
    <w:rsid w:val="0042257C"/>
    <w:rsid w:val="00425A6D"/>
    <w:rsid w:val="00425CD4"/>
    <w:rsid w:val="00427C54"/>
    <w:rsid w:val="00430699"/>
    <w:rsid w:val="00434DAD"/>
    <w:rsid w:val="00435640"/>
    <w:rsid w:val="004363CD"/>
    <w:rsid w:val="004365DA"/>
    <w:rsid w:val="00436D04"/>
    <w:rsid w:val="00437C62"/>
    <w:rsid w:val="00444D5D"/>
    <w:rsid w:val="00444ED8"/>
    <w:rsid w:val="004453B0"/>
    <w:rsid w:val="00447B9A"/>
    <w:rsid w:val="0045000D"/>
    <w:rsid w:val="0045436A"/>
    <w:rsid w:val="00454AA5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0B64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F136B"/>
    <w:rsid w:val="004F2428"/>
    <w:rsid w:val="004F4C7A"/>
    <w:rsid w:val="004F64D3"/>
    <w:rsid w:val="0050161C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52A4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640"/>
    <w:rsid w:val="00571823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16A7"/>
    <w:rsid w:val="00592B46"/>
    <w:rsid w:val="00593AC1"/>
    <w:rsid w:val="00594C60"/>
    <w:rsid w:val="005A13FC"/>
    <w:rsid w:val="005A1DC2"/>
    <w:rsid w:val="005A23F8"/>
    <w:rsid w:val="005A2CEC"/>
    <w:rsid w:val="005A3A00"/>
    <w:rsid w:val="005A56CD"/>
    <w:rsid w:val="005A7195"/>
    <w:rsid w:val="005B06B9"/>
    <w:rsid w:val="005B1B2D"/>
    <w:rsid w:val="005B257F"/>
    <w:rsid w:val="005B29F3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1F68"/>
    <w:rsid w:val="005F2A0D"/>
    <w:rsid w:val="005F331E"/>
    <w:rsid w:val="005F40AA"/>
    <w:rsid w:val="005F778B"/>
    <w:rsid w:val="006000C0"/>
    <w:rsid w:val="006016D3"/>
    <w:rsid w:val="0060193A"/>
    <w:rsid w:val="00604739"/>
    <w:rsid w:val="0060710B"/>
    <w:rsid w:val="006078BE"/>
    <w:rsid w:val="0061026A"/>
    <w:rsid w:val="00610ECB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300BD"/>
    <w:rsid w:val="00631A9C"/>
    <w:rsid w:val="00631EE2"/>
    <w:rsid w:val="00632A65"/>
    <w:rsid w:val="00632D37"/>
    <w:rsid w:val="00640DC2"/>
    <w:rsid w:val="00641480"/>
    <w:rsid w:val="00644FE1"/>
    <w:rsid w:val="00645810"/>
    <w:rsid w:val="00646708"/>
    <w:rsid w:val="00646BEA"/>
    <w:rsid w:val="0064740E"/>
    <w:rsid w:val="00651547"/>
    <w:rsid w:val="006519F3"/>
    <w:rsid w:val="006535ED"/>
    <w:rsid w:val="00653E07"/>
    <w:rsid w:val="00655321"/>
    <w:rsid w:val="00656049"/>
    <w:rsid w:val="00656156"/>
    <w:rsid w:val="00656469"/>
    <w:rsid w:val="00657363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C081F"/>
    <w:rsid w:val="006C0C96"/>
    <w:rsid w:val="006C1315"/>
    <w:rsid w:val="006C2ABE"/>
    <w:rsid w:val="006C4651"/>
    <w:rsid w:val="006C4F0D"/>
    <w:rsid w:val="006C62C9"/>
    <w:rsid w:val="006C7845"/>
    <w:rsid w:val="006D1751"/>
    <w:rsid w:val="006D2711"/>
    <w:rsid w:val="006D2755"/>
    <w:rsid w:val="006D5217"/>
    <w:rsid w:val="006D7598"/>
    <w:rsid w:val="006D7A8C"/>
    <w:rsid w:val="006E1549"/>
    <w:rsid w:val="006E5228"/>
    <w:rsid w:val="006E5F34"/>
    <w:rsid w:val="006E6FA9"/>
    <w:rsid w:val="006E7228"/>
    <w:rsid w:val="006F16AA"/>
    <w:rsid w:val="006F1E16"/>
    <w:rsid w:val="006F1F1B"/>
    <w:rsid w:val="006F1F69"/>
    <w:rsid w:val="006F5E08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1A7"/>
    <w:rsid w:val="00715900"/>
    <w:rsid w:val="00716433"/>
    <w:rsid w:val="007220EC"/>
    <w:rsid w:val="00722A45"/>
    <w:rsid w:val="00722EFE"/>
    <w:rsid w:val="00723B7A"/>
    <w:rsid w:val="00726517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54BF"/>
    <w:rsid w:val="007463B5"/>
    <w:rsid w:val="007475D0"/>
    <w:rsid w:val="00747802"/>
    <w:rsid w:val="007519D8"/>
    <w:rsid w:val="00751D2E"/>
    <w:rsid w:val="0075314E"/>
    <w:rsid w:val="0075457B"/>
    <w:rsid w:val="00755C0D"/>
    <w:rsid w:val="00756B25"/>
    <w:rsid w:val="0076270A"/>
    <w:rsid w:val="007642B3"/>
    <w:rsid w:val="0076609B"/>
    <w:rsid w:val="007663BE"/>
    <w:rsid w:val="00770980"/>
    <w:rsid w:val="00770E43"/>
    <w:rsid w:val="007712F2"/>
    <w:rsid w:val="0077164C"/>
    <w:rsid w:val="00771AAC"/>
    <w:rsid w:val="0077645A"/>
    <w:rsid w:val="00776800"/>
    <w:rsid w:val="00780F2B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21E4"/>
    <w:rsid w:val="007A34C9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1303"/>
    <w:rsid w:val="007C2BC8"/>
    <w:rsid w:val="007C2FD2"/>
    <w:rsid w:val="007C40C1"/>
    <w:rsid w:val="007C4528"/>
    <w:rsid w:val="007C48CF"/>
    <w:rsid w:val="007C6815"/>
    <w:rsid w:val="007C6BF8"/>
    <w:rsid w:val="007C6D8D"/>
    <w:rsid w:val="007D12FB"/>
    <w:rsid w:val="007D1BC2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F025A"/>
    <w:rsid w:val="007F2D37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0E83"/>
    <w:rsid w:val="00821146"/>
    <w:rsid w:val="00822DE8"/>
    <w:rsid w:val="00825BE6"/>
    <w:rsid w:val="00832417"/>
    <w:rsid w:val="00832BE2"/>
    <w:rsid w:val="008332C8"/>
    <w:rsid w:val="008342D6"/>
    <w:rsid w:val="0083455A"/>
    <w:rsid w:val="00834626"/>
    <w:rsid w:val="00834E9D"/>
    <w:rsid w:val="00840128"/>
    <w:rsid w:val="008421B7"/>
    <w:rsid w:val="00843182"/>
    <w:rsid w:val="008445F1"/>
    <w:rsid w:val="0084559A"/>
    <w:rsid w:val="00846352"/>
    <w:rsid w:val="0084635A"/>
    <w:rsid w:val="00847CC3"/>
    <w:rsid w:val="00851B28"/>
    <w:rsid w:val="008523FE"/>
    <w:rsid w:val="00853797"/>
    <w:rsid w:val="008539E3"/>
    <w:rsid w:val="0085480A"/>
    <w:rsid w:val="00857E02"/>
    <w:rsid w:val="008618F6"/>
    <w:rsid w:val="00863CDA"/>
    <w:rsid w:val="00864791"/>
    <w:rsid w:val="008670F1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48F8"/>
    <w:rsid w:val="008B75BF"/>
    <w:rsid w:val="008C014B"/>
    <w:rsid w:val="008C04D4"/>
    <w:rsid w:val="008C0C5A"/>
    <w:rsid w:val="008C19B6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D6A92"/>
    <w:rsid w:val="008E1E7B"/>
    <w:rsid w:val="008E2F8B"/>
    <w:rsid w:val="008E63DF"/>
    <w:rsid w:val="008F1F9A"/>
    <w:rsid w:val="008F5066"/>
    <w:rsid w:val="008F5550"/>
    <w:rsid w:val="008F7155"/>
    <w:rsid w:val="00900A9B"/>
    <w:rsid w:val="0090154D"/>
    <w:rsid w:val="00903115"/>
    <w:rsid w:val="009039E9"/>
    <w:rsid w:val="00905357"/>
    <w:rsid w:val="00906965"/>
    <w:rsid w:val="0090702F"/>
    <w:rsid w:val="00913987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6B28"/>
    <w:rsid w:val="00966B8F"/>
    <w:rsid w:val="00967E9C"/>
    <w:rsid w:val="009708D8"/>
    <w:rsid w:val="00971143"/>
    <w:rsid w:val="009723B3"/>
    <w:rsid w:val="00973CF9"/>
    <w:rsid w:val="009748D4"/>
    <w:rsid w:val="00974939"/>
    <w:rsid w:val="00975A06"/>
    <w:rsid w:val="00981D55"/>
    <w:rsid w:val="009829B2"/>
    <w:rsid w:val="00983F20"/>
    <w:rsid w:val="0098494E"/>
    <w:rsid w:val="00986FF7"/>
    <w:rsid w:val="0099171C"/>
    <w:rsid w:val="00991AB2"/>
    <w:rsid w:val="00994BBC"/>
    <w:rsid w:val="009A2951"/>
    <w:rsid w:val="009B033E"/>
    <w:rsid w:val="009B09EC"/>
    <w:rsid w:val="009B3448"/>
    <w:rsid w:val="009B3AE8"/>
    <w:rsid w:val="009B4043"/>
    <w:rsid w:val="009B41F0"/>
    <w:rsid w:val="009B5511"/>
    <w:rsid w:val="009B55F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4C86"/>
    <w:rsid w:val="009F5169"/>
    <w:rsid w:val="009F53A7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491B"/>
    <w:rsid w:val="00A75300"/>
    <w:rsid w:val="00A7572A"/>
    <w:rsid w:val="00A804E5"/>
    <w:rsid w:val="00A813C1"/>
    <w:rsid w:val="00A8719D"/>
    <w:rsid w:val="00A87CF3"/>
    <w:rsid w:val="00A909DD"/>
    <w:rsid w:val="00A91F05"/>
    <w:rsid w:val="00A95085"/>
    <w:rsid w:val="00A969A8"/>
    <w:rsid w:val="00A96E98"/>
    <w:rsid w:val="00A97A51"/>
    <w:rsid w:val="00AA12D3"/>
    <w:rsid w:val="00AA2A07"/>
    <w:rsid w:val="00AA42A9"/>
    <w:rsid w:val="00AA494F"/>
    <w:rsid w:val="00AA5374"/>
    <w:rsid w:val="00AB2CEC"/>
    <w:rsid w:val="00AB3D60"/>
    <w:rsid w:val="00AB47AB"/>
    <w:rsid w:val="00AB5EDF"/>
    <w:rsid w:val="00AB64B0"/>
    <w:rsid w:val="00AB6BBE"/>
    <w:rsid w:val="00AB772F"/>
    <w:rsid w:val="00AC1B1F"/>
    <w:rsid w:val="00AC2017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E0C"/>
    <w:rsid w:val="00AF6F17"/>
    <w:rsid w:val="00B009C8"/>
    <w:rsid w:val="00B02041"/>
    <w:rsid w:val="00B02FF8"/>
    <w:rsid w:val="00B036A8"/>
    <w:rsid w:val="00B03E84"/>
    <w:rsid w:val="00B040C7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7BD7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67D9"/>
    <w:rsid w:val="00B570D4"/>
    <w:rsid w:val="00B61432"/>
    <w:rsid w:val="00B6369D"/>
    <w:rsid w:val="00B63FE7"/>
    <w:rsid w:val="00B6776E"/>
    <w:rsid w:val="00B67FB0"/>
    <w:rsid w:val="00B72AA0"/>
    <w:rsid w:val="00B73C5E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50C0"/>
    <w:rsid w:val="00BB5EDC"/>
    <w:rsid w:val="00BB6237"/>
    <w:rsid w:val="00BC1201"/>
    <w:rsid w:val="00BC1DF2"/>
    <w:rsid w:val="00BC4048"/>
    <w:rsid w:val="00BC53E8"/>
    <w:rsid w:val="00BC66B2"/>
    <w:rsid w:val="00BC7083"/>
    <w:rsid w:val="00BC7692"/>
    <w:rsid w:val="00BD3389"/>
    <w:rsid w:val="00BD386E"/>
    <w:rsid w:val="00BD7817"/>
    <w:rsid w:val="00BD7F00"/>
    <w:rsid w:val="00BD7F70"/>
    <w:rsid w:val="00BE0130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78C"/>
    <w:rsid w:val="00C01D50"/>
    <w:rsid w:val="00C0305A"/>
    <w:rsid w:val="00C05D02"/>
    <w:rsid w:val="00C1164F"/>
    <w:rsid w:val="00C11B89"/>
    <w:rsid w:val="00C13C59"/>
    <w:rsid w:val="00C14DEA"/>
    <w:rsid w:val="00C15B96"/>
    <w:rsid w:val="00C173A5"/>
    <w:rsid w:val="00C17AF9"/>
    <w:rsid w:val="00C21A6C"/>
    <w:rsid w:val="00C25D28"/>
    <w:rsid w:val="00C27F34"/>
    <w:rsid w:val="00C32658"/>
    <w:rsid w:val="00C3277E"/>
    <w:rsid w:val="00C337D0"/>
    <w:rsid w:val="00C350B9"/>
    <w:rsid w:val="00C36AC2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5BF"/>
    <w:rsid w:val="00C6693A"/>
    <w:rsid w:val="00C66ED7"/>
    <w:rsid w:val="00C71459"/>
    <w:rsid w:val="00C72790"/>
    <w:rsid w:val="00C73243"/>
    <w:rsid w:val="00C75D53"/>
    <w:rsid w:val="00C766BF"/>
    <w:rsid w:val="00C7692C"/>
    <w:rsid w:val="00C7733B"/>
    <w:rsid w:val="00C77977"/>
    <w:rsid w:val="00C80966"/>
    <w:rsid w:val="00C81749"/>
    <w:rsid w:val="00C8219B"/>
    <w:rsid w:val="00C84D84"/>
    <w:rsid w:val="00C87AD9"/>
    <w:rsid w:val="00C87F69"/>
    <w:rsid w:val="00C90F1F"/>
    <w:rsid w:val="00C94AD7"/>
    <w:rsid w:val="00C952BE"/>
    <w:rsid w:val="00CA2046"/>
    <w:rsid w:val="00CA25CB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3E90"/>
    <w:rsid w:val="00CC451B"/>
    <w:rsid w:val="00CC68F1"/>
    <w:rsid w:val="00CC6BAC"/>
    <w:rsid w:val="00CC721B"/>
    <w:rsid w:val="00CC7306"/>
    <w:rsid w:val="00CD0F23"/>
    <w:rsid w:val="00CD729D"/>
    <w:rsid w:val="00CD7466"/>
    <w:rsid w:val="00CE11B6"/>
    <w:rsid w:val="00CE1596"/>
    <w:rsid w:val="00CE3BFE"/>
    <w:rsid w:val="00CE3D39"/>
    <w:rsid w:val="00CE5B6A"/>
    <w:rsid w:val="00CF0C7B"/>
    <w:rsid w:val="00CF1A3D"/>
    <w:rsid w:val="00CF2E82"/>
    <w:rsid w:val="00CF3425"/>
    <w:rsid w:val="00CF499A"/>
    <w:rsid w:val="00CF4FDA"/>
    <w:rsid w:val="00CF6147"/>
    <w:rsid w:val="00D01FA0"/>
    <w:rsid w:val="00D05880"/>
    <w:rsid w:val="00D065A0"/>
    <w:rsid w:val="00D103EF"/>
    <w:rsid w:val="00D12941"/>
    <w:rsid w:val="00D14E8A"/>
    <w:rsid w:val="00D157D1"/>
    <w:rsid w:val="00D20767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42ED"/>
    <w:rsid w:val="00D9628A"/>
    <w:rsid w:val="00D97D15"/>
    <w:rsid w:val="00DA0AF7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5D9A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0B6F"/>
    <w:rsid w:val="00DE1CB4"/>
    <w:rsid w:val="00DE2443"/>
    <w:rsid w:val="00DE35F6"/>
    <w:rsid w:val="00DE3B28"/>
    <w:rsid w:val="00DE56DE"/>
    <w:rsid w:val="00DE6434"/>
    <w:rsid w:val="00DE7B53"/>
    <w:rsid w:val="00DF24FE"/>
    <w:rsid w:val="00DF38B8"/>
    <w:rsid w:val="00DF6032"/>
    <w:rsid w:val="00DF7557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412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33E8"/>
    <w:rsid w:val="00E769DD"/>
    <w:rsid w:val="00E8138C"/>
    <w:rsid w:val="00E82F3F"/>
    <w:rsid w:val="00E851A6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A4601"/>
    <w:rsid w:val="00EA7F6D"/>
    <w:rsid w:val="00EB041A"/>
    <w:rsid w:val="00EB1198"/>
    <w:rsid w:val="00EB71B3"/>
    <w:rsid w:val="00EC18AF"/>
    <w:rsid w:val="00EC28D4"/>
    <w:rsid w:val="00EC394B"/>
    <w:rsid w:val="00EC41C8"/>
    <w:rsid w:val="00EC4F8F"/>
    <w:rsid w:val="00EC6AE3"/>
    <w:rsid w:val="00EC7211"/>
    <w:rsid w:val="00EC7619"/>
    <w:rsid w:val="00EC7A3D"/>
    <w:rsid w:val="00ED3CF8"/>
    <w:rsid w:val="00ED4AF4"/>
    <w:rsid w:val="00ED5546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662F"/>
    <w:rsid w:val="00F27206"/>
    <w:rsid w:val="00F27C16"/>
    <w:rsid w:val="00F27F3B"/>
    <w:rsid w:val="00F302E1"/>
    <w:rsid w:val="00F33061"/>
    <w:rsid w:val="00F333BF"/>
    <w:rsid w:val="00F35B9A"/>
    <w:rsid w:val="00F43564"/>
    <w:rsid w:val="00F43F4C"/>
    <w:rsid w:val="00F4416E"/>
    <w:rsid w:val="00F44937"/>
    <w:rsid w:val="00F44D03"/>
    <w:rsid w:val="00F47EAC"/>
    <w:rsid w:val="00F51D45"/>
    <w:rsid w:val="00F52120"/>
    <w:rsid w:val="00F524F5"/>
    <w:rsid w:val="00F5408B"/>
    <w:rsid w:val="00F5648E"/>
    <w:rsid w:val="00F56F8B"/>
    <w:rsid w:val="00F57568"/>
    <w:rsid w:val="00F60DA5"/>
    <w:rsid w:val="00F61C4A"/>
    <w:rsid w:val="00F61F65"/>
    <w:rsid w:val="00F624BE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375B"/>
    <w:rsid w:val="00F93B83"/>
    <w:rsid w:val="00F94DB7"/>
    <w:rsid w:val="00F95FA0"/>
    <w:rsid w:val="00FA1E6E"/>
    <w:rsid w:val="00FA35A0"/>
    <w:rsid w:val="00FA4D87"/>
    <w:rsid w:val="00FA52AA"/>
    <w:rsid w:val="00FB1719"/>
    <w:rsid w:val="00FB1AF8"/>
    <w:rsid w:val="00FB2B1A"/>
    <w:rsid w:val="00FB2BF2"/>
    <w:rsid w:val="00FB2F1F"/>
    <w:rsid w:val="00FB5A28"/>
    <w:rsid w:val="00FB646D"/>
    <w:rsid w:val="00FC3490"/>
    <w:rsid w:val="00FC6B32"/>
    <w:rsid w:val="00FC6F36"/>
    <w:rsid w:val="00FC7E0D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33B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8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968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968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968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968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968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uiPriority w:val="99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link w:val="TekstpodstawowyZnak1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1"/>
    <w:uiPriority w:val="99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Obie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basedOn w:val="Normalny"/>
    <w:link w:val="TekstprzypisudolnegoZnak"/>
    <w:uiPriority w:val="99"/>
    <w:unhideWhenUsed/>
    <w:rsid w:val="0024140E"/>
    <w:pPr>
      <w:suppressAutoHyphens w:val="0"/>
    </w:pPr>
    <w:rPr>
      <w:rFonts w:ascii="Arial" w:hAnsi="Arial"/>
      <w:sz w:val="18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24140E"/>
    <w:rPr>
      <w:rFonts w:ascii="Arial" w:hAnsi="Arial"/>
      <w:sz w:val="18"/>
    </w:rPr>
  </w:style>
  <w:style w:type="character" w:styleId="Odwoanieprzypisudolnego">
    <w:name w:val="footnote reference"/>
    <w:aliases w:val="Footnote Reference Number"/>
    <w:uiPriority w:val="99"/>
    <w:unhideWhenUsed/>
    <w:rsid w:val="00BF3647"/>
    <w:rPr>
      <w:vertAlign w:val="superscript"/>
    </w:rPr>
  </w:style>
  <w:style w:type="character" w:styleId="Odwoaniedokomentarza">
    <w:name w:val="annotation reference"/>
    <w:uiPriority w:val="99"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iPriority w:val="99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basedOn w:val="Normalny"/>
    <w:uiPriority w:val="99"/>
    <w:unhideWhenUsed/>
    <w:rsid w:val="0019682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19682B"/>
    <w:pPr>
      <w:ind w:left="849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19682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unhideWhenUsed/>
    <w:rsid w:val="0019682B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paragraph" w:customStyle="1" w:styleId="tytulwniosku">
    <w:name w:val="tytul_wniosku"/>
    <w:basedOn w:val="Nagwek10"/>
    <w:qFormat/>
    <w:rsid w:val="00CC3E90"/>
    <w:pPr>
      <w:spacing w:after="360" w:line="340" w:lineRule="exact"/>
      <w:ind w:left="0" w:right="-142" w:firstLine="0"/>
    </w:pPr>
    <w:rPr>
      <w:rFonts w:ascii="Arial" w:hAnsi="Arial" w:cs="Arial"/>
      <w:b/>
      <w:smallCaps/>
      <w:szCs w:val="24"/>
    </w:rPr>
  </w:style>
  <w:style w:type="paragraph" w:customStyle="1" w:styleId="numeracjaIrzad">
    <w:name w:val="numeracja_I_rzad"/>
    <w:basedOn w:val="Normalny"/>
    <w:qFormat/>
    <w:rsid w:val="00CC3E90"/>
    <w:pPr>
      <w:widowControl/>
      <w:numPr>
        <w:numId w:val="2"/>
      </w:numPr>
      <w:tabs>
        <w:tab w:val="left" w:pos="567"/>
      </w:tabs>
      <w:spacing w:before="120" w:after="120"/>
      <w:jc w:val="left"/>
    </w:pPr>
    <w:rPr>
      <w:rFonts w:ascii="Arial" w:hAnsi="Arial" w:cs="Arial"/>
      <w:b/>
      <w:szCs w:val="24"/>
    </w:rPr>
  </w:style>
  <w:style w:type="paragraph" w:customStyle="1" w:styleId="podcieciepodIrzad">
    <w:name w:val="podciecie_pod_I_rzad"/>
    <w:basedOn w:val="numeracjaIrzad"/>
    <w:qFormat/>
    <w:rsid w:val="00CC3E90"/>
    <w:pPr>
      <w:numPr>
        <w:numId w:val="0"/>
      </w:numPr>
      <w:spacing w:before="0"/>
      <w:ind w:left="567"/>
      <w:jc w:val="both"/>
    </w:pPr>
    <w:rPr>
      <w:b w:val="0"/>
      <w:sz w:val="22"/>
    </w:rPr>
  </w:style>
  <w:style w:type="paragraph" w:customStyle="1" w:styleId="infopodIrzad">
    <w:name w:val="info_pod_I_rzad"/>
    <w:basedOn w:val="podcieciepodIrzad"/>
    <w:qFormat/>
    <w:rsid w:val="00CC3E90"/>
    <w:rPr>
      <w:i/>
      <w:sz w:val="18"/>
      <w:szCs w:val="18"/>
    </w:rPr>
  </w:style>
  <w:style w:type="paragraph" w:customStyle="1" w:styleId="numeracjaIIrzad">
    <w:name w:val="numeracja_II_rzad"/>
    <w:basedOn w:val="Default"/>
    <w:qFormat/>
    <w:rsid w:val="00CC3E90"/>
    <w:pPr>
      <w:numPr>
        <w:numId w:val="3"/>
      </w:numPr>
      <w:spacing w:before="120" w:after="120"/>
      <w:ind w:left="1134" w:hanging="567"/>
    </w:pPr>
    <w:rPr>
      <w:sz w:val="22"/>
      <w:szCs w:val="22"/>
    </w:rPr>
  </w:style>
  <w:style w:type="paragraph" w:customStyle="1" w:styleId="podcieciepodIIrzad">
    <w:name w:val="podciecie_pod_II_rzad"/>
    <w:basedOn w:val="numeracjaIIrzad"/>
    <w:qFormat/>
    <w:rsid w:val="00346064"/>
    <w:pPr>
      <w:numPr>
        <w:numId w:val="0"/>
      </w:numPr>
      <w:ind w:left="1134"/>
    </w:pPr>
  </w:style>
  <w:style w:type="paragraph" w:customStyle="1" w:styleId="infopodIIrzad">
    <w:name w:val="info_pod_II_rzad"/>
    <w:basedOn w:val="infopodIrzad"/>
    <w:qFormat/>
    <w:rsid w:val="00346064"/>
    <w:pPr>
      <w:ind w:left="1134"/>
    </w:pPr>
  </w:style>
  <w:style w:type="paragraph" w:customStyle="1" w:styleId="miejscenapodpis">
    <w:name w:val="miejsce na podpis"/>
    <w:basedOn w:val="Normalny"/>
    <w:qFormat/>
    <w:rsid w:val="00346064"/>
    <w:pPr>
      <w:spacing w:before="360"/>
      <w:ind w:left="0" w:firstLine="0"/>
      <w:jc w:val="right"/>
    </w:pPr>
    <w:rPr>
      <w:rFonts w:ascii="Arial" w:hAnsi="Arial" w:cs="Arial"/>
      <w:szCs w:val="24"/>
    </w:rPr>
  </w:style>
  <w:style w:type="paragraph" w:customStyle="1" w:styleId="infopodpis">
    <w:name w:val="info_podpis"/>
    <w:basedOn w:val="miejscenapodpis"/>
    <w:qFormat/>
    <w:rsid w:val="00346064"/>
    <w:pPr>
      <w:spacing w:before="0" w:after="240"/>
      <w:ind w:left="4820"/>
      <w:jc w:val="center"/>
    </w:pPr>
    <w:rPr>
      <w:i/>
      <w:sz w:val="18"/>
    </w:rPr>
  </w:style>
  <w:style w:type="paragraph" w:customStyle="1" w:styleId="zatwierdzam">
    <w:name w:val="zatwierdzam"/>
    <w:basedOn w:val="infopodpis"/>
    <w:qFormat/>
    <w:rsid w:val="00F47EAC"/>
    <w:pPr>
      <w:spacing w:before="240"/>
    </w:pPr>
    <w:rPr>
      <w:i w:val="0"/>
      <w:spacing w:val="52"/>
      <w:sz w:val="24"/>
    </w:rPr>
  </w:style>
  <w:style w:type="paragraph" w:customStyle="1" w:styleId="numeracjaIIrzadliczby">
    <w:name w:val="numeracja_II_rzad_liczby"/>
    <w:basedOn w:val="numeracjaIIrzad"/>
    <w:qFormat/>
    <w:rsid w:val="003C4376"/>
    <w:pPr>
      <w:numPr>
        <w:numId w:val="9"/>
      </w:numPr>
    </w:pPr>
  </w:style>
  <w:style w:type="paragraph" w:customStyle="1" w:styleId="txtpodcieciepodIrzad">
    <w:name w:val="txt_podciecie_pod_I_rzad"/>
    <w:basedOn w:val="Akapitzlist"/>
    <w:qFormat/>
    <w:rsid w:val="00480B64"/>
    <w:pPr>
      <w:widowControl/>
      <w:suppressAutoHyphens w:val="0"/>
      <w:autoSpaceDE w:val="0"/>
      <w:autoSpaceDN w:val="0"/>
      <w:adjustRightInd w:val="0"/>
      <w:ind w:left="737" w:firstLine="0"/>
      <w:contextualSpacing/>
    </w:pPr>
    <w:rPr>
      <w:rFonts w:ascii="Aptos" w:hAnsi="Aptos" w:cs="Arial"/>
      <w:sz w:val="22"/>
      <w:szCs w:val="22"/>
    </w:rPr>
  </w:style>
  <w:style w:type="paragraph" w:customStyle="1" w:styleId="listanumerownaIrzad">
    <w:name w:val="lista_numerowna_I_rzad"/>
    <w:basedOn w:val="Akapitzlist"/>
    <w:qFormat/>
    <w:rsid w:val="00480B64"/>
    <w:pPr>
      <w:widowControl/>
      <w:suppressAutoHyphens w:val="0"/>
      <w:autoSpaceDE w:val="0"/>
      <w:autoSpaceDN w:val="0"/>
      <w:adjustRightInd w:val="0"/>
      <w:spacing w:before="360"/>
      <w:ind w:left="720" w:hanging="360"/>
      <w:contextualSpacing/>
    </w:pPr>
    <w:rPr>
      <w:rFonts w:ascii="Aptos" w:hAnsi="Aptos" w:cs="Arial"/>
      <w:b/>
      <w:bCs/>
      <w:color w:val="000000"/>
      <w:szCs w:val="22"/>
    </w:rPr>
  </w:style>
  <w:style w:type="paragraph" w:customStyle="1" w:styleId="listanumerowanaIIrzad">
    <w:name w:val="lista_numerowana_II_rzad"/>
    <w:basedOn w:val="Normalny"/>
    <w:qFormat/>
    <w:rsid w:val="00480B64"/>
    <w:pPr>
      <w:widowControl/>
      <w:suppressAutoHyphens w:val="0"/>
      <w:spacing w:line="276" w:lineRule="auto"/>
      <w:ind w:left="1111" w:hanging="374"/>
      <w:contextualSpacing/>
    </w:pPr>
    <w:rPr>
      <w:rFonts w:ascii="Aptos" w:hAnsi="Aptos" w:cs="Arial"/>
      <w:sz w:val="22"/>
      <w:szCs w:val="22"/>
    </w:rPr>
  </w:style>
  <w:style w:type="paragraph" w:customStyle="1" w:styleId="listanumerowanaIIIrzad">
    <w:name w:val="lista_numerowana_III_rzad"/>
    <w:basedOn w:val="listanumerowanaIIrzad"/>
    <w:qFormat/>
    <w:rsid w:val="00480B64"/>
    <w:pPr>
      <w:ind w:left="1417" w:hanging="113"/>
    </w:pPr>
  </w:style>
  <w:style w:type="paragraph" w:customStyle="1" w:styleId="numeracja123IIrzad">
    <w:name w:val="numeracja_123_II_rzad"/>
    <w:basedOn w:val="numeracjaIrzad"/>
    <w:qFormat/>
    <w:rsid w:val="00CE11B6"/>
    <w:pPr>
      <w:numPr>
        <w:numId w:val="0"/>
      </w:numPr>
      <w:tabs>
        <w:tab w:val="clear" w:pos="567"/>
      </w:tabs>
      <w:autoSpaceDE w:val="0"/>
      <w:autoSpaceDN w:val="0"/>
      <w:adjustRightInd w:val="0"/>
      <w:spacing w:before="0" w:after="0" w:line="276" w:lineRule="auto"/>
      <w:contextualSpacing/>
      <w:jc w:val="both"/>
    </w:pPr>
    <w:rPr>
      <w:rFonts w:ascii="Lora" w:eastAsia="Calibri" w:hAnsi="Lora" w:cs="Bookman Old Style"/>
      <w:b w:val="0"/>
      <w:sz w:val="22"/>
      <w:szCs w:val="22"/>
      <w:lang w:eastAsia="pl-PL"/>
    </w:rPr>
  </w:style>
  <w:style w:type="paragraph" w:customStyle="1" w:styleId="listanumerowanaabcIIIrzad">
    <w:name w:val="lista_numerowana_abc_III_rzad"/>
    <w:basedOn w:val="listanumerowanaIIrzad"/>
    <w:qFormat/>
    <w:rsid w:val="007519D8"/>
    <w:pPr>
      <w:numPr>
        <w:numId w:val="11"/>
      </w:numPr>
      <w:spacing w:line="240" w:lineRule="auto"/>
      <w:contextualSpacing w:val="0"/>
    </w:pPr>
    <w:rPr>
      <w:rFonts w:ascii="Times New Roman" w:eastAsiaTheme="minorHAnsi" w:hAnsi="Times New Roman" w:cs="Times New Roman (Tekst podstawo"/>
      <w:kern w:val="2"/>
      <w:sz w:val="24"/>
      <w:szCs w:val="24"/>
      <w:lang w:eastAsia="en-US"/>
      <w14:ligatures w14:val="standardContextual"/>
    </w:rPr>
  </w:style>
  <w:style w:type="paragraph" w:customStyle="1" w:styleId="tytulzalacznika">
    <w:name w:val="tytul_zalacznika"/>
    <w:basedOn w:val="tytulwniosku"/>
    <w:qFormat/>
    <w:rsid w:val="007C6815"/>
    <w:pPr>
      <w:ind w:right="0"/>
    </w:pPr>
    <w:rPr>
      <w:smallCaps w:val="0"/>
    </w:rPr>
  </w:style>
  <w:style w:type="paragraph" w:customStyle="1" w:styleId="txt">
    <w:name w:val="txt"/>
    <w:basedOn w:val="podcieciepodIrzad"/>
    <w:qFormat/>
    <w:rsid w:val="007C6815"/>
    <w:pPr>
      <w:ind w:left="0"/>
    </w:pPr>
    <w:rPr>
      <w:sz w:val="24"/>
    </w:rPr>
  </w:style>
  <w:style w:type="paragraph" w:customStyle="1" w:styleId="numeracjaIrzadzwykly">
    <w:name w:val="numeracja_I_rzad_zwykly"/>
    <w:basedOn w:val="numeracjaIrzad"/>
    <w:qFormat/>
    <w:rsid w:val="007C6815"/>
    <w:pPr>
      <w:jc w:val="both"/>
    </w:pPr>
    <w:rPr>
      <w:b w:val="0"/>
      <w:lang w:eastAsia="pl-PL"/>
    </w:rPr>
  </w:style>
  <w:style w:type="paragraph" w:customStyle="1" w:styleId="txtpodIrzad">
    <w:name w:val="txt_pod_I_rzad"/>
    <w:basedOn w:val="podcieciepodIrzad"/>
    <w:qFormat/>
    <w:rsid w:val="007C6815"/>
    <w:rPr>
      <w:sz w:val="24"/>
    </w:rPr>
  </w:style>
  <w:style w:type="paragraph" w:customStyle="1" w:styleId="txttabela">
    <w:name w:val="txt_tabela"/>
    <w:basedOn w:val="txt"/>
    <w:qFormat/>
    <w:rsid w:val="00DF38B8"/>
    <w:pPr>
      <w:spacing w:after="0"/>
      <w:jc w:val="center"/>
    </w:pPr>
    <w:rPr>
      <w:bCs/>
      <w:color w:val="000000"/>
      <w:sz w:val="22"/>
    </w:rPr>
  </w:style>
  <w:style w:type="paragraph" w:customStyle="1" w:styleId="numerzalacznika">
    <w:name w:val="numer_zalacznika"/>
    <w:basedOn w:val="tytulzalacznika"/>
    <w:qFormat/>
    <w:rsid w:val="00A8719D"/>
    <w:pPr>
      <w:jc w:val="right"/>
    </w:pPr>
    <w:rPr>
      <w:b w:val="0"/>
      <w:sz w:val="20"/>
    </w:rPr>
  </w:style>
  <w:style w:type="paragraph" w:customStyle="1" w:styleId="tabelanaglowek">
    <w:name w:val="tabela_naglowek"/>
    <w:basedOn w:val="txt"/>
    <w:qFormat/>
    <w:rsid w:val="00E733E8"/>
    <w:pPr>
      <w:spacing w:after="0"/>
      <w:jc w:val="center"/>
    </w:pPr>
    <w:rPr>
      <w:b/>
      <w:sz w:val="22"/>
    </w:rPr>
  </w:style>
  <w:style w:type="paragraph" w:customStyle="1" w:styleId="tabelatxt">
    <w:name w:val="tabela_txt"/>
    <w:basedOn w:val="tabelanaglowek"/>
    <w:qFormat/>
    <w:rsid w:val="00E733E8"/>
    <w:pPr>
      <w:jc w:val="left"/>
    </w:pPr>
    <w:rPr>
      <w:b w:val="0"/>
      <w:sz w:val="20"/>
    </w:rPr>
  </w:style>
  <w:style w:type="paragraph" w:customStyle="1" w:styleId="infomale">
    <w:name w:val="info male"/>
    <w:basedOn w:val="txt"/>
    <w:qFormat/>
    <w:rsid w:val="0024140E"/>
    <w:pPr>
      <w:jc w:val="right"/>
    </w:pPr>
    <w:rPr>
      <w:i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5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Justyna Grzymała-Łuszcz</cp:lastModifiedBy>
  <cp:revision>3</cp:revision>
  <cp:lastPrinted>2024-12-16T14:59:00Z</cp:lastPrinted>
  <dcterms:created xsi:type="dcterms:W3CDTF">2025-08-11T11:31:00Z</dcterms:created>
  <dcterms:modified xsi:type="dcterms:W3CDTF">2025-08-11T11:35:00Z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