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431958" w14:textId="6CF1543C" w:rsidR="000D7A4B" w:rsidRPr="000B4D15" w:rsidRDefault="000D7A4B" w:rsidP="00F85874">
      <w:pPr>
        <w:pageBreakBefore/>
        <w:shd w:val="clear" w:color="auto" w:fill="FFFFFF"/>
        <w:spacing w:after="0" w:line="240" w:lineRule="auto"/>
        <w:jc w:val="right"/>
        <w:rPr>
          <w:rFonts w:ascii="Bookman Old Style" w:hAnsi="Bookman Old Style"/>
          <w:sz w:val="18"/>
          <w:szCs w:val="18"/>
        </w:rPr>
      </w:pPr>
      <w:r w:rsidRPr="000B4D15">
        <w:rPr>
          <w:rFonts w:ascii="Bookman Old Style" w:eastAsia="Times New Roman" w:hAnsi="Bookman Old Style" w:cs="Bookman Old Style"/>
          <w:b/>
          <w:sz w:val="18"/>
          <w:szCs w:val="18"/>
          <w:lang w:bidi="en-US"/>
        </w:rPr>
        <w:t xml:space="preserve">Załącznik nr </w:t>
      </w:r>
      <w:r w:rsidR="008D05AD" w:rsidRPr="000B4D15">
        <w:rPr>
          <w:rFonts w:ascii="Bookman Old Style" w:eastAsia="Times New Roman" w:hAnsi="Bookman Old Style" w:cs="Bookman Old Style"/>
          <w:b/>
          <w:sz w:val="18"/>
          <w:szCs w:val="18"/>
          <w:lang w:bidi="en-US"/>
        </w:rPr>
        <w:t xml:space="preserve">5 </w:t>
      </w:r>
      <w:r w:rsidR="00703FC5" w:rsidRPr="000B4D15">
        <w:rPr>
          <w:rFonts w:ascii="Bookman Old Style" w:eastAsia="Times New Roman" w:hAnsi="Bookman Old Style" w:cs="Bookman Old Style"/>
          <w:b/>
          <w:sz w:val="18"/>
          <w:szCs w:val="18"/>
          <w:lang w:bidi="en-US"/>
        </w:rPr>
        <w:t>do Zaproszenia</w:t>
      </w:r>
    </w:p>
    <w:p w14:paraId="414DEC30" w14:textId="77777777" w:rsidR="000D7A4B" w:rsidRPr="005A54ED" w:rsidRDefault="000D7A4B" w:rsidP="000D7A4B">
      <w:pPr>
        <w:spacing w:after="0" w:line="240" w:lineRule="auto"/>
        <w:rPr>
          <w:rFonts w:ascii="Bookman Old Style" w:eastAsia="Times New Roman" w:hAnsi="Bookman Old Style" w:cs="Bookman Old Style"/>
          <w:b/>
          <w:lang w:bidi="en-US"/>
        </w:rPr>
      </w:pPr>
    </w:p>
    <w:p w14:paraId="656AD104" w14:textId="32EE9965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  <w:b/>
        </w:rPr>
        <w:t>Umowa nr ...........................</w:t>
      </w:r>
    </w:p>
    <w:p w14:paraId="4DE16FA7" w14:textId="77777777" w:rsidR="000D7A4B" w:rsidRPr="00AC2448" w:rsidRDefault="000D7A4B" w:rsidP="000D7A4B">
      <w:pPr>
        <w:spacing w:after="0" w:line="240" w:lineRule="auto"/>
        <w:jc w:val="center"/>
        <w:rPr>
          <w:rFonts w:ascii="Bookman Old Style" w:hAnsi="Bookman Old Style" w:cs="Bookman Old Style"/>
          <w:b/>
        </w:rPr>
      </w:pPr>
    </w:p>
    <w:p w14:paraId="5C853468" w14:textId="77777777" w:rsidR="000D7A4B" w:rsidRPr="00AC2448" w:rsidRDefault="000D7A4B" w:rsidP="000D7A4B">
      <w:pPr>
        <w:spacing w:after="0" w:line="240" w:lineRule="auto"/>
        <w:jc w:val="center"/>
        <w:rPr>
          <w:rFonts w:ascii="Bookman Old Style" w:hAnsi="Bookman Old Style" w:cs="Bookman Old Style"/>
          <w:b/>
        </w:rPr>
      </w:pPr>
    </w:p>
    <w:p w14:paraId="7D385258" w14:textId="118ABCCB" w:rsidR="000D7A4B" w:rsidRPr="009508DC" w:rsidRDefault="000D7A4B" w:rsidP="000D7A4B">
      <w:pPr>
        <w:spacing w:after="0" w:line="240" w:lineRule="auto"/>
        <w:ind w:right="412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</w:rPr>
        <w:t>W dniu………………</w:t>
      </w:r>
      <w:r w:rsidR="0022499C">
        <w:rPr>
          <w:rFonts w:ascii="Bookman Old Style" w:hAnsi="Bookman Old Style" w:cs="Bookman Old Style"/>
        </w:rPr>
        <w:t>……</w:t>
      </w:r>
      <w:r w:rsidRPr="003210C3">
        <w:rPr>
          <w:rFonts w:ascii="Bookman Old Style" w:hAnsi="Bookman Old Style" w:cs="Bookman Old Style"/>
        </w:rPr>
        <w:t>202</w:t>
      </w:r>
      <w:r w:rsidR="008D05AD">
        <w:rPr>
          <w:rFonts w:ascii="Bookman Old Style" w:hAnsi="Bookman Old Style" w:cs="Bookman Old Style"/>
        </w:rPr>
        <w:t>2</w:t>
      </w:r>
      <w:r w:rsidR="00F85874">
        <w:rPr>
          <w:rFonts w:ascii="Bookman Old Style" w:hAnsi="Bookman Old Style" w:cs="Bookman Old Style"/>
        </w:rPr>
        <w:t xml:space="preserve"> </w:t>
      </w:r>
      <w:r w:rsidRPr="003210C3">
        <w:rPr>
          <w:rFonts w:ascii="Bookman Old Style" w:hAnsi="Bookman Old Style" w:cs="Bookman Old Style"/>
        </w:rPr>
        <w:t>r. w Warszawie pomiędzy:</w:t>
      </w:r>
    </w:p>
    <w:p w14:paraId="74BBEEA1" w14:textId="77777777" w:rsidR="000D7A4B" w:rsidRPr="00AC2448" w:rsidRDefault="000D7A4B" w:rsidP="000D7A4B">
      <w:pPr>
        <w:spacing w:after="0" w:line="240" w:lineRule="auto"/>
        <w:rPr>
          <w:rFonts w:ascii="Bookman Old Style" w:hAnsi="Bookman Old Style" w:cs="Bookman Old Style"/>
        </w:rPr>
      </w:pPr>
    </w:p>
    <w:p w14:paraId="68BE8FA5" w14:textId="77777777" w:rsidR="000D7A4B" w:rsidRPr="00A60F8C" w:rsidRDefault="000D7A4B" w:rsidP="000D7A4B">
      <w:pPr>
        <w:shd w:val="clear" w:color="auto" w:fill="FFFFFF"/>
        <w:tabs>
          <w:tab w:val="left" w:pos="9070"/>
        </w:tabs>
        <w:spacing w:after="0" w:line="240" w:lineRule="auto"/>
        <w:ind w:left="5" w:right="-2" w:hanging="5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b/>
          <w:lang w:eastAsia="pl-PL"/>
        </w:rPr>
        <w:t>Polską Akademią Nauk</w:t>
      </w:r>
      <w:r w:rsidRPr="003210C3">
        <w:rPr>
          <w:rFonts w:ascii="Bookman Old Style" w:hAnsi="Bookman Old Style" w:cs="Bookman Old Style"/>
          <w:lang w:eastAsia="pl-PL"/>
        </w:rPr>
        <w:t xml:space="preserve"> z siedzibą w Warszawie (00-901) w Pałacu Kultury i</w:t>
      </w:r>
      <w:r w:rsidRPr="005A54ED">
        <w:rPr>
          <w:rFonts w:ascii="Bookman Old Style" w:hAnsi="Bookman Old Style" w:cs="Bookman Old Style"/>
          <w:bCs/>
          <w:lang w:eastAsia="pl-PL"/>
        </w:rPr>
        <w:t xml:space="preserve"> Nauki przy Placu Defilad 1, posiadającą REGON: 000325713 oraz NIP: 525-15-75-083</w:t>
      </w:r>
      <w:r w:rsidRPr="00017819">
        <w:rPr>
          <w:rFonts w:ascii="Bookman Old Style" w:hAnsi="Bookman Old Style" w:cs="Bookman Old Style"/>
          <w:lang w:eastAsia="pl-PL"/>
        </w:rPr>
        <w:t xml:space="preserve">, reprezentowaną </w:t>
      </w:r>
      <w:r w:rsidRPr="00A60F8C">
        <w:rPr>
          <w:rFonts w:ascii="Bookman Old Style" w:hAnsi="Bookman Old Style" w:cs="Bookman Old Style"/>
          <w:lang w:eastAsia="pl-PL"/>
        </w:rPr>
        <w:t>przez:</w:t>
      </w:r>
    </w:p>
    <w:p w14:paraId="7199A234" w14:textId="77777777" w:rsidR="000D7A4B" w:rsidRPr="00A60F8C" w:rsidRDefault="000D7A4B" w:rsidP="000D7A4B">
      <w:pPr>
        <w:shd w:val="clear" w:color="auto" w:fill="FFFFFF"/>
        <w:tabs>
          <w:tab w:val="left" w:pos="9070"/>
        </w:tabs>
        <w:spacing w:after="0" w:line="240" w:lineRule="auto"/>
        <w:ind w:left="5" w:right="-2" w:hanging="5"/>
        <w:rPr>
          <w:rFonts w:ascii="Bookman Old Style" w:hAnsi="Bookman Old Style" w:cs="Bookman Old Style"/>
          <w:lang w:eastAsia="pl-PL"/>
        </w:rPr>
      </w:pPr>
    </w:p>
    <w:p w14:paraId="2DF088FF" w14:textId="09156539" w:rsidR="000D7A4B" w:rsidRPr="00A60F8C" w:rsidRDefault="008D05AD" w:rsidP="000D7A4B">
      <w:pPr>
        <w:shd w:val="clear" w:color="auto" w:fill="FFFFFF"/>
        <w:tabs>
          <w:tab w:val="left" w:pos="9070"/>
        </w:tabs>
        <w:spacing w:after="0" w:line="240" w:lineRule="auto"/>
        <w:ind w:left="5" w:right="-2" w:hanging="5"/>
        <w:rPr>
          <w:rFonts w:ascii="Bookman Old Style" w:hAnsi="Bookman Old Style"/>
        </w:rPr>
      </w:pPr>
      <w:r w:rsidRPr="00A60F8C">
        <w:rPr>
          <w:rFonts w:ascii="Bookman Old Style" w:hAnsi="Bookman Old Style" w:cs="Bookman Old Style"/>
          <w:lang w:eastAsia="pl-PL"/>
        </w:rPr>
        <w:t>Pana Tadeusza</w:t>
      </w:r>
      <w:r w:rsidR="00A65F7A" w:rsidRPr="00A60F8C">
        <w:rPr>
          <w:rFonts w:ascii="Bookman Old Style" w:hAnsi="Bookman Old Style" w:cs="Bookman Old Style"/>
          <w:lang w:eastAsia="pl-PL"/>
        </w:rPr>
        <w:t xml:space="preserve"> Zbigniewa</w:t>
      </w:r>
      <w:r w:rsidRPr="00A60F8C">
        <w:rPr>
          <w:rFonts w:ascii="Bookman Old Style" w:hAnsi="Bookman Old Style" w:cs="Bookman Old Style"/>
          <w:lang w:eastAsia="pl-PL"/>
        </w:rPr>
        <w:t xml:space="preserve"> Latałę – Kanclerza Polskiej Akademii Nauk</w:t>
      </w:r>
      <w:r w:rsidR="00B023C0" w:rsidRPr="00A60F8C">
        <w:rPr>
          <w:rFonts w:ascii="Bookman Old Style" w:hAnsi="Bookman Old Style" w:cs="Bookman Old Style"/>
          <w:lang w:eastAsia="pl-PL"/>
        </w:rPr>
        <w:t>,</w:t>
      </w:r>
    </w:p>
    <w:p w14:paraId="7FC46BE2" w14:textId="77777777" w:rsidR="000D7A4B" w:rsidRPr="00AC2448" w:rsidRDefault="000D7A4B" w:rsidP="000D7A4B">
      <w:pPr>
        <w:shd w:val="clear" w:color="auto" w:fill="FFFFFF"/>
        <w:tabs>
          <w:tab w:val="left" w:pos="9070"/>
        </w:tabs>
        <w:spacing w:after="0" w:line="240" w:lineRule="auto"/>
        <w:ind w:left="5" w:right="-2" w:hanging="5"/>
        <w:rPr>
          <w:rFonts w:ascii="Bookman Old Style" w:hAnsi="Bookman Old Style" w:cs="Bookman Old Style"/>
          <w:lang w:eastAsia="pl-PL"/>
        </w:rPr>
      </w:pPr>
    </w:p>
    <w:p w14:paraId="2D6BC7B8" w14:textId="72937DF5" w:rsidR="000D7A4B" w:rsidRPr="009508DC" w:rsidRDefault="000D7A4B" w:rsidP="000D7A4B">
      <w:pPr>
        <w:shd w:val="clear" w:color="auto" w:fill="FFFFFF"/>
        <w:tabs>
          <w:tab w:val="left" w:pos="9070"/>
        </w:tabs>
        <w:spacing w:after="0" w:line="240" w:lineRule="auto"/>
        <w:ind w:left="5" w:right="-2" w:hanging="5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lang w:eastAsia="pl-PL"/>
        </w:rPr>
        <w:t xml:space="preserve">zwaną dalej </w:t>
      </w:r>
      <w:r w:rsidR="000F2C3B">
        <w:rPr>
          <w:rFonts w:ascii="Bookman Old Style" w:hAnsi="Bookman Old Style" w:cs="Bookman Old Style"/>
          <w:lang w:eastAsia="pl-PL"/>
        </w:rPr>
        <w:t xml:space="preserve">„PAN” lub </w:t>
      </w:r>
      <w:r w:rsidRPr="00AC2448">
        <w:rPr>
          <w:rFonts w:ascii="Bookman Old Style" w:hAnsi="Bookman Old Style" w:cs="Bookman Old Style"/>
          <w:lang w:eastAsia="pl-PL"/>
        </w:rPr>
        <w:t>„</w:t>
      </w:r>
      <w:r w:rsidRPr="003210C3">
        <w:rPr>
          <w:rFonts w:ascii="Bookman Old Style" w:hAnsi="Bookman Old Style" w:cs="Bookman Old Style"/>
          <w:i/>
          <w:lang w:eastAsia="pl-PL"/>
        </w:rPr>
        <w:t>Zamawiającym”</w:t>
      </w:r>
      <w:r w:rsidRPr="005A54ED">
        <w:rPr>
          <w:rFonts w:ascii="Bookman Old Style" w:hAnsi="Bookman Old Style" w:cs="Bookman Old Style"/>
          <w:lang w:eastAsia="pl-PL"/>
        </w:rPr>
        <w:t>,</w:t>
      </w:r>
    </w:p>
    <w:p w14:paraId="1AD9B92F" w14:textId="77777777" w:rsidR="000D7A4B" w:rsidRPr="00AC2448" w:rsidRDefault="000D7A4B" w:rsidP="000D7A4B">
      <w:pPr>
        <w:spacing w:after="0" w:line="240" w:lineRule="auto"/>
        <w:ind w:hanging="5"/>
        <w:rPr>
          <w:rFonts w:ascii="Bookman Old Style" w:hAnsi="Bookman Old Style" w:cs="Bookman Old Style"/>
          <w:highlight w:val="yellow"/>
          <w:lang w:eastAsia="pl-PL"/>
        </w:rPr>
      </w:pPr>
    </w:p>
    <w:p w14:paraId="3B733E17" w14:textId="39B0DB94" w:rsidR="000D7A4B" w:rsidRPr="00030EE8" w:rsidRDefault="000D7A4B" w:rsidP="00030EE8">
      <w:pPr>
        <w:spacing w:after="0" w:line="240" w:lineRule="auto"/>
        <w:ind w:hanging="5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>a</w:t>
      </w:r>
    </w:p>
    <w:p w14:paraId="4F21CE13" w14:textId="77777777" w:rsidR="000D7A4B" w:rsidRPr="00AC2448" w:rsidRDefault="000D7A4B" w:rsidP="000D7A4B">
      <w:pPr>
        <w:spacing w:after="0" w:line="240" w:lineRule="auto"/>
        <w:rPr>
          <w:rFonts w:ascii="Bookman Old Style" w:hAnsi="Bookman Old Style" w:cs="Bookman Old Style"/>
        </w:rPr>
      </w:pPr>
    </w:p>
    <w:p w14:paraId="5EEB80F2" w14:textId="28E8C501" w:rsidR="000D7A4B" w:rsidRPr="009508DC" w:rsidRDefault="000D7A4B" w:rsidP="000D7A4B">
      <w:pPr>
        <w:spacing w:after="0" w:line="240" w:lineRule="auto"/>
        <w:jc w:val="both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</w:rPr>
        <w:t>(jeśli Wykonawcą jest spółka z ograniczoną odpowiedzialnością lub Spółka akcyjna), spółką prowadzącą działalność gospodarczą pod firmą ………………………. spółka z</w:t>
      </w:r>
      <w:r>
        <w:rPr>
          <w:rFonts w:ascii="Bookman Old Style" w:hAnsi="Bookman Old Style" w:cs="Bookman Old Style"/>
        </w:rPr>
        <w:t> </w:t>
      </w:r>
      <w:r w:rsidRPr="003210C3">
        <w:rPr>
          <w:rFonts w:ascii="Bookman Old Style" w:hAnsi="Bookman Old Style" w:cs="Bookman Old Style"/>
        </w:rPr>
        <w:t>ograniczoną odpowiedzialnością (spółka akcyjna) z siedzibą</w:t>
      </w:r>
      <w:r w:rsidRPr="005A54ED">
        <w:rPr>
          <w:rFonts w:ascii="Bookman Old Style" w:hAnsi="Bookman Old Style" w:cs="Bookman Old Style"/>
        </w:rPr>
        <w:t xml:space="preserve"> w </w:t>
      </w:r>
      <w:r w:rsidR="0022499C" w:rsidRPr="005A54ED">
        <w:rPr>
          <w:rFonts w:ascii="Bookman Old Style" w:hAnsi="Bookman Old Style" w:cs="Bookman Old Style"/>
        </w:rPr>
        <w:t>(…</w:t>
      </w:r>
      <w:r w:rsidRPr="005A54ED">
        <w:rPr>
          <w:rFonts w:ascii="Bookman Old Style" w:hAnsi="Bookman Old Style" w:cs="Bookman Old Style"/>
        </w:rPr>
        <w:t>-……) …………………</w:t>
      </w:r>
      <w:r w:rsidR="0022499C" w:rsidRPr="005A54ED">
        <w:rPr>
          <w:rFonts w:ascii="Bookman Old Style" w:hAnsi="Bookman Old Style" w:cs="Bookman Old Style"/>
        </w:rPr>
        <w:t>……</w:t>
      </w:r>
      <w:r w:rsidRPr="005A54ED">
        <w:rPr>
          <w:rFonts w:ascii="Bookman Old Style" w:hAnsi="Bookman Old Style" w:cs="Bookman Old Style"/>
        </w:rPr>
        <w:t>. przy ul. ………………, wpisaną do rejestru przedsiębiorców prowadzonego przez Sąd Rejonowy dla …………</w:t>
      </w:r>
      <w:r w:rsidR="0022499C" w:rsidRPr="005A54ED">
        <w:rPr>
          <w:rFonts w:ascii="Bookman Old Style" w:hAnsi="Bookman Old Style" w:cs="Bookman Old Style"/>
        </w:rPr>
        <w:t>……</w:t>
      </w:r>
      <w:r w:rsidRPr="005A54ED">
        <w:rPr>
          <w:rFonts w:ascii="Bookman Old Style" w:hAnsi="Bookman Old Style" w:cs="Bookman Old Style"/>
        </w:rPr>
        <w:t>. w …………………</w:t>
      </w:r>
      <w:r w:rsidR="0022499C" w:rsidRPr="005A54ED">
        <w:rPr>
          <w:rFonts w:ascii="Bookman Old Style" w:hAnsi="Bookman Old Style" w:cs="Bookman Old Style"/>
        </w:rPr>
        <w:t>……</w:t>
      </w:r>
      <w:r w:rsidRPr="005A54ED">
        <w:rPr>
          <w:rFonts w:ascii="Bookman Old Style" w:hAnsi="Bookman Old Style" w:cs="Bookman Old Style"/>
        </w:rPr>
        <w:t>. Wydział Gospodarczy Krajowego Rejestru Sądowego pod numerem KRS …………………………, NIP ……………</w:t>
      </w:r>
      <w:r w:rsidR="0022499C" w:rsidRPr="005A54ED">
        <w:rPr>
          <w:rFonts w:ascii="Bookman Old Style" w:hAnsi="Bookman Old Style" w:cs="Bookman Old Style"/>
        </w:rPr>
        <w:t>……</w:t>
      </w:r>
      <w:r w:rsidRPr="005A54ED">
        <w:rPr>
          <w:rFonts w:ascii="Bookman Old Style" w:hAnsi="Bookman Old Style" w:cs="Bookman Old Style"/>
        </w:rPr>
        <w:t>, REGON …………………</w:t>
      </w:r>
      <w:r w:rsidR="0022499C" w:rsidRPr="005A54ED">
        <w:rPr>
          <w:rFonts w:ascii="Bookman Old Style" w:hAnsi="Bookman Old Style" w:cs="Bookman Old Style"/>
        </w:rPr>
        <w:t>……</w:t>
      </w:r>
      <w:r w:rsidRPr="005A54ED">
        <w:rPr>
          <w:rFonts w:ascii="Bookman Old Style" w:hAnsi="Bookman Old Style" w:cs="Bookman Old Style"/>
        </w:rPr>
        <w:t xml:space="preserve">., z kapitałem zakładowym w wysokości ………………….zł </w:t>
      </w:r>
      <w:r w:rsidRPr="00017819">
        <w:rPr>
          <w:rFonts w:ascii="Bookman Old Style" w:hAnsi="Bookman Old Style" w:cs="Bookman Old Style"/>
        </w:rPr>
        <w:t>(</w:t>
      </w:r>
      <w:r w:rsidRPr="00247084">
        <w:rPr>
          <w:rFonts w:ascii="Bookman Old Style" w:hAnsi="Bookman Old Style" w:cs="Bookman Old Style"/>
        </w:rPr>
        <w:t>w całości/w części</w:t>
      </w:r>
      <w:r w:rsidRPr="00677BF6">
        <w:rPr>
          <w:rFonts w:ascii="Bookman Old Style" w:hAnsi="Bookman Old Style" w:cs="Bookman Old Style"/>
        </w:rPr>
        <w:t xml:space="preserve"> opłaconym</w:t>
      </w:r>
      <w:r w:rsidRPr="006C3CC6">
        <w:rPr>
          <w:rFonts w:ascii="Bookman Old Style" w:hAnsi="Bookman Old Style" w:cs="Bookman Old Style"/>
        </w:rPr>
        <w:t>)</w:t>
      </w:r>
    </w:p>
    <w:p w14:paraId="0BBEC026" w14:textId="77777777" w:rsidR="000D7A4B" w:rsidRPr="00AC2448" w:rsidRDefault="000D7A4B" w:rsidP="000D7A4B">
      <w:pPr>
        <w:spacing w:after="0" w:line="240" w:lineRule="auto"/>
        <w:jc w:val="both"/>
        <w:rPr>
          <w:rFonts w:ascii="Bookman Old Style" w:hAnsi="Bookman Old Style" w:cs="Bookman Old Style"/>
        </w:rPr>
      </w:pPr>
    </w:p>
    <w:p w14:paraId="2FDE2B6D" w14:textId="77777777" w:rsidR="000D7A4B" w:rsidRPr="009508DC" w:rsidRDefault="000D7A4B" w:rsidP="000D7A4B">
      <w:pPr>
        <w:spacing w:after="0" w:line="240" w:lineRule="auto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 xml:space="preserve">zwaną dalej </w:t>
      </w:r>
      <w:r w:rsidRPr="003210C3">
        <w:rPr>
          <w:rFonts w:ascii="Bookman Old Style" w:hAnsi="Bookman Old Style" w:cs="Bookman Old Style"/>
          <w:i/>
        </w:rPr>
        <w:t>„Wykonawcą”</w:t>
      </w:r>
      <w:r w:rsidRPr="005A54ED">
        <w:rPr>
          <w:rFonts w:ascii="Bookman Old Style" w:hAnsi="Bookman Old Style" w:cs="Bookman Old Style"/>
        </w:rPr>
        <w:t>, reprezentowaną przez:</w:t>
      </w:r>
    </w:p>
    <w:p w14:paraId="7934C238" w14:textId="77777777" w:rsidR="000D7A4B" w:rsidRPr="009508DC" w:rsidRDefault="000D7A4B" w:rsidP="000D7A4B">
      <w:pPr>
        <w:spacing w:after="0" w:line="240" w:lineRule="auto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>……………………………………………….</w:t>
      </w:r>
    </w:p>
    <w:p w14:paraId="780BE570" w14:textId="77777777" w:rsidR="000D7A4B" w:rsidRPr="00AC2448" w:rsidRDefault="000D7A4B" w:rsidP="000D7A4B">
      <w:pPr>
        <w:spacing w:after="0" w:line="240" w:lineRule="auto"/>
        <w:jc w:val="both"/>
        <w:rPr>
          <w:rFonts w:ascii="Bookman Old Style" w:hAnsi="Bookman Old Style" w:cs="Bookman Old Style"/>
        </w:rPr>
      </w:pPr>
    </w:p>
    <w:p w14:paraId="7B6DE6B4" w14:textId="77777777" w:rsidR="000D7A4B" w:rsidRPr="009508DC" w:rsidRDefault="000D7A4B" w:rsidP="000D7A4B">
      <w:pPr>
        <w:spacing w:after="0" w:line="240" w:lineRule="auto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>lub</w:t>
      </w:r>
    </w:p>
    <w:p w14:paraId="423892AF" w14:textId="77777777" w:rsidR="000D7A4B" w:rsidRPr="00AC2448" w:rsidRDefault="000D7A4B" w:rsidP="000D7A4B">
      <w:pPr>
        <w:spacing w:after="0" w:line="240" w:lineRule="auto"/>
        <w:jc w:val="both"/>
        <w:rPr>
          <w:rFonts w:ascii="Bookman Old Style" w:hAnsi="Bookman Old Style" w:cs="Bookman Old Style"/>
        </w:rPr>
      </w:pPr>
    </w:p>
    <w:p w14:paraId="0F6010D4" w14:textId="77777777" w:rsidR="000D7A4B" w:rsidRPr="00AC2448" w:rsidRDefault="000D7A4B" w:rsidP="000D7A4B">
      <w:pPr>
        <w:spacing w:after="0" w:line="240" w:lineRule="auto"/>
        <w:jc w:val="both"/>
        <w:rPr>
          <w:rFonts w:ascii="Bookman Old Style" w:hAnsi="Bookman Old Style" w:cs="Bookman Old Style"/>
        </w:rPr>
      </w:pPr>
      <w:r w:rsidRPr="00AC2448">
        <w:rPr>
          <w:rFonts w:ascii="Bookman Old Style" w:hAnsi="Bookman Old Style" w:cs="Bookman Old Style"/>
        </w:rPr>
        <w:t>(jeśli Wykonawca jest osobą fizyczną prowadzącą działalność gospodarczą)</w:t>
      </w:r>
    </w:p>
    <w:p w14:paraId="737252E7" w14:textId="77777777" w:rsidR="000D7A4B" w:rsidRPr="009508DC" w:rsidRDefault="000D7A4B" w:rsidP="000D7A4B">
      <w:pPr>
        <w:spacing w:after="0" w:line="240" w:lineRule="auto"/>
        <w:jc w:val="both"/>
        <w:rPr>
          <w:rFonts w:ascii="Bookman Old Style" w:hAnsi="Bookman Old Style"/>
        </w:rPr>
      </w:pPr>
    </w:p>
    <w:p w14:paraId="03E36979" w14:textId="521B1243" w:rsidR="000D7A4B" w:rsidRPr="009508DC" w:rsidRDefault="000D7A4B" w:rsidP="000D7A4B">
      <w:pPr>
        <w:spacing w:after="0" w:line="240" w:lineRule="auto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 xml:space="preserve">……………………………. zamieszkałym w </w:t>
      </w:r>
      <w:r w:rsidR="0022499C" w:rsidRPr="00AC2448">
        <w:rPr>
          <w:rFonts w:ascii="Bookman Old Style" w:hAnsi="Bookman Old Style" w:cs="Bookman Old Style"/>
        </w:rPr>
        <w:t>(…</w:t>
      </w:r>
      <w:r w:rsidRPr="00AC2448">
        <w:rPr>
          <w:rFonts w:ascii="Bookman Old Style" w:hAnsi="Bookman Old Style" w:cs="Bookman Old Style"/>
        </w:rPr>
        <w:t>-……) ………………………………</w:t>
      </w:r>
      <w:r w:rsidR="0022499C" w:rsidRPr="00AC2448">
        <w:rPr>
          <w:rFonts w:ascii="Bookman Old Style" w:hAnsi="Bookman Old Style" w:cs="Bookman Old Style"/>
        </w:rPr>
        <w:t>……</w:t>
      </w:r>
      <w:r w:rsidRPr="00AC2448">
        <w:rPr>
          <w:rFonts w:ascii="Bookman Old Style" w:hAnsi="Bookman Old Style" w:cs="Bookman Old Style"/>
        </w:rPr>
        <w:t>. przy ul. …………</w:t>
      </w:r>
      <w:r w:rsidR="0022499C" w:rsidRPr="00AC2448">
        <w:rPr>
          <w:rFonts w:ascii="Bookman Old Style" w:hAnsi="Bookman Old Style" w:cs="Bookman Old Style"/>
        </w:rPr>
        <w:t>……</w:t>
      </w:r>
      <w:r w:rsidRPr="00AC2448">
        <w:rPr>
          <w:rFonts w:ascii="Bookman Old Style" w:hAnsi="Bookman Old Style" w:cs="Bookman Old Style"/>
        </w:rPr>
        <w:t>, prowadzącym działalność gospodarczą pod firmą …………………………</w:t>
      </w:r>
      <w:r w:rsidR="0022499C" w:rsidRPr="00AC2448">
        <w:rPr>
          <w:rFonts w:ascii="Bookman Old Style" w:hAnsi="Bookman Old Style" w:cs="Bookman Old Style"/>
        </w:rPr>
        <w:t>……</w:t>
      </w:r>
      <w:r w:rsidRPr="00AC2448">
        <w:rPr>
          <w:rFonts w:ascii="Bookman Old Style" w:hAnsi="Bookman Old Style" w:cs="Bookman Old Style"/>
        </w:rPr>
        <w:t xml:space="preserve">. </w:t>
      </w:r>
      <w:r>
        <w:rPr>
          <w:rFonts w:ascii="Bookman Old Style" w:hAnsi="Bookman Old Style" w:cs="Bookman Old Style"/>
        </w:rPr>
        <w:t>pod adresem</w:t>
      </w:r>
      <w:r w:rsidRPr="00AC2448">
        <w:rPr>
          <w:rFonts w:ascii="Bookman Old Style" w:hAnsi="Bookman Old Style" w:cs="Bookman Old Style"/>
        </w:rPr>
        <w:t xml:space="preserve"> przy ul. ……………………..., posiadający NIP: ………………………</w:t>
      </w:r>
      <w:r w:rsidR="0022499C" w:rsidRPr="00AC2448">
        <w:rPr>
          <w:rFonts w:ascii="Bookman Old Style" w:hAnsi="Bookman Old Style" w:cs="Bookman Old Style"/>
        </w:rPr>
        <w:t>……</w:t>
      </w:r>
      <w:r w:rsidRPr="00AC2448">
        <w:rPr>
          <w:rFonts w:ascii="Bookman Old Style" w:hAnsi="Bookman Old Style" w:cs="Bookman Old Style"/>
        </w:rPr>
        <w:t xml:space="preserve">, REGON ……………………………….., PESEL ……………………………, wpisanym do Centralnej Ewidencji i Informacji </w:t>
      </w:r>
      <w:r w:rsidRPr="00AC2448">
        <w:rPr>
          <w:rFonts w:ascii="Bookman Old Style" w:hAnsi="Bookman Old Style" w:cs="Bookman Old Style"/>
        </w:rPr>
        <w:br/>
        <w:t>o D</w:t>
      </w:r>
      <w:r w:rsidRPr="003210C3">
        <w:rPr>
          <w:rFonts w:ascii="Bookman Old Style" w:hAnsi="Bookman Old Style" w:cs="Bookman Old Style"/>
        </w:rPr>
        <w:t>ziałalności Gospodarczej,</w:t>
      </w:r>
    </w:p>
    <w:p w14:paraId="4651FCAE" w14:textId="77777777" w:rsidR="000D7A4B" w:rsidRPr="00AC2448" w:rsidRDefault="000D7A4B" w:rsidP="000D7A4B">
      <w:pPr>
        <w:spacing w:after="0" w:line="240" w:lineRule="auto"/>
        <w:jc w:val="both"/>
        <w:rPr>
          <w:rFonts w:ascii="Bookman Old Style" w:hAnsi="Bookman Old Style" w:cs="Bookman Old Style"/>
        </w:rPr>
      </w:pPr>
    </w:p>
    <w:p w14:paraId="5257821E" w14:textId="77777777" w:rsidR="000D7A4B" w:rsidRPr="009508DC" w:rsidRDefault="000D7A4B" w:rsidP="000D7A4B">
      <w:pPr>
        <w:spacing w:after="0" w:line="240" w:lineRule="auto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 xml:space="preserve">zwanym dalej </w:t>
      </w:r>
      <w:r w:rsidRPr="003210C3">
        <w:rPr>
          <w:rFonts w:ascii="Bookman Old Style" w:hAnsi="Bookman Old Style" w:cs="Bookman Old Style"/>
          <w:i/>
        </w:rPr>
        <w:t>„Wykonawcą”</w:t>
      </w:r>
      <w:r w:rsidRPr="005A54ED">
        <w:rPr>
          <w:rFonts w:ascii="Bookman Old Style" w:hAnsi="Bookman Old Style" w:cs="Bookman Old Style"/>
        </w:rPr>
        <w:t>,</w:t>
      </w:r>
    </w:p>
    <w:p w14:paraId="022789C0" w14:textId="77777777" w:rsidR="000D7A4B" w:rsidRPr="00AC2448" w:rsidRDefault="000D7A4B" w:rsidP="000D7A4B">
      <w:pPr>
        <w:spacing w:after="0" w:line="240" w:lineRule="auto"/>
        <w:jc w:val="both"/>
        <w:rPr>
          <w:rFonts w:ascii="Bookman Old Style" w:hAnsi="Bookman Old Style" w:cs="Bookman Old Style"/>
        </w:rPr>
      </w:pPr>
    </w:p>
    <w:p w14:paraId="27FB1210" w14:textId="726DF844" w:rsidR="00953AF8" w:rsidRDefault="000D7A4B" w:rsidP="00C72807">
      <w:pPr>
        <w:widowControl w:val="0"/>
        <w:autoSpaceDE w:val="0"/>
        <w:spacing w:after="200" w:line="240" w:lineRule="auto"/>
        <w:jc w:val="both"/>
        <w:rPr>
          <w:rFonts w:ascii="Bookman Old Style" w:hAnsi="Bookman Old Style" w:cs="Bookman Old Style"/>
        </w:rPr>
      </w:pPr>
      <w:r w:rsidRPr="00AC2448">
        <w:rPr>
          <w:rFonts w:ascii="Bookman Old Style" w:hAnsi="Bookman Old Style" w:cs="Bookman Old Style"/>
        </w:rPr>
        <w:t>zwane także dalej „</w:t>
      </w:r>
      <w:r w:rsidRPr="003210C3">
        <w:rPr>
          <w:rFonts w:ascii="Bookman Old Style" w:hAnsi="Bookman Old Style" w:cs="Bookman Old Style"/>
          <w:i/>
        </w:rPr>
        <w:t>Stronami</w:t>
      </w:r>
      <w:r w:rsidRPr="005A54ED">
        <w:rPr>
          <w:rFonts w:ascii="Bookman Old Style" w:hAnsi="Bookman Old Style" w:cs="Bookman Old Style"/>
        </w:rPr>
        <w:t>”</w:t>
      </w:r>
      <w:r w:rsidR="00953AF8">
        <w:rPr>
          <w:rFonts w:ascii="Bookman Old Style" w:hAnsi="Bookman Old Style" w:cs="Bookman Old Style"/>
        </w:rPr>
        <w:t>.</w:t>
      </w:r>
    </w:p>
    <w:p w14:paraId="7FDA37F8" w14:textId="70C74588" w:rsidR="0086519B" w:rsidRPr="007046D8" w:rsidRDefault="0086519B" w:rsidP="007046D8">
      <w:pPr>
        <w:spacing w:after="150"/>
        <w:contextualSpacing/>
        <w:jc w:val="both"/>
        <w:rPr>
          <w:rFonts w:ascii="Bookman Old Style" w:hAnsi="Bookman Old Style" w:cs="Arial"/>
          <w:color w:val="FF0000"/>
        </w:rPr>
      </w:pPr>
      <w:r w:rsidRPr="00B023C0">
        <w:rPr>
          <w:rFonts w:ascii="Bookman Old Style" w:hAnsi="Bookman Old Style" w:cs="Arial"/>
        </w:rPr>
        <w:t xml:space="preserve">Niniejsza umowa, zostaje zawarta w wyniku udzielenia zamówienia publicznego do którego nie ma zastosowania ustawa z </w:t>
      </w:r>
      <w:r w:rsidR="00F91D51" w:rsidRPr="00B023C0">
        <w:rPr>
          <w:rFonts w:ascii="Bookman Old Style" w:hAnsi="Bookman Old Style" w:cs="Arial"/>
        </w:rPr>
        <w:t>dnia 11</w:t>
      </w:r>
      <w:r w:rsidRPr="00B023C0">
        <w:rPr>
          <w:rFonts w:ascii="Bookman Old Style" w:hAnsi="Bookman Old Style" w:cs="Arial"/>
        </w:rPr>
        <w:t xml:space="preserve"> </w:t>
      </w:r>
      <w:r w:rsidR="0022499C" w:rsidRPr="00B023C0">
        <w:rPr>
          <w:rFonts w:ascii="Bookman Old Style" w:hAnsi="Bookman Old Style" w:cs="Arial"/>
        </w:rPr>
        <w:t>września 2019</w:t>
      </w:r>
      <w:r w:rsidRPr="00B023C0">
        <w:rPr>
          <w:rFonts w:ascii="Bookman Old Style" w:hAnsi="Bookman Old Style" w:cs="Arial"/>
        </w:rPr>
        <w:t xml:space="preserve"> r. – Prawo zamówień publicznych (Dz. U. z 2021 r., poz. 1129 ze zm.) po przeprowadzeniu postępowania w oparciu o § 6 ust 4 pkt. 2) Regulaminu udzielenia zamówień publicznych na dostawy, usługi i roboty budowlane przez Kancelarię Polskiej Akademii Nauk, pomocnicze jednostki naukowe oraz inne jednostki organizacyjne Akademii stanowiącym załącznik do Decyzji nr </w:t>
      </w:r>
      <w:r w:rsidR="00F8610E">
        <w:rPr>
          <w:rFonts w:ascii="Bookman Old Style" w:hAnsi="Bookman Old Style" w:cs="Arial"/>
        </w:rPr>
        <w:t>49</w:t>
      </w:r>
      <w:r w:rsidRPr="00B023C0">
        <w:rPr>
          <w:rFonts w:ascii="Bookman Old Style" w:hAnsi="Bookman Old Style" w:cs="Arial"/>
        </w:rPr>
        <w:t xml:space="preserve">/2021 Prezesa Polskiej Akademii Nauk z dnia </w:t>
      </w:r>
      <w:r w:rsidR="00F8610E">
        <w:rPr>
          <w:rFonts w:ascii="Bookman Old Style" w:hAnsi="Bookman Old Style" w:cs="Arial"/>
        </w:rPr>
        <w:t>23</w:t>
      </w:r>
      <w:r w:rsidR="00F8610E" w:rsidRPr="00B023C0">
        <w:rPr>
          <w:rFonts w:ascii="Bookman Old Style" w:hAnsi="Bookman Old Style" w:cs="Arial"/>
        </w:rPr>
        <w:t xml:space="preserve"> </w:t>
      </w:r>
      <w:r w:rsidR="00F8610E">
        <w:rPr>
          <w:rFonts w:ascii="Bookman Old Style" w:hAnsi="Bookman Old Style" w:cs="Arial"/>
        </w:rPr>
        <w:t>grudnia</w:t>
      </w:r>
      <w:r w:rsidR="00F8610E" w:rsidRPr="00B023C0">
        <w:rPr>
          <w:rFonts w:ascii="Bookman Old Style" w:hAnsi="Bookman Old Style" w:cs="Arial"/>
        </w:rPr>
        <w:t xml:space="preserve"> </w:t>
      </w:r>
      <w:r w:rsidRPr="00B023C0">
        <w:rPr>
          <w:rFonts w:ascii="Bookman Old Style" w:hAnsi="Bookman Old Style" w:cs="Arial"/>
        </w:rPr>
        <w:t>2021 r.</w:t>
      </w:r>
      <w:r w:rsidR="00F8610E">
        <w:rPr>
          <w:rFonts w:ascii="Bookman Old Style" w:hAnsi="Bookman Old Style" w:cs="Arial"/>
        </w:rPr>
        <w:t xml:space="preserve">, zmienionej decyzją nr 7/2022 Prezesa Polskiej Akademii Nauk z dnia 25 </w:t>
      </w:r>
      <w:r w:rsidR="00F8610E">
        <w:rPr>
          <w:rFonts w:ascii="Bookman Old Style" w:hAnsi="Bookman Old Style" w:cs="Arial"/>
        </w:rPr>
        <w:lastRenderedPageBreak/>
        <w:t>stycznia 2022 r.,</w:t>
      </w:r>
      <w:r w:rsidRPr="00B023C0">
        <w:rPr>
          <w:rFonts w:ascii="Bookman Old Style" w:hAnsi="Bookman Old Style" w:cs="Arial"/>
        </w:rPr>
        <w:t xml:space="preserve"> </w:t>
      </w:r>
      <w:r w:rsidRPr="00F60C64">
        <w:rPr>
          <w:rFonts w:ascii="Bookman Old Style" w:hAnsi="Bookman Old Style" w:cs="Arial"/>
          <w:color w:val="FF0000"/>
        </w:rPr>
        <w:t>w procedurze na „</w:t>
      </w:r>
      <w:r w:rsidRPr="00F60C64">
        <w:rPr>
          <w:rFonts w:ascii="Bookman Old Style" w:hAnsi="Bookman Old Style" w:cs="Arial"/>
          <w:i/>
          <w:color w:val="FF0000"/>
        </w:rPr>
        <w:t>………………………”</w:t>
      </w:r>
      <w:r w:rsidRPr="00F60C64">
        <w:rPr>
          <w:rFonts w:ascii="Bookman Old Style" w:hAnsi="Bookman Old Style" w:cs="Arial"/>
          <w:color w:val="FF0000"/>
        </w:rPr>
        <w:t xml:space="preserve"> - znak sprawy ZZP…………………. i dokonanie wyboru ofert Wykonawcy. </w:t>
      </w:r>
    </w:p>
    <w:p w14:paraId="6104C262" w14:textId="77777777" w:rsidR="00953AF8" w:rsidRPr="00AC2448" w:rsidRDefault="00953AF8" w:rsidP="000D7A4B">
      <w:pPr>
        <w:spacing w:after="0" w:line="240" w:lineRule="auto"/>
        <w:jc w:val="center"/>
        <w:rPr>
          <w:rFonts w:ascii="Bookman Old Style" w:hAnsi="Bookman Old Style" w:cs="Bookman Old Style"/>
          <w:b/>
        </w:rPr>
      </w:pPr>
    </w:p>
    <w:p w14:paraId="23E5086B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b/>
        </w:rPr>
        <w:t>§ 1.</w:t>
      </w:r>
    </w:p>
    <w:p w14:paraId="2480C16C" w14:textId="77777777" w:rsidR="000D7A4B" w:rsidRPr="005F55EE" w:rsidRDefault="000D7A4B" w:rsidP="005F55EE">
      <w:pPr>
        <w:spacing w:after="0" w:line="264" w:lineRule="auto"/>
        <w:jc w:val="center"/>
        <w:rPr>
          <w:rFonts w:ascii="Bookman Old Style" w:hAnsi="Bookman Old Style"/>
        </w:rPr>
      </w:pPr>
      <w:r w:rsidRPr="005F55EE">
        <w:rPr>
          <w:rFonts w:ascii="Bookman Old Style" w:hAnsi="Bookman Old Style" w:cs="Bookman Old Style"/>
          <w:b/>
        </w:rPr>
        <w:t>Przedmiot umowy</w:t>
      </w:r>
    </w:p>
    <w:p w14:paraId="764AC954" w14:textId="0ACFCD73" w:rsidR="000D7A4B" w:rsidRPr="00FE4A27" w:rsidRDefault="000D7A4B" w:rsidP="00FE4A27">
      <w:pPr>
        <w:pStyle w:val="Akapitzlist"/>
        <w:numPr>
          <w:ilvl w:val="0"/>
          <w:numId w:val="1"/>
        </w:numPr>
        <w:spacing w:after="0" w:line="264" w:lineRule="auto"/>
        <w:contextualSpacing/>
        <w:jc w:val="both"/>
        <w:rPr>
          <w:rFonts w:ascii="Bookman Old Style" w:hAnsi="Bookman Old Style"/>
        </w:rPr>
      </w:pPr>
      <w:r w:rsidRPr="00FE4A27">
        <w:rPr>
          <w:rFonts w:ascii="Bookman Old Style" w:hAnsi="Bookman Old Style" w:cs="Bookman Old Style"/>
        </w:rPr>
        <w:t xml:space="preserve">Zamawiający zleca, a Wykonawca przyjmuje do </w:t>
      </w:r>
      <w:r w:rsidR="00FA5AE0" w:rsidRPr="00FE4A27">
        <w:rPr>
          <w:rFonts w:ascii="Bookman Old Style" w:hAnsi="Bookman Old Style" w:cs="Bookman Old Style"/>
        </w:rPr>
        <w:t>wykonania</w:t>
      </w:r>
      <w:r w:rsidRPr="00FE4A27">
        <w:rPr>
          <w:rFonts w:ascii="Bookman Old Style" w:hAnsi="Bookman Old Style" w:cs="Bookman Old Style"/>
        </w:rPr>
        <w:t xml:space="preserve"> „</w:t>
      </w:r>
      <w:r w:rsidR="00FA5AE0" w:rsidRPr="00FE4A27">
        <w:rPr>
          <w:rFonts w:ascii="Bookman Old Style" w:hAnsi="Bookman Old Style" w:cs="Calibri Light"/>
          <w:b/>
        </w:rPr>
        <w:t>Ekspertyzę</w:t>
      </w:r>
      <w:r w:rsidR="00F60C64" w:rsidRPr="00FE4A27">
        <w:rPr>
          <w:rFonts w:ascii="Bookman Old Style" w:hAnsi="Bookman Old Style"/>
        </w:rPr>
        <w:t xml:space="preserve"> techniczn</w:t>
      </w:r>
      <w:r w:rsidR="00FA5AE0" w:rsidRPr="00FE4A27">
        <w:rPr>
          <w:rFonts w:ascii="Bookman Old Style" w:hAnsi="Bookman Old Style"/>
        </w:rPr>
        <w:t>ą</w:t>
      </w:r>
      <w:r w:rsidR="00F60C64" w:rsidRPr="00FE4A27">
        <w:rPr>
          <w:rFonts w:ascii="Bookman Old Style" w:hAnsi="Bookman Old Style"/>
        </w:rPr>
        <w:t xml:space="preserve"> </w:t>
      </w:r>
      <w:r w:rsidR="0012140E" w:rsidRPr="00FE4A27">
        <w:rPr>
          <w:rFonts w:ascii="Bookman Old Style" w:hAnsi="Bookman Old Style"/>
        </w:rPr>
        <w:t>mając</w:t>
      </w:r>
      <w:r w:rsidR="007029B9" w:rsidRPr="00FE4A27">
        <w:rPr>
          <w:rFonts w:ascii="Bookman Old Style" w:hAnsi="Bookman Old Style"/>
        </w:rPr>
        <w:t>ą</w:t>
      </w:r>
      <w:r w:rsidR="0012140E" w:rsidRPr="00FE4A27">
        <w:rPr>
          <w:rFonts w:ascii="Bookman Old Style" w:hAnsi="Bookman Old Style"/>
        </w:rPr>
        <w:t xml:space="preserve"> na celu określenie nośności stropu nad II kondygnacją</w:t>
      </w:r>
      <w:r w:rsidR="00E73E14">
        <w:rPr>
          <w:rFonts w:ascii="Bookman Old Style" w:hAnsi="Bookman Old Style"/>
          <w:lang w:val="pl-PL"/>
        </w:rPr>
        <w:t xml:space="preserve"> naziemną</w:t>
      </w:r>
      <w:r w:rsidR="0012140E" w:rsidRPr="00FE4A27">
        <w:rPr>
          <w:rFonts w:ascii="Bookman Old Style" w:hAnsi="Bookman Old Style"/>
        </w:rPr>
        <w:t xml:space="preserve"> w budynku Oddziału Polskiej Akademii Nauk w Krakowie przy ul. Św. Jana 28</w:t>
      </w:r>
      <w:r w:rsidR="00040AB5" w:rsidRPr="00FE4A27">
        <w:rPr>
          <w:rFonts w:ascii="Bookman Old Style" w:hAnsi="Bookman Old Style" w:cs="Calibri Light"/>
          <w:b/>
        </w:rPr>
        <w:t>,</w:t>
      </w:r>
      <w:r w:rsidR="00A65F7A" w:rsidRPr="00FE4A27">
        <w:rPr>
          <w:rFonts w:ascii="Bookman Old Style" w:hAnsi="Bookman Old Style" w:cs="Calibri Light"/>
          <w:b/>
        </w:rPr>
        <w:t xml:space="preserve"> wpisany</w:t>
      </w:r>
      <w:r w:rsidR="007029B9" w:rsidRPr="00FE4A27">
        <w:rPr>
          <w:rFonts w:ascii="Bookman Old Style" w:hAnsi="Bookman Old Style" w:cs="Calibri Light"/>
          <w:b/>
        </w:rPr>
        <w:t>m</w:t>
      </w:r>
      <w:r w:rsidR="00A65F7A" w:rsidRPr="00FE4A27">
        <w:rPr>
          <w:rFonts w:ascii="Bookman Old Style" w:hAnsi="Bookman Old Style" w:cs="Calibri Light"/>
          <w:b/>
        </w:rPr>
        <w:t xml:space="preserve"> do rejestru zabytków </w:t>
      </w:r>
      <w:r w:rsidR="00A65F7A" w:rsidRPr="00FE4A27">
        <w:rPr>
          <w:rFonts w:ascii="Bookman Old Style" w:hAnsi="Bookman Old Style" w:cs="Calibri Light"/>
        </w:rPr>
        <w:t>pod numerem A-225, działka 23/1, obręb nr 0001, jednostka ewidencyjna: Śródmieście, kategoria obiektu budowlanego IX – budynek nauki,</w:t>
      </w:r>
      <w:r w:rsidRPr="00FE4A27">
        <w:rPr>
          <w:rFonts w:ascii="Bookman Old Style" w:hAnsi="Bookman Old Style" w:cs="Bookman Old Style"/>
          <w:b/>
        </w:rPr>
        <w:t xml:space="preserve"> </w:t>
      </w:r>
      <w:r w:rsidRPr="00FE4A27">
        <w:rPr>
          <w:rFonts w:ascii="Bookman Old Style" w:hAnsi="Bookman Old Style" w:cs="Bookman Old Style"/>
        </w:rPr>
        <w:t>zwanej dalej „</w:t>
      </w:r>
      <w:r w:rsidR="00F60C64" w:rsidRPr="00FE4A27">
        <w:rPr>
          <w:rFonts w:ascii="Bookman Old Style" w:hAnsi="Bookman Old Style" w:cs="Bookman Old Style"/>
        </w:rPr>
        <w:t>Ekspertyzą</w:t>
      </w:r>
      <w:r w:rsidRPr="00FE4A27">
        <w:rPr>
          <w:rFonts w:ascii="Bookman Old Style" w:hAnsi="Bookman Old Style" w:cs="Bookman Old Style"/>
        </w:rPr>
        <w:t>” lub „</w:t>
      </w:r>
      <w:r w:rsidR="00DC5BB7" w:rsidRPr="00FE4A27">
        <w:rPr>
          <w:rFonts w:ascii="Bookman Old Style" w:hAnsi="Bookman Old Style" w:cs="Bookman Old Style"/>
        </w:rPr>
        <w:t>Przedmiotem umowy</w:t>
      </w:r>
      <w:r w:rsidRPr="00FE4A27">
        <w:rPr>
          <w:rFonts w:ascii="Bookman Old Style" w:hAnsi="Bookman Old Style" w:cs="Bookman Old Style"/>
        </w:rPr>
        <w:t>”</w:t>
      </w:r>
      <w:r w:rsidR="00A65F7A" w:rsidRPr="00FE4A27">
        <w:rPr>
          <w:rFonts w:ascii="Bookman Old Style" w:hAnsi="Bookman Old Style" w:cs="Bookman Old Style"/>
        </w:rPr>
        <w:t>.</w:t>
      </w:r>
    </w:p>
    <w:p w14:paraId="7C71FE32" w14:textId="4812FF99" w:rsidR="00BD65A4" w:rsidRPr="009C1014" w:rsidRDefault="00040AB5" w:rsidP="005F55EE">
      <w:pPr>
        <w:numPr>
          <w:ilvl w:val="0"/>
          <w:numId w:val="1"/>
        </w:numPr>
        <w:spacing w:after="0" w:line="264" w:lineRule="auto"/>
        <w:ind w:hanging="357"/>
        <w:jc w:val="both"/>
        <w:rPr>
          <w:rFonts w:ascii="Bookman Old Style" w:hAnsi="Bookman Old Style" w:cs="Bookman Old Style"/>
          <w:b/>
          <w:bCs/>
        </w:rPr>
      </w:pPr>
      <w:r w:rsidRPr="009C1014">
        <w:rPr>
          <w:rFonts w:ascii="Bookman Old Style" w:hAnsi="Bookman Old Style" w:cs="Bookman Old Style"/>
          <w:b/>
          <w:bCs/>
        </w:rPr>
        <w:t xml:space="preserve">Przedmiotem opracowania </w:t>
      </w:r>
      <w:r w:rsidR="00F60C64" w:rsidRPr="009C1014">
        <w:rPr>
          <w:rFonts w:ascii="Bookman Old Style" w:hAnsi="Bookman Old Style" w:cs="Bookman Old Style"/>
          <w:b/>
          <w:bCs/>
        </w:rPr>
        <w:t>Ekspertyzy</w:t>
      </w:r>
      <w:r w:rsidR="00D4442D">
        <w:rPr>
          <w:rFonts w:ascii="Bookman Old Style" w:hAnsi="Bookman Old Style" w:cs="Bookman Old Style"/>
          <w:b/>
          <w:bCs/>
        </w:rPr>
        <w:t>, o której mowa w ust. 1,</w:t>
      </w:r>
      <w:r w:rsidR="00F60C64" w:rsidRPr="009C1014">
        <w:rPr>
          <w:rFonts w:ascii="Bookman Old Style" w:hAnsi="Bookman Old Style" w:cs="Bookman Old Style"/>
          <w:b/>
          <w:bCs/>
        </w:rPr>
        <w:t xml:space="preserve"> </w:t>
      </w:r>
      <w:r w:rsidRPr="009C1014">
        <w:rPr>
          <w:rFonts w:ascii="Bookman Old Style" w:hAnsi="Bookman Old Style" w:cs="Bookman Old Style"/>
          <w:b/>
          <w:bCs/>
        </w:rPr>
        <w:t xml:space="preserve">należy objąć: </w:t>
      </w:r>
    </w:p>
    <w:p w14:paraId="3CEFB107" w14:textId="75046F84" w:rsidR="002D7BAB" w:rsidRPr="009C1014" w:rsidRDefault="003362B0" w:rsidP="002D7BAB">
      <w:pPr>
        <w:pStyle w:val="Akapitzlist"/>
        <w:suppressAutoHyphens w:val="0"/>
        <w:spacing w:after="0" w:line="264" w:lineRule="auto"/>
        <w:ind w:left="360"/>
        <w:contextualSpacing/>
        <w:jc w:val="both"/>
        <w:rPr>
          <w:rFonts w:ascii="Bookman Old Style" w:hAnsi="Bookman Old Style"/>
        </w:rPr>
      </w:pPr>
      <w:r w:rsidRPr="009C1014">
        <w:rPr>
          <w:rFonts w:ascii="Bookman Old Style" w:hAnsi="Bookman Old Style"/>
        </w:rPr>
        <w:t xml:space="preserve">strop </w:t>
      </w:r>
      <w:r w:rsidR="00BF1BB4" w:rsidRPr="009C1014">
        <w:rPr>
          <w:rFonts w:ascii="Bookman Old Style" w:hAnsi="Bookman Old Style"/>
          <w:lang w:val="pl-PL"/>
        </w:rPr>
        <w:t>i niezbędne elementy konstrukcyjne</w:t>
      </w:r>
      <w:r w:rsidRPr="009C1014">
        <w:rPr>
          <w:rFonts w:ascii="Bookman Old Style" w:hAnsi="Bookman Old Style"/>
        </w:rPr>
        <w:t>,</w:t>
      </w:r>
      <w:r w:rsidR="0012140E" w:rsidRPr="009C1014">
        <w:rPr>
          <w:rFonts w:ascii="Bookman Old Style" w:hAnsi="Bookman Old Style"/>
          <w:lang w:val="pl-PL"/>
        </w:rPr>
        <w:t xml:space="preserve"> w celu</w:t>
      </w:r>
      <w:r w:rsidRPr="009C1014">
        <w:rPr>
          <w:rFonts w:ascii="Bookman Old Style" w:hAnsi="Bookman Old Style"/>
        </w:rPr>
        <w:t xml:space="preserve"> przeprowadzenia robót budowlanych polegających na adaptacji i aranżacji pomieszczeń nr 3.9; 3.10; 3.11, znajdujących się na III kondygnacji</w:t>
      </w:r>
      <w:r w:rsidR="000B4D15" w:rsidRPr="009C1014">
        <w:rPr>
          <w:rFonts w:ascii="Bookman Old Style" w:hAnsi="Bookman Old Style"/>
          <w:lang w:val="pl-PL"/>
        </w:rPr>
        <w:t xml:space="preserve"> naziemnej</w:t>
      </w:r>
      <w:r w:rsidRPr="009C1014">
        <w:rPr>
          <w:rFonts w:ascii="Bookman Old Style" w:hAnsi="Bookman Old Style"/>
        </w:rPr>
        <w:t>, dla potrzeb</w:t>
      </w:r>
      <w:r w:rsidR="000F2C3B">
        <w:rPr>
          <w:rFonts w:ascii="Bookman Old Style" w:hAnsi="Bookman Old Style"/>
          <w:lang w:val="pl-PL"/>
        </w:rPr>
        <w:t xml:space="preserve"> pomocniczej</w:t>
      </w:r>
      <w:r w:rsidRPr="009C1014">
        <w:rPr>
          <w:rFonts w:ascii="Bookman Old Style" w:hAnsi="Bookman Old Style"/>
        </w:rPr>
        <w:t xml:space="preserve"> jednostki </w:t>
      </w:r>
      <w:r w:rsidR="000F2C3B">
        <w:rPr>
          <w:rFonts w:ascii="Bookman Old Style" w:hAnsi="Bookman Old Style"/>
          <w:lang w:val="pl-PL"/>
        </w:rPr>
        <w:t xml:space="preserve">organizacyjnej </w:t>
      </w:r>
      <w:r w:rsidRPr="009C1014">
        <w:rPr>
          <w:rFonts w:ascii="Bookman Old Style" w:hAnsi="Bookman Old Style"/>
        </w:rPr>
        <w:t>PAN – Archiwum Nauki P</w:t>
      </w:r>
      <w:r w:rsidR="000F2C3B">
        <w:rPr>
          <w:rFonts w:ascii="Bookman Old Style" w:hAnsi="Bookman Old Style"/>
          <w:lang w:val="pl-PL"/>
        </w:rPr>
        <w:t xml:space="preserve">olskiej </w:t>
      </w:r>
      <w:r w:rsidRPr="009C1014">
        <w:rPr>
          <w:rFonts w:ascii="Bookman Old Style" w:hAnsi="Bookman Old Style"/>
        </w:rPr>
        <w:t>A</w:t>
      </w:r>
      <w:r w:rsidR="000F2C3B">
        <w:rPr>
          <w:rFonts w:ascii="Bookman Old Style" w:hAnsi="Bookman Old Style"/>
          <w:lang w:val="pl-PL"/>
        </w:rPr>
        <w:t xml:space="preserve">kademii </w:t>
      </w:r>
      <w:r w:rsidRPr="009C1014">
        <w:rPr>
          <w:rFonts w:ascii="Bookman Old Style" w:hAnsi="Bookman Old Style"/>
        </w:rPr>
        <w:t>N</w:t>
      </w:r>
      <w:r w:rsidR="000F2C3B">
        <w:rPr>
          <w:rFonts w:ascii="Bookman Old Style" w:hAnsi="Bookman Old Style"/>
          <w:lang w:val="pl-PL"/>
        </w:rPr>
        <w:t>auk</w:t>
      </w:r>
      <w:r w:rsidRPr="009C1014">
        <w:rPr>
          <w:rFonts w:ascii="Bookman Old Style" w:hAnsi="Bookman Old Style"/>
        </w:rPr>
        <w:t xml:space="preserve"> i P</w:t>
      </w:r>
      <w:r w:rsidR="000F2C3B">
        <w:rPr>
          <w:rFonts w:ascii="Bookman Old Style" w:hAnsi="Bookman Old Style"/>
          <w:lang w:val="pl-PL"/>
        </w:rPr>
        <w:t xml:space="preserve">olskiej </w:t>
      </w:r>
      <w:r w:rsidRPr="009C1014">
        <w:rPr>
          <w:rFonts w:ascii="Bookman Old Style" w:hAnsi="Bookman Old Style"/>
        </w:rPr>
        <w:t>A</w:t>
      </w:r>
      <w:r w:rsidR="000F2C3B">
        <w:rPr>
          <w:rFonts w:ascii="Bookman Old Style" w:hAnsi="Bookman Old Style"/>
          <w:lang w:val="pl-PL"/>
        </w:rPr>
        <w:t xml:space="preserve">kademii </w:t>
      </w:r>
      <w:r w:rsidRPr="009C1014">
        <w:rPr>
          <w:rFonts w:ascii="Bookman Old Style" w:hAnsi="Bookman Old Style"/>
        </w:rPr>
        <w:t>U</w:t>
      </w:r>
      <w:r w:rsidR="000F2C3B">
        <w:rPr>
          <w:rFonts w:ascii="Bookman Old Style" w:hAnsi="Bookman Old Style"/>
          <w:lang w:val="pl-PL"/>
        </w:rPr>
        <w:t>miejętności</w:t>
      </w:r>
      <w:r w:rsidRPr="009C1014">
        <w:rPr>
          <w:rFonts w:ascii="Bookman Old Style" w:hAnsi="Bookman Old Style"/>
        </w:rPr>
        <w:t xml:space="preserve"> – w celu przechowywania materiałów archiwalnych będących własnością PAN.</w:t>
      </w:r>
    </w:p>
    <w:p w14:paraId="01520A2D" w14:textId="04048420" w:rsidR="00902619" w:rsidRPr="009C1014" w:rsidRDefault="002C5483" w:rsidP="00FE4A27">
      <w:pPr>
        <w:pStyle w:val="Akapitzlist"/>
        <w:numPr>
          <w:ilvl w:val="0"/>
          <w:numId w:val="50"/>
        </w:numPr>
        <w:spacing w:after="0" w:line="264" w:lineRule="auto"/>
        <w:jc w:val="both"/>
        <w:rPr>
          <w:rFonts w:ascii="Bookman Old Style" w:hAnsi="Bookman Old Style"/>
        </w:rPr>
      </w:pPr>
      <w:r w:rsidRPr="009C1014">
        <w:rPr>
          <w:rFonts w:ascii="Bookman Old Style" w:hAnsi="Bookman Old Style"/>
        </w:rPr>
        <w:t>Wykonawca zobowiązany jest do przeprowadzenia szczegółowej wizji lokalnej wraz z wykonaniem odkrywek niezbędnych do wykonania Ekspertyzy.</w:t>
      </w:r>
    </w:p>
    <w:p w14:paraId="4AE39579" w14:textId="2B1C76AF" w:rsidR="000D7A4B" w:rsidRPr="009C1014" w:rsidRDefault="000D7A4B" w:rsidP="00FE4A27">
      <w:pPr>
        <w:numPr>
          <w:ilvl w:val="0"/>
          <w:numId w:val="50"/>
        </w:numPr>
        <w:tabs>
          <w:tab w:val="left" w:pos="69"/>
        </w:tabs>
        <w:spacing w:after="0" w:line="264" w:lineRule="auto"/>
        <w:ind w:left="284" w:hanging="284"/>
        <w:contextualSpacing/>
        <w:jc w:val="both"/>
        <w:rPr>
          <w:rFonts w:ascii="Bookman Old Style" w:hAnsi="Bookman Old Style"/>
        </w:rPr>
      </w:pPr>
      <w:r w:rsidRPr="009C1014">
        <w:rPr>
          <w:rFonts w:ascii="Bookman Old Style" w:hAnsi="Bookman Old Style" w:cs="Bookman Old Style"/>
        </w:rPr>
        <w:t xml:space="preserve">W ramach wykonania </w:t>
      </w:r>
      <w:r w:rsidR="00123A80" w:rsidRPr="009C1014">
        <w:rPr>
          <w:rFonts w:ascii="Bookman Old Style" w:hAnsi="Bookman Old Style" w:cs="Bookman Old Style"/>
        </w:rPr>
        <w:t>Ekspertyzy</w:t>
      </w:r>
      <w:r w:rsidRPr="009C1014">
        <w:rPr>
          <w:rFonts w:ascii="Bookman Old Style" w:hAnsi="Bookman Old Style" w:cs="Bookman Old Style"/>
        </w:rPr>
        <w:t xml:space="preserve"> Wykonawca zobowiązany będzie do wykonania w szczególności następujących czynności:</w:t>
      </w:r>
    </w:p>
    <w:p w14:paraId="39A9085C" w14:textId="77777777" w:rsidR="000B4D15" w:rsidRPr="009C1014" w:rsidRDefault="000B4D15" w:rsidP="000B4D15">
      <w:pPr>
        <w:pStyle w:val="Tekstpodstawowy"/>
        <w:numPr>
          <w:ilvl w:val="0"/>
          <w:numId w:val="49"/>
        </w:numPr>
        <w:spacing w:after="0" w:line="288" w:lineRule="auto"/>
        <w:jc w:val="both"/>
        <w:rPr>
          <w:rFonts w:ascii="Bookman Old Style" w:hAnsi="Bookman Old Style"/>
        </w:rPr>
      </w:pPr>
      <w:bookmarkStart w:id="0" w:name="_Hlk95992760"/>
      <w:r w:rsidRPr="009C1014">
        <w:rPr>
          <w:rFonts w:ascii="Bookman Old Style" w:hAnsi="Bookman Old Style"/>
        </w:rPr>
        <w:t>badania konstrukcji, w tym wykonanie odkrywek,</w:t>
      </w:r>
    </w:p>
    <w:p w14:paraId="24B273F6" w14:textId="77777777" w:rsidR="000B4D15" w:rsidRPr="009C1014" w:rsidRDefault="000B4D15" w:rsidP="000B4D15">
      <w:pPr>
        <w:pStyle w:val="Tekstpodstawowy"/>
        <w:numPr>
          <w:ilvl w:val="0"/>
          <w:numId w:val="49"/>
        </w:numPr>
        <w:spacing w:after="0" w:line="288" w:lineRule="auto"/>
        <w:jc w:val="both"/>
        <w:rPr>
          <w:rFonts w:ascii="Bookman Old Style" w:hAnsi="Bookman Old Style"/>
        </w:rPr>
      </w:pPr>
      <w:r w:rsidRPr="009C1014">
        <w:rPr>
          <w:rFonts w:ascii="Bookman Old Style" w:hAnsi="Bookman Old Style"/>
        </w:rPr>
        <w:t xml:space="preserve">oceny aktualnej nośności stropu, </w:t>
      </w:r>
      <w:bookmarkEnd w:id="0"/>
    </w:p>
    <w:p w14:paraId="6D17633B" w14:textId="77777777" w:rsidR="000B4D15" w:rsidRPr="009C1014" w:rsidRDefault="000B4D15" w:rsidP="000B4D15">
      <w:pPr>
        <w:pStyle w:val="Tekstpodstawowy"/>
        <w:numPr>
          <w:ilvl w:val="0"/>
          <w:numId w:val="49"/>
        </w:numPr>
        <w:spacing w:after="0" w:line="288" w:lineRule="auto"/>
        <w:jc w:val="both"/>
        <w:rPr>
          <w:rFonts w:ascii="Bookman Old Style" w:hAnsi="Bookman Old Style"/>
        </w:rPr>
      </w:pPr>
      <w:bookmarkStart w:id="1" w:name="_Hlk95992788"/>
      <w:r w:rsidRPr="009C1014">
        <w:rPr>
          <w:rFonts w:ascii="Bookman Old Style" w:hAnsi="Bookman Old Style"/>
        </w:rPr>
        <w:t xml:space="preserve">analizy konieczności wzmocnienia stropu, </w:t>
      </w:r>
    </w:p>
    <w:bookmarkEnd w:id="1"/>
    <w:p w14:paraId="3546B77C" w14:textId="77777777" w:rsidR="000B4D15" w:rsidRPr="009C1014" w:rsidRDefault="000B4D15" w:rsidP="000B4D15">
      <w:pPr>
        <w:pStyle w:val="Tekstpodstawowy"/>
        <w:numPr>
          <w:ilvl w:val="0"/>
          <w:numId w:val="49"/>
        </w:numPr>
        <w:spacing w:after="0" w:line="288" w:lineRule="auto"/>
        <w:jc w:val="both"/>
        <w:rPr>
          <w:rFonts w:ascii="Bookman Old Style" w:hAnsi="Bookman Old Style"/>
        </w:rPr>
      </w:pPr>
      <w:r w:rsidRPr="009C1014">
        <w:rPr>
          <w:rFonts w:ascii="Bookman Old Style" w:hAnsi="Bookman Old Style"/>
        </w:rPr>
        <w:t xml:space="preserve">przedstawienia propozycji wzmocnienia stropu wraz ze wskazaniem zakresu prac niezbędnych do wykonania, technologii oraz rodzaju materiałów potrzebnych do jej wykonania, </w:t>
      </w:r>
      <w:bookmarkStart w:id="2" w:name="_Hlk95992850"/>
    </w:p>
    <w:p w14:paraId="74F9DCFF" w14:textId="77777777" w:rsidR="000B4D15" w:rsidRPr="009C1014" w:rsidRDefault="000B4D15" w:rsidP="000B4D15">
      <w:pPr>
        <w:pStyle w:val="Tekstpodstawowy"/>
        <w:numPr>
          <w:ilvl w:val="0"/>
          <w:numId w:val="49"/>
        </w:numPr>
        <w:spacing w:after="0" w:line="288" w:lineRule="auto"/>
        <w:jc w:val="both"/>
        <w:rPr>
          <w:rFonts w:ascii="Bookman Old Style" w:hAnsi="Bookman Old Style"/>
        </w:rPr>
      </w:pPr>
      <w:r w:rsidRPr="009C1014">
        <w:rPr>
          <w:rFonts w:ascii="Bookman Old Style" w:hAnsi="Bookman Old Style"/>
        </w:rPr>
        <w:t xml:space="preserve">sporządzenia kosztorysu inwestorskiego wzmocnienia stropu </w:t>
      </w:r>
      <w:r w:rsidRPr="009C1014">
        <w:rPr>
          <w:rFonts w:ascii="Bookman Old Style" w:hAnsi="Bookman Old Style"/>
        </w:rPr>
        <w:br/>
        <w:t>w oparciu o wybrane (po konsultacji z Zamawiającym) rozwiązanie konstrukcyjne</w:t>
      </w:r>
      <w:bookmarkEnd w:id="2"/>
      <w:r w:rsidRPr="009C1014">
        <w:rPr>
          <w:rFonts w:ascii="Bookman Old Style" w:hAnsi="Bookman Old Style"/>
        </w:rPr>
        <w:t>,</w:t>
      </w:r>
    </w:p>
    <w:p w14:paraId="30A01162" w14:textId="77777777" w:rsidR="000B4D15" w:rsidRPr="009C1014" w:rsidRDefault="000B4D15" w:rsidP="000B4D15">
      <w:pPr>
        <w:pStyle w:val="Tekstpodstawowy"/>
        <w:spacing w:line="288" w:lineRule="auto"/>
        <w:rPr>
          <w:rFonts w:ascii="Bookman Old Style" w:hAnsi="Bookman Old Style"/>
          <w:sz w:val="2"/>
          <w:szCs w:val="2"/>
        </w:rPr>
      </w:pPr>
    </w:p>
    <w:p w14:paraId="07C7A210" w14:textId="77777777" w:rsidR="000B4D15" w:rsidRPr="009C1014" w:rsidRDefault="000B4D15" w:rsidP="000B4D15">
      <w:pPr>
        <w:pStyle w:val="Tekstpodstawowy"/>
        <w:numPr>
          <w:ilvl w:val="0"/>
          <w:numId w:val="49"/>
        </w:numPr>
        <w:spacing w:after="0" w:line="288" w:lineRule="auto"/>
        <w:jc w:val="both"/>
        <w:rPr>
          <w:rFonts w:ascii="Bookman Old Style" w:hAnsi="Bookman Old Style"/>
        </w:rPr>
      </w:pPr>
      <w:r w:rsidRPr="009C1014">
        <w:rPr>
          <w:rFonts w:ascii="Bookman Old Style" w:hAnsi="Bookman Old Style"/>
        </w:rPr>
        <w:t>wszelkie odkrywki elementów konstrukcyjnych należy po przeprowadzonych oględzinach doprowadzić do stanu pierwotnego,</w:t>
      </w:r>
    </w:p>
    <w:p w14:paraId="10A101E7" w14:textId="77777777" w:rsidR="000B4D15" w:rsidRPr="009C1014" w:rsidRDefault="000B4D15" w:rsidP="000B4D15">
      <w:pPr>
        <w:pStyle w:val="Tekstpodstawowy"/>
        <w:numPr>
          <w:ilvl w:val="0"/>
          <w:numId w:val="49"/>
        </w:numPr>
        <w:spacing w:after="0" w:line="288" w:lineRule="auto"/>
        <w:jc w:val="both"/>
        <w:rPr>
          <w:rFonts w:ascii="Bookman Old Style" w:hAnsi="Bookman Old Style"/>
        </w:rPr>
      </w:pPr>
      <w:r w:rsidRPr="009C1014">
        <w:rPr>
          <w:rFonts w:ascii="Bookman Old Style" w:hAnsi="Bookman Old Style"/>
        </w:rPr>
        <w:t>uzyskania wszystkich decyzji, pozwoleń, opinii, uzgodnień, ekspertyz, podkładów mapowych, warunków technicznych oraz innych niezbędnych do wykonania ekspertyzy technicznej,</w:t>
      </w:r>
    </w:p>
    <w:p w14:paraId="626E39B7" w14:textId="01389C90" w:rsidR="000B4D15" w:rsidRPr="009C1014" w:rsidRDefault="000B4D15" w:rsidP="000B4D15">
      <w:pPr>
        <w:pStyle w:val="Akapitzlist"/>
        <w:numPr>
          <w:ilvl w:val="0"/>
          <w:numId w:val="49"/>
        </w:numPr>
        <w:tabs>
          <w:tab w:val="left" w:pos="66"/>
        </w:tabs>
        <w:spacing w:after="0" w:line="264" w:lineRule="auto"/>
        <w:contextualSpacing/>
        <w:jc w:val="both"/>
        <w:rPr>
          <w:rFonts w:ascii="Bookman Old Style" w:hAnsi="Bookman Old Style"/>
        </w:rPr>
      </w:pPr>
      <w:r w:rsidRPr="009C1014">
        <w:rPr>
          <w:rFonts w:ascii="Bookman Old Style" w:hAnsi="Bookman Old Style"/>
        </w:rPr>
        <w:t>sporządzenia ekspertyzy w 3 egzemplarzach w wersji papierowej oraz elektronicznej 1 x nośnik zewnętrzny (w wersji edytowalnej i pdf - pendrive), zgodnie z zaleceniami Małopolskiego Wojewódzkiego Konserwatora Zabytków</w:t>
      </w:r>
      <w:r w:rsidRPr="009C1014">
        <w:rPr>
          <w:rFonts w:ascii="Bookman Old Style" w:hAnsi="Bookman Old Style"/>
          <w:lang w:val="pl-PL"/>
        </w:rPr>
        <w:t>.</w:t>
      </w:r>
    </w:p>
    <w:p w14:paraId="1F85B929" w14:textId="23F8651C" w:rsidR="000D7A4B" w:rsidRPr="005F55EE" w:rsidRDefault="002C6270" w:rsidP="00FE4A27">
      <w:pPr>
        <w:numPr>
          <w:ilvl w:val="0"/>
          <w:numId w:val="50"/>
        </w:numPr>
        <w:tabs>
          <w:tab w:val="left" w:pos="66"/>
        </w:tabs>
        <w:spacing w:after="0" w:line="264" w:lineRule="auto"/>
        <w:ind w:left="284" w:hanging="284"/>
        <w:contextualSpacing/>
        <w:jc w:val="both"/>
        <w:rPr>
          <w:rFonts w:ascii="Bookman Old Style" w:hAnsi="Bookman Old Style"/>
        </w:rPr>
      </w:pPr>
      <w:r w:rsidRPr="009C1014">
        <w:rPr>
          <w:rFonts w:ascii="Bookman Old Style" w:hAnsi="Bookman Old Style" w:cs="Bookman Old Style"/>
        </w:rPr>
        <w:t>Ekspertyza</w:t>
      </w:r>
      <w:r w:rsidR="000D7A4B" w:rsidRPr="009C1014">
        <w:rPr>
          <w:rFonts w:ascii="Bookman Old Style" w:hAnsi="Bookman Old Style" w:cs="Bookman Old Style"/>
        </w:rPr>
        <w:t xml:space="preserve"> winna zostać opracowana z należytą starannością </w:t>
      </w:r>
      <w:r w:rsidR="000D7A4B" w:rsidRPr="009C1014">
        <w:rPr>
          <w:rFonts w:ascii="Bookman Old Style" w:hAnsi="Bookman Old Style" w:cs="Bookman Old Style"/>
        </w:rPr>
        <w:br/>
        <w:t xml:space="preserve">w oparciu o powszechnie obowiązujące przepisy prawa i uwzględniać miejscowe normy przenoszące normy polskie i europejskie lub normy innych państw członkowskich Europejskiego Obszaru Gospodarczego przenoszących te normy, </w:t>
      </w:r>
      <w:r w:rsidR="00221175" w:rsidRPr="009C1014">
        <w:rPr>
          <w:rFonts w:ascii="Bookman Old Style" w:hAnsi="Bookman Old Style" w:cs="Bookman Old Style"/>
        </w:rPr>
        <w:br/>
      </w:r>
      <w:r w:rsidR="000D7A4B" w:rsidRPr="009C1014">
        <w:rPr>
          <w:rFonts w:ascii="Bookman Old Style" w:hAnsi="Bookman Old Style" w:cs="Bookman Old Style"/>
        </w:rPr>
        <w:t xml:space="preserve">a w zakresie niesprzecznym także zgodnie z wymaganiami ustawy z dnia 7 lipca </w:t>
      </w:r>
      <w:r w:rsidR="000D7A4B" w:rsidRPr="009C1014">
        <w:rPr>
          <w:rFonts w:ascii="Bookman Old Style" w:hAnsi="Bookman Old Style" w:cs="Bookman Old Style"/>
        </w:rPr>
        <w:lastRenderedPageBreak/>
        <w:t xml:space="preserve">1994 r. Prawo budowlane (Dz. U. z </w:t>
      </w:r>
      <w:r w:rsidR="000E4356" w:rsidRPr="009C1014">
        <w:rPr>
          <w:rFonts w:ascii="Bookman Old Style" w:hAnsi="Bookman Old Style" w:cs="Bookman Old Style"/>
        </w:rPr>
        <w:t>202</w:t>
      </w:r>
      <w:r w:rsidR="000E4356">
        <w:rPr>
          <w:rFonts w:ascii="Bookman Old Style" w:hAnsi="Bookman Old Style" w:cs="Bookman Old Style"/>
        </w:rPr>
        <w:t>1</w:t>
      </w:r>
      <w:r w:rsidR="000E4356" w:rsidRPr="009C1014">
        <w:rPr>
          <w:rFonts w:ascii="Bookman Old Style" w:hAnsi="Bookman Old Style" w:cs="Bookman Old Style"/>
        </w:rPr>
        <w:t xml:space="preserve"> </w:t>
      </w:r>
      <w:r w:rsidR="000D7A4B" w:rsidRPr="009C1014">
        <w:rPr>
          <w:rFonts w:ascii="Bookman Old Style" w:hAnsi="Bookman Old Style" w:cs="Bookman Old Style"/>
        </w:rPr>
        <w:t xml:space="preserve">r. poz. </w:t>
      </w:r>
      <w:r w:rsidR="000E4356">
        <w:rPr>
          <w:rFonts w:ascii="Bookman Old Style" w:hAnsi="Bookman Old Style" w:cs="Bookman Old Style"/>
        </w:rPr>
        <w:t>2351</w:t>
      </w:r>
      <w:r w:rsidR="000E4356" w:rsidRPr="009C1014">
        <w:rPr>
          <w:rFonts w:ascii="Bookman Old Style" w:hAnsi="Bookman Old Style" w:cs="Bookman Old Style"/>
        </w:rPr>
        <w:t xml:space="preserve"> </w:t>
      </w:r>
      <w:r w:rsidR="00EF3AE7" w:rsidRPr="009C1014">
        <w:rPr>
          <w:rFonts w:ascii="Bookman Old Style" w:hAnsi="Bookman Old Style" w:cs="Bookman Old Style"/>
        </w:rPr>
        <w:t>z późn. zm.</w:t>
      </w:r>
      <w:r w:rsidR="000D7A4B" w:rsidRPr="009C1014">
        <w:rPr>
          <w:rFonts w:ascii="Bookman Old Style" w:hAnsi="Bookman Old Style" w:cs="Bookman Old Style"/>
        </w:rPr>
        <w:t>), dalej zwanej „Prawem budowlanym” i przepisów wykonawczych, a w szczególności</w:t>
      </w:r>
      <w:r w:rsidR="000D7A4B" w:rsidRPr="005F55EE">
        <w:rPr>
          <w:rFonts w:ascii="Bookman Old Style" w:hAnsi="Bookman Old Style" w:cs="Bookman Old Style"/>
        </w:rPr>
        <w:t>:</w:t>
      </w:r>
    </w:p>
    <w:p w14:paraId="681D2B1D" w14:textId="6615EA16" w:rsidR="000D7A4B" w:rsidRPr="005F55EE" w:rsidRDefault="000D7A4B" w:rsidP="005F55EE">
      <w:pPr>
        <w:numPr>
          <w:ilvl w:val="1"/>
          <w:numId w:val="21"/>
        </w:numPr>
        <w:tabs>
          <w:tab w:val="left" w:pos="851"/>
        </w:tabs>
        <w:spacing w:after="0" w:line="264" w:lineRule="auto"/>
        <w:ind w:left="851" w:hanging="425"/>
        <w:contextualSpacing/>
        <w:jc w:val="both"/>
        <w:rPr>
          <w:rFonts w:ascii="Bookman Old Style" w:hAnsi="Bookman Old Style"/>
        </w:rPr>
      </w:pPr>
      <w:r w:rsidRPr="005F55EE">
        <w:rPr>
          <w:rFonts w:ascii="Bookman Old Style" w:hAnsi="Bookman Old Style" w:cs="Bookman Old Style"/>
        </w:rPr>
        <w:t xml:space="preserve">rozporządzeniem Ministra </w:t>
      </w:r>
      <w:r w:rsidR="000E4356">
        <w:rPr>
          <w:rFonts w:ascii="Bookman Old Style" w:hAnsi="Bookman Old Style" w:cs="Bookman Old Style"/>
        </w:rPr>
        <w:t>Rozwoju i Technologii</w:t>
      </w:r>
      <w:r w:rsidR="000E4356" w:rsidRPr="005F55EE">
        <w:rPr>
          <w:rFonts w:ascii="Bookman Old Style" w:hAnsi="Bookman Old Style" w:cs="Bookman Old Style"/>
        </w:rPr>
        <w:t xml:space="preserve"> </w:t>
      </w:r>
      <w:r w:rsidRPr="005F55EE">
        <w:rPr>
          <w:rFonts w:ascii="Bookman Old Style" w:hAnsi="Bookman Old Style" w:cs="Bookman Old Style"/>
        </w:rPr>
        <w:t>z dnia 2</w:t>
      </w:r>
      <w:r w:rsidR="000E4356">
        <w:rPr>
          <w:rFonts w:ascii="Bookman Old Style" w:hAnsi="Bookman Old Style" w:cs="Bookman Old Style"/>
        </w:rPr>
        <w:t>0</w:t>
      </w:r>
      <w:r w:rsidRPr="005F55EE">
        <w:rPr>
          <w:rFonts w:ascii="Bookman Old Style" w:hAnsi="Bookman Old Style" w:cs="Bookman Old Style"/>
        </w:rPr>
        <w:t xml:space="preserve"> </w:t>
      </w:r>
      <w:r w:rsidR="000E4356">
        <w:rPr>
          <w:rFonts w:ascii="Bookman Old Style" w:hAnsi="Bookman Old Style" w:cs="Bookman Old Style"/>
        </w:rPr>
        <w:t>grudnia</w:t>
      </w:r>
      <w:r w:rsidR="000E4356" w:rsidRPr="005F55EE">
        <w:rPr>
          <w:rFonts w:ascii="Bookman Old Style" w:hAnsi="Bookman Old Style" w:cs="Bookman Old Style"/>
        </w:rPr>
        <w:t xml:space="preserve"> 20</w:t>
      </w:r>
      <w:r w:rsidR="000E4356">
        <w:rPr>
          <w:rFonts w:ascii="Bookman Old Style" w:hAnsi="Bookman Old Style" w:cs="Bookman Old Style"/>
        </w:rPr>
        <w:t>21</w:t>
      </w:r>
      <w:r w:rsidR="000E4356" w:rsidRPr="005F55EE">
        <w:rPr>
          <w:rFonts w:ascii="Bookman Old Style" w:hAnsi="Bookman Old Style" w:cs="Bookman Old Style"/>
        </w:rPr>
        <w:t xml:space="preserve"> </w:t>
      </w:r>
      <w:r w:rsidRPr="005F55EE">
        <w:rPr>
          <w:rFonts w:ascii="Bookman Old Style" w:hAnsi="Bookman Old Style" w:cs="Bookman Old Style"/>
        </w:rPr>
        <w:t xml:space="preserve">r., </w:t>
      </w:r>
      <w:r w:rsidRPr="005F55EE">
        <w:rPr>
          <w:rFonts w:ascii="Bookman Old Style" w:hAnsi="Bookman Old Style" w:cs="Bookman Old Style"/>
        </w:rPr>
        <w:br/>
        <w:t xml:space="preserve">w sprawie szczegółowego zakresu i formy dokumentacji projektowej, specyfikacji technicznej wykonania i odbioru robót budowlanych oraz programu funkcjonalno-użytkowego (Dz. U. z </w:t>
      </w:r>
      <w:r w:rsidR="000E4356" w:rsidRPr="005F55EE">
        <w:rPr>
          <w:rFonts w:ascii="Bookman Old Style" w:hAnsi="Bookman Old Style" w:cs="Bookman Old Style"/>
        </w:rPr>
        <w:t>20</w:t>
      </w:r>
      <w:r w:rsidR="000E4356">
        <w:rPr>
          <w:rFonts w:ascii="Bookman Old Style" w:hAnsi="Bookman Old Style" w:cs="Bookman Old Style"/>
        </w:rPr>
        <w:t>21</w:t>
      </w:r>
      <w:r w:rsidR="000E4356" w:rsidRPr="005F55EE">
        <w:rPr>
          <w:rFonts w:ascii="Bookman Old Style" w:hAnsi="Bookman Old Style" w:cs="Bookman Old Style"/>
        </w:rPr>
        <w:t xml:space="preserve"> </w:t>
      </w:r>
      <w:r w:rsidRPr="005F55EE">
        <w:rPr>
          <w:rFonts w:ascii="Bookman Old Style" w:hAnsi="Bookman Old Style" w:cs="Bookman Old Style"/>
        </w:rPr>
        <w:t xml:space="preserve">r. poz. </w:t>
      </w:r>
      <w:r w:rsidR="000E4356">
        <w:rPr>
          <w:rFonts w:ascii="Bookman Old Style" w:hAnsi="Bookman Old Style" w:cs="Bookman Old Style"/>
        </w:rPr>
        <w:t>2454</w:t>
      </w:r>
      <w:r w:rsidRPr="005F55EE">
        <w:rPr>
          <w:rFonts w:ascii="Bookman Old Style" w:hAnsi="Bookman Old Style" w:cs="Bookman Old Style"/>
        </w:rPr>
        <w:t>);</w:t>
      </w:r>
    </w:p>
    <w:p w14:paraId="420BF3D7" w14:textId="595C710C" w:rsidR="000D7A4B" w:rsidRPr="005F55EE" w:rsidRDefault="000D7A4B" w:rsidP="005F55EE">
      <w:pPr>
        <w:numPr>
          <w:ilvl w:val="1"/>
          <w:numId w:val="21"/>
        </w:numPr>
        <w:tabs>
          <w:tab w:val="left" w:pos="851"/>
        </w:tabs>
        <w:spacing w:after="0" w:line="264" w:lineRule="auto"/>
        <w:ind w:left="851" w:hanging="425"/>
        <w:contextualSpacing/>
        <w:jc w:val="both"/>
        <w:rPr>
          <w:rFonts w:ascii="Bookman Old Style" w:hAnsi="Bookman Old Style"/>
        </w:rPr>
      </w:pPr>
      <w:r w:rsidRPr="005F55EE">
        <w:rPr>
          <w:rFonts w:ascii="Bookman Old Style" w:hAnsi="Bookman Old Style" w:cs="Bookman Old Style"/>
        </w:rPr>
        <w:t xml:space="preserve">rozporządzeniem Ministra </w:t>
      </w:r>
      <w:r w:rsidR="000E4356">
        <w:rPr>
          <w:rFonts w:ascii="Bookman Old Style" w:hAnsi="Bookman Old Style" w:cs="Bookman Old Style"/>
        </w:rPr>
        <w:t>Rozwoju i Technologii</w:t>
      </w:r>
      <w:r w:rsidR="000E4356" w:rsidRPr="005F55EE">
        <w:rPr>
          <w:rFonts w:ascii="Bookman Old Style" w:hAnsi="Bookman Old Style" w:cs="Bookman Old Style"/>
        </w:rPr>
        <w:t xml:space="preserve"> </w:t>
      </w:r>
      <w:r w:rsidRPr="005F55EE">
        <w:rPr>
          <w:rFonts w:ascii="Bookman Old Style" w:hAnsi="Bookman Old Style" w:cs="Bookman Old Style"/>
        </w:rPr>
        <w:t xml:space="preserve">z dnia </w:t>
      </w:r>
      <w:r w:rsidR="000E4356">
        <w:rPr>
          <w:rFonts w:ascii="Bookman Old Style" w:hAnsi="Bookman Old Style" w:cs="Bookman Old Style"/>
        </w:rPr>
        <w:t>20</w:t>
      </w:r>
      <w:r w:rsidR="000E4356" w:rsidRPr="005F55EE">
        <w:rPr>
          <w:rFonts w:ascii="Bookman Old Style" w:hAnsi="Bookman Old Style" w:cs="Bookman Old Style"/>
        </w:rPr>
        <w:t xml:space="preserve"> </w:t>
      </w:r>
      <w:r w:rsidR="000E4356">
        <w:rPr>
          <w:rFonts w:ascii="Bookman Old Style" w:hAnsi="Bookman Old Style" w:cs="Bookman Old Style"/>
        </w:rPr>
        <w:t>grudnia</w:t>
      </w:r>
      <w:r w:rsidR="000E4356" w:rsidRPr="005F55EE">
        <w:rPr>
          <w:rFonts w:ascii="Bookman Old Style" w:hAnsi="Bookman Old Style" w:cs="Bookman Old Style"/>
        </w:rPr>
        <w:t xml:space="preserve"> 20</w:t>
      </w:r>
      <w:r w:rsidR="000E4356">
        <w:rPr>
          <w:rFonts w:ascii="Bookman Old Style" w:hAnsi="Bookman Old Style" w:cs="Bookman Old Style"/>
        </w:rPr>
        <w:t>21</w:t>
      </w:r>
      <w:r w:rsidR="000E4356" w:rsidRPr="005F55EE">
        <w:rPr>
          <w:rFonts w:ascii="Bookman Old Style" w:hAnsi="Bookman Old Style" w:cs="Bookman Old Style"/>
        </w:rPr>
        <w:t xml:space="preserve"> </w:t>
      </w:r>
      <w:r w:rsidRPr="005F55EE">
        <w:rPr>
          <w:rFonts w:ascii="Bookman Old Style" w:hAnsi="Bookman Old Style" w:cs="Bookman Old Style"/>
        </w:rPr>
        <w:t xml:space="preserve">r. </w:t>
      </w:r>
      <w:r w:rsidR="00070513">
        <w:rPr>
          <w:rFonts w:ascii="Bookman Old Style" w:hAnsi="Bookman Old Style" w:cs="Bookman Old Style"/>
        </w:rPr>
        <w:br/>
      </w:r>
      <w:r w:rsidRPr="005F55EE">
        <w:rPr>
          <w:rFonts w:ascii="Bookman Old Style" w:hAnsi="Bookman Old Style" w:cs="Bookman Old Style"/>
        </w:rPr>
        <w:t xml:space="preserve">w sprawie określenia metod i podstaw sporządzania kosztorysu inwestorskiego, obliczania planowanych kosztów prac projektowych oraz planowanych kosztów robót budowlanych określonych w programie funkcjonalno-użytkowym (Dz. U. z </w:t>
      </w:r>
      <w:r w:rsidR="000E4356" w:rsidRPr="005F55EE">
        <w:rPr>
          <w:rFonts w:ascii="Bookman Old Style" w:hAnsi="Bookman Old Style" w:cs="Bookman Old Style"/>
        </w:rPr>
        <w:t>20</w:t>
      </w:r>
      <w:r w:rsidR="000E4356">
        <w:rPr>
          <w:rFonts w:ascii="Bookman Old Style" w:hAnsi="Bookman Old Style" w:cs="Bookman Old Style"/>
        </w:rPr>
        <w:t>21</w:t>
      </w:r>
      <w:r w:rsidR="000E4356" w:rsidRPr="005F55EE">
        <w:rPr>
          <w:rFonts w:ascii="Bookman Old Style" w:hAnsi="Bookman Old Style" w:cs="Bookman Old Style"/>
        </w:rPr>
        <w:t xml:space="preserve"> </w:t>
      </w:r>
      <w:r w:rsidRPr="005F55EE">
        <w:rPr>
          <w:rFonts w:ascii="Bookman Old Style" w:hAnsi="Bookman Old Style" w:cs="Bookman Old Style"/>
        </w:rPr>
        <w:t>r.  poz.</w:t>
      </w:r>
      <w:r w:rsidR="006B47C3" w:rsidRPr="005F55EE">
        <w:rPr>
          <w:rFonts w:ascii="Bookman Old Style" w:hAnsi="Bookman Old Style" w:cs="Bookman Old Style"/>
        </w:rPr>
        <w:t xml:space="preserve"> </w:t>
      </w:r>
      <w:r w:rsidR="000E4356">
        <w:rPr>
          <w:rFonts w:ascii="Bookman Old Style" w:hAnsi="Bookman Old Style" w:cs="Bookman Old Style"/>
        </w:rPr>
        <w:t>2458</w:t>
      </w:r>
      <w:r w:rsidRPr="005F55EE">
        <w:rPr>
          <w:rFonts w:ascii="Bookman Old Style" w:hAnsi="Bookman Old Style" w:cs="Bookman Old Style"/>
        </w:rPr>
        <w:t>);</w:t>
      </w:r>
    </w:p>
    <w:p w14:paraId="5F96660E" w14:textId="62737693" w:rsidR="000D7A4B" w:rsidRPr="009C1014" w:rsidRDefault="000D7A4B" w:rsidP="005F55EE">
      <w:pPr>
        <w:numPr>
          <w:ilvl w:val="1"/>
          <w:numId w:val="21"/>
        </w:numPr>
        <w:tabs>
          <w:tab w:val="left" w:pos="851"/>
        </w:tabs>
        <w:spacing w:after="0" w:line="264" w:lineRule="auto"/>
        <w:ind w:left="851" w:hanging="425"/>
        <w:contextualSpacing/>
        <w:jc w:val="both"/>
        <w:rPr>
          <w:rFonts w:ascii="Bookman Old Style" w:hAnsi="Bookman Old Style"/>
        </w:rPr>
      </w:pPr>
      <w:r w:rsidRPr="005F55EE">
        <w:rPr>
          <w:rFonts w:ascii="Bookman Old Style" w:hAnsi="Bookman Old Style" w:cs="Bookman Old Style"/>
        </w:rPr>
        <w:t xml:space="preserve">ustawą z dnia 15 grudnia 2000 r. o samorządach zawodowych architektów </w:t>
      </w:r>
      <w:r w:rsidRPr="009C1014">
        <w:rPr>
          <w:rFonts w:ascii="Bookman Old Style" w:hAnsi="Bookman Old Style" w:cs="Bookman Old Style"/>
        </w:rPr>
        <w:t>oraz inżynierów budownictwa (Dz. U. z 2019 r., poz. 1117 z późn. zm.)</w:t>
      </w:r>
      <w:r w:rsidR="002D7BAB" w:rsidRPr="009C1014">
        <w:rPr>
          <w:rFonts w:ascii="Bookman Old Style" w:hAnsi="Bookman Old Style" w:cs="Bookman Old Style"/>
        </w:rPr>
        <w:t>.</w:t>
      </w:r>
    </w:p>
    <w:p w14:paraId="18164079" w14:textId="602956C1" w:rsidR="00A64877" w:rsidRPr="009C1014" w:rsidRDefault="0017777F" w:rsidP="00FE4A27">
      <w:pPr>
        <w:numPr>
          <w:ilvl w:val="0"/>
          <w:numId w:val="50"/>
        </w:numPr>
        <w:tabs>
          <w:tab w:val="left" w:pos="426"/>
        </w:tabs>
        <w:spacing w:after="0" w:line="264" w:lineRule="auto"/>
        <w:ind w:left="426"/>
        <w:contextualSpacing/>
        <w:jc w:val="both"/>
        <w:rPr>
          <w:rFonts w:ascii="Bookman Old Style" w:hAnsi="Bookman Old Style"/>
        </w:rPr>
      </w:pPr>
      <w:r w:rsidRPr="009C1014">
        <w:rPr>
          <w:rFonts w:ascii="Bookman Old Style" w:hAnsi="Bookman Old Style"/>
        </w:rPr>
        <w:t>Ekspertyza techniczna powinna zawierać w swej treści m.in.</w:t>
      </w:r>
      <w:r w:rsidR="00A64877" w:rsidRPr="009C1014">
        <w:rPr>
          <w:rFonts w:ascii="Bookman Old Style" w:hAnsi="Bookman Old Style"/>
        </w:rPr>
        <w:t>:</w:t>
      </w:r>
    </w:p>
    <w:p w14:paraId="28B413A3" w14:textId="16DC29BF" w:rsidR="00A64877" w:rsidRPr="009C1014" w:rsidRDefault="00A64877" w:rsidP="005F55EE">
      <w:pPr>
        <w:numPr>
          <w:ilvl w:val="0"/>
          <w:numId w:val="40"/>
        </w:numPr>
        <w:tabs>
          <w:tab w:val="clear" w:pos="786"/>
          <w:tab w:val="num" w:pos="349"/>
        </w:tabs>
        <w:suppressAutoHyphens w:val="0"/>
        <w:spacing w:after="0" w:line="264" w:lineRule="auto"/>
        <w:ind w:left="851"/>
        <w:jc w:val="both"/>
        <w:rPr>
          <w:rFonts w:ascii="Bookman Old Style" w:hAnsi="Bookman Old Style"/>
        </w:rPr>
      </w:pPr>
      <w:r w:rsidRPr="009C1014">
        <w:rPr>
          <w:rFonts w:ascii="Bookman Old Style" w:hAnsi="Bookman Old Style"/>
        </w:rPr>
        <w:t>Część opisową (</w:t>
      </w:r>
      <w:r w:rsidR="004546B3" w:rsidRPr="009C1014">
        <w:rPr>
          <w:rFonts w:ascii="Bookman Old Style" w:hAnsi="Bookman Old Style"/>
        </w:rPr>
        <w:t>oceanową</w:t>
      </w:r>
      <w:r w:rsidRPr="009C1014">
        <w:rPr>
          <w:rFonts w:ascii="Bookman Old Style" w:hAnsi="Bookman Old Style"/>
        </w:rPr>
        <w:t xml:space="preserve"> i techniczno-analityczną), zawierającą:</w:t>
      </w:r>
    </w:p>
    <w:p w14:paraId="24315995" w14:textId="77E153F7" w:rsidR="00902619" w:rsidRPr="009C1014" w:rsidRDefault="00A64877" w:rsidP="005F55EE">
      <w:pPr>
        <w:pStyle w:val="Akapitzlist"/>
        <w:widowControl w:val="0"/>
        <w:numPr>
          <w:ilvl w:val="0"/>
          <w:numId w:val="45"/>
        </w:numPr>
        <w:tabs>
          <w:tab w:val="clear" w:pos="786"/>
        </w:tabs>
        <w:suppressAutoHyphens w:val="0"/>
        <w:autoSpaceDE w:val="0"/>
        <w:autoSpaceDN w:val="0"/>
        <w:adjustRightInd w:val="0"/>
        <w:spacing w:after="0" w:line="264" w:lineRule="auto"/>
        <w:ind w:left="1134"/>
        <w:contextualSpacing/>
        <w:jc w:val="both"/>
        <w:rPr>
          <w:rFonts w:ascii="Bookman Old Style" w:hAnsi="Bookman Old Style"/>
        </w:rPr>
      </w:pPr>
      <w:r w:rsidRPr="009C1014">
        <w:rPr>
          <w:rFonts w:ascii="Bookman Old Style" w:hAnsi="Bookman Old Style"/>
        </w:rPr>
        <w:t xml:space="preserve">ocenę </w:t>
      </w:r>
      <w:r w:rsidR="00902619" w:rsidRPr="009C1014">
        <w:rPr>
          <w:rFonts w:ascii="Bookman Old Style" w:hAnsi="Bookman Old Style"/>
          <w:lang w:val="pl-PL"/>
        </w:rPr>
        <w:t>aktualnej nośności stropu</w:t>
      </w:r>
      <w:r w:rsidR="00221175" w:rsidRPr="009C1014">
        <w:rPr>
          <w:rFonts w:ascii="Bookman Old Style" w:hAnsi="Bookman Old Style"/>
          <w:lang w:val="pl-PL"/>
        </w:rPr>
        <w:t>,</w:t>
      </w:r>
    </w:p>
    <w:p w14:paraId="114366A7" w14:textId="4EE2514C" w:rsidR="00A64877" w:rsidRPr="009C1014" w:rsidRDefault="00A64877" w:rsidP="005F55EE">
      <w:pPr>
        <w:pStyle w:val="Akapitzlist"/>
        <w:widowControl w:val="0"/>
        <w:numPr>
          <w:ilvl w:val="0"/>
          <w:numId w:val="45"/>
        </w:numPr>
        <w:tabs>
          <w:tab w:val="clear" w:pos="786"/>
        </w:tabs>
        <w:suppressAutoHyphens w:val="0"/>
        <w:autoSpaceDE w:val="0"/>
        <w:autoSpaceDN w:val="0"/>
        <w:adjustRightInd w:val="0"/>
        <w:spacing w:after="0" w:line="264" w:lineRule="auto"/>
        <w:ind w:left="1134"/>
        <w:contextualSpacing/>
        <w:jc w:val="both"/>
        <w:rPr>
          <w:rFonts w:ascii="Bookman Old Style" w:hAnsi="Bookman Old Style"/>
        </w:rPr>
      </w:pPr>
      <w:r w:rsidRPr="009C1014">
        <w:rPr>
          <w:rFonts w:ascii="Bookman Old Style" w:hAnsi="Bookman Old Style"/>
        </w:rPr>
        <w:t xml:space="preserve">wskazanie Zamawiającemu ewentualnych rozwiązań zamiennych </w:t>
      </w:r>
      <w:r w:rsidR="00221175" w:rsidRPr="009C1014">
        <w:rPr>
          <w:rFonts w:ascii="Bookman Old Style" w:hAnsi="Bookman Old Style"/>
        </w:rPr>
        <w:br/>
      </w:r>
      <w:r w:rsidRPr="009C1014">
        <w:rPr>
          <w:rFonts w:ascii="Bookman Old Style" w:hAnsi="Bookman Old Style"/>
        </w:rPr>
        <w:t xml:space="preserve">w przypadku stwierdzenia nieprawidłowości </w:t>
      </w:r>
      <w:r w:rsidR="00902619" w:rsidRPr="009C1014">
        <w:rPr>
          <w:rFonts w:ascii="Bookman Old Style" w:hAnsi="Bookman Old Style"/>
          <w:lang w:val="pl-PL"/>
        </w:rPr>
        <w:t>i konieczności wzmocnienia stropu</w:t>
      </w:r>
      <w:r w:rsidR="00221175" w:rsidRPr="009C1014">
        <w:rPr>
          <w:rFonts w:ascii="Bookman Old Style" w:hAnsi="Bookman Old Style"/>
          <w:lang w:val="pl-PL"/>
        </w:rPr>
        <w:t>,</w:t>
      </w:r>
    </w:p>
    <w:p w14:paraId="61C5D9E6" w14:textId="25A9C690" w:rsidR="00A64877" w:rsidRPr="009C1014" w:rsidRDefault="00A64877" w:rsidP="005F55EE">
      <w:pPr>
        <w:pStyle w:val="Akapitzlist"/>
        <w:widowControl w:val="0"/>
        <w:numPr>
          <w:ilvl w:val="0"/>
          <w:numId w:val="45"/>
        </w:numPr>
        <w:tabs>
          <w:tab w:val="clear" w:pos="786"/>
        </w:tabs>
        <w:suppressAutoHyphens w:val="0"/>
        <w:autoSpaceDE w:val="0"/>
        <w:autoSpaceDN w:val="0"/>
        <w:adjustRightInd w:val="0"/>
        <w:spacing w:after="0" w:line="264" w:lineRule="auto"/>
        <w:ind w:left="1134"/>
        <w:contextualSpacing/>
        <w:jc w:val="both"/>
        <w:rPr>
          <w:rFonts w:ascii="Bookman Old Style" w:hAnsi="Bookman Old Style"/>
        </w:rPr>
      </w:pPr>
      <w:r w:rsidRPr="009C1014">
        <w:rPr>
          <w:rFonts w:ascii="Bookman Old Style" w:hAnsi="Bookman Old Style"/>
        </w:rPr>
        <w:t xml:space="preserve">wskazanie potencjalnych innych zagrożeń w zakresie możliwości użytkowania </w:t>
      </w:r>
      <w:r w:rsidR="00902619" w:rsidRPr="009C1014">
        <w:rPr>
          <w:rFonts w:ascii="Bookman Old Style" w:hAnsi="Bookman Old Style"/>
          <w:lang w:val="pl-PL"/>
        </w:rPr>
        <w:t xml:space="preserve">stropu i </w:t>
      </w:r>
      <w:r w:rsidRPr="009C1014">
        <w:rPr>
          <w:rFonts w:ascii="Bookman Old Style" w:hAnsi="Bookman Old Style"/>
        </w:rPr>
        <w:t>podłogi oraz sposobów ich trwałego wyeliminowania,</w:t>
      </w:r>
    </w:p>
    <w:p w14:paraId="7E20794A" w14:textId="77777777" w:rsidR="00B11608" w:rsidRPr="009C1014" w:rsidRDefault="00B11608" w:rsidP="005F55EE">
      <w:pPr>
        <w:pStyle w:val="Tekstpodstawowy"/>
        <w:numPr>
          <w:ilvl w:val="0"/>
          <w:numId w:val="45"/>
        </w:numPr>
        <w:tabs>
          <w:tab w:val="clear" w:pos="786"/>
        </w:tabs>
        <w:spacing w:after="0" w:line="264" w:lineRule="auto"/>
        <w:ind w:left="1134" w:hanging="425"/>
        <w:jc w:val="both"/>
        <w:rPr>
          <w:rFonts w:ascii="Bookman Old Style" w:hAnsi="Bookman Old Style"/>
        </w:rPr>
      </w:pPr>
      <w:bookmarkStart w:id="3" w:name="_Hlk95992818"/>
      <w:r w:rsidRPr="009C1014">
        <w:rPr>
          <w:rFonts w:ascii="Bookman Old Style" w:hAnsi="Bookman Old Style"/>
        </w:rPr>
        <w:t>propozycję wzmocnienia stropu wraz ze wskazaniem zakresu prac niezbędnych do wykonania, technologią oraz rodzajem materiałów potrzebnych do jej wykonania</w:t>
      </w:r>
      <w:bookmarkEnd w:id="3"/>
      <w:r w:rsidRPr="009C1014">
        <w:rPr>
          <w:rFonts w:ascii="Bookman Old Style" w:hAnsi="Bookman Old Style"/>
        </w:rPr>
        <w:t xml:space="preserve">, </w:t>
      </w:r>
    </w:p>
    <w:p w14:paraId="3860BA19" w14:textId="77777777" w:rsidR="00A64877" w:rsidRPr="009C1014" w:rsidRDefault="00A64877" w:rsidP="005F55EE">
      <w:pPr>
        <w:spacing w:after="0" w:line="264" w:lineRule="auto"/>
        <w:ind w:left="851" w:hanging="425"/>
        <w:jc w:val="both"/>
        <w:rPr>
          <w:rFonts w:ascii="Bookman Old Style" w:hAnsi="Bookman Old Style"/>
        </w:rPr>
      </w:pPr>
      <w:r w:rsidRPr="009C1014">
        <w:rPr>
          <w:rFonts w:ascii="Bookman Old Style" w:hAnsi="Bookman Old Style"/>
        </w:rPr>
        <w:t>2)  Część graficzną, zawierającą:</w:t>
      </w:r>
    </w:p>
    <w:p w14:paraId="71D02FDD" w14:textId="532E6717" w:rsidR="00A64877" w:rsidRPr="009C1014" w:rsidRDefault="00A64877" w:rsidP="005F55EE">
      <w:pPr>
        <w:pStyle w:val="Akapitzlist"/>
        <w:numPr>
          <w:ilvl w:val="0"/>
          <w:numId w:val="42"/>
        </w:numPr>
        <w:suppressAutoHyphens w:val="0"/>
        <w:spacing w:after="0" w:line="264" w:lineRule="auto"/>
        <w:ind w:left="1134"/>
        <w:contextualSpacing/>
        <w:jc w:val="both"/>
        <w:rPr>
          <w:rFonts w:ascii="Bookman Old Style" w:hAnsi="Bookman Old Style"/>
        </w:rPr>
      </w:pPr>
      <w:r w:rsidRPr="009C1014">
        <w:rPr>
          <w:rFonts w:ascii="Bookman Old Style" w:hAnsi="Bookman Old Style"/>
        </w:rPr>
        <w:t xml:space="preserve">rzuty powierzchni podłogi w pomieszczeniu </w:t>
      </w:r>
      <w:r w:rsidR="0017777F" w:rsidRPr="009C1014">
        <w:rPr>
          <w:rFonts w:ascii="Bookman Old Style" w:hAnsi="Bookman Old Style"/>
          <w:lang w:val="pl-PL"/>
        </w:rPr>
        <w:t xml:space="preserve">przyszłego </w:t>
      </w:r>
      <w:r w:rsidRPr="009C1014">
        <w:rPr>
          <w:rFonts w:ascii="Bookman Old Style" w:hAnsi="Bookman Old Style"/>
        </w:rPr>
        <w:t xml:space="preserve">archiwum, </w:t>
      </w:r>
    </w:p>
    <w:p w14:paraId="5AC928DF" w14:textId="040DC633" w:rsidR="00A64877" w:rsidRPr="009C1014" w:rsidRDefault="00A64877" w:rsidP="005F55EE">
      <w:pPr>
        <w:pStyle w:val="Akapitzlist"/>
        <w:numPr>
          <w:ilvl w:val="0"/>
          <w:numId w:val="42"/>
        </w:numPr>
        <w:suppressAutoHyphens w:val="0"/>
        <w:spacing w:after="0" w:line="264" w:lineRule="auto"/>
        <w:ind w:left="1134"/>
        <w:contextualSpacing/>
        <w:jc w:val="both"/>
        <w:rPr>
          <w:rFonts w:ascii="Bookman Old Style" w:hAnsi="Bookman Old Style"/>
        </w:rPr>
      </w:pPr>
      <w:r w:rsidRPr="009C1014">
        <w:rPr>
          <w:rFonts w:ascii="Bookman Old Style" w:hAnsi="Bookman Old Style"/>
        </w:rPr>
        <w:t>charakterystyczne oraz krytyczne przekroje konstrukcji podłogi i posadzki</w:t>
      </w:r>
      <w:r w:rsidR="00221175" w:rsidRPr="009C1014">
        <w:rPr>
          <w:rFonts w:ascii="Bookman Old Style" w:hAnsi="Bookman Old Style"/>
          <w:lang w:val="pl-PL"/>
        </w:rPr>
        <w:t>,</w:t>
      </w:r>
    </w:p>
    <w:p w14:paraId="7231C8F4" w14:textId="77777777" w:rsidR="00A64877" w:rsidRPr="009C1014" w:rsidRDefault="00A64877" w:rsidP="005F55EE">
      <w:pPr>
        <w:spacing w:after="0" w:line="264" w:lineRule="auto"/>
        <w:ind w:left="851" w:hanging="425"/>
        <w:jc w:val="both"/>
        <w:rPr>
          <w:rFonts w:ascii="Bookman Old Style" w:hAnsi="Bookman Old Style"/>
        </w:rPr>
      </w:pPr>
      <w:r w:rsidRPr="009C1014">
        <w:rPr>
          <w:rFonts w:ascii="Bookman Old Style" w:hAnsi="Bookman Old Style"/>
        </w:rPr>
        <w:t>3)  Część kosztową, zawierającą:</w:t>
      </w:r>
    </w:p>
    <w:p w14:paraId="7AF71F97" w14:textId="5F8DB50C" w:rsidR="00A64877" w:rsidRPr="009C1014" w:rsidRDefault="00A64877" w:rsidP="005F55EE">
      <w:pPr>
        <w:pStyle w:val="Akapitzlist"/>
        <w:numPr>
          <w:ilvl w:val="0"/>
          <w:numId w:val="44"/>
        </w:numPr>
        <w:suppressAutoHyphens w:val="0"/>
        <w:spacing w:after="0" w:line="264" w:lineRule="auto"/>
        <w:ind w:left="1134"/>
        <w:contextualSpacing/>
        <w:jc w:val="both"/>
        <w:rPr>
          <w:rFonts w:ascii="Bookman Old Style" w:hAnsi="Bookman Old Style"/>
        </w:rPr>
      </w:pPr>
      <w:r w:rsidRPr="009C1014">
        <w:rPr>
          <w:rFonts w:ascii="Bookman Old Style" w:hAnsi="Bookman Old Style"/>
        </w:rPr>
        <w:t>koszt opracowania ewentualnej dokumentacji projektowej wykonawczej,</w:t>
      </w:r>
    </w:p>
    <w:p w14:paraId="057F5981" w14:textId="02410D28" w:rsidR="00684EEB" w:rsidRPr="009C1014" w:rsidRDefault="00221175" w:rsidP="00221175">
      <w:pPr>
        <w:pStyle w:val="Tekstpodstawowy"/>
        <w:numPr>
          <w:ilvl w:val="0"/>
          <w:numId w:val="44"/>
        </w:numPr>
        <w:spacing w:after="0" w:line="264" w:lineRule="auto"/>
        <w:jc w:val="both"/>
        <w:rPr>
          <w:rFonts w:ascii="Bookman Old Style" w:hAnsi="Bookman Old Style"/>
        </w:rPr>
      </w:pPr>
      <w:r w:rsidRPr="009C1014">
        <w:rPr>
          <w:rFonts w:ascii="Bookman Old Style" w:hAnsi="Bookman Old Style"/>
        </w:rPr>
        <w:t xml:space="preserve">kosztorys inwestorski </w:t>
      </w:r>
      <w:r w:rsidR="00E608B8" w:rsidRPr="009C1014">
        <w:rPr>
          <w:rFonts w:ascii="Bookman Old Style" w:hAnsi="Bookman Old Style"/>
        </w:rPr>
        <w:t xml:space="preserve">robót budowlanych wynikających z opracowanej ekspertyzy (np. </w:t>
      </w:r>
      <w:r w:rsidRPr="009C1014">
        <w:rPr>
          <w:rFonts w:ascii="Bookman Old Style" w:hAnsi="Bookman Old Style"/>
        </w:rPr>
        <w:t>ewentualnego wzmocnienia stropu w oparciu o wybrane rozwiązanie konstrukcyjne</w:t>
      </w:r>
      <w:r w:rsidR="00E608B8" w:rsidRPr="009C1014">
        <w:rPr>
          <w:rFonts w:ascii="Bookman Old Style" w:hAnsi="Bookman Old Style"/>
        </w:rPr>
        <w:t>)</w:t>
      </w:r>
      <w:r w:rsidRPr="009C1014">
        <w:rPr>
          <w:rFonts w:ascii="Bookman Old Style" w:hAnsi="Bookman Old Style"/>
        </w:rPr>
        <w:t xml:space="preserve"> (po konsultacji z Zamawiającym)</w:t>
      </w:r>
      <w:r w:rsidR="002D7BAB" w:rsidRPr="009C1014">
        <w:rPr>
          <w:rFonts w:ascii="Bookman Old Style" w:hAnsi="Bookman Old Style"/>
        </w:rPr>
        <w:t>.</w:t>
      </w:r>
    </w:p>
    <w:p w14:paraId="51409AEA" w14:textId="2AC4CF7F" w:rsidR="00FA5EE9" w:rsidRPr="009C1014" w:rsidRDefault="00FA5EE9" w:rsidP="00FE4A27">
      <w:pPr>
        <w:numPr>
          <w:ilvl w:val="0"/>
          <w:numId w:val="50"/>
        </w:numPr>
        <w:tabs>
          <w:tab w:val="left" w:pos="66"/>
        </w:tabs>
        <w:spacing w:after="0" w:line="264" w:lineRule="auto"/>
        <w:ind w:left="426" w:hanging="502"/>
        <w:contextualSpacing/>
        <w:jc w:val="both"/>
        <w:rPr>
          <w:rFonts w:ascii="Bookman Old Style" w:hAnsi="Bookman Old Style"/>
        </w:rPr>
      </w:pPr>
      <w:r w:rsidRPr="009C1014">
        <w:rPr>
          <w:rFonts w:ascii="Bookman Old Style" w:hAnsi="Bookman Old Style"/>
        </w:rPr>
        <w:t xml:space="preserve">Ekspertyza zostanie </w:t>
      </w:r>
      <w:r w:rsidR="00595B4A" w:rsidRPr="009C1014">
        <w:rPr>
          <w:rFonts w:ascii="Bookman Old Style" w:hAnsi="Bookman Old Style"/>
        </w:rPr>
        <w:t xml:space="preserve">sporządzona i </w:t>
      </w:r>
      <w:r w:rsidRPr="009C1014">
        <w:rPr>
          <w:rFonts w:ascii="Bookman Old Style" w:hAnsi="Bookman Old Style"/>
        </w:rPr>
        <w:t>przekazana Zamawiającemu w</w:t>
      </w:r>
      <w:r w:rsidR="009C1014">
        <w:rPr>
          <w:rFonts w:ascii="Bookman Old Style" w:hAnsi="Bookman Old Style"/>
        </w:rPr>
        <w:t xml:space="preserve"> </w:t>
      </w:r>
      <w:r w:rsidR="00595B4A" w:rsidRPr="009C1014">
        <w:rPr>
          <w:rFonts w:ascii="Bookman Old Style" w:hAnsi="Bookman Old Style"/>
        </w:rPr>
        <w:t xml:space="preserve">3 egzemplarzach w wersji papierowej oraz elektronicznej 1 x nośnik zewnętrzny </w:t>
      </w:r>
      <w:r w:rsidR="009C1014">
        <w:rPr>
          <w:rFonts w:ascii="Bookman Old Style" w:hAnsi="Bookman Old Style"/>
        </w:rPr>
        <w:br/>
      </w:r>
      <w:r w:rsidR="00595B4A" w:rsidRPr="009C1014">
        <w:rPr>
          <w:rFonts w:ascii="Bookman Old Style" w:hAnsi="Bookman Old Style"/>
        </w:rPr>
        <w:t xml:space="preserve">(w wersji edytowalnej i pdf – pendrive) </w:t>
      </w:r>
      <w:r w:rsidRPr="009C1014">
        <w:rPr>
          <w:rFonts w:ascii="Bookman Old Style" w:hAnsi="Bookman Old Style"/>
        </w:rPr>
        <w:t>w jednym egzemplarzu.</w:t>
      </w:r>
    </w:p>
    <w:p w14:paraId="6BE35465" w14:textId="10A84C97" w:rsidR="00231711" w:rsidRPr="009C1014" w:rsidRDefault="00231711" w:rsidP="00FE4A27">
      <w:pPr>
        <w:numPr>
          <w:ilvl w:val="0"/>
          <w:numId w:val="50"/>
        </w:numPr>
        <w:spacing w:after="0" w:line="264" w:lineRule="auto"/>
        <w:ind w:left="426" w:hanging="426"/>
        <w:contextualSpacing/>
        <w:jc w:val="both"/>
        <w:rPr>
          <w:rFonts w:ascii="Bookman Old Style" w:hAnsi="Bookman Old Style"/>
          <w:b/>
          <w:bCs/>
        </w:rPr>
      </w:pPr>
      <w:r w:rsidRPr="009C1014">
        <w:rPr>
          <w:rFonts w:ascii="Bookman Old Style" w:hAnsi="Bookman Old Style"/>
        </w:rPr>
        <w:t xml:space="preserve">Integralna częścią umowy jest oferta Wykonawcy, stanowiąca </w:t>
      </w:r>
      <w:r w:rsidRPr="009C1014">
        <w:rPr>
          <w:rFonts w:ascii="Bookman Old Style" w:hAnsi="Bookman Old Style"/>
          <w:b/>
          <w:bCs/>
        </w:rPr>
        <w:t>Załącznik nr 1 do Umowy.</w:t>
      </w:r>
    </w:p>
    <w:p w14:paraId="21723CAC" w14:textId="77777777" w:rsidR="000D7A4B" w:rsidRPr="009C1014" w:rsidRDefault="000D7A4B" w:rsidP="005F55EE">
      <w:pPr>
        <w:tabs>
          <w:tab w:val="left" w:pos="426"/>
        </w:tabs>
        <w:spacing w:after="0" w:line="264" w:lineRule="auto"/>
        <w:ind w:left="426"/>
        <w:contextualSpacing/>
        <w:jc w:val="both"/>
        <w:rPr>
          <w:rFonts w:ascii="Bookman Old Style" w:eastAsia="Times New Roman" w:hAnsi="Bookman Old Style" w:cs="Bookman Old Style"/>
          <w:b/>
          <w:lang w:eastAsia="pl-PL"/>
        </w:rPr>
      </w:pPr>
    </w:p>
    <w:p w14:paraId="368E6522" w14:textId="77777777" w:rsidR="000D7A4B" w:rsidRPr="009C1014" w:rsidRDefault="000D7A4B" w:rsidP="005F55EE">
      <w:pPr>
        <w:spacing w:after="0" w:line="264" w:lineRule="auto"/>
        <w:jc w:val="center"/>
        <w:rPr>
          <w:rFonts w:ascii="Bookman Old Style" w:hAnsi="Bookman Old Style"/>
        </w:rPr>
      </w:pPr>
      <w:r w:rsidRPr="009C1014">
        <w:rPr>
          <w:rFonts w:ascii="Bookman Old Style" w:eastAsia="Times New Roman" w:hAnsi="Bookman Old Style" w:cs="Times New Roman"/>
          <w:b/>
          <w:lang w:eastAsia="pl-PL"/>
        </w:rPr>
        <w:t>§</w:t>
      </w:r>
      <w:r w:rsidRPr="009C1014">
        <w:rPr>
          <w:rFonts w:ascii="Bookman Old Style" w:eastAsia="Times New Roman" w:hAnsi="Bookman Old Style" w:cs="Bookman Old Style"/>
          <w:b/>
          <w:lang w:eastAsia="pl-PL"/>
        </w:rPr>
        <w:t xml:space="preserve"> 2.</w:t>
      </w:r>
    </w:p>
    <w:p w14:paraId="0FCA8A3E" w14:textId="77777777" w:rsidR="000D7A4B" w:rsidRPr="005F55EE" w:rsidRDefault="000D7A4B" w:rsidP="005F55EE">
      <w:pPr>
        <w:spacing w:after="0" w:line="264" w:lineRule="auto"/>
        <w:jc w:val="center"/>
        <w:rPr>
          <w:rFonts w:ascii="Bookman Old Style" w:hAnsi="Bookman Old Style"/>
        </w:rPr>
      </w:pPr>
      <w:r w:rsidRPr="005F55EE">
        <w:rPr>
          <w:rFonts w:ascii="Bookman Old Style" w:eastAsia="Times New Roman" w:hAnsi="Bookman Old Style" w:cs="Bookman Old Style"/>
          <w:b/>
          <w:lang w:eastAsia="pl-PL"/>
        </w:rPr>
        <w:t>Obowiązki Stron</w:t>
      </w:r>
    </w:p>
    <w:p w14:paraId="68262B89" w14:textId="77777777" w:rsidR="000D7A4B" w:rsidRPr="005F55EE" w:rsidRDefault="000D7A4B" w:rsidP="005F55EE">
      <w:pPr>
        <w:numPr>
          <w:ilvl w:val="0"/>
          <w:numId w:val="20"/>
        </w:numPr>
        <w:spacing w:after="0" w:line="264" w:lineRule="auto"/>
        <w:ind w:left="426" w:hanging="426"/>
        <w:jc w:val="both"/>
        <w:rPr>
          <w:rFonts w:ascii="Bookman Old Style" w:hAnsi="Bookman Old Style"/>
        </w:rPr>
      </w:pPr>
      <w:r w:rsidRPr="005F55EE">
        <w:rPr>
          <w:rFonts w:ascii="Bookman Old Style" w:eastAsia="Times New Roman" w:hAnsi="Bookman Old Style" w:cs="Bookman Old Style"/>
          <w:lang w:eastAsia="pl-PL"/>
        </w:rPr>
        <w:t>W ramach zawartej umowy Zamawiający zobowiązuje się do:</w:t>
      </w:r>
    </w:p>
    <w:p w14:paraId="1B611DC2" w14:textId="77777777" w:rsidR="000D7A4B" w:rsidRPr="005F55EE" w:rsidRDefault="000D7A4B" w:rsidP="005F55EE">
      <w:pPr>
        <w:numPr>
          <w:ilvl w:val="0"/>
          <w:numId w:val="13"/>
        </w:numPr>
        <w:tabs>
          <w:tab w:val="left" w:pos="851"/>
        </w:tabs>
        <w:spacing w:after="0" w:line="264" w:lineRule="auto"/>
        <w:ind w:left="851" w:hanging="454"/>
        <w:jc w:val="both"/>
        <w:rPr>
          <w:rFonts w:ascii="Bookman Old Style" w:hAnsi="Bookman Old Style"/>
        </w:rPr>
      </w:pPr>
      <w:r w:rsidRPr="005F55EE">
        <w:rPr>
          <w:rFonts w:ascii="Bookman Old Style" w:eastAsia="Times New Roman" w:hAnsi="Bookman Old Style" w:cs="Bookman Old Style"/>
          <w:lang w:eastAsia="pl-PL"/>
        </w:rPr>
        <w:t>udzielania Wykonawcy odpowiedzi na jego pisemne lub przekazane wiadomością e-mail wystąpienie w terminie 5 dni roboczych liczonych od dnia otrzymania danego wystąpienia;</w:t>
      </w:r>
    </w:p>
    <w:p w14:paraId="77BF6008" w14:textId="77777777" w:rsidR="000D7A4B" w:rsidRPr="005F55EE" w:rsidRDefault="000D7A4B" w:rsidP="005F55EE">
      <w:pPr>
        <w:numPr>
          <w:ilvl w:val="0"/>
          <w:numId w:val="13"/>
        </w:numPr>
        <w:tabs>
          <w:tab w:val="left" w:pos="851"/>
        </w:tabs>
        <w:spacing w:after="0" w:line="264" w:lineRule="auto"/>
        <w:ind w:left="851" w:hanging="454"/>
        <w:jc w:val="both"/>
        <w:rPr>
          <w:rFonts w:ascii="Bookman Old Style" w:hAnsi="Bookman Old Style"/>
        </w:rPr>
      </w:pPr>
      <w:r w:rsidRPr="005F55EE">
        <w:rPr>
          <w:rFonts w:ascii="Bookman Old Style" w:eastAsia="Times New Roman" w:hAnsi="Bookman Old Style" w:cs="Bookman Old Style"/>
          <w:lang w:eastAsia="pl-PL"/>
        </w:rPr>
        <w:t>współdziałania w celu uzyskania Przedmiotu umowy spełniającego cele określone w umowie.</w:t>
      </w:r>
    </w:p>
    <w:p w14:paraId="03D41AD5" w14:textId="77777777" w:rsidR="000D7A4B" w:rsidRPr="005F55EE" w:rsidRDefault="000D7A4B" w:rsidP="005F55EE">
      <w:pPr>
        <w:numPr>
          <w:ilvl w:val="0"/>
          <w:numId w:val="20"/>
        </w:numPr>
        <w:tabs>
          <w:tab w:val="left" w:pos="426"/>
        </w:tabs>
        <w:spacing w:after="0" w:line="264" w:lineRule="auto"/>
        <w:ind w:left="426" w:hanging="426"/>
        <w:jc w:val="both"/>
        <w:rPr>
          <w:rFonts w:ascii="Bookman Old Style" w:hAnsi="Bookman Old Style"/>
        </w:rPr>
      </w:pPr>
      <w:r w:rsidRPr="005F55EE">
        <w:rPr>
          <w:rFonts w:ascii="Bookman Old Style" w:eastAsia="Times New Roman" w:hAnsi="Bookman Old Style" w:cs="Bookman Old Style"/>
          <w:lang w:eastAsia="pl-PL"/>
        </w:rPr>
        <w:t xml:space="preserve">Strony zobowiązują się do wzajemnego i niezwłocznego powiadamiania się </w:t>
      </w:r>
      <w:r w:rsidRPr="005F55EE">
        <w:rPr>
          <w:rFonts w:ascii="Bookman Old Style" w:eastAsia="Times New Roman" w:hAnsi="Bookman Old Style" w:cs="Bookman Old Style"/>
          <w:lang w:eastAsia="pl-PL"/>
        </w:rPr>
        <w:br/>
        <w:t>na piśmie lub mailowo o zaistniałych przeszkodach w wypełnianiu wzajemnych zobowiązań w trakcie wykonywania umowy.</w:t>
      </w:r>
    </w:p>
    <w:p w14:paraId="7B15FDAB" w14:textId="60617FFA" w:rsidR="000D7A4B" w:rsidRPr="005F55EE" w:rsidRDefault="000D7A4B" w:rsidP="005F55EE">
      <w:pPr>
        <w:numPr>
          <w:ilvl w:val="0"/>
          <w:numId w:val="20"/>
        </w:numPr>
        <w:tabs>
          <w:tab w:val="left" w:pos="426"/>
        </w:tabs>
        <w:spacing w:after="0" w:line="264" w:lineRule="auto"/>
        <w:ind w:left="426" w:hanging="426"/>
        <w:jc w:val="both"/>
        <w:rPr>
          <w:rFonts w:ascii="Bookman Old Style" w:hAnsi="Bookman Old Style"/>
        </w:rPr>
      </w:pPr>
      <w:r w:rsidRPr="005F55EE">
        <w:rPr>
          <w:rFonts w:ascii="Bookman Old Style" w:eastAsia="Times New Roman" w:hAnsi="Bookman Old Style" w:cs="Bookman Old Style"/>
          <w:lang w:eastAsia="pl-PL"/>
        </w:rPr>
        <w:lastRenderedPageBreak/>
        <w:t xml:space="preserve">Wykonawca zobowiązany jest podporządkować się wskazówkom Zamawiającego dotyczącym sposobu wykonania umowy. Wskazówki nie mogą być sprzeczne </w:t>
      </w:r>
      <w:r w:rsidR="00250EA1">
        <w:rPr>
          <w:rFonts w:ascii="Bookman Old Style" w:eastAsia="Times New Roman" w:hAnsi="Bookman Old Style" w:cs="Bookman Old Style"/>
          <w:lang w:eastAsia="pl-PL"/>
        </w:rPr>
        <w:br/>
      </w:r>
      <w:r w:rsidRPr="005F55EE">
        <w:rPr>
          <w:rFonts w:ascii="Bookman Old Style" w:eastAsia="Times New Roman" w:hAnsi="Bookman Old Style" w:cs="Bookman Old Style"/>
          <w:lang w:eastAsia="pl-PL"/>
        </w:rPr>
        <w:t>z umową, mogą jednak doprecyzowywać jej postanowienia.</w:t>
      </w:r>
    </w:p>
    <w:p w14:paraId="15B19457" w14:textId="77777777" w:rsidR="000D7A4B" w:rsidRPr="005F55EE" w:rsidRDefault="000D7A4B" w:rsidP="005F55EE">
      <w:pPr>
        <w:spacing w:after="0" w:line="264" w:lineRule="auto"/>
        <w:rPr>
          <w:rFonts w:ascii="Bookman Old Style" w:eastAsia="Times New Roman" w:hAnsi="Bookman Old Style" w:cs="Bookman Old Style"/>
          <w:b/>
          <w:lang w:eastAsia="pl-PL"/>
        </w:rPr>
      </w:pPr>
    </w:p>
    <w:p w14:paraId="589493F6" w14:textId="77777777" w:rsidR="000D7A4B" w:rsidRPr="005F55EE" w:rsidRDefault="000D7A4B" w:rsidP="005F55EE">
      <w:pPr>
        <w:spacing w:after="0" w:line="264" w:lineRule="auto"/>
        <w:jc w:val="center"/>
        <w:rPr>
          <w:rFonts w:ascii="Bookman Old Style" w:hAnsi="Bookman Old Style"/>
        </w:rPr>
      </w:pPr>
      <w:r w:rsidRPr="005F55EE">
        <w:rPr>
          <w:rFonts w:ascii="Bookman Old Style" w:eastAsia="Times New Roman" w:hAnsi="Bookman Old Style" w:cs="Times New Roman"/>
          <w:b/>
          <w:lang w:eastAsia="pl-PL"/>
        </w:rPr>
        <w:t>§</w:t>
      </w:r>
      <w:r w:rsidRPr="005F55EE">
        <w:rPr>
          <w:rFonts w:ascii="Bookman Old Style" w:eastAsia="Times New Roman" w:hAnsi="Bookman Old Style" w:cs="Bookman Old Style"/>
          <w:b/>
          <w:lang w:eastAsia="pl-PL"/>
        </w:rPr>
        <w:t xml:space="preserve"> 3.</w:t>
      </w:r>
    </w:p>
    <w:p w14:paraId="56FD33B6" w14:textId="77777777" w:rsidR="000D7A4B" w:rsidRPr="005F55EE" w:rsidRDefault="000D7A4B" w:rsidP="005F55EE">
      <w:pPr>
        <w:spacing w:after="0" w:line="264" w:lineRule="auto"/>
        <w:jc w:val="center"/>
        <w:rPr>
          <w:rFonts w:ascii="Bookman Old Style" w:hAnsi="Bookman Old Style"/>
        </w:rPr>
      </w:pPr>
      <w:r w:rsidRPr="005F55EE">
        <w:rPr>
          <w:rFonts w:ascii="Bookman Old Style" w:eastAsia="Times New Roman" w:hAnsi="Bookman Old Style" w:cs="Bookman Old Style"/>
          <w:b/>
          <w:lang w:eastAsia="pl-PL"/>
        </w:rPr>
        <w:t>Termin wykonania przedmiotu umowy</w:t>
      </w:r>
    </w:p>
    <w:p w14:paraId="355A1C1C" w14:textId="226E3E60" w:rsidR="000D7A4B" w:rsidRPr="00250EA1" w:rsidRDefault="000D7A4B" w:rsidP="00FE4A27">
      <w:pPr>
        <w:tabs>
          <w:tab w:val="left" w:pos="426"/>
        </w:tabs>
        <w:spacing w:after="0" w:line="264" w:lineRule="auto"/>
        <w:contextualSpacing/>
        <w:jc w:val="both"/>
        <w:rPr>
          <w:rFonts w:ascii="Bookman Old Style" w:hAnsi="Bookman Old Style"/>
          <w:color w:val="FF0000"/>
        </w:rPr>
      </w:pPr>
      <w:r w:rsidRPr="005F55EE">
        <w:rPr>
          <w:rFonts w:ascii="Bookman Old Style" w:eastAsia="Times New Roman" w:hAnsi="Bookman Old Style" w:cs="Bookman Old Style"/>
          <w:lang w:eastAsia="pl-PL"/>
        </w:rPr>
        <w:t xml:space="preserve">Umowa została zawarta na czas określony, na okres </w:t>
      </w:r>
      <w:r w:rsidRPr="005F55EE">
        <w:rPr>
          <w:rFonts w:ascii="Bookman Old Style" w:eastAsia="Times New Roman" w:hAnsi="Bookman Old Style" w:cs="Bookman Old Style"/>
          <w:b/>
          <w:lang w:eastAsia="pl-PL"/>
        </w:rPr>
        <w:t xml:space="preserve">od dnia jej zawarcia </w:t>
      </w:r>
      <w:r w:rsidRPr="005F55EE">
        <w:rPr>
          <w:rFonts w:ascii="Bookman Old Style" w:eastAsia="Times New Roman" w:hAnsi="Bookman Old Style" w:cs="Bookman Old Style"/>
          <w:lang w:eastAsia="pl-PL"/>
        </w:rPr>
        <w:t xml:space="preserve">z </w:t>
      </w:r>
      <w:r w:rsidR="00F91D51" w:rsidRPr="005F55EE">
        <w:rPr>
          <w:rFonts w:ascii="Bookman Old Style" w:eastAsia="Times New Roman" w:hAnsi="Bookman Old Style" w:cs="Bookman Old Style"/>
          <w:lang w:eastAsia="pl-PL"/>
        </w:rPr>
        <w:t>tym,</w:t>
      </w:r>
      <w:r w:rsidRPr="005F55EE">
        <w:rPr>
          <w:rFonts w:ascii="Bookman Old Style" w:eastAsia="Times New Roman" w:hAnsi="Bookman Old Style" w:cs="Bookman Old Style"/>
          <w:lang w:eastAsia="pl-PL"/>
        </w:rPr>
        <w:t xml:space="preserve"> </w:t>
      </w:r>
      <w:r w:rsidR="00070513">
        <w:rPr>
          <w:rFonts w:ascii="Bookman Old Style" w:eastAsia="Times New Roman" w:hAnsi="Bookman Old Style" w:cs="Bookman Old Style"/>
          <w:lang w:eastAsia="pl-PL"/>
        </w:rPr>
        <w:br/>
      </w:r>
      <w:r w:rsidRPr="005F55EE">
        <w:rPr>
          <w:rFonts w:ascii="Bookman Old Style" w:eastAsia="Times New Roman" w:hAnsi="Bookman Old Style" w:cs="Bookman Old Style"/>
          <w:lang w:eastAsia="pl-PL"/>
        </w:rPr>
        <w:t>że Wykonawca wykona Przedmiot umowy</w:t>
      </w:r>
      <w:r w:rsidR="006110AC">
        <w:rPr>
          <w:rFonts w:ascii="Bookman Old Style" w:eastAsia="Times New Roman" w:hAnsi="Bookman Old Style" w:cs="Bookman Old Style"/>
          <w:b/>
          <w:lang w:eastAsia="pl-PL"/>
        </w:rPr>
        <w:t xml:space="preserve"> </w:t>
      </w:r>
      <w:r w:rsidRPr="005F55EE">
        <w:rPr>
          <w:rFonts w:ascii="Bookman Old Style" w:eastAsia="Times New Roman" w:hAnsi="Bookman Old Style" w:cs="Bookman Old Style"/>
          <w:b/>
          <w:lang w:eastAsia="pl-PL"/>
        </w:rPr>
        <w:t xml:space="preserve">w terminie </w:t>
      </w:r>
      <w:r w:rsidR="00C75B89">
        <w:rPr>
          <w:rFonts w:ascii="Bookman Old Style" w:eastAsia="Times New Roman" w:hAnsi="Bookman Old Style" w:cs="Bookman Old Style"/>
          <w:b/>
          <w:lang w:eastAsia="pl-PL"/>
        </w:rPr>
        <w:t>90</w:t>
      </w:r>
      <w:r w:rsidR="002774C3" w:rsidRPr="005F55EE">
        <w:rPr>
          <w:rFonts w:ascii="Bookman Old Style" w:eastAsia="Times New Roman" w:hAnsi="Bookman Old Style" w:cs="Bookman Old Style"/>
          <w:b/>
          <w:lang w:eastAsia="pl-PL"/>
        </w:rPr>
        <w:t xml:space="preserve"> </w:t>
      </w:r>
      <w:r w:rsidRPr="005F55EE">
        <w:rPr>
          <w:rFonts w:ascii="Bookman Old Style" w:eastAsia="Times New Roman" w:hAnsi="Bookman Old Style" w:cs="Bookman Old Style"/>
          <w:b/>
          <w:lang w:eastAsia="pl-PL"/>
        </w:rPr>
        <w:t>dni</w:t>
      </w:r>
      <w:r w:rsidRPr="005F55EE">
        <w:rPr>
          <w:rFonts w:ascii="Bookman Old Style" w:eastAsia="Times New Roman" w:hAnsi="Bookman Old Style" w:cs="Bookman Old Style"/>
          <w:lang w:eastAsia="pl-PL"/>
        </w:rPr>
        <w:t xml:space="preserve"> kalendarzowych  </w:t>
      </w:r>
      <w:r w:rsidRPr="005F55EE">
        <w:rPr>
          <w:rFonts w:ascii="Bookman Old Style" w:eastAsia="Times New Roman" w:hAnsi="Bookman Old Style" w:cs="Bookman Old Style"/>
          <w:lang w:eastAsia="pl-PL"/>
        </w:rPr>
        <w:br/>
        <w:t xml:space="preserve">od dnia zawarcia umowy, tj. </w:t>
      </w:r>
      <w:r w:rsidRPr="005F55EE">
        <w:rPr>
          <w:rFonts w:ascii="Bookman Old Style" w:eastAsia="Times New Roman" w:hAnsi="Bookman Old Style" w:cs="Bookman Old Style"/>
          <w:b/>
          <w:lang w:eastAsia="pl-PL"/>
        </w:rPr>
        <w:t>do dnia ……</w:t>
      </w:r>
      <w:r w:rsidR="0022499C" w:rsidRPr="005F55EE">
        <w:rPr>
          <w:rFonts w:ascii="Bookman Old Style" w:eastAsia="Times New Roman" w:hAnsi="Bookman Old Style" w:cs="Bookman Old Style"/>
          <w:b/>
          <w:lang w:eastAsia="pl-PL"/>
        </w:rPr>
        <w:t>……</w:t>
      </w:r>
      <w:r w:rsidRPr="005F55EE">
        <w:rPr>
          <w:rFonts w:ascii="Bookman Old Style" w:eastAsia="Times New Roman" w:hAnsi="Bookman Old Style" w:cs="Bookman Old Style"/>
          <w:b/>
          <w:lang w:eastAsia="pl-PL"/>
        </w:rPr>
        <w:t>.</w:t>
      </w:r>
      <w:r w:rsidRPr="005F55EE">
        <w:rPr>
          <w:rFonts w:ascii="Bookman Old Style" w:eastAsia="Times New Roman" w:hAnsi="Bookman Old Style" w:cs="Bookman Old Style"/>
          <w:lang w:eastAsia="pl-PL"/>
        </w:rPr>
        <w:t xml:space="preserve">, w zakresie, </w:t>
      </w:r>
      <w:r w:rsidRPr="005F55EE">
        <w:rPr>
          <w:rFonts w:ascii="Bookman Old Style" w:eastAsia="Times New Roman" w:hAnsi="Bookman Old Style" w:cs="Bookman Old Style"/>
          <w:b/>
          <w:lang w:eastAsia="pl-PL"/>
        </w:rPr>
        <w:t xml:space="preserve">opracowania </w:t>
      </w:r>
      <w:r w:rsidR="008A4B36">
        <w:rPr>
          <w:rFonts w:ascii="Bookman Old Style" w:eastAsia="Times New Roman" w:hAnsi="Bookman Old Style" w:cs="Bookman Old Style"/>
          <w:b/>
          <w:lang w:eastAsia="pl-PL"/>
        </w:rPr>
        <w:t>Ekspertyzy technicznej</w:t>
      </w:r>
      <w:r w:rsidRPr="005F55EE">
        <w:rPr>
          <w:rFonts w:ascii="Bookman Old Style" w:eastAsia="Times New Roman" w:hAnsi="Bookman Old Style" w:cs="Bookman Old Style"/>
          <w:lang w:eastAsia="pl-PL"/>
        </w:rPr>
        <w:t xml:space="preserve"> wraz z niezbędnymi uzgodnieniami i uzyskaniem decyzji administracyjnych, o </w:t>
      </w:r>
      <w:r w:rsidR="006110AC" w:rsidRPr="005F55EE">
        <w:rPr>
          <w:rFonts w:ascii="Bookman Old Style" w:eastAsia="Times New Roman" w:hAnsi="Bookman Old Style" w:cs="Bookman Old Style"/>
          <w:lang w:eastAsia="pl-PL"/>
        </w:rPr>
        <w:t>który</w:t>
      </w:r>
      <w:r w:rsidR="006110AC">
        <w:rPr>
          <w:rFonts w:ascii="Bookman Old Style" w:eastAsia="Times New Roman" w:hAnsi="Bookman Old Style" w:cs="Bookman Old Style"/>
          <w:lang w:eastAsia="pl-PL"/>
        </w:rPr>
        <w:t>ch</w:t>
      </w:r>
      <w:r w:rsidR="006110AC" w:rsidRPr="005F55EE">
        <w:rPr>
          <w:rFonts w:ascii="Bookman Old Style" w:eastAsia="Times New Roman" w:hAnsi="Bookman Old Style" w:cs="Bookman Old Style"/>
          <w:lang w:eastAsia="pl-PL"/>
        </w:rPr>
        <w:t xml:space="preserve"> </w:t>
      </w:r>
      <w:r w:rsidRPr="005F55EE">
        <w:rPr>
          <w:rFonts w:ascii="Bookman Old Style" w:eastAsia="Times New Roman" w:hAnsi="Bookman Old Style" w:cs="Bookman Old Style"/>
          <w:lang w:eastAsia="pl-PL"/>
        </w:rPr>
        <w:t xml:space="preserve">mowa </w:t>
      </w:r>
      <w:r w:rsidRPr="000E78A3">
        <w:rPr>
          <w:rFonts w:ascii="Bookman Old Style" w:eastAsia="Times New Roman" w:hAnsi="Bookman Old Style" w:cs="Bookman Old Style"/>
          <w:lang w:eastAsia="pl-PL"/>
        </w:rPr>
        <w:t xml:space="preserve">w § 1 ust. </w:t>
      </w:r>
      <w:r w:rsidR="00D4442D">
        <w:rPr>
          <w:rFonts w:ascii="Bookman Old Style" w:eastAsia="Times New Roman" w:hAnsi="Bookman Old Style" w:cs="Bookman Old Style"/>
          <w:lang w:eastAsia="pl-PL"/>
        </w:rPr>
        <w:t>4</w:t>
      </w:r>
      <w:r w:rsidR="00D4442D" w:rsidRPr="000E78A3">
        <w:rPr>
          <w:rFonts w:ascii="Bookman Old Style" w:eastAsia="Times New Roman" w:hAnsi="Bookman Old Style" w:cs="Bookman Old Style"/>
          <w:lang w:eastAsia="pl-PL"/>
        </w:rPr>
        <w:t xml:space="preserve"> </w:t>
      </w:r>
      <w:r w:rsidRPr="000E78A3">
        <w:rPr>
          <w:rFonts w:ascii="Bookman Old Style" w:eastAsia="Times New Roman" w:hAnsi="Bookman Old Style" w:cs="Bookman Old Style"/>
          <w:lang w:eastAsia="pl-PL"/>
        </w:rPr>
        <w:t xml:space="preserve">pkt </w:t>
      </w:r>
      <w:r w:rsidR="00D4442D">
        <w:rPr>
          <w:rFonts w:ascii="Bookman Old Style" w:eastAsia="Times New Roman" w:hAnsi="Bookman Old Style" w:cs="Bookman Old Style"/>
          <w:lang w:eastAsia="pl-PL"/>
        </w:rPr>
        <w:t>7</w:t>
      </w:r>
      <w:r w:rsidRPr="000E78A3">
        <w:rPr>
          <w:rFonts w:ascii="Bookman Old Style" w:eastAsia="Times New Roman" w:hAnsi="Bookman Old Style" w:cs="Bookman Old Style"/>
          <w:lang w:eastAsia="pl-PL"/>
        </w:rPr>
        <w:t xml:space="preserve"> umowy</w:t>
      </w:r>
      <w:r w:rsidR="006110AC">
        <w:rPr>
          <w:rFonts w:ascii="Bookman Old Style" w:eastAsia="Times New Roman" w:hAnsi="Bookman Old Style" w:cs="Bookman Old Style"/>
          <w:lang w:eastAsia="pl-PL"/>
        </w:rPr>
        <w:t>.</w:t>
      </w:r>
    </w:p>
    <w:p w14:paraId="4392BDDF" w14:textId="77777777" w:rsidR="000D7A4B" w:rsidRPr="005F55EE" w:rsidRDefault="000D7A4B" w:rsidP="005F55EE">
      <w:pPr>
        <w:spacing w:after="0" w:line="264" w:lineRule="auto"/>
        <w:jc w:val="both"/>
        <w:rPr>
          <w:rFonts w:ascii="Bookman Old Style" w:eastAsia="Times New Roman" w:hAnsi="Bookman Old Style" w:cs="Bookman Old Style"/>
          <w:lang w:eastAsia="pl-PL"/>
        </w:rPr>
      </w:pPr>
    </w:p>
    <w:p w14:paraId="6F8ADA38" w14:textId="77777777" w:rsidR="000D7A4B" w:rsidRPr="005F55EE" w:rsidRDefault="000D7A4B" w:rsidP="005F55EE">
      <w:pPr>
        <w:spacing w:after="0" w:line="264" w:lineRule="auto"/>
        <w:jc w:val="center"/>
        <w:rPr>
          <w:rFonts w:ascii="Bookman Old Style" w:hAnsi="Bookman Old Style"/>
        </w:rPr>
      </w:pPr>
      <w:r w:rsidRPr="005F55EE">
        <w:rPr>
          <w:rFonts w:ascii="Bookman Old Style" w:eastAsia="Times New Roman" w:hAnsi="Bookman Old Style" w:cs="Bookman Old Style"/>
          <w:b/>
          <w:lang w:eastAsia="pl-PL"/>
        </w:rPr>
        <w:t>§ 4.</w:t>
      </w:r>
    </w:p>
    <w:p w14:paraId="3CE277C0" w14:textId="43CC1F21" w:rsidR="000D7A4B" w:rsidRPr="005F55EE" w:rsidRDefault="000D7A4B" w:rsidP="005F55EE">
      <w:pPr>
        <w:tabs>
          <w:tab w:val="left" w:pos="426"/>
        </w:tabs>
        <w:spacing w:after="0" w:line="264" w:lineRule="auto"/>
        <w:ind w:left="426" w:hanging="426"/>
        <w:jc w:val="center"/>
        <w:rPr>
          <w:rFonts w:ascii="Bookman Old Style" w:hAnsi="Bookman Old Style"/>
        </w:rPr>
      </w:pPr>
      <w:r w:rsidRPr="005F55EE">
        <w:rPr>
          <w:rFonts w:ascii="Bookman Old Style" w:eastAsia="Times New Roman" w:hAnsi="Bookman Old Style" w:cs="Bookman Old Style"/>
          <w:b/>
          <w:lang w:eastAsia="pl-PL"/>
        </w:rPr>
        <w:t xml:space="preserve">Odbiór </w:t>
      </w:r>
      <w:r w:rsidR="00250EA1">
        <w:rPr>
          <w:rFonts w:ascii="Bookman Old Style" w:eastAsia="Times New Roman" w:hAnsi="Bookman Old Style" w:cs="Bookman Old Style"/>
          <w:b/>
          <w:lang w:eastAsia="pl-PL"/>
        </w:rPr>
        <w:t>przedmiotu umowy</w:t>
      </w:r>
    </w:p>
    <w:p w14:paraId="59AF67D4" w14:textId="56C91EB1" w:rsidR="004622CC" w:rsidRPr="005F55EE" w:rsidRDefault="000D7A4B" w:rsidP="005F55EE">
      <w:pPr>
        <w:numPr>
          <w:ilvl w:val="0"/>
          <w:numId w:val="23"/>
        </w:numPr>
        <w:tabs>
          <w:tab w:val="left" w:pos="426"/>
        </w:tabs>
        <w:spacing w:after="0" w:line="264" w:lineRule="auto"/>
        <w:ind w:left="426" w:hanging="426"/>
        <w:jc w:val="both"/>
        <w:rPr>
          <w:rFonts w:ascii="Bookman Old Style" w:eastAsia="Times New Roman" w:hAnsi="Bookman Old Style" w:cs="Bookman Old Style"/>
          <w:lang w:eastAsia="pl-PL"/>
        </w:rPr>
      </w:pPr>
      <w:r w:rsidRPr="005F55EE">
        <w:rPr>
          <w:rFonts w:ascii="Bookman Old Style" w:eastAsia="Times New Roman" w:hAnsi="Bookman Old Style" w:cs="Bookman Old Style"/>
          <w:lang w:eastAsia="pl-PL"/>
        </w:rPr>
        <w:t xml:space="preserve">Miejscem przekazania wykonanej </w:t>
      </w:r>
      <w:r w:rsidR="00250EA1" w:rsidRPr="000E78A3">
        <w:rPr>
          <w:rFonts w:ascii="Bookman Old Style" w:eastAsia="Times New Roman" w:hAnsi="Bookman Old Style" w:cs="Bookman Old Style"/>
          <w:lang w:eastAsia="pl-PL"/>
        </w:rPr>
        <w:t>Ekspertyzy technicznej</w:t>
      </w:r>
      <w:r w:rsidRPr="000E78A3">
        <w:rPr>
          <w:rFonts w:ascii="Bookman Old Style" w:eastAsia="Times New Roman" w:hAnsi="Bookman Old Style" w:cs="Bookman Old Style"/>
          <w:lang w:eastAsia="pl-PL"/>
        </w:rPr>
        <w:t xml:space="preserve"> wskazanej w § 1 ust. 1 umowy (3 egzemplarze w formie papierowej oraz 1 egzemplarz w formie </w:t>
      </w:r>
      <w:r w:rsidRPr="005F55EE">
        <w:rPr>
          <w:rFonts w:ascii="Bookman Old Style" w:eastAsia="Times New Roman" w:hAnsi="Bookman Old Style" w:cs="Bookman Old Style"/>
          <w:lang w:eastAsia="pl-PL"/>
        </w:rPr>
        <w:t xml:space="preserve">elektronicznej na </w:t>
      </w:r>
      <w:r w:rsidR="004622CC" w:rsidRPr="005F55EE">
        <w:rPr>
          <w:rFonts w:ascii="Bookman Old Style" w:eastAsia="Times New Roman" w:hAnsi="Bookman Old Style" w:cs="Bookman Old Style"/>
          <w:lang w:eastAsia="pl-PL"/>
        </w:rPr>
        <w:t xml:space="preserve">pendrivie </w:t>
      </w:r>
      <w:r w:rsidRPr="005F55EE">
        <w:rPr>
          <w:rFonts w:ascii="Bookman Old Style" w:eastAsia="Times New Roman" w:hAnsi="Bookman Old Style" w:cs="Bookman Old Style"/>
          <w:lang w:eastAsia="pl-PL"/>
        </w:rPr>
        <w:t>- w języku polskim</w:t>
      </w:r>
      <w:r w:rsidR="00E67025" w:rsidRPr="005F55EE">
        <w:rPr>
          <w:rFonts w:ascii="Bookman Old Style" w:eastAsia="Times New Roman" w:hAnsi="Bookman Old Style" w:cs="Bookman Old Style"/>
          <w:lang w:eastAsia="pl-PL"/>
        </w:rPr>
        <w:t xml:space="preserve"> oraz pocztą elektroniczną</w:t>
      </w:r>
      <w:r w:rsidRPr="005F55EE">
        <w:rPr>
          <w:rFonts w:ascii="Bookman Old Style" w:eastAsia="Times New Roman" w:hAnsi="Bookman Old Style" w:cs="Bookman Old Style"/>
          <w:lang w:eastAsia="pl-PL"/>
        </w:rPr>
        <w:t xml:space="preserve">) wraz z wymaganymi przepisami prawa zezwoleniami, decyzjami i uzgodnieniami, będzie </w:t>
      </w:r>
      <w:r w:rsidR="00F91D51" w:rsidRPr="005F55EE">
        <w:rPr>
          <w:rFonts w:ascii="Bookman Old Style" w:eastAsia="Times New Roman" w:hAnsi="Bookman Old Style" w:cs="Bookman Old Style"/>
          <w:lang w:eastAsia="pl-PL"/>
        </w:rPr>
        <w:t>siedziba Polskiej</w:t>
      </w:r>
      <w:r w:rsidR="0038752B" w:rsidRPr="005F55EE">
        <w:rPr>
          <w:rFonts w:ascii="Bookman Old Style" w:eastAsia="Times New Roman" w:hAnsi="Bookman Old Style" w:cs="Bookman Old Style"/>
          <w:lang w:eastAsia="pl-PL"/>
        </w:rPr>
        <w:t xml:space="preserve"> Akademii Nauk</w:t>
      </w:r>
      <w:r w:rsidR="00E02DF5" w:rsidRPr="005F55EE">
        <w:rPr>
          <w:rFonts w:ascii="Bookman Old Style" w:eastAsia="Times New Roman" w:hAnsi="Bookman Old Style" w:cs="Bookman Old Style"/>
          <w:lang w:eastAsia="pl-PL"/>
        </w:rPr>
        <w:t>,</w:t>
      </w:r>
      <w:r w:rsidR="0038752B" w:rsidRPr="005F55EE">
        <w:rPr>
          <w:rFonts w:ascii="Bookman Old Style" w:eastAsia="Times New Roman" w:hAnsi="Bookman Old Style" w:cs="Bookman Old Style"/>
          <w:lang w:eastAsia="pl-PL"/>
        </w:rPr>
        <w:t xml:space="preserve"> Biuro Organizacyjno – Majątkowe adres: Plac Defilad 1, 00-901 Warszawa, adres mailowy: </w:t>
      </w:r>
      <w:hyperlink r:id="rId8" w:history="1">
        <w:r w:rsidR="0038752B" w:rsidRPr="005F55EE">
          <w:rPr>
            <w:rStyle w:val="Hipercze"/>
            <w:rFonts w:ascii="Bookman Old Style" w:eastAsia="Times New Roman" w:hAnsi="Bookman Old Style" w:cs="Bookman Old Style"/>
            <w:lang w:eastAsia="pl-PL"/>
          </w:rPr>
          <w:t>bom@pan.pl</w:t>
        </w:r>
      </w:hyperlink>
      <w:r w:rsidR="0038752B" w:rsidRPr="005F55EE">
        <w:rPr>
          <w:rFonts w:ascii="Bookman Old Style" w:eastAsia="Times New Roman" w:hAnsi="Bookman Old Style" w:cs="Bookman Old Style"/>
          <w:lang w:eastAsia="pl-PL"/>
        </w:rPr>
        <w:t xml:space="preserve"> </w:t>
      </w:r>
    </w:p>
    <w:p w14:paraId="5718DFAF" w14:textId="0EBD8DB8" w:rsidR="000D7A4B" w:rsidRPr="009C1014" w:rsidRDefault="000D7A4B" w:rsidP="005F55EE">
      <w:pPr>
        <w:numPr>
          <w:ilvl w:val="0"/>
          <w:numId w:val="23"/>
        </w:numPr>
        <w:tabs>
          <w:tab w:val="left" w:pos="426"/>
        </w:tabs>
        <w:spacing w:after="0" w:line="264" w:lineRule="auto"/>
        <w:ind w:left="426" w:hanging="426"/>
        <w:jc w:val="both"/>
        <w:rPr>
          <w:rFonts w:ascii="Bookman Old Style" w:hAnsi="Bookman Old Style"/>
        </w:rPr>
      </w:pPr>
      <w:r w:rsidRPr="005F55EE">
        <w:rPr>
          <w:rFonts w:ascii="Bookman Old Style" w:eastAsia="Times New Roman" w:hAnsi="Bookman Old Style" w:cs="Bookman Old Style"/>
          <w:lang w:eastAsia="pl-PL"/>
        </w:rPr>
        <w:t xml:space="preserve">Wykonawca </w:t>
      </w:r>
      <w:r w:rsidRPr="009C1014">
        <w:rPr>
          <w:rFonts w:ascii="Bookman Old Style" w:eastAsia="Times New Roman" w:hAnsi="Bookman Old Style" w:cs="Bookman Old Style"/>
          <w:lang w:eastAsia="pl-PL"/>
        </w:rPr>
        <w:t xml:space="preserve">przekaże </w:t>
      </w:r>
      <w:r w:rsidR="00250EA1" w:rsidRPr="009C1014">
        <w:rPr>
          <w:rFonts w:ascii="Bookman Old Style" w:eastAsia="Times New Roman" w:hAnsi="Bookman Old Style" w:cs="Bookman Old Style"/>
          <w:lang w:eastAsia="pl-PL"/>
        </w:rPr>
        <w:t>przedmiot umowy</w:t>
      </w:r>
      <w:r w:rsidRPr="009C1014">
        <w:rPr>
          <w:rFonts w:ascii="Bookman Old Style" w:eastAsia="Times New Roman" w:hAnsi="Bookman Old Style" w:cs="Bookman Old Style"/>
          <w:lang w:eastAsia="pl-PL"/>
        </w:rPr>
        <w:t xml:space="preserve">, na podstawie protokołu przekazania </w:t>
      </w:r>
      <w:r w:rsidR="00AD0161" w:rsidRPr="009C1014">
        <w:rPr>
          <w:rFonts w:ascii="Bookman Old Style" w:eastAsia="Times New Roman" w:hAnsi="Bookman Old Style" w:cs="Bookman Old Style"/>
          <w:lang w:eastAsia="pl-PL"/>
        </w:rPr>
        <w:t>Przedmiotu umowy</w:t>
      </w:r>
      <w:r w:rsidRPr="009C1014">
        <w:rPr>
          <w:rFonts w:ascii="Bookman Old Style" w:eastAsia="Times New Roman" w:hAnsi="Bookman Old Style" w:cs="Bookman Old Style"/>
          <w:lang w:eastAsia="pl-PL"/>
        </w:rPr>
        <w:t>, stanowiącego</w:t>
      </w:r>
      <w:r w:rsidRPr="009C1014">
        <w:rPr>
          <w:rFonts w:ascii="Bookman Old Style" w:hAnsi="Bookman Old Style" w:cs="Bookman Old Style"/>
          <w:b/>
        </w:rPr>
        <w:t xml:space="preserve"> Załącznik nr 2</w:t>
      </w:r>
      <w:r w:rsidRPr="009C1014">
        <w:rPr>
          <w:rFonts w:ascii="Bookman Old Style" w:hAnsi="Bookman Old Style" w:cs="Bookman Old Style"/>
        </w:rPr>
        <w:t xml:space="preserve"> </w:t>
      </w:r>
      <w:r w:rsidRPr="009C1014">
        <w:rPr>
          <w:rFonts w:ascii="Bookman Old Style" w:hAnsi="Bookman Old Style" w:cs="Bookman Old Style"/>
          <w:b/>
        </w:rPr>
        <w:t xml:space="preserve">do </w:t>
      </w:r>
      <w:r w:rsidR="007B1D4E" w:rsidRPr="009C1014">
        <w:rPr>
          <w:rFonts w:ascii="Bookman Old Style" w:hAnsi="Bookman Old Style" w:cs="Bookman Old Style"/>
          <w:b/>
        </w:rPr>
        <w:t>u</w:t>
      </w:r>
      <w:r w:rsidRPr="009C1014">
        <w:rPr>
          <w:rFonts w:ascii="Bookman Old Style" w:hAnsi="Bookman Old Style" w:cs="Bookman Old Style"/>
          <w:b/>
        </w:rPr>
        <w:t>mowy</w:t>
      </w:r>
      <w:r w:rsidRPr="009C1014">
        <w:rPr>
          <w:rFonts w:ascii="Bookman Old Style" w:hAnsi="Bookman Old Style" w:cs="Bookman Old Style"/>
        </w:rPr>
        <w:t>.</w:t>
      </w:r>
    </w:p>
    <w:p w14:paraId="704A1BBB" w14:textId="29A6A2FD" w:rsidR="000D7A4B" w:rsidRPr="005F55EE" w:rsidRDefault="000D7A4B" w:rsidP="005F55EE">
      <w:pPr>
        <w:numPr>
          <w:ilvl w:val="0"/>
          <w:numId w:val="23"/>
        </w:numPr>
        <w:tabs>
          <w:tab w:val="left" w:pos="426"/>
        </w:tabs>
        <w:spacing w:after="0" w:line="264" w:lineRule="auto"/>
        <w:ind w:left="426" w:hanging="426"/>
        <w:jc w:val="both"/>
        <w:rPr>
          <w:rFonts w:ascii="Bookman Old Style" w:hAnsi="Bookman Old Style"/>
        </w:rPr>
      </w:pPr>
      <w:r w:rsidRPr="005F55EE">
        <w:rPr>
          <w:rFonts w:ascii="Bookman Old Style" w:eastAsia="Times New Roman" w:hAnsi="Bookman Old Style" w:cs="Bookman Old Style"/>
          <w:lang w:eastAsia="pl-PL"/>
        </w:rPr>
        <w:t xml:space="preserve">Zamawiający po otrzymaniu </w:t>
      </w:r>
      <w:r w:rsidR="00AD0161">
        <w:rPr>
          <w:rFonts w:ascii="Bookman Old Style" w:eastAsia="Times New Roman" w:hAnsi="Bookman Old Style" w:cs="Bookman Old Style"/>
          <w:lang w:eastAsia="pl-PL"/>
        </w:rPr>
        <w:t>P</w:t>
      </w:r>
      <w:r w:rsidR="00250EA1">
        <w:rPr>
          <w:rFonts w:ascii="Bookman Old Style" w:eastAsia="Times New Roman" w:hAnsi="Bookman Old Style" w:cs="Bookman Old Style"/>
          <w:lang w:eastAsia="pl-PL"/>
        </w:rPr>
        <w:t xml:space="preserve">rzedmiotu umowy </w:t>
      </w:r>
      <w:r w:rsidRPr="005F55EE">
        <w:rPr>
          <w:rFonts w:ascii="Bookman Old Style" w:eastAsia="Times New Roman" w:hAnsi="Bookman Old Style" w:cs="Bookman Old Style"/>
          <w:lang w:eastAsia="pl-PL"/>
        </w:rPr>
        <w:t xml:space="preserve">przystąpi do </w:t>
      </w:r>
      <w:r w:rsidR="00250EA1">
        <w:rPr>
          <w:rFonts w:ascii="Bookman Old Style" w:eastAsia="Times New Roman" w:hAnsi="Bookman Old Style" w:cs="Bookman Old Style"/>
          <w:lang w:eastAsia="pl-PL"/>
        </w:rPr>
        <w:t xml:space="preserve">jego </w:t>
      </w:r>
      <w:r w:rsidRPr="005F55EE">
        <w:rPr>
          <w:rFonts w:ascii="Bookman Old Style" w:eastAsia="Times New Roman" w:hAnsi="Bookman Old Style" w:cs="Bookman Old Style"/>
          <w:lang w:eastAsia="pl-PL"/>
        </w:rPr>
        <w:t xml:space="preserve">sprawdzania, które zakończy się w terminie do 7 dni roboczych: albo podpisaniem protokołu odbioru bez uwag albo zwrotem </w:t>
      </w:r>
      <w:r w:rsidR="00250EA1">
        <w:rPr>
          <w:rFonts w:ascii="Bookman Old Style" w:eastAsia="Times New Roman" w:hAnsi="Bookman Old Style" w:cs="Bookman Old Style"/>
          <w:lang w:eastAsia="pl-PL"/>
        </w:rPr>
        <w:t>Ekspertyzy</w:t>
      </w:r>
      <w:r w:rsidRPr="005F55EE">
        <w:rPr>
          <w:rFonts w:ascii="Bookman Old Style" w:eastAsia="Times New Roman" w:hAnsi="Bookman Old Style" w:cs="Bookman Old Style"/>
          <w:lang w:eastAsia="pl-PL"/>
        </w:rPr>
        <w:t xml:space="preserve"> z podaniem na piśmie przyczyn odmowy odbioru.</w:t>
      </w:r>
    </w:p>
    <w:p w14:paraId="6616C8FF" w14:textId="1E81CBF0" w:rsidR="000D7A4B" w:rsidRPr="009508DC" w:rsidRDefault="000D7A4B" w:rsidP="005F55EE">
      <w:pPr>
        <w:numPr>
          <w:ilvl w:val="0"/>
          <w:numId w:val="23"/>
        </w:numPr>
        <w:tabs>
          <w:tab w:val="left" w:pos="426"/>
        </w:tabs>
        <w:spacing w:after="0" w:line="264" w:lineRule="auto"/>
        <w:ind w:left="426" w:hanging="426"/>
        <w:jc w:val="both"/>
        <w:rPr>
          <w:rFonts w:ascii="Bookman Old Style" w:hAnsi="Bookman Old Style"/>
        </w:rPr>
      </w:pPr>
      <w:r w:rsidRPr="005F55EE">
        <w:rPr>
          <w:rFonts w:ascii="Bookman Old Style" w:eastAsia="Times New Roman" w:hAnsi="Bookman Old Style" w:cs="Bookman Old Style"/>
          <w:lang w:eastAsia="pl-PL"/>
        </w:rPr>
        <w:t>Jeżeli Zamawiający w powyższym terminie zgłosi pisemne zastrzeżenia</w:t>
      </w:r>
      <w:r w:rsidRPr="00AC2448">
        <w:rPr>
          <w:rFonts w:ascii="Bookman Old Style" w:eastAsia="Times New Roman" w:hAnsi="Bookman Old Style" w:cs="Bookman Old Style"/>
          <w:lang w:eastAsia="pl-PL"/>
        </w:rPr>
        <w:t xml:space="preserve"> do dostarczonej </w:t>
      </w:r>
      <w:r w:rsidR="00250EA1">
        <w:rPr>
          <w:rFonts w:ascii="Bookman Old Style" w:eastAsia="Times New Roman" w:hAnsi="Bookman Old Style" w:cs="Bookman Old Style"/>
          <w:lang w:eastAsia="pl-PL"/>
        </w:rPr>
        <w:t>Ekspertyzy</w:t>
      </w:r>
      <w:r w:rsidRPr="00AC2448">
        <w:rPr>
          <w:rFonts w:ascii="Bookman Old Style" w:eastAsia="Times New Roman" w:hAnsi="Bookman Old Style" w:cs="Bookman Old Style"/>
          <w:lang w:eastAsia="pl-PL"/>
        </w:rPr>
        <w:t xml:space="preserve">, obie Strony umowy ustalą protokolarnie zakres niezbędnych zmian i uzupełnień w </w:t>
      </w:r>
      <w:r w:rsidR="00AD0161">
        <w:rPr>
          <w:rFonts w:ascii="Bookman Old Style" w:eastAsia="Times New Roman" w:hAnsi="Bookman Old Style" w:cs="Bookman Old Style"/>
          <w:lang w:eastAsia="pl-PL"/>
        </w:rPr>
        <w:t>Ekspertyzie</w:t>
      </w:r>
      <w:r w:rsidRPr="00AC2448">
        <w:rPr>
          <w:rFonts w:ascii="Bookman Old Style" w:eastAsia="Times New Roman" w:hAnsi="Bookman Old Style" w:cs="Bookman Old Style"/>
          <w:lang w:eastAsia="pl-PL"/>
        </w:rPr>
        <w:t xml:space="preserve">, których termin wykonania ustala Zamawiający. Termin ten nie </w:t>
      </w:r>
      <w:r w:rsidRPr="003210C3">
        <w:rPr>
          <w:rFonts w:ascii="Bookman Old Style" w:eastAsia="Times New Roman" w:hAnsi="Bookman Old Style" w:cs="Bookman Old Style"/>
          <w:lang w:eastAsia="pl-PL"/>
        </w:rPr>
        <w:t>może być dłuższy niż 3 dni robocze.</w:t>
      </w:r>
    </w:p>
    <w:p w14:paraId="1329C66A" w14:textId="5756A331" w:rsidR="000D7A4B" w:rsidRPr="002205EF" w:rsidRDefault="000D7A4B" w:rsidP="005F55EE">
      <w:pPr>
        <w:numPr>
          <w:ilvl w:val="0"/>
          <w:numId w:val="23"/>
        </w:numPr>
        <w:tabs>
          <w:tab w:val="left" w:pos="426"/>
        </w:tabs>
        <w:spacing w:after="0" w:line="264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Dokumentem potwierdzającym odbiór przez Zamawiającego Przedmiotu umowy </w:t>
      </w:r>
      <w:r w:rsidRPr="00AC2448">
        <w:rPr>
          <w:rFonts w:ascii="Bookman Old Style" w:hAnsi="Bookman Old Style" w:cs="Bookman Old Style"/>
          <w:bCs/>
        </w:rPr>
        <w:t>jest obustronnie podpisany protokół potwierdzający zgodność przekazane</w:t>
      </w:r>
      <w:r w:rsidR="002205EF">
        <w:rPr>
          <w:rFonts w:ascii="Bookman Old Style" w:hAnsi="Bookman Old Style" w:cs="Bookman Old Style"/>
          <w:bCs/>
        </w:rPr>
        <w:t>go</w:t>
      </w:r>
      <w:r w:rsidRPr="00AC2448">
        <w:rPr>
          <w:rFonts w:ascii="Bookman Old Style" w:hAnsi="Bookman Old Style" w:cs="Bookman Old Style"/>
          <w:bCs/>
        </w:rPr>
        <w:t xml:space="preserve"> </w:t>
      </w:r>
      <w:r w:rsidR="002205EF">
        <w:rPr>
          <w:rFonts w:ascii="Bookman Old Style" w:hAnsi="Bookman Old Style" w:cs="Bookman Old Style"/>
          <w:bCs/>
        </w:rPr>
        <w:t>Przedmiotu umowy</w:t>
      </w:r>
      <w:r w:rsidRPr="00AC2448">
        <w:rPr>
          <w:rFonts w:ascii="Bookman Old Style" w:hAnsi="Bookman Old Style" w:cs="Bookman Old Style"/>
          <w:bCs/>
        </w:rPr>
        <w:t xml:space="preserve"> z warunkami umowy </w:t>
      </w:r>
      <w:r w:rsidRPr="002205EF">
        <w:rPr>
          <w:rFonts w:ascii="Bookman Old Style" w:hAnsi="Bookman Old Style" w:cs="Bookman Old Style"/>
          <w:bCs/>
        </w:rPr>
        <w:t xml:space="preserve">stanowiący </w:t>
      </w:r>
      <w:r w:rsidRPr="002205EF">
        <w:rPr>
          <w:rFonts w:ascii="Bookman Old Style" w:hAnsi="Bookman Old Style" w:cs="Bookman Old Style"/>
          <w:b/>
          <w:bCs/>
        </w:rPr>
        <w:t xml:space="preserve">Załącznik nr 3 do </w:t>
      </w:r>
      <w:r w:rsidR="00201801" w:rsidRPr="002205EF">
        <w:rPr>
          <w:rFonts w:ascii="Bookman Old Style" w:hAnsi="Bookman Old Style" w:cs="Bookman Old Style"/>
          <w:b/>
          <w:bCs/>
        </w:rPr>
        <w:t>u</w:t>
      </w:r>
      <w:r w:rsidRPr="002205EF">
        <w:rPr>
          <w:rFonts w:ascii="Bookman Old Style" w:hAnsi="Bookman Old Style" w:cs="Bookman Old Style"/>
          <w:b/>
          <w:bCs/>
        </w:rPr>
        <w:t>mowy.</w:t>
      </w:r>
    </w:p>
    <w:p w14:paraId="44AD99F0" w14:textId="56460682" w:rsidR="000D7A4B" w:rsidRPr="009508DC" w:rsidRDefault="000D7A4B" w:rsidP="005F55EE">
      <w:pPr>
        <w:numPr>
          <w:ilvl w:val="0"/>
          <w:numId w:val="23"/>
        </w:numPr>
        <w:tabs>
          <w:tab w:val="left" w:pos="426"/>
        </w:tabs>
        <w:spacing w:after="0" w:line="264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Za datę wykonania i odbioru Przedmiotu umowy uważa się datę podpisania protokołu, o którym mowa w ust. </w:t>
      </w:r>
      <w:r w:rsidR="0036037E">
        <w:rPr>
          <w:rFonts w:ascii="Bookman Old Style" w:eastAsia="Times New Roman" w:hAnsi="Bookman Old Style" w:cs="Bookman Old Style"/>
          <w:lang w:eastAsia="pl-PL"/>
        </w:rPr>
        <w:t>5</w:t>
      </w:r>
      <w:r w:rsidRPr="00AC2448">
        <w:rPr>
          <w:rFonts w:ascii="Bookman Old Style" w:eastAsia="Times New Roman" w:hAnsi="Bookman Old Style" w:cs="Bookman Old Style"/>
          <w:lang w:eastAsia="pl-PL"/>
        </w:rPr>
        <w:t>.</w:t>
      </w:r>
    </w:p>
    <w:p w14:paraId="52F76653" w14:textId="31BF6DA9" w:rsidR="000D7A4B" w:rsidRPr="009508DC" w:rsidRDefault="000D7A4B" w:rsidP="005F55EE">
      <w:pPr>
        <w:numPr>
          <w:ilvl w:val="0"/>
          <w:numId w:val="23"/>
        </w:numPr>
        <w:tabs>
          <w:tab w:val="left" w:pos="426"/>
        </w:tabs>
        <w:spacing w:after="0" w:line="264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Po odebraniu </w:t>
      </w:r>
      <w:r w:rsidR="006110AC">
        <w:rPr>
          <w:rFonts w:ascii="Bookman Old Style" w:eastAsia="Times New Roman" w:hAnsi="Bookman Old Style" w:cs="Bookman Old Style"/>
          <w:lang w:eastAsia="pl-PL"/>
        </w:rPr>
        <w:t>Ekspertyzy</w:t>
      </w:r>
      <w:r w:rsidRPr="00AC2448">
        <w:rPr>
          <w:rFonts w:ascii="Bookman Old Style" w:eastAsia="Times New Roman" w:hAnsi="Bookman Old Style" w:cs="Bookman Old Style"/>
          <w:lang w:eastAsia="pl-PL"/>
        </w:rPr>
        <w:t xml:space="preserve"> staje się ona własnością Zamawiającego.</w:t>
      </w:r>
    </w:p>
    <w:p w14:paraId="781D6BB2" w14:textId="77777777" w:rsidR="000D7A4B" w:rsidRPr="00AC2448" w:rsidRDefault="000D7A4B" w:rsidP="005F55EE">
      <w:pPr>
        <w:spacing w:after="0" w:line="264" w:lineRule="auto"/>
        <w:rPr>
          <w:rFonts w:ascii="Bookman Old Style" w:eastAsia="Times New Roman" w:hAnsi="Bookman Old Style" w:cs="Bookman Old Style"/>
          <w:b/>
          <w:lang w:eastAsia="pl-PL"/>
        </w:rPr>
      </w:pPr>
    </w:p>
    <w:p w14:paraId="1BB97AEF" w14:textId="77777777" w:rsidR="000D7A4B" w:rsidRPr="009508DC" w:rsidRDefault="000D7A4B" w:rsidP="005F55EE">
      <w:pPr>
        <w:spacing w:after="0" w:line="264" w:lineRule="auto"/>
        <w:jc w:val="center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/>
          <w:lang w:eastAsia="pl-PL"/>
        </w:rPr>
        <w:t>§ 5.</w:t>
      </w:r>
    </w:p>
    <w:p w14:paraId="35ADF2A0" w14:textId="77777777" w:rsidR="000D7A4B" w:rsidRPr="009508DC" w:rsidRDefault="000D7A4B" w:rsidP="005F55EE">
      <w:pPr>
        <w:spacing w:after="0" w:line="264" w:lineRule="auto"/>
        <w:jc w:val="center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/>
          <w:lang w:eastAsia="pl-PL"/>
        </w:rPr>
        <w:t>Autorskie prawa majątkowe</w:t>
      </w:r>
    </w:p>
    <w:p w14:paraId="6D41A8C2" w14:textId="432B5B4A" w:rsidR="000D7A4B" w:rsidRPr="009508DC" w:rsidRDefault="000D7A4B" w:rsidP="005F55EE">
      <w:pPr>
        <w:numPr>
          <w:ilvl w:val="0"/>
          <w:numId w:val="7"/>
        </w:numPr>
        <w:tabs>
          <w:tab w:val="left" w:pos="426"/>
        </w:tabs>
        <w:spacing w:after="0" w:line="264" w:lineRule="auto"/>
        <w:ind w:left="425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Wykonawca przenosi na Zamawiającego autorskie prawa majątkowe do nieograniczonego w czasie i przestrzeni korzystania w różnych formach </w:t>
      </w:r>
      <w:r w:rsidR="00070513">
        <w:rPr>
          <w:rFonts w:ascii="Bookman Old Style" w:eastAsia="Times New Roman" w:hAnsi="Bookman Old Style" w:cs="Bookman Old Style"/>
          <w:lang w:eastAsia="pl-PL"/>
        </w:rPr>
        <w:br/>
      </w:r>
      <w:r w:rsidRPr="00AC2448">
        <w:rPr>
          <w:rFonts w:ascii="Bookman Old Style" w:eastAsia="Times New Roman" w:hAnsi="Bookman Old Style" w:cs="Bookman Old Style"/>
          <w:lang w:eastAsia="pl-PL"/>
        </w:rPr>
        <w:t xml:space="preserve">i postaciach w zależności od potrzeb, do </w:t>
      </w:r>
      <w:r w:rsidR="004F73A6">
        <w:rPr>
          <w:rFonts w:ascii="Bookman Old Style" w:eastAsia="Times New Roman" w:hAnsi="Bookman Old Style" w:cs="Bookman Old Style"/>
          <w:lang w:eastAsia="pl-PL"/>
        </w:rPr>
        <w:t>wykonanego Przedmiotu umowy</w:t>
      </w:r>
      <w:r w:rsidRPr="00AC2448">
        <w:rPr>
          <w:rFonts w:ascii="Bookman Old Style" w:eastAsia="Times New Roman" w:hAnsi="Bookman Old Style" w:cs="Bookman Old Style"/>
          <w:lang w:eastAsia="pl-PL"/>
        </w:rPr>
        <w:t xml:space="preserve">. Przeniesienie ww. praw następuje z chwilą odbioru </w:t>
      </w:r>
      <w:r w:rsidR="004F73A6">
        <w:rPr>
          <w:rFonts w:ascii="Bookman Old Style" w:eastAsia="Times New Roman" w:hAnsi="Bookman Old Style" w:cs="Bookman Old Style"/>
          <w:lang w:eastAsia="pl-PL"/>
        </w:rPr>
        <w:t>Przedmiotu umowy</w:t>
      </w:r>
      <w:r w:rsidRPr="003210C3">
        <w:rPr>
          <w:rFonts w:ascii="Bookman Old Style" w:eastAsia="Times New Roman" w:hAnsi="Bookman Old Style" w:cs="Bookman Old Style"/>
          <w:lang w:eastAsia="pl-PL"/>
        </w:rPr>
        <w:t>, niezależnie od wypłacenia wynagrodzenia, w tym również niezależnie od jego zmniejszenia, przykładowo w przypadku potrącenia kar umownych.</w:t>
      </w:r>
    </w:p>
    <w:p w14:paraId="0AF40301" w14:textId="2CF25AE5" w:rsidR="000D7A4B" w:rsidRPr="00FE4A27" w:rsidRDefault="000D7A4B" w:rsidP="00070513">
      <w:pPr>
        <w:numPr>
          <w:ilvl w:val="0"/>
          <w:numId w:val="7"/>
        </w:numPr>
        <w:tabs>
          <w:tab w:val="left" w:pos="360"/>
        </w:tabs>
        <w:spacing w:after="0" w:line="264" w:lineRule="auto"/>
        <w:ind w:left="426"/>
        <w:jc w:val="both"/>
        <w:rPr>
          <w:rFonts w:ascii="Bookman Old Style" w:eastAsia="Times New Roman" w:hAnsi="Bookman Old Style" w:cs="Bookman Old Style"/>
          <w:lang w:eastAsia="pl-PL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Przeniesienie praw, o których mowa w ust. 1,</w:t>
      </w:r>
      <w:r w:rsidR="00C440C9" w:rsidRPr="00C440C9">
        <w:t xml:space="preserve"> </w:t>
      </w:r>
      <w:r w:rsidR="00C440C9">
        <w:t xml:space="preserve">następuje </w:t>
      </w:r>
      <w:r w:rsidR="00C440C9" w:rsidRPr="00C440C9">
        <w:rPr>
          <w:rFonts w:ascii="Bookman Old Style" w:eastAsia="Times New Roman" w:hAnsi="Bookman Old Style" w:cs="Bookman Old Style"/>
          <w:lang w:eastAsia="pl-PL"/>
        </w:rPr>
        <w:t>bez ograniczeń co do terytorium, czasu, liczby egzemplarzy i nośników</w:t>
      </w:r>
      <w:r w:rsidRPr="00AC2448">
        <w:rPr>
          <w:rFonts w:ascii="Bookman Old Style" w:eastAsia="Times New Roman" w:hAnsi="Bookman Old Style" w:cs="Bookman Old Style"/>
          <w:lang w:eastAsia="pl-PL"/>
        </w:rPr>
        <w:t xml:space="preserve"> </w:t>
      </w:r>
      <w:r w:rsidR="004E421B">
        <w:rPr>
          <w:rFonts w:ascii="Bookman Old Style" w:eastAsia="Times New Roman" w:hAnsi="Bookman Old Style" w:cs="Bookman Old Style"/>
          <w:lang w:eastAsia="pl-PL"/>
        </w:rPr>
        <w:t xml:space="preserve">i </w:t>
      </w:r>
      <w:r>
        <w:rPr>
          <w:rFonts w:ascii="Bookman Old Style" w:eastAsia="Times New Roman" w:hAnsi="Bookman Old Style" w:cs="Bookman Old Style"/>
          <w:lang w:eastAsia="pl-PL"/>
        </w:rPr>
        <w:t>obejmuje wszystkie pola eksploatacji</w:t>
      </w:r>
      <w:r w:rsidR="00270C7F">
        <w:rPr>
          <w:rFonts w:ascii="Bookman Old Style" w:eastAsia="Times New Roman" w:hAnsi="Bookman Old Style" w:cs="Bookman Old Style"/>
          <w:lang w:eastAsia="pl-PL"/>
        </w:rPr>
        <w:t xml:space="preserve"> wymienione w art. 50 ustawy z </w:t>
      </w:r>
      <w:r w:rsidR="00270C7F" w:rsidRPr="00270C7F">
        <w:rPr>
          <w:rFonts w:ascii="Bookman Old Style" w:eastAsia="Times New Roman" w:hAnsi="Bookman Old Style" w:cs="Bookman Old Style"/>
          <w:lang w:eastAsia="pl-PL"/>
        </w:rPr>
        <w:t>dnia 4 lutego 1994 r.</w:t>
      </w:r>
      <w:r w:rsidR="00270C7F">
        <w:rPr>
          <w:rFonts w:ascii="Bookman Old Style" w:eastAsia="Times New Roman" w:hAnsi="Bookman Old Style" w:cs="Bookman Old Style"/>
          <w:lang w:eastAsia="pl-PL"/>
        </w:rPr>
        <w:t xml:space="preserve"> </w:t>
      </w:r>
      <w:r w:rsidR="00270C7F" w:rsidRPr="00270C7F">
        <w:rPr>
          <w:rFonts w:ascii="Bookman Old Style" w:eastAsia="Times New Roman" w:hAnsi="Bookman Old Style" w:cs="Bookman Old Style"/>
          <w:lang w:eastAsia="pl-PL"/>
        </w:rPr>
        <w:t xml:space="preserve">o prawie </w:t>
      </w:r>
      <w:r w:rsidR="00270C7F" w:rsidRPr="00270C7F">
        <w:rPr>
          <w:rFonts w:ascii="Bookman Old Style" w:eastAsia="Times New Roman" w:hAnsi="Bookman Old Style" w:cs="Bookman Old Style"/>
          <w:lang w:eastAsia="pl-PL"/>
        </w:rPr>
        <w:lastRenderedPageBreak/>
        <w:t>autorskim i prawach pokrewnych</w:t>
      </w:r>
      <w:r w:rsidR="00270C7F">
        <w:rPr>
          <w:rFonts w:ascii="Bookman Old Style" w:eastAsia="Times New Roman" w:hAnsi="Bookman Old Style" w:cs="Bookman Old Style"/>
          <w:lang w:eastAsia="pl-PL"/>
        </w:rPr>
        <w:t xml:space="preserve"> (Dz.U. z 2021 r. poz. 1062 z późn. zm.)</w:t>
      </w:r>
      <w:r w:rsidRPr="00270C7F">
        <w:rPr>
          <w:rFonts w:ascii="Bookman Old Style" w:eastAsia="Times New Roman" w:hAnsi="Bookman Old Style" w:cs="Bookman Old Style"/>
          <w:lang w:eastAsia="pl-PL"/>
        </w:rPr>
        <w:t>, zwłaszcza:</w:t>
      </w:r>
    </w:p>
    <w:p w14:paraId="4E23FFD3" w14:textId="77777777" w:rsidR="000D7A4B" w:rsidRPr="009508DC" w:rsidRDefault="000D7A4B" w:rsidP="005F55EE">
      <w:pPr>
        <w:numPr>
          <w:ilvl w:val="0"/>
          <w:numId w:val="3"/>
        </w:numPr>
        <w:spacing w:after="0" w:line="264" w:lineRule="auto"/>
        <w:ind w:left="709" w:hanging="283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utrwalanie w całości lub w części na jakimkolwiek nośniku;</w:t>
      </w:r>
    </w:p>
    <w:p w14:paraId="561A1FE9" w14:textId="77777777" w:rsidR="000D7A4B" w:rsidRPr="009508DC" w:rsidRDefault="000D7A4B" w:rsidP="005F55EE">
      <w:pPr>
        <w:numPr>
          <w:ilvl w:val="0"/>
          <w:numId w:val="3"/>
        </w:numPr>
        <w:spacing w:after="0" w:line="264" w:lineRule="auto"/>
        <w:ind w:left="709" w:hanging="283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zwielokrotnianie w całości lub w części jakąkolwiek techniką;</w:t>
      </w:r>
    </w:p>
    <w:p w14:paraId="43471AD1" w14:textId="77777777" w:rsidR="000D7A4B" w:rsidRPr="009508DC" w:rsidRDefault="000D7A4B" w:rsidP="005F55EE">
      <w:pPr>
        <w:numPr>
          <w:ilvl w:val="0"/>
          <w:numId w:val="3"/>
        </w:numPr>
        <w:spacing w:after="0" w:line="264" w:lineRule="auto"/>
        <w:ind w:left="709" w:hanging="283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wprowadzanie w całości lub w części do pamięci komputera i do sieci multimedialnej, w tym do Internetu bez ograniczeń;</w:t>
      </w:r>
    </w:p>
    <w:p w14:paraId="19DC905B" w14:textId="77777777" w:rsidR="000D7A4B" w:rsidRPr="009508DC" w:rsidRDefault="000D7A4B" w:rsidP="000D7A4B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umieszczanie w całości lub części w Dokumentacji projektowej postępowań </w:t>
      </w:r>
      <w:r w:rsidRPr="00AC2448">
        <w:rPr>
          <w:rFonts w:ascii="Bookman Old Style" w:eastAsia="Times New Roman" w:hAnsi="Bookman Old Style" w:cs="Bookman Old Style"/>
          <w:lang w:eastAsia="pl-PL"/>
        </w:rPr>
        <w:br/>
        <w:t>o udzielenie zamówienia publicznego prowadzonych przez Zamawiającego;</w:t>
      </w:r>
    </w:p>
    <w:p w14:paraId="3D9AB106" w14:textId="0C8C040A" w:rsidR="000D7A4B" w:rsidRPr="009508DC" w:rsidRDefault="000D7A4B" w:rsidP="000D7A4B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wykonywanie na podstawie </w:t>
      </w:r>
      <w:r w:rsidR="004F73A6">
        <w:rPr>
          <w:rFonts w:ascii="Bookman Old Style" w:eastAsia="Times New Roman" w:hAnsi="Bookman Old Style" w:cs="Bookman Old Style"/>
          <w:lang w:eastAsia="pl-PL"/>
        </w:rPr>
        <w:t>Przedmiotu umowy</w:t>
      </w:r>
      <w:r w:rsidRPr="00AC2448">
        <w:rPr>
          <w:rFonts w:ascii="Bookman Old Style" w:eastAsia="Times New Roman" w:hAnsi="Bookman Old Style" w:cs="Bookman Old Style"/>
          <w:lang w:eastAsia="pl-PL"/>
        </w:rPr>
        <w:t xml:space="preserve"> prac przez wykonawców wybranych wyłącznie przez Zamawiającego;</w:t>
      </w:r>
    </w:p>
    <w:p w14:paraId="72861555" w14:textId="77777777" w:rsidR="000D7A4B" w:rsidRPr="009508DC" w:rsidRDefault="000D7A4B" w:rsidP="000D7A4B">
      <w:pPr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rozpowszechnianie w całości lub w części w formie druku, zapisu cyfrowego </w:t>
      </w:r>
      <w:r w:rsidRPr="00AC2448">
        <w:rPr>
          <w:rFonts w:ascii="Bookman Old Style" w:eastAsia="Times New Roman" w:hAnsi="Bookman Old Style" w:cs="Bookman Old Style"/>
          <w:lang w:eastAsia="pl-PL"/>
        </w:rPr>
        <w:br/>
        <w:t>i przekazu multimedialnego.</w:t>
      </w:r>
    </w:p>
    <w:p w14:paraId="1CED5C23" w14:textId="00EA6DE2" w:rsidR="000D7A4B" w:rsidRPr="009508DC" w:rsidRDefault="000D7A4B" w:rsidP="000D7A4B">
      <w:pPr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Wykonawca wyraża zgodę na dokonywanie wszelkich zmian, modyfikacji, adaptacji w </w:t>
      </w:r>
      <w:r w:rsidR="008B6543">
        <w:rPr>
          <w:rFonts w:ascii="Bookman Old Style" w:eastAsia="Times New Roman" w:hAnsi="Bookman Old Style" w:cs="Bookman Old Style"/>
          <w:lang w:eastAsia="pl-PL"/>
        </w:rPr>
        <w:t>Przedmiotu umowy</w:t>
      </w:r>
      <w:r w:rsidRPr="00AC2448">
        <w:rPr>
          <w:rFonts w:ascii="Bookman Old Style" w:eastAsia="Times New Roman" w:hAnsi="Bookman Old Style" w:cs="Bookman Old Style"/>
          <w:lang w:eastAsia="pl-PL"/>
        </w:rPr>
        <w:t>, co do których autorskie prawa majątkowe przeszły na Zamawiającego, a także do wykonywania autorskich praw zależnych do takich utworów zależnych zgodnie z przeznaczeniem dokumentacji.</w:t>
      </w:r>
      <w:r w:rsidRPr="003210C3">
        <w:rPr>
          <w:rFonts w:ascii="Bookman Old Style" w:eastAsia="Times New Roman" w:hAnsi="Bookman Old Style" w:cs="Bookman Old Style"/>
          <w:lang w:eastAsia="pl-PL"/>
        </w:rPr>
        <w:t xml:space="preserve"> Ponadto, Wykonawca uprawnia Zamawiającego do wyrażania zgody na dokonywanie zmian, modyfikacji i adaptacji, o których</w:t>
      </w:r>
      <w:r w:rsidRPr="005A54ED">
        <w:rPr>
          <w:rFonts w:ascii="Bookman Old Style" w:eastAsia="Times New Roman" w:hAnsi="Bookman Old Style" w:cs="Bookman Old Style"/>
          <w:lang w:eastAsia="pl-PL"/>
        </w:rPr>
        <w:t xml:space="preserve"> mowa w zdaniu pierwszym oraz do wyrażania zgody na </w:t>
      </w:r>
      <w:r w:rsidRPr="00017819">
        <w:rPr>
          <w:rFonts w:ascii="Bookman Old Style" w:eastAsia="Times New Roman" w:hAnsi="Bookman Old Style" w:cs="Bookman Old Style"/>
          <w:lang w:eastAsia="pl-PL"/>
        </w:rPr>
        <w:t xml:space="preserve">wykonywanie praw zależnych. </w:t>
      </w:r>
    </w:p>
    <w:p w14:paraId="58F460BD" w14:textId="77777777" w:rsidR="000D7A4B" w:rsidRPr="009508DC" w:rsidRDefault="000D7A4B" w:rsidP="000D7A4B">
      <w:pPr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Wykonawca wyraża zgodę na korzystanie ze zmian, modyfikacji i adaptacji Dokumentacji projektowej, co do których Zamawiający nabył autorskie prawa majątkowe.</w:t>
      </w:r>
    </w:p>
    <w:p w14:paraId="32300B14" w14:textId="58288050" w:rsidR="000D7A4B" w:rsidRPr="009508DC" w:rsidRDefault="000D7A4B" w:rsidP="000D7A4B">
      <w:pPr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Wynagrodzenie, o którym </w:t>
      </w:r>
      <w:r w:rsidRPr="00CE79DC">
        <w:rPr>
          <w:rFonts w:ascii="Bookman Old Style" w:eastAsia="Times New Roman" w:hAnsi="Bookman Old Style" w:cs="Bookman Old Style"/>
          <w:lang w:eastAsia="pl-PL"/>
        </w:rPr>
        <w:t xml:space="preserve">mowa </w:t>
      </w:r>
      <w:r w:rsidRPr="00985745">
        <w:rPr>
          <w:rFonts w:ascii="Bookman Old Style" w:eastAsia="Times New Roman" w:hAnsi="Bookman Old Style" w:cs="Bookman Old Style"/>
          <w:lang w:eastAsia="pl-PL"/>
        </w:rPr>
        <w:t xml:space="preserve">w § </w:t>
      </w:r>
      <w:r w:rsidR="00CE79DC" w:rsidRPr="00985745">
        <w:rPr>
          <w:rFonts w:ascii="Bookman Old Style" w:eastAsia="Times New Roman" w:hAnsi="Bookman Old Style" w:cs="Bookman Old Style"/>
          <w:lang w:eastAsia="pl-PL"/>
        </w:rPr>
        <w:t>8</w:t>
      </w:r>
      <w:r w:rsidR="00C440C9">
        <w:rPr>
          <w:rFonts w:ascii="Bookman Old Style" w:eastAsia="Times New Roman" w:hAnsi="Bookman Old Style" w:cs="Bookman Old Style"/>
          <w:lang w:eastAsia="pl-PL"/>
        </w:rPr>
        <w:t xml:space="preserve"> </w:t>
      </w:r>
      <w:r w:rsidRPr="00985745">
        <w:rPr>
          <w:rFonts w:ascii="Bookman Old Style" w:eastAsia="Times New Roman" w:hAnsi="Bookman Old Style" w:cs="Bookman Old Style"/>
          <w:lang w:eastAsia="pl-PL"/>
        </w:rPr>
        <w:t xml:space="preserve">ust. 1 </w:t>
      </w:r>
      <w:r w:rsidRPr="00AC2448">
        <w:rPr>
          <w:rFonts w:ascii="Bookman Old Style" w:eastAsia="Times New Roman" w:hAnsi="Bookman Old Style" w:cs="Bookman Old Style"/>
          <w:lang w:eastAsia="pl-PL"/>
        </w:rPr>
        <w:t xml:space="preserve">umowy obejmuje wynagrodzenie należne Wykonawcy za przeniesienie autorskich praw majątkowych </w:t>
      </w:r>
      <w:r w:rsidRPr="003210C3">
        <w:rPr>
          <w:rFonts w:ascii="Bookman Old Style" w:eastAsia="Times New Roman" w:hAnsi="Bookman Old Style" w:cs="Bookman Old Style"/>
          <w:lang w:eastAsia="pl-PL"/>
        </w:rPr>
        <w:t xml:space="preserve">w pełnym zakresie, o którym mowa w niniejszym paragrafie </w:t>
      </w:r>
      <w:r w:rsidRPr="005A54ED">
        <w:rPr>
          <w:rFonts w:ascii="Bookman Old Style" w:eastAsia="Times New Roman" w:hAnsi="Bookman Old Style" w:cs="Bookman Old Style"/>
          <w:lang w:eastAsia="pl-PL"/>
        </w:rPr>
        <w:t xml:space="preserve">oraz za przeniesienie własności </w:t>
      </w:r>
      <w:r w:rsidR="00C440C9">
        <w:rPr>
          <w:rFonts w:ascii="Bookman Old Style" w:eastAsia="Times New Roman" w:hAnsi="Bookman Old Style" w:cs="Bookman Old Style"/>
          <w:lang w:eastAsia="pl-PL"/>
        </w:rPr>
        <w:t xml:space="preserve">egzemplarzy i </w:t>
      </w:r>
      <w:r w:rsidRPr="005A54ED">
        <w:rPr>
          <w:rFonts w:ascii="Bookman Old Style" w:eastAsia="Times New Roman" w:hAnsi="Bookman Old Style" w:cs="Bookman Old Style"/>
          <w:lang w:eastAsia="pl-PL"/>
        </w:rPr>
        <w:t>nośników</w:t>
      </w:r>
      <w:r w:rsidR="00C440C9">
        <w:rPr>
          <w:rFonts w:ascii="Bookman Old Style" w:eastAsia="Times New Roman" w:hAnsi="Bookman Old Style" w:cs="Bookman Old Style"/>
          <w:lang w:eastAsia="pl-PL"/>
        </w:rPr>
        <w:t xml:space="preserve">, na których </w:t>
      </w:r>
      <w:r w:rsidR="008B6543">
        <w:rPr>
          <w:rFonts w:ascii="Bookman Old Style" w:eastAsia="Times New Roman" w:hAnsi="Bookman Old Style" w:cs="Bookman Old Style"/>
          <w:lang w:eastAsia="pl-PL"/>
        </w:rPr>
        <w:t>Przedmiot umowy</w:t>
      </w:r>
      <w:r w:rsidR="00C440C9">
        <w:rPr>
          <w:rFonts w:ascii="Bookman Old Style" w:eastAsia="Times New Roman" w:hAnsi="Bookman Old Style" w:cs="Bookman Old Style"/>
          <w:lang w:eastAsia="pl-PL"/>
        </w:rPr>
        <w:t xml:space="preserve"> utrwalono</w:t>
      </w:r>
      <w:r w:rsidRPr="005A54ED">
        <w:rPr>
          <w:rFonts w:ascii="Bookman Old Style" w:eastAsia="Times New Roman" w:hAnsi="Bookman Old Style" w:cs="Bookman Old Style"/>
          <w:lang w:eastAsia="pl-PL"/>
        </w:rPr>
        <w:t>.</w:t>
      </w:r>
    </w:p>
    <w:p w14:paraId="7825BEA0" w14:textId="2822D67D" w:rsidR="000D7A4B" w:rsidRPr="009508DC" w:rsidRDefault="000D7A4B" w:rsidP="000D7A4B">
      <w:pPr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Wykonawca zobowiązuje się, iż nie będzie wykonywał przysługujących mu praw osobistych w sposób ograniczający Zamawiającego do decydowania o sposobie wykorzystania </w:t>
      </w:r>
      <w:r w:rsidR="008B6543">
        <w:rPr>
          <w:rFonts w:ascii="Bookman Old Style" w:eastAsia="Times New Roman" w:hAnsi="Bookman Old Style" w:cs="Bookman Old Style"/>
          <w:lang w:eastAsia="pl-PL"/>
        </w:rPr>
        <w:t xml:space="preserve">Przedmiotu umowy </w:t>
      </w:r>
      <w:r w:rsidRPr="00AC2448">
        <w:rPr>
          <w:rFonts w:ascii="Bookman Old Style" w:eastAsia="Times New Roman" w:hAnsi="Bookman Old Style" w:cs="Bookman Old Style"/>
          <w:lang w:eastAsia="pl-PL"/>
        </w:rPr>
        <w:t>i decydowania o zachowaniu je</w:t>
      </w:r>
      <w:r w:rsidR="008B6543">
        <w:rPr>
          <w:rFonts w:ascii="Bookman Old Style" w:eastAsia="Times New Roman" w:hAnsi="Bookman Old Style" w:cs="Bookman Old Style"/>
          <w:lang w:eastAsia="pl-PL"/>
        </w:rPr>
        <w:t>go</w:t>
      </w:r>
      <w:r w:rsidRPr="00AC2448">
        <w:rPr>
          <w:rFonts w:ascii="Bookman Old Style" w:eastAsia="Times New Roman" w:hAnsi="Bookman Old Style" w:cs="Bookman Old Style"/>
          <w:lang w:eastAsia="pl-PL"/>
        </w:rPr>
        <w:t xml:space="preserve"> integralności.</w:t>
      </w:r>
    </w:p>
    <w:p w14:paraId="5B0F0173" w14:textId="550A1805" w:rsidR="000D7A4B" w:rsidRPr="009508DC" w:rsidRDefault="000D7A4B" w:rsidP="000D7A4B">
      <w:pPr>
        <w:numPr>
          <w:ilvl w:val="0"/>
          <w:numId w:val="7"/>
        </w:numPr>
        <w:spacing w:after="0" w:line="240" w:lineRule="auto"/>
        <w:ind w:left="425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Wykonawca oświadcza, że utwory będące przedmiotem niniejszej umowy, nie naruszają praw majątkowych ani osobistych osób trzecich oraz są samodzielnymi i oryginalnymi utworami w rozumieniu przepisów ustawy z dnia 4 lutego 1994 r. o prawie autorskim i prawach pokrewnych</w:t>
      </w:r>
      <w:r w:rsidR="006861A5">
        <w:rPr>
          <w:rFonts w:ascii="Bookman Old Style" w:eastAsia="Times New Roman" w:hAnsi="Bookman Old Style" w:cs="Bookman Old Style"/>
          <w:lang w:eastAsia="pl-PL"/>
        </w:rPr>
        <w:t>.</w:t>
      </w:r>
    </w:p>
    <w:p w14:paraId="69B78665" w14:textId="5E7648C4" w:rsidR="000D7A4B" w:rsidRPr="009508DC" w:rsidRDefault="000D7A4B" w:rsidP="000D7A4B">
      <w:pPr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Wykonawca oświadcza, że nie istnieją żadne ograniczenia, które uniemożliwiałyby mu przeniesienie autorskich praw majątkowych w zakresie opisanym umową </w:t>
      </w:r>
      <w:r w:rsidR="00070513">
        <w:rPr>
          <w:rFonts w:ascii="Bookman Old Style" w:eastAsia="Times New Roman" w:hAnsi="Bookman Old Style" w:cs="Bookman Old Style"/>
          <w:lang w:eastAsia="pl-PL"/>
        </w:rPr>
        <w:br/>
      </w:r>
      <w:r w:rsidRPr="00AC2448">
        <w:rPr>
          <w:rFonts w:ascii="Bookman Old Style" w:eastAsia="Times New Roman" w:hAnsi="Bookman Old Style" w:cs="Bookman Old Style"/>
          <w:lang w:eastAsia="pl-PL"/>
        </w:rPr>
        <w:t>na Zamawiającego.</w:t>
      </w:r>
    </w:p>
    <w:p w14:paraId="40ABC6EE" w14:textId="7B66D403" w:rsidR="000D7A4B" w:rsidRPr="009508DC" w:rsidRDefault="000D7A4B" w:rsidP="000D7A4B">
      <w:pPr>
        <w:numPr>
          <w:ilvl w:val="0"/>
          <w:numId w:val="7"/>
        </w:numPr>
        <w:tabs>
          <w:tab w:val="left" w:pos="426"/>
        </w:tabs>
        <w:spacing w:after="0" w:line="240" w:lineRule="auto"/>
        <w:ind w:left="425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Wykonawca oświadcza, że autorskie prawa majątkowe do </w:t>
      </w:r>
      <w:r w:rsidR="008B6543">
        <w:rPr>
          <w:rFonts w:ascii="Bookman Old Style" w:eastAsia="Times New Roman" w:hAnsi="Bookman Old Style" w:cs="Bookman Old Style"/>
          <w:lang w:eastAsia="pl-PL"/>
        </w:rPr>
        <w:t>Przedmiotu umowy</w:t>
      </w:r>
      <w:r w:rsidRPr="00AC2448">
        <w:rPr>
          <w:rFonts w:ascii="Bookman Old Style" w:eastAsia="Times New Roman" w:hAnsi="Bookman Old Style" w:cs="Bookman Old Style"/>
          <w:lang w:eastAsia="pl-PL"/>
        </w:rPr>
        <w:t xml:space="preserve">, których przeniesienie na Zamawiającego jest przedmiotem niniejszego paragrafu, nie są obciążone żadnymi prawami osób trzecich, których wykonywanie uniemożliwiałoby lub utrudniało korzystanie z tych praw przez Zamawiającego lub jego następców prawnych, </w:t>
      </w:r>
      <w:r w:rsidRPr="003210C3">
        <w:rPr>
          <w:rFonts w:ascii="Bookman Old Style" w:eastAsia="Times New Roman" w:hAnsi="Bookman Old Style" w:cs="Bookman Old Style"/>
          <w:lang w:eastAsia="pl-PL"/>
        </w:rPr>
        <w:t>i zobowiązuje się, że osobiste prawa autorskie osób trzecich do utworu nie będą wykonywane.</w:t>
      </w:r>
    </w:p>
    <w:p w14:paraId="18FB6411" w14:textId="485E5B27" w:rsidR="000D7A4B" w:rsidRPr="009508DC" w:rsidRDefault="000D7A4B" w:rsidP="000D7A4B">
      <w:pPr>
        <w:numPr>
          <w:ilvl w:val="0"/>
          <w:numId w:val="7"/>
        </w:numPr>
        <w:tabs>
          <w:tab w:val="left" w:pos="426"/>
        </w:tabs>
        <w:spacing w:after="0" w:line="240" w:lineRule="auto"/>
        <w:ind w:left="425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Wykonawca oświadcza, że w chwili przeniesienia na rzecz Zamawiającego autorskich praw majątkowych, prawa te będą przysługiwały Wykonawcy </w:t>
      </w:r>
      <w:r w:rsidR="00DD2EFC">
        <w:rPr>
          <w:rFonts w:ascii="Bookman Old Style" w:eastAsia="Times New Roman" w:hAnsi="Bookman Old Style" w:cs="Bookman Old Style"/>
          <w:lang w:eastAsia="pl-PL"/>
        </w:rPr>
        <w:br/>
      </w:r>
      <w:r w:rsidRPr="00AC2448">
        <w:rPr>
          <w:rFonts w:ascii="Bookman Old Style" w:eastAsia="Times New Roman" w:hAnsi="Bookman Old Style" w:cs="Bookman Old Style"/>
          <w:lang w:eastAsia="pl-PL"/>
        </w:rPr>
        <w:t>w całości, w pełnym zakresie i bez ograniczeń.</w:t>
      </w:r>
    </w:p>
    <w:p w14:paraId="7F3A9E36" w14:textId="66DBB3D1" w:rsidR="000D7A4B" w:rsidRPr="009508DC" w:rsidRDefault="000D7A4B" w:rsidP="000D7A4B">
      <w:pPr>
        <w:numPr>
          <w:ilvl w:val="0"/>
          <w:numId w:val="7"/>
        </w:numPr>
        <w:tabs>
          <w:tab w:val="left" w:pos="426"/>
        </w:tabs>
        <w:spacing w:after="0" w:line="240" w:lineRule="auto"/>
        <w:ind w:left="425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Jeżeli podczas eksploatowania </w:t>
      </w:r>
      <w:r w:rsidR="008B6543">
        <w:rPr>
          <w:rFonts w:ascii="Bookman Old Style" w:eastAsia="Times New Roman" w:hAnsi="Bookman Old Style" w:cs="Bookman Old Style"/>
          <w:lang w:eastAsia="pl-PL"/>
        </w:rPr>
        <w:t>Przedmiotu umowy</w:t>
      </w:r>
      <w:r w:rsidRPr="00AC2448">
        <w:rPr>
          <w:rFonts w:ascii="Bookman Old Style" w:eastAsia="Times New Roman" w:hAnsi="Bookman Old Style" w:cs="Bookman Old Style"/>
          <w:lang w:eastAsia="pl-PL"/>
        </w:rPr>
        <w:t xml:space="preserve"> przez Zamawiającego dojdzie z przyczyn leżących po stronie Wykonawcy do naruszenia majątkowych praw autorskich lub osobistych praw autorskich osób trzecich, Wykonawca zmieni, bez dodatkowego wynagrodzenia, </w:t>
      </w:r>
      <w:r w:rsidR="00DD2EFC">
        <w:rPr>
          <w:rFonts w:ascii="Bookman Old Style" w:eastAsia="Times New Roman" w:hAnsi="Bookman Old Style" w:cs="Bookman Old Style"/>
          <w:lang w:eastAsia="pl-PL"/>
        </w:rPr>
        <w:t>Przedmiot umowy</w:t>
      </w:r>
      <w:r w:rsidRPr="00AC2448">
        <w:rPr>
          <w:rFonts w:ascii="Bookman Old Style" w:eastAsia="Times New Roman" w:hAnsi="Bookman Old Style" w:cs="Bookman Old Style"/>
          <w:lang w:eastAsia="pl-PL"/>
        </w:rPr>
        <w:t xml:space="preserve"> w sposób wyłączający dalsze naruszenie tych praw osób trzecich. Zmiany powinny być dokonane nie później niż w terminie 5 dni od daty uzyskania przez Wykonawcę pisemnej informacji </w:t>
      </w:r>
      <w:r w:rsidR="00DD2EFC">
        <w:rPr>
          <w:rFonts w:ascii="Bookman Old Style" w:eastAsia="Times New Roman" w:hAnsi="Bookman Old Style" w:cs="Bookman Old Style"/>
          <w:lang w:eastAsia="pl-PL"/>
        </w:rPr>
        <w:br/>
      </w:r>
      <w:r w:rsidRPr="00AC2448">
        <w:rPr>
          <w:rFonts w:ascii="Bookman Old Style" w:eastAsia="Times New Roman" w:hAnsi="Bookman Old Style" w:cs="Bookman Old Style"/>
          <w:lang w:eastAsia="pl-PL"/>
        </w:rPr>
        <w:t>o naruszeniu praw osób trzec</w:t>
      </w:r>
      <w:r w:rsidRPr="003210C3">
        <w:rPr>
          <w:rFonts w:ascii="Bookman Old Style" w:eastAsia="Times New Roman" w:hAnsi="Bookman Old Style" w:cs="Bookman Old Style"/>
          <w:lang w:eastAsia="pl-PL"/>
        </w:rPr>
        <w:t>ich.</w:t>
      </w:r>
    </w:p>
    <w:p w14:paraId="46253F71" w14:textId="7520C64F" w:rsidR="004E421B" w:rsidRPr="004E421B" w:rsidRDefault="004E421B" w:rsidP="00FE4A27">
      <w:pPr>
        <w:numPr>
          <w:ilvl w:val="0"/>
          <w:numId w:val="7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eastAsia="Times New Roman" w:hAnsi="Bookman Old Style" w:cs="Bookman Old Style"/>
          <w:lang w:eastAsia="pl-PL"/>
        </w:rPr>
      </w:pPr>
      <w:r w:rsidRPr="004E421B">
        <w:rPr>
          <w:rFonts w:ascii="Bookman Old Style" w:eastAsia="Times New Roman" w:hAnsi="Bookman Old Style" w:cs="Bookman Old Style"/>
          <w:lang w:eastAsia="pl-PL"/>
        </w:rPr>
        <w:lastRenderedPageBreak/>
        <w:t xml:space="preserve">Wykonawca zobowiązuje się do zwolnienia Zamawiającego z odpowiedzialności, jaka mogłaby powstać po stronie Zamawiającego, wynikającej z przeniesienia autorskich praw majątkowych do </w:t>
      </w:r>
      <w:r>
        <w:rPr>
          <w:rFonts w:ascii="Bookman Old Style" w:eastAsia="Times New Roman" w:hAnsi="Bookman Old Style" w:cs="Bookman Old Style"/>
          <w:lang w:eastAsia="pl-PL"/>
        </w:rPr>
        <w:t>Przedmiotu Umowy</w:t>
      </w:r>
      <w:r w:rsidRPr="004E421B">
        <w:rPr>
          <w:rFonts w:ascii="Bookman Old Style" w:eastAsia="Times New Roman" w:hAnsi="Bookman Old Style" w:cs="Bookman Old Style"/>
          <w:lang w:eastAsia="pl-PL"/>
        </w:rPr>
        <w:t xml:space="preserve"> na Zamawiającego </w:t>
      </w:r>
      <w:r w:rsidR="00070513">
        <w:rPr>
          <w:rFonts w:ascii="Bookman Old Style" w:eastAsia="Times New Roman" w:hAnsi="Bookman Old Style" w:cs="Bookman Old Style"/>
          <w:lang w:eastAsia="pl-PL"/>
        </w:rPr>
        <w:br/>
      </w:r>
      <w:r w:rsidRPr="004E421B">
        <w:rPr>
          <w:rFonts w:ascii="Bookman Old Style" w:eastAsia="Times New Roman" w:hAnsi="Bookman Old Style" w:cs="Bookman Old Style"/>
          <w:lang w:eastAsia="pl-PL"/>
        </w:rPr>
        <w:t xml:space="preserve">na zasadach przewidzianych w Umowie. W przypadku zgłoszenia wobec Zamawiającego przez osoby trzecie jakichkolwiek roszczeń odszkodowawczych wynikających z korzystania z </w:t>
      </w:r>
      <w:r>
        <w:rPr>
          <w:rFonts w:ascii="Bookman Old Style" w:eastAsia="Times New Roman" w:hAnsi="Bookman Old Style" w:cs="Bookman Old Style"/>
          <w:lang w:eastAsia="pl-PL"/>
        </w:rPr>
        <w:t>Przedmiotu Umowy</w:t>
      </w:r>
      <w:r w:rsidRPr="004E421B">
        <w:rPr>
          <w:rFonts w:ascii="Bookman Old Style" w:eastAsia="Times New Roman" w:hAnsi="Bookman Old Style" w:cs="Bookman Old Style"/>
          <w:lang w:eastAsia="pl-PL"/>
        </w:rPr>
        <w:t xml:space="preserve"> przez Zamawiającego w sposób przewidziany w niniejszej Umowie, Zamawiający poinformuje o tym Wykonawcę. Wykonawca zobowiązuje się pokryć wszelkie roszczenia osób trzecich zgłoszone wobec Zamawiającego z tytułu naruszenia praw własności intelektualnej (w tym praw przewidzianych w ustawie o prawie autorskim i prawach pokrewnych) </w:t>
      </w:r>
      <w:r w:rsidR="00070513">
        <w:rPr>
          <w:rFonts w:ascii="Bookman Old Style" w:eastAsia="Times New Roman" w:hAnsi="Bookman Old Style" w:cs="Bookman Old Style"/>
          <w:lang w:eastAsia="pl-PL"/>
        </w:rPr>
        <w:br/>
      </w:r>
      <w:r w:rsidRPr="004E421B">
        <w:rPr>
          <w:rFonts w:ascii="Bookman Old Style" w:eastAsia="Times New Roman" w:hAnsi="Bookman Old Style" w:cs="Bookman Old Style"/>
          <w:lang w:eastAsia="pl-PL"/>
        </w:rPr>
        <w:t xml:space="preserve">w związku z korzystaniem z </w:t>
      </w:r>
      <w:r>
        <w:rPr>
          <w:rFonts w:ascii="Bookman Old Style" w:eastAsia="Times New Roman" w:hAnsi="Bookman Old Style" w:cs="Bookman Old Style"/>
          <w:lang w:eastAsia="pl-PL"/>
        </w:rPr>
        <w:t>Przedmiotu Umowy</w:t>
      </w:r>
      <w:r w:rsidRPr="004E421B">
        <w:rPr>
          <w:rFonts w:ascii="Bookman Old Style" w:eastAsia="Times New Roman" w:hAnsi="Bookman Old Style" w:cs="Bookman Old Style"/>
          <w:lang w:eastAsia="pl-PL"/>
        </w:rPr>
        <w:t xml:space="preserve"> przez Zamawiającego w sposób przewidziany w niniejszej Umowie oraz wszelkie koszty poniesione przez Zamawiającego związane z tymi roszczeniami, z uwzględnieniem kosztów procesu (w tym kosztów pomocy prawnej) i odszkodowań.</w:t>
      </w:r>
    </w:p>
    <w:p w14:paraId="233618A8" w14:textId="68934E15" w:rsidR="000D7A4B" w:rsidRPr="004E6E97" w:rsidRDefault="000D7A4B" w:rsidP="000D7A4B">
      <w:pPr>
        <w:numPr>
          <w:ilvl w:val="0"/>
          <w:numId w:val="7"/>
        </w:numPr>
        <w:tabs>
          <w:tab w:val="left" w:pos="426"/>
        </w:tabs>
        <w:spacing w:after="0" w:line="240" w:lineRule="auto"/>
        <w:ind w:left="425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W okresie realizacji Przedmiotu umowy w zakresie niezbędnym do jego prawidłowej realizacji Wykonawcy przysługuje niewyłączna licencja na posługiwanie się i ewentualne dalsze opracowywanie </w:t>
      </w:r>
      <w:r w:rsidR="00DD2EFC">
        <w:rPr>
          <w:rFonts w:ascii="Bookman Old Style" w:eastAsia="Times New Roman" w:hAnsi="Bookman Old Style" w:cs="Bookman Old Style"/>
          <w:lang w:eastAsia="pl-PL"/>
        </w:rPr>
        <w:t>Przedmiotu umowy</w:t>
      </w:r>
      <w:r w:rsidRPr="00AC2448">
        <w:rPr>
          <w:rFonts w:ascii="Bookman Old Style" w:eastAsia="Times New Roman" w:hAnsi="Bookman Old Style" w:cs="Bookman Old Style"/>
          <w:lang w:eastAsia="pl-PL"/>
        </w:rPr>
        <w:t xml:space="preserve"> przekazane</w:t>
      </w:r>
      <w:r w:rsidR="00DD2EFC">
        <w:rPr>
          <w:rFonts w:ascii="Bookman Old Style" w:eastAsia="Times New Roman" w:hAnsi="Bookman Old Style" w:cs="Bookman Old Style"/>
          <w:lang w:eastAsia="pl-PL"/>
        </w:rPr>
        <w:t>go</w:t>
      </w:r>
      <w:r w:rsidRPr="00AC2448">
        <w:rPr>
          <w:rFonts w:ascii="Bookman Old Style" w:eastAsia="Times New Roman" w:hAnsi="Bookman Old Style" w:cs="Bookman Old Style"/>
          <w:lang w:eastAsia="pl-PL"/>
        </w:rPr>
        <w:t xml:space="preserve"> już Zamawiającemu.</w:t>
      </w:r>
    </w:p>
    <w:p w14:paraId="6D5CA252" w14:textId="77777777" w:rsidR="000D7A4B" w:rsidRDefault="000D7A4B" w:rsidP="000D7A4B">
      <w:pPr>
        <w:tabs>
          <w:tab w:val="left" w:pos="426"/>
        </w:tabs>
        <w:spacing w:after="0" w:line="240" w:lineRule="auto"/>
        <w:ind w:left="425"/>
        <w:jc w:val="both"/>
        <w:rPr>
          <w:rFonts w:ascii="Bookman Old Style" w:eastAsia="Times New Roman" w:hAnsi="Bookman Old Style" w:cs="Bookman Old Style"/>
          <w:b/>
          <w:lang w:eastAsia="pl-PL"/>
        </w:rPr>
      </w:pPr>
    </w:p>
    <w:p w14:paraId="15CC13F6" w14:textId="77777777" w:rsidR="000D7A4B" w:rsidRPr="004E6E97" w:rsidRDefault="000D7A4B" w:rsidP="000D7A4B">
      <w:pPr>
        <w:tabs>
          <w:tab w:val="left" w:pos="426"/>
        </w:tabs>
        <w:spacing w:after="0" w:line="240" w:lineRule="auto"/>
        <w:ind w:left="425"/>
        <w:jc w:val="center"/>
        <w:rPr>
          <w:rFonts w:ascii="Bookman Old Style" w:hAnsi="Bookman Old Style"/>
        </w:rPr>
      </w:pPr>
      <w:r w:rsidRPr="004E6E97">
        <w:rPr>
          <w:rFonts w:ascii="Bookman Old Style" w:eastAsia="Times New Roman" w:hAnsi="Bookman Old Style" w:cs="Bookman Old Style"/>
          <w:b/>
          <w:lang w:eastAsia="pl-PL"/>
        </w:rPr>
        <w:t>§ 6.</w:t>
      </w:r>
    </w:p>
    <w:p w14:paraId="512674B2" w14:textId="43C5FE4F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/>
          <w:lang w:eastAsia="pl-PL"/>
        </w:rPr>
        <w:t xml:space="preserve">Odpowiedzialność za wady </w:t>
      </w:r>
      <w:r w:rsidR="00B6654A">
        <w:rPr>
          <w:rFonts w:ascii="Bookman Old Style" w:eastAsia="Times New Roman" w:hAnsi="Bookman Old Style" w:cs="Bookman Old Style"/>
          <w:b/>
          <w:lang w:eastAsia="pl-PL"/>
        </w:rPr>
        <w:t>Przedmiotu umowy</w:t>
      </w:r>
      <w:r w:rsidRPr="00AC2448">
        <w:rPr>
          <w:rFonts w:ascii="Bookman Old Style" w:eastAsia="Times New Roman" w:hAnsi="Bookman Old Style" w:cs="Bookman Old Style"/>
          <w:b/>
          <w:lang w:eastAsia="pl-PL"/>
        </w:rPr>
        <w:t>.</w:t>
      </w:r>
    </w:p>
    <w:p w14:paraId="4B57B092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b/>
          <w:lang w:eastAsia="pl-PL"/>
        </w:rPr>
        <w:t>Gwarancja i rękojmia</w:t>
      </w:r>
    </w:p>
    <w:p w14:paraId="7E1DBE0E" w14:textId="4D1EF273" w:rsidR="000D7A4B" w:rsidRPr="009508DC" w:rsidRDefault="000D7A4B" w:rsidP="000D7A4B">
      <w:pPr>
        <w:numPr>
          <w:ilvl w:val="0"/>
          <w:numId w:val="8"/>
        </w:numPr>
        <w:tabs>
          <w:tab w:val="left" w:pos="426"/>
        </w:tabs>
        <w:spacing w:after="0" w:line="240" w:lineRule="auto"/>
        <w:ind w:left="426" w:hanging="426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 xml:space="preserve">Wykonawca udziela Zamawiającemu na piśmie </w:t>
      </w:r>
      <w:r w:rsidRPr="003210C3">
        <w:rPr>
          <w:rFonts w:ascii="Bookman Old Style" w:hAnsi="Bookman Old Style" w:cs="Bookman Old Style"/>
          <w:b/>
        </w:rPr>
        <w:t>3 letniej gwarancji</w:t>
      </w:r>
      <w:r w:rsidRPr="005A54ED">
        <w:rPr>
          <w:rFonts w:ascii="Bookman Old Style" w:hAnsi="Bookman Old Style" w:cs="Bookman Old Style"/>
        </w:rPr>
        <w:t xml:space="preserve"> </w:t>
      </w:r>
      <w:r w:rsidRPr="005A54ED">
        <w:rPr>
          <w:rFonts w:ascii="Bookman Old Style" w:hAnsi="Bookman Old Style" w:cs="Bookman Old Style"/>
        </w:rPr>
        <w:br/>
        <w:t>na wykonan</w:t>
      </w:r>
      <w:r w:rsidR="00B6654A">
        <w:rPr>
          <w:rFonts w:ascii="Bookman Old Style" w:hAnsi="Bookman Old Style" w:cs="Bookman Old Style"/>
        </w:rPr>
        <w:t>y</w:t>
      </w:r>
      <w:r w:rsidRPr="005A54ED">
        <w:rPr>
          <w:rFonts w:ascii="Bookman Old Style" w:hAnsi="Bookman Old Style" w:cs="Bookman Old Style"/>
        </w:rPr>
        <w:t xml:space="preserve"> </w:t>
      </w:r>
      <w:r w:rsidR="00B6654A">
        <w:rPr>
          <w:rFonts w:ascii="Bookman Old Style" w:hAnsi="Bookman Old Style" w:cs="Bookman Old Style"/>
        </w:rPr>
        <w:t>Przedmiot umowy,</w:t>
      </w:r>
      <w:r w:rsidRPr="005A54ED">
        <w:rPr>
          <w:rFonts w:ascii="Bookman Old Style" w:hAnsi="Bookman Old Style" w:cs="Bookman Old Style"/>
        </w:rPr>
        <w:t xml:space="preserve"> licząc od daty </w:t>
      </w:r>
      <w:r w:rsidR="00DC7ECF">
        <w:rPr>
          <w:rFonts w:ascii="Bookman Old Style" w:hAnsi="Bookman Old Style" w:cs="Bookman Old Style"/>
        </w:rPr>
        <w:t>wykonania i odbioru</w:t>
      </w:r>
      <w:r w:rsidR="00DC7ECF" w:rsidRPr="005A54ED">
        <w:rPr>
          <w:rFonts w:ascii="Bookman Old Style" w:hAnsi="Bookman Old Style" w:cs="Bookman Old Style"/>
        </w:rPr>
        <w:t xml:space="preserve"> </w:t>
      </w:r>
      <w:r w:rsidRPr="005A54ED">
        <w:rPr>
          <w:rFonts w:ascii="Bookman Old Style" w:hAnsi="Bookman Old Style" w:cs="Bookman Old Style"/>
        </w:rPr>
        <w:br/>
      </w:r>
      <w:r w:rsidR="00DC7ECF">
        <w:rPr>
          <w:rFonts w:ascii="Bookman Old Style" w:hAnsi="Bookman Old Style" w:cs="Bookman Old Style"/>
        </w:rPr>
        <w:t>Przedmiotu Umowy</w:t>
      </w:r>
      <w:r w:rsidRPr="005A54ED">
        <w:rPr>
          <w:rFonts w:ascii="Bookman Old Style" w:hAnsi="Bookman Old Style" w:cs="Bookman Old Style"/>
        </w:rPr>
        <w:t xml:space="preserve">, </w:t>
      </w:r>
      <w:r w:rsidRPr="005A54ED">
        <w:rPr>
          <w:rFonts w:ascii="Bookman Old Style" w:eastAsia="Times New Roman" w:hAnsi="Bookman Old Style" w:cs="Bookman Old Style"/>
          <w:lang w:eastAsia="pl-PL"/>
        </w:rPr>
        <w:t xml:space="preserve">o </w:t>
      </w:r>
      <w:r w:rsidR="00DC7ECF" w:rsidRPr="00161328">
        <w:rPr>
          <w:rFonts w:ascii="Bookman Old Style" w:eastAsia="Times New Roman" w:hAnsi="Bookman Old Style" w:cs="Bookman Old Style"/>
          <w:lang w:eastAsia="pl-PL"/>
        </w:rPr>
        <w:t>któr</w:t>
      </w:r>
      <w:r w:rsidR="00DC7ECF">
        <w:rPr>
          <w:rFonts w:ascii="Bookman Old Style" w:eastAsia="Times New Roman" w:hAnsi="Bookman Old Style" w:cs="Bookman Old Style"/>
          <w:lang w:eastAsia="pl-PL"/>
        </w:rPr>
        <w:t>ej</w:t>
      </w:r>
      <w:r w:rsidR="00DC7ECF" w:rsidRPr="00161328">
        <w:rPr>
          <w:rFonts w:ascii="Bookman Old Style" w:eastAsia="Times New Roman" w:hAnsi="Bookman Old Style" w:cs="Bookman Old Style"/>
          <w:lang w:eastAsia="pl-PL"/>
        </w:rPr>
        <w:t xml:space="preserve"> </w:t>
      </w:r>
      <w:r w:rsidRPr="00161328">
        <w:rPr>
          <w:rFonts w:ascii="Bookman Old Style" w:eastAsia="Times New Roman" w:hAnsi="Bookman Old Style" w:cs="Bookman Old Style"/>
          <w:lang w:eastAsia="pl-PL"/>
        </w:rPr>
        <w:t xml:space="preserve">mowa w § 4 ust. </w:t>
      </w:r>
      <w:r w:rsidR="00DC7ECF">
        <w:rPr>
          <w:rFonts w:ascii="Bookman Old Style" w:eastAsia="Times New Roman" w:hAnsi="Bookman Old Style" w:cs="Bookman Old Style"/>
          <w:lang w:eastAsia="pl-PL"/>
        </w:rPr>
        <w:t>6</w:t>
      </w:r>
      <w:r w:rsidR="00DC7ECF" w:rsidRPr="00161328">
        <w:rPr>
          <w:rFonts w:ascii="Bookman Old Style" w:eastAsia="Times New Roman" w:hAnsi="Bookman Old Style" w:cs="Bookman Old Style"/>
          <w:lang w:eastAsia="pl-PL"/>
        </w:rPr>
        <w:t xml:space="preserve"> </w:t>
      </w:r>
      <w:r w:rsidRPr="00161328">
        <w:rPr>
          <w:rFonts w:ascii="Bookman Old Style" w:eastAsia="Times New Roman" w:hAnsi="Bookman Old Style" w:cs="Bookman Old Style"/>
          <w:lang w:eastAsia="pl-PL"/>
        </w:rPr>
        <w:t xml:space="preserve">umowy, </w:t>
      </w:r>
      <w:r w:rsidRPr="00161328">
        <w:rPr>
          <w:rFonts w:ascii="Bookman Old Style" w:hAnsi="Bookman Old Style" w:cs="Bookman Old Style"/>
        </w:rPr>
        <w:t xml:space="preserve">potwierdzającego </w:t>
      </w:r>
      <w:r w:rsidRPr="00247084">
        <w:rPr>
          <w:rFonts w:ascii="Bookman Old Style" w:hAnsi="Bookman Old Style" w:cs="Bookman Old Style"/>
        </w:rPr>
        <w:t>zgodność przekazane</w:t>
      </w:r>
      <w:r w:rsidR="00B6654A">
        <w:rPr>
          <w:rFonts w:ascii="Bookman Old Style" w:hAnsi="Bookman Old Style" w:cs="Bookman Old Style"/>
        </w:rPr>
        <w:t xml:space="preserve">go Przedmiotu umowy </w:t>
      </w:r>
      <w:r w:rsidRPr="00247084">
        <w:rPr>
          <w:rFonts w:ascii="Bookman Old Style" w:hAnsi="Bookman Old Style" w:cs="Bookman Old Style"/>
        </w:rPr>
        <w:t>z warunkami umowy oraz wykonanie zawartych w nim ustaleń.</w:t>
      </w:r>
    </w:p>
    <w:p w14:paraId="56112A4D" w14:textId="21AE7A32" w:rsidR="000D7A4B" w:rsidRPr="00662769" w:rsidRDefault="000D7A4B" w:rsidP="000D7A4B">
      <w:pPr>
        <w:numPr>
          <w:ilvl w:val="0"/>
          <w:numId w:val="8"/>
        </w:numPr>
        <w:tabs>
          <w:tab w:val="left" w:pos="426"/>
        </w:tabs>
        <w:spacing w:after="0" w:line="240" w:lineRule="auto"/>
        <w:ind w:left="426" w:hanging="426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lang w:eastAsia="pl-PL"/>
        </w:rPr>
        <w:t xml:space="preserve">Wykonawca jest odpowiedzialny wobec Zamawiającego za wady </w:t>
      </w:r>
      <w:r w:rsidR="00B6654A">
        <w:rPr>
          <w:rFonts w:ascii="Bookman Old Style" w:hAnsi="Bookman Old Style" w:cs="Bookman Old Style"/>
          <w:lang w:eastAsia="pl-PL"/>
        </w:rPr>
        <w:t>Przedmiotu umowy</w:t>
      </w:r>
      <w:r w:rsidRPr="00AC2448">
        <w:rPr>
          <w:rFonts w:ascii="Bookman Old Style" w:hAnsi="Bookman Old Style" w:cs="Bookman Old Style"/>
          <w:lang w:eastAsia="pl-PL"/>
        </w:rPr>
        <w:t xml:space="preserve"> zmniejszające je</w:t>
      </w:r>
      <w:r w:rsidR="00B6654A">
        <w:rPr>
          <w:rFonts w:ascii="Bookman Old Style" w:hAnsi="Bookman Old Style" w:cs="Bookman Old Style"/>
          <w:lang w:eastAsia="pl-PL"/>
        </w:rPr>
        <w:t>go</w:t>
      </w:r>
      <w:r w:rsidRPr="00AC2448">
        <w:rPr>
          <w:rFonts w:ascii="Bookman Old Style" w:hAnsi="Bookman Old Style" w:cs="Bookman Old Style"/>
          <w:lang w:eastAsia="pl-PL"/>
        </w:rPr>
        <w:t xml:space="preserve"> wartość lub użyteczność ze względu na cel w</w:t>
      </w:r>
      <w:r>
        <w:rPr>
          <w:rFonts w:ascii="Bookman Old Style" w:hAnsi="Bookman Old Style" w:cs="Bookman Old Style"/>
          <w:lang w:eastAsia="pl-PL"/>
        </w:rPr>
        <w:t> </w:t>
      </w:r>
      <w:r w:rsidRPr="00AC2448">
        <w:rPr>
          <w:rFonts w:ascii="Bookman Old Style" w:hAnsi="Bookman Old Style" w:cs="Bookman Old Style"/>
          <w:lang w:eastAsia="pl-PL"/>
        </w:rPr>
        <w:t xml:space="preserve">umowie określony, a w szczególności odpowiada za rozwiązania </w:t>
      </w:r>
      <w:r w:rsidR="00B6654A">
        <w:rPr>
          <w:rFonts w:ascii="Bookman Old Style" w:hAnsi="Bookman Old Style" w:cs="Bookman Old Style"/>
          <w:lang w:eastAsia="pl-PL"/>
        </w:rPr>
        <w:t xml:space="preserve">Przedmiotu </w:t>
      </w:r>
      <w:r w:rsidR="00F91D51">
        <w:rPr>
          <w:rFonts w:ascii="Bookman Old Style" w:hAnsi="Bookman Old Style" w:cs="Bookman Old Style"/>
          <w:lang w:eastAsia="pl-PL"/>
        </w:rPr>
        <w:t xml:space="preserve">umowy </w:t>
      </w:r>
      <w:r w:rsidR="00F91D51" w:rsidRPr="00AC2448">
        <w:rPr>
          <w:rFonts w:ascii="Bookman Old Style" w:hAnsi="Bookman Old Style" w:cs="Bookman Old Style"/>
          <w:lang w:eastAsia="pl-PL"/>
        </w:rPr>
        <w:t>niezgodne</w:t>
      </w:r>
      <w:r w:rsidRPr="00662769">
        <w:rPr>
          <w:rFonts w:ascii="Bookman Old Style" w:hAnsi="Bookman Old Style" w:cs="Bookman Old Style"/>
          <w:lang w:eastAsia="pl-PL"/>
        </w:rPr>
        <w:t xml:space="preserve"> z obowiązującymi normami i przepisami techniczno-budowlanymi (gwarancja).</w:t>
      </w:r>
    </w:p>
    <w:p w14:paraId="6B90B8B1" w14:textId="3747FB92" w:rsidR="000D7A4B" w:rsidRPr="00F91D51" w:rsidRDefault="000D7A4B" w:rsidP="000D7A4B">
      <w:pPr>
        <w:numPr>
          <w:ilvl w:val="0"/>
          <w:numId w:val="8"/>
        </w:numPr>
        <w:tabs>
          <w:tab w:val="left" w:pos="426"/>
        </w:tabs>
        <w:spacing w:after="0" w:line="240" w:lineRule="auto"/>
        <w:ind w:left="426" w:hanging="426"/>
        <w:contextualSpacing/>
        <w:jc w:val="both"/>
        <w:rPr>
          <w:rFonts w:ascii="Bookman Old Style" w:hAnsi="Bookman Old Style"/>
        </w:rPr>
      </w:pPr>
      <w:r w:rsidRPr="00662769">
        <w:rPr>
          <w:rFonts w:ascii="Bookman Old Style" w:hAnsi="Bookman Old Style" w:cs="Bookman Old Style"/>
          <w:lang w:eastAsia="pl-PL"/>
        </w:rPr>
        <w:t>W przypadku wystąpienia wad w opracowa</w:t>
      </w:r>
      <w:r w:rsidR="00B6654A" w:rsidRPr="00662769">
        <w:rPr>
          <w:rFonts w:ascii="Bookman Old Style" w:hAnsi="Bookman Old Style" w:cs="Bookman Old Style"/>
          <w:lang w:eastAsia="pl-PL"/>
        </w:rPr>
        <w:t>nym</w:t>
      </w:r>
      <w:r w:rsidRPr="00662769">
        <w:rPr>
          <w:rFonts w:ascii="Bookman Old Style" w:hAnsi="Bookman Old Style" w:cs="Bookman Old Style"/>
          <w:lang w:eastAsia="pl-PL"/>
        </w:rPr>
        <w:t xml:space="preserve"> </w:t>
      </w:r>
      <w:r w:rsidR="00B6654A" w:rsidRPr="00662769">
        <w:rPr>
          <w:rFonts w:ascii="Bookman Old Style" w:hAnsi="Bookman Old Style" w:cs="Bookman Old Style"/>
          <w:lang w:eastAsia="pl-PL"/>
        </w:rPr>
        <w:t>Przedmiocie umowy</w:t>
      </w:r>
      <w:r w:rsidRPr="00662769">
        <w:rPr>
          <w:rFonts w:ascii="Bookman Old Style" w:hAnsi="Bookman Old Style" w:cs="Bookman Old Style"/>
          <w:lang w:eastAsia="pl-PL"/>
        </w:rPr>
        <w:t xml:space="preserve">, Wykonawca zobowiązany jest do ich usunięcia w </w:t>
      </w:r>
      <w:r w:rsidRPr="00F91D51">
        <w:rPr>
          <w:rFonts w:ascii="Bookman Old Style" w:hAnsi="Bookman Old Style" w:cs="Bookman Old Style"/>
          <w:lang w:eastAsia="pl-PL"/>
        </w:rPr>
        <w:t xml:space="preserve">terminie do 3 dni roboczych od daty zawiadomienia Wykonawcy (naniesienie uzupełnień i poprawek na wszystkich egzemplarzach dostarczonych Zamawiającemu), pod rygorem naliczenia kar umownych określonych w § </w:t>
      </w:r>
      <w:r w:rsidR="00E15E13" w:rsidRPr="00F91D51">
        <w:rPr>
          <w:rFonts w:ascii="Bookman Old Style" w:hAnsi="Bookman Old Style" w:cs="Bookman Old Style"/>
          <w:lang w:eastAsia="pl-PL"/>
        </w:rPr>
        <w:t xml:space="preserve">12 </w:t>
      </w:r>
      <w:r w:rsidRPr="00F91D51">
        <w:rPr>
          <w:rFonts w:ascii="Bookman Old Style" w:hAnsi="Bookman Old Style" w:cs="Bookman Old Style"/>
          <w:lang w:eastAsia="pl-PL"/>
        </w:rPr>
        <w:t xml:space="preserve">ust. 1 pkt </w:t>
      </w:r>
      <w:r w:rsidR="00F20B1D">
        <w:rPr>
          <w:rFonts w:ascii="Bookman Old Style" w:hAnsi="Bookman Old Style" w:cs="Bookman Old Style"/>
          <w:lang w:eastAsia="pl-PL"/>
        </w:rPr>
        <w:t>3</w:t>
      </w:r>
      <w:r w:rsidR="00F20B1D" w:rsidRPr="00F91D51">
        <w:rPr>
          <w:rFonts w:ascii="Bookman Old Style" w:hAnsi="Bookman Old Style" w:cs="Bookman Old Style"/>
          <w:lang w:eastAsia="pl-PL"/>
        </w:rPr>
        <w:t xml:space="preserve"> </w:t>
      </w:r>
      <w:r w:rsidRPr="00F91D51">
        <w:rPr>
          <w:rFonts w:ascii="Bookman Old Style" w:hAnsi="Bookman Old Style" w:cs="Bookman Old Style"/>
          <w:lang w:eastAsia="pl-PL"/>
        </w:rPr>
        <w:t>umowy.</w:t>
      </w:r>
    </w:p>
    <w:p w14:paraId="2A0A4DA5" w14:textId="06445F46" w:rsidR="000D7A4B" w:rsidRPr="00F91D51" w:rsidRDefault="000D7A4B" w:rsidP="000D7A4B">
      <w:pPr>
        <w:numPr>
          <w:ilvl w:val="0"/>
          <w:numId w:val="8"/>
        </w:numPr>
        <w:tabs>
          <w:tab w:val="left" w:pos="426"/>
        </w:tabs>
        <w:spacing w:after="0" w:line="240" w:lineRule="auto"/>
        <w:ind w:left="426" w:hanging="426"/>
        <w:contextualSpacing/>
        <w:jc w:val="both"/>
        <w:rPr>
          <w:rFonts w:ascii="Bookman Old Style" w:hAnsi="Bookman Old Style"/>
        </w:rPr>
      </w:pPr>
      <w:r w:rsidRPr="00F91D51">
        <w:rPr>
          <w:rFonts w:ascii="Bookman Old Style" w:hAnsi="Bookman Old Style" w:cs="Bookman Old Style"/>
          <w:lang w:eastAsia="pl-PL"/>
        </w:rPr>
        <w:t xml:space="preserve">Okres rękojmi za wady fizyczne i prawne </w:t>
      </w:r>
      <w:r w:rsidR="00B6654A" w:rsidRPr="00F91D51">
        <w:rPr>
          <w:rFonts w:ascii="Bookman Old Style" w:hAnsi="Bookman Old Style" w:cs="Bookman Old Style"/>
          <w:lang w:eastAsia="pl-PL"/>
        </w:rPr>
        <w:t>Przedmiotu umowy</w:t>
      </w:r>
      <w:r w:rsidRPr="00F91D51">
        <w:rPr>
          <w:rFonts w:ascii="Bookman Old Style" w:hAnsi="Bookman Old Style" w:cs="Bookman Old Style"/>
          <w:lang w:eastAsia="pl-PL"/>
        </w:rPr>
        <w:t xml:space="preserve"> wynosi </w:t>
      </w:r>
      <w:r w:rsidRPr="00F91D51">
        <w:rPr>
          <w:rFonts w:ascii="Bookman Old Style" w:hAnsi="Bookman Old Style" w:cs="Bookman Old Style"/>
          <w:lang w:eastAsia="pl-PL"/>
        </w:rPr>
        <w:br/>
        <w:t xml:space="preserve">3 lata i rozpoczyna się, </w:t>
      </w:r>
      <w:r w:rsidRPr="00F91D51">
        <w:rPr>
          <w:rFonts w:ascii="Bookman Old Style" w:hAnsi="Bookman Old Style" w:cs="Bookman Old Style"/>
        </w:rPr>
        <w:t xml:space="preserve">licząc od daty </w:t>
      </w:r>
      <w:r w:rsidR="00197D6B">
        <w:rPr>
          <w:rFonts w:ascii="Bookman Old Style" w:hAnsi="Bookman Old Style" w:cs="Bookman Old Style"/>
        </w:rPr>
        <w:t>wykonania i odbioru</w:t>
      </w:r>
      <w:r w:rsidRPr="00F91D51">
        <w:rPr>
          <w:rFonts w:ascii="Bookman Old Style" w:hAnsi="Bookman Old Style" w:cs="Bookman Old Style"/>
        </w:rPr>
        <w:t xml:space="preserve"> </w:t>
      </w:r>
      <w:r w:rsidR="00B6654A" w:rsidRPr="00F91D51">
        <w:rPr>
          <w:rFonts w:ascii="Bookman Old Style" w:hAnsi="Bookman Old Style" w:cs="Bookman Old Style"/>
        </w:rPr>
        <w:t>Przedmiotu umowy</w:t>
      </w:r>
      <w:r w:rsidR="00197D6B">
        <w:rPr>
          <w:rFonts w:ascii="Bookman Old Style" w:hAnsi="Bookman Old Style" w:cs="Bookman Old Style"/>
        </w:rPr>
        <w:t xml:space="preserve">, </w:t>
      </w:r>
      <w:r w:rsidR="00070513">
        <w:rPr>
          <w:rFonts w:ascii="Bookman Old Style" w:hAnsi="Bookman Old Style" w:cs="Bookman Old Style"/>
        </w:rPr>
        <w:br/>
      </w:r>
      <w:r w:rsidR="00197D6B">
        <w:rPr>
          <w:rFonts w:ascii="Bookman Old Style" w:hAnsi="Bookman Old Style" w:cs="Bookman Old Style"/>
        </w:rPr>
        <w:t>o której mowa w § 4 ust. 6</w:t>
      </w:r>
      <w:r w:rsidRPr="00F91D51">
        <w:rPr>
          <w:rFonts w:ascii="Bookman Old Style" w:hAnsi="Bookman Old Style" w:cs="Bookman Old Style"/>
        </w:rPr>
        <w:t xml:space="preserve">. Wady zgłoszone z tytułu rękojmi będą usuwane </w:t>
      </w:r>
      <w:r w:rsidR="00070513">
        <w:rPr>
          <w:rFonts w:ascii="Bookman Old Style" w:hAnsi="Bookman Old Style" w:cs="Bookman Old Style"/>
        </w:rPr>
        <w:br/>
      </w:r>
      <w:r w:rsidRPr="00F91D51">
        <w:rPr>
          <w:rFonts w:ascii="Bookman Old Style" w:hAnsi="Bookman Old Style" w:cs="Bookman Old Style"/>
        </w:rPr>
        <w:t>w terminie określonym w ust. 3.</w:t>
      </w:r>
    </w:p>
    <w:p w14:paraId="685189C8" w14:textId="77777777" w:rsidR="000D7A4B" w:rsidRPr="00F91D51" w:rsidRDefault="000D7A4B" w:rsidP="000D7A4B">
      <w:pPr>
        <w:numPr>
          <w:ilvl w:val="0"/>
          <w:numId w:val="8"/>
        </w:numPr>
        <w:tabs>
          <w:tab w:val="left" w:pos="426"/>
        </w:tabs>
        <w:spacing w:after="0" w:line="240" w:lineRule="auto"/>
        <w:ind w:left="426" w:hanging="426"/>
        <w:contextualSpacing/>
        <w:jc w:val="both"/>
        <w:rPr>
          <w:rFonts w:ascii="Bookman Old Style" w:hAnsi="Bookman Old Style"/>
        </w:rPr>
      </w:pPr>
      <w:r w:rsidRPr="00F91D51">
        <w:rPr>
          <w:rFonts w:ascii="Bookman Old Style" w:hAnsi="Bookman Old Style" w:cs="Bookman Old Style"/>
        </w:rPr>
        <w:t xml:space="preserve">Zamawiający uprawniony jest do dochodzenia roszczeń z tytułu gwarancji niezależnie od uprawnień wynikających z rękojmi. </w:t>
      </w:r>
    </w:p>
    <w:p w14:paraId="1B1FAB81" w14:textId="7DD964C6" w:rsidR="000D7A4B" w:rsidRPr="00F91D51" w:rsidRDefault="000D7A4B" w:rsidP="000D7A4B">
      <w:pPr>
        <w:numPr>
          <w:ilvl w:val="0"/>
          <w:numId w:val="8"/>
        </w:numPr>
        <w:tabs>
          <w:tab w:val="left" w:pos="426"/>
        </w:tabs>
        <w:spacing w:after="0" w:line="240" w:lineRule="auto"/>
        <w:ind w:left="426" w:hanging="426"/>
        <w:contextualSpacing/>
        <w:jc w:val="both"/>
        <w:rPr>
          <w:rFonts w:ascii="Bookman Old Style" w:hAnsi="Bookman Old Style"/>
        </w:rPr>
      </w:pPr>
      <w:r w:rsidRPr="00F91D51">
        <w:rPr>
          <w:rFonts w:ascii="Bookman Old Style" w:hAnsi="Bookman Old Style" w:cs="Bookman Old Style"/>
        </w:rPr>
        <w:t xml:space="preserve">Wszelkie obowiązki wynikające z udzielonej gwarancji i rękojmi, Wykonawca będzie realizował w ramach wynagrodzenia przewidzianego w § </w:t>
      </w:r>
      <w:r w:rsidR="00CE79DC" w:rsidRPr="00F91D51">
        <w:rPr>
          <w:rFonts w:ascii="Bookman Old Style" w:hAnsi="Bookman Old Style" w:cs="Bookman Old Style"/>
        </w:rPr>
        <w:t xml:space="preserve">8 </w:t>
      </w:r>
      <w:r w:rsidRPr="00F91D51">
        <w:rPr>
          <w:rFonts w:ascii="Bookman Old Style" w:hAnsi="Bookman Old Style" w:cs="Bookman Old Style"/>
        </w:rPr>
        <w:t xml:space="preserve">ust. 1. </w:t>
      </w:r>
    </w:p>
    <w:p w14:paraId="29033248" w14:textId="77777777" w:rsidR="000D7A4B" w:rsidRPr="00F91D51" w:rsidRDefault="000D7A4B" w:rsidP="000D7A4B">
      <w:pPr>
        <w:spacing w:after="0" w:line="240" w:lineRule="auto"/>
        <w:ind w:left="284" w:hanging="284"/>
        <w:contextualSpacing/>
        <w:jc w:val="both"/>
        <w:rPr>
          <w:rFonts w:ascii="Bookman Old Style" w:hAnsi="Bookman Old Style" w:cs="Bookman Old Style"/>
        </w:rPr>
      </w:pPr>
    </w:p>
    <w:p w14:paraId="7AACB364" w14:textId="77777777" w:rsidR="000D7A4B" w:rsidRPr="00F91D51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F91D51">
        <w:rPr>
          <w:rFonts w:ascii="Bookman Old Style" w:eastAsia="Times New Roman" w:hAnsi="Bookman Old Style" w:cs="Bookman Old Style"/>
          <w:b/>
          <w:lang w:eastAsia="pl-PL"/>
        </w:rPr>
        <w:t>§ 7.</w:t>
      </w:r>
    </w:p>
    <w:p w14:paraId="4E6B0F38" w14:textId="1027A5C2" w:rsidR="000D7A4B" w:rsidRPr="00F91D51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F91D51">
        <w:rPr>
          <w:rFonts w:ascii="Bookman Old Style" w:eastAsia="Times New Roman" w:hAnsi="Bookman Old Style" w:cs="Bookman Old Style"/>
          <w:b/>
          <w:lang w:eastAsia="pl-PL"/>
        </w:rPr>
        <w:t xml:space="preserve">Udzielanie wyjaśnień dotyczących </w:t>
      </w:r>
      <w:r w:rsidR="00B6654A" w:rsidRPr="00F91D51">
        <w:rPr>
          <w:rFonts w:ascii="Bookman Old Style" w:eastAsia="Times New Roman" w:hAnsi="Bookman Old Style" w:cs="Bookman Old Style"/>
          <w:b/>
          <w:lang w:eastAsia="pl-PL"/>
        </w:rPr>
        <w:t>Przedmiotu umowy</w:t>
      </w:r>
    </w:p>
    <w:p w14:paraId="7C33B5FA" w14:textId="000F1407" w:rsidR="000D7A4B" w:rsidRPr="00F91D51" w:rsidRDefault="000D7A4B" w:rsidP="000D7A4B">
      <w:pPr>
        <w:numPr>
          <w:ilvl w:val="0"/>
          <w:numId w:val="24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F91D51">
        <w:rPr>
          <w:rFonts w:ascii="Bookman Old Style" w:eastAsia="Times New Roman" w:hAnsi="Bookman Old Style" w:cs="Bookman Old Style"/>
          <w:lang w:eastAsia="pl-PL"/>
        </w:rPr>
        <w:t xml:space="preserve">Wykonawca na zapytania Zamawiającego (kierowane w formie pisemnej lub drogą elektroniczną) zobowiązany jest do niezwłocznego udzielania, w związku </w:t>
      </w:r>
      <w:r w:rsidRPr="00F91D51">
        <w:rPr>
          <w:rFonts w:ascii="Bookman Old Style" w:eastAsia="Times New Roman" w:hAnsi="Bookman Old Style" w:cs="Bookman Old Style"/>
          <w:lang w:eastAsia="pl-PL"/>
        </w:rPr>
        <w:br/>
        <w:t xml:space="preserve">z prowadzonym przez Zamawiającego postępowaniem o udzielenie zamówienia publicznego na realizację robót budowlanych na podstawie </w:t>
      </w:r>
      <w:r w:rsidR="00B6654A" w:rsidRPr="00F91D51">
        <w:rPr>
          <w:rFonts w:ascii="Bookman Old Style" w:eastAsia="Times New Roman" w:hAnsi="Bookman Old Style" w:cs="Bookman Old Style"/>
          <w:lang w:eastAsia="pl-PL"/>
        </w:rPr>
        <w:t>Przedmiotu umowy</w:t>
      </w:r>
      <w:r w:rsidRPr="00F91D51">
        <w:rPr>
          <w:rFonts w:ascii="Bookman Old Style" w:eastAsia="Times New Roman" w:hAnsi="Bookman Old Style" w:cs="Bookman Old Style"/>
          <w:lang w:eastAsia="pl-PL"/>
        </w:rPr>
        <w:t xml:space="preserve">, odpowiedzi lub wyjaśnień dotyczących </w:t>
      </w:r>
      <w:r w:rsidR="00AB11B8" w:rsidRPr="00F91D51">
        <w:rPr>
          <w:rFonts w:ascii="Bookman Old Style" w:eastAsia="Times New Roman" w:hAnsi="Bookman Old Style" w:cs="Bookman Old Style"/>
          <w:lang w:eastAsia="pl-PL"/>
        </w:rPr>
        <w:t>Przedmiotu umowy</w:t>
      </w:r>
      <w:r w:rsidRPr="00F91D51">
        <w:rPr>
          <w:rFonts w:ascii="Bookman Old Style" w:eastAsia="Times New Roman" w:hAnsi="Bookman Old Style" w:cs="Bookman Old Style"/>
          <w:lang w:eastAsia="pl-PL"/>
        </w:rPr>
        <w:t>.</w:t>
      </w:r>
    </w:p>
    <w:p w14:paraId="5EBFEC07" w14:textId="18C0CBE3" w:rsidR="009C1014" w:rsidRPr="00030EE8" w:rsidRDefault="000D7A4B" w:rsidP="00030EE8">
      <w:pPr>
        <w:numPr>
          <w:ilvl w:val="0"/>
          <w:numId w:val="24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F91D51">
        <w:rPr>
          <w:rFonts w:ascii="Bookman Old Style" w:eastAsia="Times New Roman" w:hAnsi="Bookman Old Style" w:cs="Bookman Old Style"/>
          <w:lang w:eastAsia="pl-PL"/>
        </w:rPr>
        <w:lastRenderedPageBreak/>
        <w:t xml:space="preserve">Odpowiedzi lub wyjaśnienia składane będą przez Wykonawcę w formie pisemnej lub drogą elektroniczną, w terminie 48 godzin od ich otrzymania od Zamawiającego za pośrednictwem poczty elektronicznej również w postaci edytowalnej. </w:t>
      </w:r>
    </w:p>
    <w:p w14:paraId="6CCE85D7" w14:textId="77777777" w:rsidR="00030EE8" w:rsidRDefault="00030EE8" w:rsidP="000D7A4B">
      <w:pPr>
        <w:spacing w:after="0" w:line="240" w:lineRule="auto"/>
        <w:jc w:val="center"/>
        <w:rPr>
          <w:rFonts w:ascii="Bookman Old Style" w:eastAsia="Times New Roman" w:hAnsi="Bookman Old Style" w:cs="Bookman Old Style"/>
          <w:b/>
          <w:lang w:eastAsia="pl-PL"/>
        </w:rPr>
      </w:pPr>
    </w:p>
    <w:p w14:paraId="1B351EF9" w14:textId="50E49900" w:rsidR="000D7A4B" w:rsidRPr="00F91D51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F91D51">
        <w:rPr>
          <w:rFonts w:ascii="Bookman Old Style" w:eastAsia="Times New Roman" w:hAnsi="Bookman Old Style" w:cs="Bookman Old Style"/>
          <w:b/>
          <w:lang w:eastAsia="pl-PL"/>
        </w:rPr>
        <w:t xml:space="preserve">§ </w:t>
      </w:r>
      <w:r w:rsidR="009C1014" w:rsidRPr="00F91D51">
        <w:rPr>
          <w:rFonts w:ascii="Bookman Old Style" w:eastAsia="Times New Roman" w:hAnsi="Bookman Old Style" w:cs="Bookman Old Style"/>
          <w:b/>
          <w:lang w:eastAsia="pl-PL"/>
        </w:rPr>
        <w:t>8</w:t>
      </w:r>
      <w:r w:rsidRPr="00F91D51">
        <w:rPr>
          <w:rFonts w:ascii="Bookman Old Style" w:eastAsia="Times New Roman" w:hAnsi="Bookman Old Style" w:cs="Bookman Old Style"/>
          <w:b/>
          <w:lang w:eastAsia="pl-PL"/>
        </w:rPr>
        <w:t>.</w:t>
      </w:r>
    </w:p>
    <w:p w14:paraId="5FF1EE6D" w14:textId="77777777" w:rsidR="000D7A4B" w:rsidRPr="00F91D51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F91D51">
        <w:rPr>
          <w:rFonts w:ascii="Bookman Old Style" w:eastAsia="Times New Roman" w:hAnsi="Bookman Old Style" w:cs="Bookman Old Style"/>
          <w:b/>
          <w:lang w:eastAsia="pl-PL"/>
        </w:rPr>
        <w:t>Wynagrodzenie za realizację przedmiotu umowy</w:t>
      </w:r>
    </w:p>
    <w:p w14:paraId="7E89516E" w14:textId="46208ED2" w:rsidR="000D7A4B" w:rsidRPr="00F91D51" w:rsidRDefault="000D7A4B" w:rsidP="00AB11B8">
      <w:pPr>
        <w:numPr>
          <w:ilvl w:val="0"/>
          <w:numId w:val="2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F91D51">
        <w:rPr>
          <w:rFonts w:ascii="Bookman Old Style" w:eastAsia="Times New Roman" w:hAnsi="Bookman Old Style" w:cs="Bookman Old Style"/>
          <w:lang w:eastAsia="pl-PL"/>
        </w:rPr>
        <w:t xml:space="preserve">Strony ustalają wynagrodzenie </w:t>
      </w:r>
      <w:r w:rsidRPr="00F91D51">
        <w:rPr>
          <w:rFonts w:ascii="Bookman Old Style" w:eastAsia="Times New Roman" w:hAnsi="Bookman Old Style" w:cs="Bookman Old Style"/>
          <w:b/>
          <w:lang w:eastAsia="pl-PL"/>
        </w:rPr>
        <w:t>ryczałtowe</w:t>
      </w:r>
      <w:r w:rsidRPr="00F91D51">
        <w:rPr>
          <w:rFonts w:ascii="Bookman Old Style" w:eastAsia="Times New Roman" w:hAnsi="Bookman Old Style" w:cs="Bookman Old Style"/>
          <w:lang w:eastAsia="pl-PL"/>
        </w:rPr>
        <w:t xml:space="preserve"> za wykonanie Przedmiotu umowy </w:t>
      </w:r>
      <w:r w:rsidRPr="00F91D51">
        <w:rPr>
          <w:rFonts w:ascii="Bookman Old Style" w:eastAsia="Times New Roman" w:hAnsi="Bookman Old Style" w:cs="Bookman Old Style"/>
          <w:lang w:eastAsia="pl-PL"/>
        </w:rPr>
        <w:br/>
        <w:t xml:space="preserve">w wysokości nie przekraczającej </w:t>
      </w:r>
      <w:r w:rsidRPr="00F91D51">
        <w:rPr>
          <w:rFonts w:ascii="Bookman Old Style" w:eastAsia="Times New Roman" w:hAnsi="Bookman Old Style" w:cs="Bookman Old Style"/>
          <w:b/>
          <w:lang w:eastAsia="pl-PL"/>
        </w:rPr>
        <w:t>kwoty brutto …………</w:t>
      </w:r>
      <w:r w:rsidR="0022499C" w:rsidRPr="00F91D51">
        <w:rPr>
          <w:rFonts w:ascii="Bookman Old Style" w:eastAsia="Times New Roman" w:hAnsi="Bookman Old Style" w:cs="Bookman Old Style"/>
          <w:b/>
          <w:lang w:eastAsia="pl-PL"/>
        </w:rPr>
        <w:t>……</w:t>
      </w:r>
      <w:r w:rsidRPr="00F91D51">
        <w:rPr>
          <w:rFonts w:ascii="Bookman Old Style" w:eastAsia="Times New Roman" w:hAnsi="Bookman Old Style" w:cs="Bookman Old Style"/>
          <w:b/>
          <w:lang w:eastAsia="pl-PL"/>
        </w:rPr>
        <w:t>. zł</w:t>
      </w:r>
      <w:r w:rsidRPr="00F91D51">
        <w:rPr>
          <w:rFonts w:ascii="Bookman Old Style" w:eastAsia="Times New Roman" w:hAnsi="Bookman Old Style" w:cs="Bookman Old Style"/>
          <w:lang w:eastAsia="pl-PL"/>
        </w:rPr>
        <w:t xml:space="preserve"> (słownie: …………………………………………</w:t>
      </w:r>
      <w:r w:rsidR="0022499C" w:rsidRPr="00F91D51">
        <w:rPr>
          <w:rFonts w:ascii="Bookman Old Style" w:eastAsia="Times New Roman" w:hAnsi="Bookman Old Style" w:cs="Bookman Old Style"/>
          <w:lang w:eastAsia="pl-PL"/>
        </w:rPr>
        <w:t>……</w:t>
      </w:r>
      <w:r w:rsidRPr="00F91D51">
        <w:rPr>
          <w:rFonts w:ascii="Bookman Old Style" w:eastAsia="Times New Roman" w:hAnsi="Bookman Old Style" w:cs="Bookman Old Style"/>
          <w:lang w:eastAsia="pl-PL"/>
        </w:rPr>
        <w:t>………… zł) brutto,</w:t>
      </w:r>
      <w:r w:rsidRPr="00F91D51">
        <w:rPr>
          <w:rFonts w:ascii="Bookman Old Style" w:hAnsi="Bookman Old Style" w:cs="Bookman Old Style"/>
        </w:rPr>
        <w:t xml:space="preserve"> zgodnie z formularzem ofertowym stanowiącym </w:t>
      </w:r>
      <w:r w:rsidRPr="00F91D51">
        <w:rPr>
          <w:rFonts w:ascii="Bookman Old Style" w:hAnsi="Bookman Old Style" w:cs="Bookman Old Style"/>
          <w:b/>
        </w:rPr>
        <w:t xml:space="preserve">Załącznik nr </w:t>
      </w:r>
      <w:r w:rsidR="00D56543" w:rsidRPr="00F91D51">
        <w:rPr>
          <w:rFonts w:ascii="Bookman Old Style" w:hAnsi="Bookman Old Style" w:cs="Bookman Old Style"/>
          <w:b/>
        </w:rPr>
        <w:t>1</w:t>
      </w:r>
      <w:r w:rsidRPr="00F91D51">
        <w:rPr>
          <w:rFonts w:ascii="Bookman Old Style" w:hAnsi="Bookman Old Style" w:cs="Bookman Old Style"/>
        </w:rPr>
        <w:t xml:space="preserve"> </w:t>
      </w:r>
      <w:r w:rsidRPr="00F91D51">
        <w:rPr>
          <w:rFonts w:ascii="Bookman Old Style" w:hAnsi="Bookman Old Style" w:cs="Bookman Old Style"/>
          <w:b/>
        </w:rPr>
        <w:t>do Umowy</w:t>
      </w:r>
      <w:r w:rsidR="00AB11B8" w:rsidRPr="00F91D51">
        <w:rPr>
          <w:rFonts w:ascii="Bookman Old Style" w:hAnsi="Bookman Old Style" w:cs="Bookman Old Style"/>
          <w:b/>
        </w:rPr>
        <w:t>.</w:t>
      </w:r>
    </w:p>
    <w:p w14:paraId="7505EDF5" w14:textId="77777777" w:rsidR="000D7A4B" w:rsidRPr="00F91D51" w:rsidRDefault="000D7A4B" w:rsidP="000D7A4B">
      <w:pPr>
        <w:numPr>
          <w:ilvl w:val="0"/>
          <w:numId w:val="29"/>
        </w:numPr>
        <w:tabs>
          <w:tab w:val="left" w:pos="426"/>
        </w:tabs>
        <w:spacing w:after="0" w:line="240" w:lineRule="auto"/>
        <w:ind w:left="426" w:hanging="426"/>
        <w:contextualSpacing/>
        <w:jc w:val="both"/>
        <w:rPr>
          <w:rFonts w:ascii="Bookman Old Style" w:hAnsi="Bookman Old Style"/>
        </w:rPr>
      </w:pPr>
      <w:r w:rsidRPr="00F91D51">
        <w:rPr>
          <w:rFonts w:ascii="Bookman Old Style" w:eastAsia="Times New Roman" w:hAnsi="Bookman Old Style" w:cs="Bookman Old Style"/>
          <w:lang w:eastAsia="pl-PL"/>
        </w:rPr>
        <w:t xml:space="preserve">W wynagrodzeniu, o którym mowa w ust. 1, ujęto wszelkie koszty, </w:t>
      </w:r>
      <w:r w:rsidRPr="00F91D51">
        <w:rPr>
          <w:rFonts w:ascii="Bookman Old Style" w:eastAsia="Times New Roman" w:hAnsi="Bookman Old Style" w:cs="Bookman Old Style"/>
          <w:lang w:eastAsia="pl-PL"/>
        </w:rPr>
        <w:br/>
        <w:t xml:space="preserve">opłaty, wydatki, daniny i inne świadczenia, w tym z tytułu przeniesienia majątkowych praw autorskich, które Wykonawca zobowiązany jest ponieść w związku z prawidłową realizacją Przedmiotu umowy. </w:t>
      </w:r>
    </w:p>
    <w:p w14:paraId="7C468909" w14:textId="0740E03B" w:rsidR="00F20B1D" w:rsidRPr="00F91D51" w:rsidRDefault="00F20B1D" w:rsidP="006653BC">
      <w:pPr>
        <w:numPr>
          <w:ilvl w:val="0"/>
          <w:numId w:val="2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F20B1D">
        <w:rPr>
          <w:rFonts w:ascii="Bookman Old Style" w:eastAsia="Times New Roman" w:hAnsi="Bookman Old Style" w:cs="Bookman Old Style"/>
          <w:lang w:eastAsia="pl-PL"/>
        </w:rPr>
        <w:t>Podstaw</w:t>
      </w:r>
      <w:r>
        <w:rPr>
          <w:rFonts w:ascii="Bookman Old Style" w:eastAsia="Times New Roman" w:hAnsi="Bookman Old Style" w:cs="Bookman Old Style"/>
          <w:lang w:eastAsia="pl-PL"/>
        </w:rPr>
        <w:t>ę</w:t>
      </w:r>
      <w:r w:rsidRPr="00F20B1D">
        <w:rPr>
          <w:rFonts w:ascii="Bookman Old Style" w:eastAsia="Times New Roman" w:hAnsi="Bookman Old Style" w:cs="Bookman Old Style"/>
          <w:lang w:eastAsia="pl-PL"/>
        </w:rPr>
        <w:t xml:space="preserve"> do wystawienia </w:t>
      </w:r>
      <w:r>
        <w:rPr>
          <w:rFonts w:ascii="Bookman Old Style" w:eastAsia="Times New Roman" w:hAnsi="Bookman Old Style" w:cs="Bookman Old Style"/>
          <w:lang w:eastAsia="pl-PL"/>
        </w:rPr>
        <w:t>faktury</w:t>
      </w:r>
      <w:r w:rsidRPr="00F20B1D">
        <w:rPr>
          <w:rFonts w:ascii="Bookman Old Style" w:eastAsia="Times New Roman" w:hAnsi="Bookman Old Style" w:cs="Bookman Old Style"/>
          <w:lang w:eastAsia="pl-PL"/>
        </w:rPr>
        <w:t xml:space="preserve"> przez Wykonawcę jest podpisany przez </w:t>
      </w:r>
      <w:r>
        <w:rPr>
          <w:rFonts w:ascii="Bookman Old Style" w:eastAsia="Times New Roman" w:hAnsi="Bookman Old Style" w:cs="Bookman Old Style"/>
          <w:lang w:eastAsia="pl-PL"/>
        </w:rPr>
        <w:t>Strony</w:t>
      </w:r>
      <w:r w:rsidRPr="00F20B1D">
        <w:rPr>
          <w:rFonts w:ascii="Bookman Old Style" w:eastAsia="Times New Roman" w:hAnsi="Bookman Old Style" w:cs="Bookman Old Style"/>
          <w:lang w:eastAsia="pl-PL"/>
        </w:rPr>
        <w:t xml:space="preserve"> protokół odbioru, o którym mowa w § </w:t>
      </w:r>
      <w:r>
        <w:rPr>
          <w:rFonts w:ascii="Bookman Old Style" w:eastAsia="Times New Roman" w:hAnsi="Bookman Old Style" w:cs="Bookman Old Style"/>
          <w:lang w:eastAsia="pl-PL"/>
        </w:rPr>
        <w:t>4 ust. 5</w:t>
      </w:r>
      <w:r w:rsidRPr="00F20B1D">
        <w:rPr>
          <w:rFonts w:ascii="Bookman Old Style" w:eastAsia="Times New Roman" w:hAnsi="Bookman Old Style" w:cs="Bookman Old Style"/>
          <w:lang w:eastAsia="pl-PL"/>
        </w:rPr>
        <w:t xml:space="preserve">. </w:t>
      </w:r>
    </w:p>
    <w:p w14:paraId="4F0301A4" w14:textId="134ADCE7" w:rsidR="000D7A4B" w:rsidRPr="00F91D51" w:rsidRDefault="000D7A4B" w:rsidP="000D7A4B">
      <w:pPr>
        <w:numPr>
          <w:ilvl w:val="0"/>
          <w:numId w:val="2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F91D51">
        <w:rPr>
          <w:rFonts w:ascii="Bookman Old Style" w:eastAsia="Times New Roman" w:hAnsi="Bookman Old Style" w:cs="Bookman Old Style"/>
          <w:lang w:eastAsia="pl-PL"/>
        </w:rPr>
        <w:t>Wykonawca wystawi faktur</w:t>
      </w:r>
      <w:r w:rsidR="00897881" w:rsidRPr="00F91D51">
        <w:rPr>
          <w:rFonts w:ascii="Bookman Old Style" w:eastAsia="Times New Roman" w:hAnsi="Bookman Old Style" w:cs="Bookman Old Style"/>
          <w:lang w:eastAsia="pl-PL"/>
        </w:rPr>
        <w:t>ę</w:t>
      </w:r>
      <w:r w:rsidRPr="00F91D51">
        <w:rPr>
          <w:rFonts w:ascii="Bookman Old Style" w:eastAsia="Times New Roman" w:hAnsi="Bookman Old Style" w:cs="Bookman Old Style"/>
          <w:lang w:eastAsia="pl-PL"/>
        </w:rPr>
        <w:t xml:space="preserve"> VAT na Polską Akademię Nauk, Plac Defilad 1, </w:t>
      </w:r>
      <w:r w:rsidRPr="00F91D51">
        <w:rPr>
          <w:rFonts w:ascii="Bookman Old Style" w:eastAsia="Times New Roman" w:hAnsi="Bookman Old Style" w:cs="Bookman Old Style"/>
          <w:lang w:eastAsia="pl-PL"/>
        </w:rPr>
        <w:br/>
        <w:t>00-901 Warszawa, NIP: 525-15-75-83.</w:t>
      </w:r>
    </w:p>
    <w:p w14:paraId="4162D43C" w14:textId="5D30E174" w:rsidR="000D7A4B" w:rsidRPr="00F91D51" w:rsidRDefault="000D7A4B" w:rsidP="000D7A4B">
      <w:pPr>
        <w:numPr>
          <w:ilvl w:val="0"/>
          <w:numId w:val="2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F91D51">
        <w:rPr>
          <w:rFonts w:ascii="Bookman Old Style" w:eastAsia="Times New Roman" w:hAnsi="Bookman Old Style" w:cs="Bookman Old Style"/>
          <w:lang w:eastAsia="pl-PL"/>
        </w:rPr>
        <w:t>Na faktur</w:t>
      </w:r>
      <w:r w:rsidR="00897881" w:rsidRPr="00F91D51">
        <w:rPr>
          <w:rFonts w:ascii="Bookman Old Style" w:eastAsia="Times New Roman" w:hAnsi="Bookman Old Style" w:cs="Bookman Old Style"/>
          <w:lang w:eastAsia="pl-PL"/>
        </w:rPr>
        <w:t>ze</w:t>
      </w:r>
      <w:r w:rsidRPr="00F91D51">
        <w:rPr>
          <w:rFonts w:ascii="Bookman Old Style" w:eastAsia="Times New Roman" w:hAnsi="Bookman Old Style" w:cs="Bookman Old Style"/>
          <w:lang w:eastAsia="pl-PL"/>
        </w:rPr>
        <w:t xml:space="preserve"> Wykonawca umieści symbol i numer niniejszej umowy.</w:t>
      </w:r>
    </w:p>
    <w:p w14:paraId="0774CB9B" w14:textId="069DE8B8" w:rsidR="000D7A4B" w:rsidRPr="00F91D51" w:rsidRDefault="000D7A4B" w:rsidP="000D7A4B">
      <w:pPr>
        <w:numPr>
          <w:ilvl w:val="0"/>
          <w:numId w:val="2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F91D51">
        <w:rPr>
          <w:rFonts w:ascii="Bookman Old Style" w:eastAsia="Times New Roman" w:hAnsi="Bookman Old Style" w:cs="Bookman Old Style"/>
          <w:lang w:eastAsia="pl-PL"/>
        </w:rPr>
        <w:t xml:space="preserve">Za Przedmiot umowy Zamawiający zapłaci przelewem, w terminie do 21 dni </w:t>
      </w:r>
      <w:r w:rsidRPr="00F91D51">
        <w:rPr>
          <w:rFonts w:ascii="Bookman Old Style" w:eastAsia="Times New Roman" w:hAnsi="Bookman Old Style" w:cs="Bookman Old Style"/>
          <w:lang w:eastAsia="pl-PL"/>
        </w:rPr>
        <w:br/>
        <w:t>od dnia otrzymania prawidłowo wystawionych faktur VAT.</w:t>
      </w:r>
    </w:p>
    <w:p w14:paraId="26B3A990" w14:textId="77777777" w:rsidR="000D7A4B" w:rsidRPr="00F91D51" w:rsidRDefault="000D7A4B" w:rsidP="000D7A4B">
      <w:pPr>
        <w:numPr>
          <w:ilvl w:val="0"/>
          <w:numId w:val="2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F91D51">
        <w:rPr>
          <w:rFonts w:ascii="Bookman Old Style" w:eastAsia="Times New Roman" w:hAnsi="Bookman Old Style" w:cs="Bookman Old Style"/>
          <w:lang w:eastAsia="pl-PL"/>
        </w:rPr>
        <w:t>Za dzień zapłaty uważa się datę obciążenia rachunku bankowego Zamawiającego.</w:t>
      </w:r>
    </w:p>
    <w:p w14:paraId="557CD240" w14:textId="77777777" w:rsidR="000D7A4B" w:rsidRPr="00F91D51" w:rsidRDefault="000D7A4B" w:rsidP="000D7A4B">
      <w:pPr>
        <w:numPr>
          <w:ilvl w:val="0"/>
          <w:numId w:val="2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F91D51">
        <w:rPr>
          <w:rFonts w:ascii="Bookman Old Style" w:hAnsi="Bookman Old Style" w:cs="Bookman Old Style"/>
        </w:rPr>
        <w:t>Zamawiający przy odbiorze i przetwarzaniu faktur elektronicznych posługuje się nr GLN 5907628990001.</w:t>
      </w:r>
    </w:p>
    <w:p w14:paraId="309AD265" w14:textId="77777777" w:rsidR="000D7A4B" w:rsidRPr="00F91D51" w:rsidRDefault="000D7A4B" w:rsidP="000D7A4B">
      <w:pPr>
        <w:numPr>
          <w:ilvl w:val="0"/>
          <w:numId w:val="2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F91D51">
        <w:rPr>
          <w:rFonts w:ascii="Bookman Old Style" w:hAnsi="Bookman Old Style"/>
        </w:rPr>
        <w:t xml:space="preserve">Warunkiem zapłaty wynagrodzenia jest pozytywna weryfikacja rachunku bankowego Wykonawcy na liście rachunków bankowych prowadzonej przez Ministra Finansów (tzw. biała lista rachunków VAT). </w:t>
      </w:r>
    </w:p>
    <w:p w14:paraId="3E862ACF" w14:textId="6F3525BD" w:rsidR="000D7A4B" w:rsidRDefault="000D7A4B" w:rsidP="000D7A4B">
      <w:pPr>
        <w:spacing w:after="0" w:line="240" w:lineRule="auto"/>
        <w:jc w:val="center"/>
        <w:rPr>
          <w:rFonts w:ascii="Bookman Old Style" w:eastAsia="Times New Roman" w:hAnsi="Bookman Old Style" w:cs="Bookman Old Style"/>
          <w:b/>
          <w:lang w:eastAsia="pl-PL"/>
        </w:rPr>
      </w:pPr>
    </w:p>
    <w:p w14:paraId="64F5C8F5" w14:textId="77777777" w:rsidR="001178C8" w:rsidRPr="00F91D51" w:rsidRDefault="001178C8" w:rsidP="000D7A4B">
      <w:pPr>
        <w:spacing w:after="0" w:line="240" w:lineRule="auto"/>
        <w:jc w:val="center"/>
        <w:rPr>
          <w:rFonts w:ascii="Bookman Old Style" w:eastAsia="Times New Roman" w:hAnsi="Bookman Old Style" w:cs="Bookman Old Style"/>
          <w:b/>
          <w:lang w:eastAsia="pl-PL"/>
        </w:rPr>
      </w:pPr>
    </w:p>
    <w:p w14:paraId="3C2510EE" w14:textId="793943B8" w:rsidR="000D7A4B" w:rsidRPr="00F91D51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F91D51">
        <w:rPr>
          <w:rFonts w:ascii="Bookman Old Style" w:eastAsia="Times New Roman" w:hAnsi="Bookman Old Style" w:cs="Bookman Old Style"/>
          <w:b/>
          <w:lang w:eastAsia="pl-PL"/>
        </w:rPr>
        <w:t xml:space="preserve">§ </w:t>
      </w:r>
      <w:r w:rsidR="009C1014" w:rsidRPr="00F91D51">
        <w:rPr>
          <w:rFonts w:ascii="Bookman Old Style" w:eastAsia="Times New Roman" w:hAnsi="Bookman Old Style" w:cs="Bookman Old Style"/>
          <w:b/>
          <w:lang w:eastAsia="pl-PL"/>
        </w:rPr>
        <w:t>9</w:t>
      </w:r>
      <w:r w:rsidRPr="00F91D51">
        <w:rPr>
          <w:rFonts w:ascii="Bookman Old Style" w:eastAsia="Times New Roman" w:hAnsi="Bookman Old Style" w:cs="Bookman Old Style"/>
          <w:b/>
          <w:lang w:eastAsia="pl-PL"/>
        </w:rPr>
        <w:t>.</w:t>
      </w:r>
    </w:p>
    <w:p w14:paraId="75074A1B" w14:textId="77777777" w:rsidR="000D7A4B" w:rsidRPr="00F91D51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F91D51">
        <w:rPr>
          <w:rFonts w:ascii="Bookman Old Style" w:eastAsia="Times New Roman" w:hAnsi="Bookman Old Style" w:cs="Bookman Old Style"/>
          <w:b/>
          <w:lang w:eastAsia="pl-PL"/>
        </w:rPr>
        <w:t>Ubezpieczenie Wykonawcy</w:t>
      </w:r>
    </w:p>
    <w:p w14:paraId="33B2F13C" w14:textId="4EE25CE3" w:rsidR="000D7A4B" w:rsidRPr="00F91D51" w:rsidRDefault="000D7A4B" w:rsidP="000D7A4B">
      <w:pPr>
        <w:numPr>
          <w:ilvl w:val="0"/>
          <w:numId w:val="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F91D51">
        <w:rPr>
          <w:rFonts w:ascii="Bookman Old Style" w:eastAsia="Times New Roman" w:hAnsi="Bookman Old Style" w:cs="Bookman Old Style"/>
          <w:lang w:bidi="en-US"/>
        </w:rPr>
        <w:t>Wykonawca oświadcza, że przez cały okres trwania umowy będzie ubezpieczony od odpowiedzialności cywilnej (</w:t>
      </w:r>
      <w:r w:rsidRPr="00F91D51">
        <w:rPr>
          <w:rFonts w:ascii="Bookman Old Style" w:eastAsia="Times New Roman" w:hAnsi="Bookman Old Style" w:cs="Bookman Old Style"/>
          <w:bCs/>
          <w:lang w:bidi="en-US"/>
        </w:rPr>
        <w:t>OC</w:t>
      </w:r>
      <w:r w:rsidRPr="00F91D51">
        <w:rPr>
          <w:rFonts w:ascii="Bookman Old Style" w:eastAsia="Times New Roman" w:hAnsi="Bookman Old Style" w:cs="Bookman Old Style"/>
          <w:lang w:bidi="en-US"/>
        </w:rPr>
        <w:t xml:space="preserve">) w zakresie prowadzonej działalności gospodarczej związanej z przedmiotem zamówienia, na kwotę nie mniejszą niż </w:t>
      </w:r>
      <w:r w:rsidR="00AB6DA9" w:rsidRPr="00F91D51">
        <w:rPr>
          <w:rFonts w:ascii="Bookman Old Style" w:eastAsia="Times New Roman" w:hAnsi="Bookman Old Style" w:cs="Bookman Old Style"/>
          <w:lang w:eastAsia="pl-PL"/>
        </w:rPr>
        <w:t xml:space="preserve">35.000,00 </w:t>
      </w:r>
      <w:r w:rsidRPr="00F91D51">
        <w:rPr>
          <w:rFonts w:ascii="Bookman Old Style" w:eastAsia="Times New Roman" w:hAnsi="Bookman Old Style" w:cs="Bookman Old Style"/>
          <w:lang w:eastAsia="pl-PL"/>
        </w:rPr>
        <w:t xml:space="preserve">zł (słownie: </w:t>
      </w:r>
      <w:r w:rsidR="00AB6DA9" w:rsidRPr="00F91D51">
        <w:rPr>
          <w:rFonts w:ascii="Bookman Old Style" w:eastAsia="Times New Roman" w:hAnsi="Bookman Old Style" w:cs="Bookman Old Style"/>
          <w:lang w:eastAsia="pl-PL"/>
        </w:rPr>
        <w:t>trzydzieści pięć tysięcy złotych i 00/100</w:t>
      </w:r>
      <w:r w:rsidRPr="00F91D51">
        <w:rPr>
          <w:rFonts w:ascii="Bookman Old Style" w:eastAsia="Times New Roman" w:hAnsi="Bookman Old Style" w:cs="Bookman Old Style"/>
          <w:lang w:eastAsia="pl-PL"/>
        </w:rPr>
        <w:t xml:space="preserve">). </w:t>
      </w:r>
      <w:r w:rsidRPr="00F91D51">
        <w:rPr>
          <w:rFonts w:ascii="Bookman Old Style" w:eastAsia="Times New Roman" w:hAnsi="Bookman Old Style" w:cs="Bookman Old Style"/>
          <w:lang w:bidi="en-US"/>
        </w:rPr>
        <w:t xml:space="preserve">Kopia polisy lub innego dokumentu potwierdzającego posiadanie ww. ubezpieczenia przez Wykonawcę, poświadczona za zgodność z oryginałem </w:t>
      </w:r>
      <w:r w:rsidRPr="00F91D51">
        <w:rPr>
          <w:rFonts w:ascii="Bookman Old Style" w:hAnsi="Bookman Old Style" w:cs="Bookman Old Style"/>
        </w:rPr>
        <w:t>przez osobę uprawnioną do reprezentowania Wykonawcy</w:t>
      </w:r>
      <w:r w:rsidRPr="00F91D51">
        <w:rPr>
          <w:rFonts w:ascii="Bookman Old Style" w:eastAsia="Times New Roman" w:hAnsi="Bookman Old Style" w:cs="Bookman Old Style"/>
          <w:lang w:bidi="en-US"/>
        </w:rPr>
        <w:t xml:space="preserve"> wraz z potwierdzeniem uiszczenia składki stanowi </w:t>
      </w:r>
      <w:r w:rsidRPr="00F91D51">
        <w:rPr>
          <w:rFonts w:ascii="Bookman Old Style" w:eastAsia="Times New Roman" w:hAnsi="Bookman Old Style" w:cs="Bookman Old Style"/>
          <w:b/>
          <w:lang w:bidi="en-US"/>
        </w:rPr>
        <w:t xml:space="preserve">Załącznik nr </w:t>
      </w:r>
      <w:r w:rsidR="00EB5234" w:rsidRPr="00F91D51">
        <w:rPr>
          <w:rFonts w:ascii="Bookman Old Style" w:eastAsia="Times New Roman" w:hAnsi="Bookman Old Style" w:cs="Bookman Old Style"/>
          <w:b/>
          <w:lang w:bidi="en-US"/>
        </w:rPr>
        <w:t>4</w:t>
      </w:r>
      <w:r w:rsidRPr="00F91D51">
        <w:rPr>
          <w:rFonts w:ascii="Bookman Old Style" w:eastAsia="Times New Roman" w:hAnsi="Bookman Old Style" w:cs="Bookman Old Style"/>
          <w:b/>
          <w:lang w:bidi="en-US"/>
        </w:rPr>
        <w:t xml:space="preserve"> do </w:t>
      </w:r>
      <w:r w:rsidR="00426EF6" w:rsidRPr="00F91D51">
        <w:rPr>
          <w:rFonts w:ascii="Bookman Old Style" w:eastAsia="Times New Roman" w:hAnsi="Bookman Old Style" w:cs="Bookman Old Style"/>
          <w:b/>
          <w:lang w:bidi="en-US"/>
        </w:rPr>
        <w:t>u</w:t>
      </w:r>
      <w:r w:rsidRPr="00F91D51">
        <w:rPr>
          <w:rFonts w:ascii="Bookman Old Style" w:eastAsia="Times New Roman" w:hAnsi="Bookman Old Style" w:cs="Bookman Old Style"/>
          <w:b/>
          <w:lang w:bidi="en-US"/>
        </w:rPr>
        <w:t>mowy</w:t>
      </w:r>
      <w:r w:rsidRPr="00F91D51">
        <w:rPr>
          <w:rFonts w:ascii="Bookman Old Style" w:eastAsia="Times New Roman" w:hAnsi="Bookman Old Style" w:cs="Bookman Old Style"/>
          <w:lang w:bidi="en-US"/>
        </w:rPr>
        <w:t>.</w:t>
      </w:r>
    </w:p>
    <w:p w14:paraId="72DD5559" w14:textId="77777777" w:rsidR="000D7A4B" w:rsidRPr="00F91D51" w:rsidRDefault="000D7A4B" w:rsidP="000D7A4B">
      <w:pPr>
        <w:numPr>
          <w:ilvl w:val="0"/>
          <w:numId w:val="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F91D51">
        <w:rPr>
          <w:rFonts w:ascii="Bookman Old Style" w:eastAsia="Times New Roman" w:hAnsi="Bookman Old Style" w:cs="Bookman Old Style"/>
          <w:lang w:bidi="en-US"/>
        </w:rPr>
        <w:t>Wykonawca zobowiązany jest zapewnić ciągłość ubezpieczenia przez okres realizacji umowy.</w:t>
      </w:r>
    </w:p>
    <w:p w14:paraId="30202D45" w14:textId="77777777" w:rsidR="000D7A4B" w:rsidRPr="00F91D51" w:rsidRDefault="000D7A4B" w:rsidP="000D7A4B">
      <w:pPr>
        <w:numPr>
          <w:ilvl w:val="0"/>
          <w:numId w:val="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F91D51">
        <w:rPr>
          <w:rFonts w:ascii="Bookman Old Style" w:eastAsia="Times New Roman" w:hAnsi="Bookman Old Style" w:cs="Bookman Old Style"/>
          <w:lang w:bidi="en-US"/>
        </w:rPr>
        <w:t>Jeżeli okres ubezpieczenia, o którym mowa w ust. 1 wygasa w trakcie obowiązywania umowy, Wykonawca przedstawi Zamawiającemu nową polisę lub inny dokument potwierdzający, że Wykonawca posiada ubezpieczenie określone w ust. 1 w terminie nie później niż na 7 dni przed wygaśnięciem dotychczasowego ubezpieczenia.</w:t>
      </w:r>
    </w:p>
    <w:p w14:paraId="00AE612A" w14:textId="68282032" w:rsidR="000D7A4B" w:rsidRPr="00F91D51" w:rsidRDefault="000D7A4B" w:rsidP="000D7A4B">
      <w:pPr>
        <w:spacing w:after="0" w:line="240" w:lineRule="auto"/>
        <w:jc w:val="both"/>
        <w:rPr>
          <w:rFonts w:ascii="Bookman Old Style" w:eastAsia="Times New Roman" w:hAnsi="Bookman Old Style" w:cs="Bookman Old Style"/>
          <w:lang w:eastAsia="pl-PL"/>
        </w:rPr>
      </w:pPr>
    </w:p>
    <w:p w14:paraId="3CD24147" w14:textId="24E7DF42" w:rsidR="000D7A4B" w:rsidRPr="00F91D51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F91D51">
        <w:rPr>
          <w:rFonts w:ascii="Bookman Old Style" w:eastAsia="Times New Roman" w:hAnsi="Bookman Old Style" w:cs="Times New Roman"/>
          <w:b/>
          <w:lang w:eastAsia="pl-PL"/>
        </w:rPr>
        <w:t>§</w:t>
      </w:r>
      <w:r w:rsidRPr="00F91D51">
        <w:rPr>
          <w:rFonts w:ascii="Bookman Old Style" w:eastAsia="Times New Roman" w:hAnsi="Bookman Old Style" w:cs="Bookman Old Style"/>
          <w:b/>
          <w:lang w:eastAsia="pl-PL"/>
        </w:rPr>
        <w:t xml:space="preserve"> 1</w:t>
      </w:r>
      <w:r w:rsidR="009C1014" w:rsidRPr="00F91D51">
        <w:rPr>
          <w:rFonts w:ascii="Bookman Old Style" w:eastAsia="Times New Roman" w:hAnsi="Bookman Old Style" w:cs="Bookman Old Style"/>
          <w:b/>
          <w:lang w:eastAsia="pl-PL"/>
        </w:rPr>
        <w:t>0</w:t>
      </w:r>
      <w:r w:rsidRPr="00F91D51">
        <w:rPr>
          <w:rFonts w:ascii="Bookman Old Style" w:eastAsia="Times New Roman" w:hAnsi="Bookman Old Style" w:cs="Bookman Old Style"/>
          <w:b/>
          <w:lang w:eastAsia="pl-PL"/>
        </w:rPr>
        <w:t>.</w:t>
      </w:r>
    </w:p>
    <w:p w14:paraId="691F2366" w14:textId="77777777" w:rsidR="000D7A4B" w:rsidRPr="00F91D51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F91D51">
        <w:rPr>
          <w:rFonts w:ascii="Bookman Old Style" w:hAnsi="Bookman Old Style" w:cs="Bookman Old Style"/>
          <w:b/>
        </w:rPr>
        <w:t>Kontrola</w:t>
      </w:r>
    </w:p>
    <w:p w14:paraId="4BCE9827" w14:textId="77777777" w:rsidR="000D7A4B" w:rsidRPr="00F91D51" w:rsidRDefault="000D7A4B" w:rsidP="00FE4A27">
      <w:pPr>
        <w:tabs>
          <w:tab w:val="left" w:pos="426"/>
        </w:tabs>
        <w:spacing w:after="0" w:line="240" w:lineRule="auto"/>
        <w:ind w:left="426"/>
        <w:jc w:val="both"/>
        <w:rPr>
          <w:rFonts w:ascii="Bookman Old Style" w:hAnsi="Bookman Old Style"/>
        </w:rPr>
      </w:pPr>
      <w:r w:rsidRPr="00F91D51">
        <w:rPr>
          <w:rFonts w:ascii="Bookman Old Style" w:hAnsi="Bookman Old Style" w:cs="Bookman Old Style"/>
        </w:rPr>
        <w:t>Na żądanie Zamawiającego Wykonawca zobowiązuje się do udzielenia bez zbędnej zwłoki pełnej informacji o stanie wykonywania umowy.</w:t>
      </w:r>
    </w:p>
    <w:p w14:paraId="4FAFE07E" w14:textId="77777777" w:rsidR="000D7A4B" w:rsidRPr="00F91D51" w:rsidRDefault="000D7A4B" w:rsidP="000D7A4B">
      <w:pPr>
        <w:autoSpaceDE w:val="0"/>
        <w:spacing w:after="0" w:line="240" w:lineRule="auto"/>
        <w:rPr>
          <w:rFonts w:ascii="Bookman Old Style" w:hAnsi="Bookman Old Style" w:cs="Bookman Old Style"/>
          <w:b/>
          <w:bCs/>
        </w:rPr>
      </w:pPr>
    </w:p>
    <w:p w14:paraId="71829591" w14:textId="49F17813" w:rsidR="00030EE8" w:rsidRDefault="00030EE8" w:rsidP="000D7A4B">
      <w:pPr>
        <w:spacing w:after="0" w:line="240" w:lineRule="auto"/>
        <w:jc w:val="both"/>
        <w:rPr>
          <w:rFonts w:ascii="Bookman Old Style" w:eastAsia="Times New Roman" w:hAnsi="Bookman Old Style" w:cs="Bookman Old Style"/>
          <w:lang w:eastAsia="pl-PL"/>
        </w:rPr>
      </w:pPr>
    </w:p>
    <w:p w14:paraId="4F984B31" w14:textId="77777777" w:rsidR="00030EE8" w:rsidRPr="00F91D51" w:rsidRDefault="00030EE8" w:rsidP="000D7A4B">
      <w:pPr>
        <w:spacing w:after="0" w:line="240" w:lineRule="auto"/>
        <w:jc w:val="both"/>
        <w:rPr>
          <w:rFonts w:ascii="Bookman Old Style" w:eastAsia="Times New Roman" w:hAnsi="Bookman Old Style" w:cs="Bookman Old Style"/>
          <w:lang w:eastAsia="pl-PL"/>
        </w:rPr>
      </w:pPr>
    </w:p>
    <w:p w14:paraId="33463A55" w14:textId="6E6CB2BA" w:rsidR="000D7A4B" w:rsidRPr="00F91D51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F91D51">
        <w:rPr>
          <w:rFonts w:ascii="Bookman Old Style" w:eastAsia="Times New Roman" w:hAnsi="Bookman Old Style" w:cs="Times New Roman"/>
          <w:b/>
          <w:lang w:eastAsia="pl-PL"/>
        </w:rPr>
        <w:t>§</w:t>
      </w:r>
      <w:r w:rsidRPr="00F91D51">
        <w:rPr>
          <w:rFonts w:ascii="Bookman Old Style" w:eastAsia="Times New Roman" w:hAnsi="Bookman Old Style" w:cs="Bookman Old Style"/>
          <w:b/>
          <w:lang w:eastAsia="pl-PL"/>
        </w:rPr>
        <w:t xml:space="preserve"> 1</w:t>
      </w:r>
      <w:r w:rsidR="009C1014" w:rsidRPr="00F91D51">
        <w:rPr>
          <w:rFonts w:ascii="Bookman Old Style" w:eastAsia="Times New Roman" w:hAnsi="Bookman Old Style" w:cs="Bookman Old Style"/>
          <w:b/>
          <w:lang w:eastAsia="pl-PL"/>
        </w:rPr>
        <w:t>1</w:t>
      </w:r>
      <w:r w:rsidRPr="00F91D51">
        <w:rPr>
          <w:rFonts w:ascii="Bookman Old Style" w:eastAsia="Times New Roman" w:hAnsi="Bookman Old Style" w:cs="Bookman Old Style"/>
          <w:b/>
          <w:lang w:eastAsia="pl-PL"/>
        </w:rPr>
        <w:t>.</w:t>
      </w:r>
    </w:p>
    <w:p w14:paraId="283893E4" w14:textId="77777777" w:rsidR="000D7A4B" w:rsidRPr="00F91D51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F91D51">
        <w:rPr>
          <w:rFonts w:ascii="Bookman Old Style" w:eastAsia="Times New Roman" w:hAnsi="Bookman Old Style" w:cs="Bookman Old Style"/>
          <w:b/>
          <w:lang w:eastAsia="pl-PL"/>
        </w:rPr>
        <w:t>Odstąpienie od umowy</w:t>
      </w:r>
    </w:p>
    <w:p w14:paraId="32840F57" w14:textId="73124F5C" w:rsidR="004D32D7" w:rsidRPr="00F91D51" w:rsidRDefault="000D7A4B" w:rsidP="004D32D7">
      <w:pPr>
        <w:numPr>
          <w:ilvl w:val="6"/>
          <w:numId w:val="4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F91D51">
        <w:rPr>
          <w:rFonts w:ascii="Bookman Old Style" w:eastAsia="Times New Roman" w:hAnsi="Bookman Old Style" w:cs="Bookman Old Style"/>
          <w:lang w:eastAsia="pl-PL"/>
        </w:rPr>
        <w:t xml:space="preserve">Zamawiający będzie mógł odstąpić od umowy, w całości bądź w części, </w:t>
      </w:r>
      <w:r w:rsidRPr="00F91D51">
        <w:rPr>
          <w:rFonts w:ascii="Bookman Old Style" w:eastAsia="Times New Roman" w:hAnsi="Bookman Old Style" w:cs="Bookman Old Style"/>
          <w:lang w:eastAsia="pl-PL"/>
        </w:rPr>
        <w:br/>
      </w:r>
      <w:r w:rsidRPr="00F91D51">
        <w:rPr>
          <w:rFonts w:ascii="Bookman Old Style" w:eastAsia="Times New Roman" w:hAnsi="Bookman Old Style" w:cs="Bookman Old Style"/>
          <w:bCs/>
          <w:lang w:eastAsia="pl-PL"/>
        </w:rPr>
        <w:t>bez wyznaczania terminu dodatkowego w razie</w:t>
      </w:r>
      <w:r w:rsidRPr="00F91D51">
        <w:rPr>
          <w:rFonts w:ascii="Bookman Old Style" w:eastAsia="Times New Roman" w:hAnsi="Bookman Old Style" w:cs="Bookman Old Style"/>
          <w:lang w:eastAsia="pl-PL"/>
        </w:rPr>
        <w:t>:</w:t>
      </w:r>
    </w:p>
    <w:p w14:paraId="426A8288" w14:textId="3A05A2E1" w:rsidR="004D32D7" w:rsidRPr="00FE4A27" w:rsidRDefault="000D7A4B" w:rsidP="00FE4A27">
      <w:pPr>
        <w:pStyle w:val="Akapitzlist"/>
        <w:numPr>
          <w:ilvl w:val="0"/>
          <w:numId w:val="53"/>
        </w:numPr>
        <w:spacing w:after="0"/>
        <w:jc w:val="both"/>
        <w:rPr>
          <w:rFonts w:ascii="Bookman Old Style" w:hAnsi="Bookman Old Style"/>
        </w:rPr>
      </w:pPr>
      <w:r w:rsidRPr="00FE4A27">
        <w:rPr>
          <w:rFonts w:ascii="Bookman Old Style" w:hAnsi="Bookman Old Style"/>
          <w:lang w:eastAsia="pl-PL"/>
        </w:rPr>
        <w:t>trzykrotnego zgłoszenia do odbioru Przedmiotu umowy z wadami, jeżeli z powodu tych wad nie dokonano odbioru</w:t>
      </w:r>
      <w:r w:rsidR="004D32D7">
        <w:rPr>
          <w:rFonts w:ascii="Bookman Old Style" w:hAnsi="Bookman Old Style"/>
          <w:lang w:val="pl-PL" w:eastAsia="pl-PL"/>
        </w:rPr>
        <w:t xml:space="preserve"> i nie podpisano protokołu odbioru, o którym mowa w § 4 ust. 5;</w:t>
      </w:r>
    </w:p>
    <w:p w14:paraId="0CACE239" w14:textId="7590A8BB" w:rsidR="000D7A4B" w:rsidRPr="00FE4A27" w:rsidRDefault="000D7A4B" w:rsidP="00FE4A27">
      <w:pPr>
        <w:pStyle w:val="Akapitzlist"/>
        <w:numPr>
          <w:ilvl w:val="0"/>
          <w:numId w:val="53"/>
        </w:numPr>
        <w:spacing w:after="0"/>
        <w:jc w:val="both"/>
        <w:rPr>
          <w:rFonts w:ascii="Bookman Old Style" w:hAnsi="Bookman Old Style"/>
        </w:rPr>
      </w:pPr>
      <w:r w:rsidRPr="00FE4A27">
        <w:rPr>
          <w:rFonts w:ascii="Bookman Old Style" w:hAnsi="Bookman Old Style"/>
          <w:lang w:eastAsia="pl-PL"/>
        </w:rPr>
        <w:t xml:space="preserve">gdy Wykonawca zleca wykonanie prac będących Przedmiotem umowy </w:t>
      </w:r>
      <w:r w:rsidRPr="00FE4A27">
        <w:rPr>
          <w:rFonts w:ascii="Bookman Old Style" w:hAnsi="Bookman Old Style"/>
          <w:lang w:eastAsia="pl-PL"/>
        </w:rPr>
        <w:br/>
        <w:t xml:space="preserve">innym podmiotom lub osobom niż wskazane w Ofercie lub jeżeli Wykonawca rozszerza zakres podwykonawstwa poza wskazany w Ofercie Wykonawcy </w:t>
      </w:r>
      <w:r w:rsidRPr="00FE4A27">
        <w:rPr>
          <w:rFonts w:ascii="Bookman Old Style" w:hAnsi="Bookman Old Style"/>
          <w:lang w:eastAsia="pl-PL"/>
        </w:rPr>
        <w:br/>
        <w:t xml:space="preserve">lub bez pisemnej zgody Zamawiającego realizuje Przedmiot umowy wykorzystując innych podwykonawców niż wskazani w Ofercie </w:t>
      </w:r>
    </w:p>
    <w:p w14:paraId="5F6F587B" w14:textId="77777777" w:rsidR="000D7A4B" w:rsidRPr="00F91D51" w:rsidRDefault="000D7A4B" w:rsidP="000D7A4B">
      <w:pPr>
        <w:numPr>
          <w:ilvl w:val="6"/>
          <w:numId w:val="4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F91D51">
        <w:rPr>
          <w:rFonts w:ascii="Bookman Old Style" w:eastAsia="Times New Roman" w:hAnsi="Bookman Old Style" w:cs="Bookman Old Style"/>
          <w:lang w:eastAsia="pl-PL"/>
        </w:rPr>
        <w:t xml:space="preserve">Zamawiający ma prawo odstąpić od umowy ze skutkiem natychmiastowym </w:t>
      </w:r>
      <w:r w:rsidRPr="00F91D51">
        <w:rPr>
          <w:rFonts w:ascii="Bookman Old Style" w:eastAsia="Times New Roman" w:hAnsi="Bookman Old Style" w:cs="Bookman Old Style"/>
          <w:lang w:eastAsia="pl-PL"/>
        </w:rPr>
        <w:br/>
        <w:t>bez konieczności uprzedniego wezwania.</w:t>
      </w:r>
    </w:p>
    <w:p w14:paraId="4DA2543A" w14:textId="5B869EEC" w:rsidR="000D7A4B" w:rsidRPr="00F91D51" w:rsidRDefault="000D7A4B" w:rsidP="000D7A4B">
      <w:pPr>
        <w:numPr>
          <w:ilvl w:val="6"/>
          <w:numId w:val="4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F91D51">
        <w:rPr>
          <w:rFonts w:ascii="Bookman Old Style" w:eastAsia="Times New Roman" w:hAnsi="Bookman Old Style" w:cs="Bookman Old Style"/>
          <w:lang w:eastAsia="pl-PL"/>
        </w:rPr>
        <w:t xml:space="preserve">Oświadczenie o odstąpieniu od umowy należy złożyć w formie pisemnej </w:t>
      </w:r>
      <w:r w:rsidRPr="00F91D51">
        <w:rPr>
          <w:rFonts w:ascii="Bookman Old Style" w:eastAsia="Times New Roman" w:hAnsi="Bookman Old Style" w:cs="Bookman Old Style"/>
          <w:lang w:eastAsia="pl-PL"/>
        </w:rPr>
        <w:br/>
        <w:t xml:space="preserve">w terminie 30 dni od daty powzięcia przez Zamawiającego informacji </w:t>
      </w:r>
      <w:r w:rsidRPr="00F91D51">
        <w:rPr>
          <w:rFonts w:ascii="Bookman Old Style" w:eastAsia="Times New Roman" w:hAnsi="Bookman Old Style" w:cs="Bookman Old Style"/>
          <w:lang w:eastAsia="pl-PL"/>
        </w:rPr>
        <w:br/>
        <w:t xml:space="preserve">o podstawie do odstąpienia od umowy. Oświadczenie o odstąpieniu musi zawierać uzasadnienie. </w:t>
      </w:r>
    </w:p>
    <w:p w14:paraId="2CA6DF34" w14:textId="77777777" w:rsidR="009C1014" w:rsidRPr="00F91D51" w:rsidRDefault="009C1014" w:rsidP="000D7A4B">
      <w:pPr>
        <w:spacing w:after="0" w:line="240" w:lineRule="auto"/>
        <w:jc w:val="center"/>
        <w:rPr>
          <w:rFonts w:ascii="Bookman Old Style" w:eastAsia="Times New Roman" w:hAnsi="Bookman Old Style" w:cs="Bookman Old Style"/>
          <w:b/>
          <w:lang w:eastAsia="pl-PL"/>
        </w:rPr>
      </w:pPr>
    </w:p>
    <w:p w14:paraId="7CBE2824" w14:textId="5B117BE9" w:rsidR="000D7A4B" w:rsidRPr="00F91D51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F91D51">
        <w:rPr>
          <w:rFonts w:ascii="Bookman Old Style" w:eastAsia="Times New Roman" w:hAnsi="Bookman Old Style" w:cs="Bookman Old Style"/>
          <w:b/>
          <w:lang w:eastAsia="pl-PL"/>
        </w:rPr>
        <w:t>§ 1</w:t>
      </w:r>
      <w:r w:rsidR="009C1014" w:rsidRPr="00F91D51">
        <w:rPr>
          <w:rFonts w:ascii="Bookman Old Style" w:eastAsia="Times New Roman" w:hAnsi="Bookman Old Style" w:cs="Bookman Old Style"/>
          <w:b/>
          <w:lang w:eastAsia="pl-PL"/>
        </w:rPr>
        <w:t>2</w:t>
      </w:r>
      <w:r w:rsidRPr="00F91D51">
        <w:rPr>
          <w:rFonts w:ascii="Bookman Old Style" w:eastAsia="Times New Roman" w:hAnsi="Bookman Old Style" w:cs="Bookman Old Style"/>
          <w:b/>
          <w:lang w:eastAsia="pl-PL"/>
        </w:rPr>
        <w:t>.</w:t>
      </w:r>
    </w:p>
    <w:p w14:paraId="2616D59B" w14:textId="77777777" w:rsidR="000D7A4B" w:rsidRPr="00F91D51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F91D51">
        <w:rPr>
          <w:rFonts w:ascii="Bookman Old Style" w:eastAsia="Times New Roman" w:hAnsi="Bookman Old Style" w:cs="Bookman Old Style"/>
          <w:b/>
          <w:lang w:eastAsia="pl-PL"/>
        </w:rPr>
        <w:t>Kary umowne</w:t>
      </w:r>
    </w:p>
    <w:p w14:paraId="550D5DC5" w14:textId="77777777" w:rsidR="000D7A4B" w:rsidRPr="00F91D51" w:rsidRDefault="000D7A4B" w:rsidP="000D7A4B">
      <w:pPr>
        <w:numPr>
          <w:ilvl w:val="0"/>
          <w:numId w:val="2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F91D51">
        <w:rPr>
          <w:rFonts w:ascii="Bookman Old Style" w:eastAsia="Times New Roman" w:hAnsi="Bookman Old Style" w:cs="Bookman Old Style"/>
          <w:lang w:eastAsia="pl-PL"/>
        </w:rPr>
        <w:t>Wykonawca zapłaci Zamawiającemu karę umowną:</w:t>
      </w:r>
    </w:p>
    <w:p w14:paraId="7CD32CD3" w14:textId="17FBF9EA" w:rsidR="000D7A4B" w:rsidRPr="00F91D51" w:rsidRDefault="000D7A4B" w:rsidP="000D7A4B">
      <w:pPr>
        <w:numPr>
          <w:ilvl w:val="0"/>
          <w:numId w:val="16"/>
        </w:numPr>
        <w:tabs>
          <w:tab w:val="left" w:pos="709"/>
        </w:tabs>
        <w:spacing w:after="0" w:line="240" w:lineRule="auto"/>
        <w:ind w:left="709" w:hanging="283"/>
        <w:jc w:val="both"/>
      </w:pPr>
      <w:r w:rsidRPr="00F91D51">
        <w:rPr>
          <w:rFonts w:ascii="Bookman Old Style" w:eastAsia="Times New Roman" w:hAnsi="Bookman Old Style" w:cs="Bookman Old Style"/>
          <w:lang w:eastAsia="pl-PL"/>
        </w:rPr>
        <w:t xml:space="preserve">za odstąpienie od umowy przez Zamawiającego lub Wykonawcę z przyczyn, </w:t>
      </w:r>
      <w:r w:rsidRPr="00F91D51">
        <w:rPr>
          <w:rFonts w:ascii="Bookman Old Style" w:eastAsia="Times New Roman" w:hAnsi="Bookman Old Style" w:cs="Bookman Old Style"/>
          <w:lang w:eastAsia="pl-PL"/>
        </w:rPr>
        <w:br/>
        <w:t xml:space="preserve">za które ponosi odpowiedzialność Wykonawca, w wysokości 20% wartości całkowitego wynagrodzenia brutto określonego w § </w:t>
      </w:r>
      <w:r w:rsidR="00CE79DC" w:rsidRPr="00F91D51">
        <w:rPr>
          <w:rFonts w:ascii="Bookman Old Style" w:eastAsia="Times New Roman" w:hAnsi="Bookman Old Style" w:cs="Bookman Old Style"/>
          <w:lang w:eastAsia="pl-PL"/>
        </w:rPr>
        <w:t xml:space="preserve">8 </w:t>
      </w:r>
      <w:r w:rsidRPr="00F91D51">
        <w:rPr>
          <w:rFonts w:ascii="Bookman Old Style" w:eastAsia="Times New Roman" w:hAnsi="Bookman Old Style" w:cs="Bookman Old Style"/>
          <w:lang w:eastAsia="pl-PL"/>
        </w:rPr>
        <w:t>ust. 1 umowy</w:t>
      </w:r>
      <w:r w:rsidR="00E34D77" w:rsidRPr="00F91D51">
        <w:rPr>
          <w:rFonts w:ascii="Bookman Old Style" w:eastAsia="Times New Roman" w:hAnsi="Bookman Old Style" w:cs="Bookman Old Style"/>
          <w:lang w:eastAsia="pl-PL"/>
        </w:rPr>
        <w:t xml:space="preserve">. Wraz </w:t>
      </w:r>
      <w:r w:rsidR="005E1952" w:rsidRPr="00F91D51">
        <w:rPr>
          <w:rFonts w:ascii="Bookman Old Style" w:eastAsia="Times New Roman" w:hAnsi="Bookman Old Style" w:cs="Bookman Old Style"/>
          <w:lang w:eastAsia="pl-PL"/>
        </w:rPr>
        <w:br/>
      </w:r>
      <w:r w:rsidR="00E34D77" w:rsidRPr="00F91D51">
        <w:rPr>
          <w:rFonts w:ascii="Bookman Old Style" w:eastAsia="Times New Roman" w:hAnsi="Bookman Old Style" w:cs="Bookman Old Style"/>
          <w:lang w:eastAsia="pl-PL"/>
        </w:rPr>
        <w:t>z naliczeniem kary umownej z tego tytułu wygasają roszczenia Zamawiającego do naliczania kar umownych z innych tytułów.</w:t>
      </w:r>
      <w:r w:rsidRPr="00F91D51">
        <w:rPr>
          <w:rFonts w:ascii="Bookman Old Style" w:eastAsia="Times New Roman" w:hAnsi="Bookman Old Style" w:cs="Bookman Old Style"/>
          <w:lang w:eastAsia="pl-PL"/>
        </w:rPr>
        <w:t>;</w:t>
      </w:r>
    </w:p>
    <w:p w14:paraId="4C6B87D3" w14:textId="63BEB073" w:rsidR="000D7A4B" w:rsidRPr="00F91D51" w:rsidRDefault="000D7A4B" w:rsidP="000D7A4B">
      <w:pPr>
        <w:numPr>
          <w:ilvl w:val="0"/>
          <w:numId w:val="16"/>
        </w:numPr>
        <w:tabs>
          <w:tab w:val="left" w:pos="709"/>
        </w:tabs>
        <w:spacing w:after="0" w:line="240" w:lineRule="auto"/>
        <w:ind w:left="709" w:hanging="283"/>
        <w:jc w:val="both"/>
      </w:pPr>
      <w:r w:rsidRPr="00F91D51">
        <w:rPr>
          <w:rFonts w:ascii="Bookman Old Style" w:eastAsia="Times New Roman" w:hAnsi="Bookman Old Style" w:cs="Bookman Old Style"/>
          <w:lang w:eastAsia="pl-PL"/>
        </w:rPr>
        <w:t xml:space="preserve">za </w:t>
      </w:r>
      <w:r w:rsidR="00E90227" w:rsidRPr="00F91D51">
        <w:rPr>
          <w:rFonts w:ascii="Bookman Old Style" w:eastAsia="Times New Roman" w:hAnsi="Bookman Old Style" w:cs="Bookman Old Style"/>
          <w:lang w:eastAsia="pl-PL"/>
        </w:rPr>
        <w:t xml:space="preserve">zwłokę </w:t>
      </w:r>
      <w:r w:rsidRPr="00F91D51">
        <w:rPr>
          <w:rFonts w:ascii="Bookman Old Style" w:eastAsia="Times New Roman" w:hAnsi="Bookman Old Style" w:cs="Bookman Old Style"/>
          <w:lang w:eastAsia="pl-PL"/>
        </w:rPr>
        <w:t xml:space="preserve">w realizacji przez Wykonawcę Przedmiotu </w:t>
      </w:r>
      <w:r w:rsidR="006110AC">
        <w:rPr>
          <w:rFonts w:ascii="Bookman Old Style" w:eastAsia="Times New Roman" w:hAnsi="Bookman Old Style" w:cs="Bookman Old Style"/>
          <w:lang w:eastAsia="pl-PL"/>
        </w:rPr>
        <w:t>umowy terminie określonym w § 3</w:t>
      </w:r>
      <w:r w:rsidRPr="00F91D51">
        <w:rPr>
          <w:rFonts w:ascii="Bookman Old Style" w:eastAsia="Times New Roman" w:hAnsi="Bookman Old Style" w:cs="Bookman Old Style"/>
          <w:lang w:eastAsia="pl-PL"/>
        </w:rPr>
        <w:t xml:space="preserve">, w wysokości 0,25% wartości całkowitego wynagrodzenia brutto określonego w § </w:t>
      </w:r>
      <w:r w:rsidR="00CE79DC" w:rsidRPr="00F91D51">
        <w:rPr>
          <w:rFonts w:ascii="Bookman Old Style" w:eastAsia="Times New Roman" w:hAnsi="Bookman Old Style" w:cs="Bookman Old Style"/>
          <w:lang w:eastAsia="pl-PL"/>
        </w:rPr>
        <w:t xml:space="preserve">8 </w:t>
      </w:r>
      <w:r w:rsidRPr="00F91D51">
        <w:rPr>
          <w:rFonts w:ascii="Bookman Old Style" w:eastAsia="Times New Roman" w:hAnsi="Bookman Old Style" w:cs="Bookman Old Style"/>
          <w:lang w:eastAsia="pl-PL"/>
        </w:rPr>
        <w:t xml:space="preserve">ust. 1 umowy, </w:t>
      </w:r>
      <w:r w:rsidR="00C80B76" w:rsidRPr="00F91D51">
        <w:rPr>
          <w:rFonts w:ascii="Bookman Old Style" w:eastAsia="Times New Roman" w:hAnsi="Bookman Old Style" w:cs="Bookman Old Style"/>
          <w:lang w:eastAsia="pl-PL"/>
        </w:rPr>
        <w:br/>
      </w:r>
      <w:r w:rsidRPr="00F91D51">
        <w:rPr>
          <w:rFonts w:ascii="Bookman Old Style" w:eastAsia="Times New Roman" w:hAnsi="Bookman Old Style" w:cs="Bookman Old Style"/>
          <w:lang w:eastAsia="pl-PL"/>
        </w:rPr>
        <w:t xml:space="preserve">za każdy rozpoczęty dzień </w:t>
      </w:r>
      <w:r w:rsidR="00E90227" w:rsidRPr="00F91D51">
        <w:rPr>
          <w:rFonts w:ascii="Bookman Old Style" w:eastAsia="Times New Roman" w:hAnsi="Bookman Old Style" w:cs="Bookman Old Style"/>
          <w:lang w:eastAsia="pl-PL"/>
        </w:rPr>
        <w:t>zwłoki</w:t>
      </w:r>
      <w:r w:rsidRPr="00F91D51">
        <w:rPr>
          <w:rFonts w:ascii="Bookman Old Style" w:eastAsia="Times New Roman" w:hAnsi="Bookman Old Style" w:cs="Bookman Old Style"/>
          <w:lang w:eastAsia="pl-PL"/>
        </w:rPr>
        <w:t>;</w:t>
      </w:r>
    </w:p>
    <w:p w14:paraId="2E2FA177" w14:textId="507BCB6F" w:rsidR="000D7A4B" w:rsidRPr="00F91D51" w:rsidRDefault="000D7A4B" w:rsidP="000D7A4B">
      <w:pPr>
        <w:numPr>
          <w:ilvl w:val="0"/>
          <w:numId w:val="16"/>
        </w:numPr>
        <w:tabs>
          <w:tab w:val="left" w:pos="709"/>
        </w:tabs>
        <w:spacing w:after="0" w:line="240" w:lineRule="auto"/>
        <w:ind w:left="709" w:hanging="283"/>
        <w:jc w:val="both"/>
      </w:pPr>
      <w:r w:rsidRPr="00F91D51">
        <w:rPr>
          <w:rFonts w:ascii="Bookman Old Style" w:eastAsia="Times New Roman" w:hAnsi="Bookman Old Style" w:cs="Bookman Old Style"/>
          <w:bCs/>
          <w:lang w:eastAsia="pl-PL"/>
        </w:rPr>
        <w:t xml:space="preserve">za </w:t>
      </w:r>
      <w:r w:rsidR="00F53A03" w:rsidRPr="00F91D51">
        <w:rPr>
          <w:rFonts w:ascii="Bookman Old Style" w:eastAsia="Times New Roman" w:hAnsi="Bookman Old Style" w:cs="Bookman Old Style"/>
          <w:bCs/>
          <w:lang w:eastAsia="pl-PL"/>
        </w:rPr>
        <w:t xml:space="preserve">zwłokę </w:t>
      </w:r>
      <w:r w:rsidRPr="00F91D51">
        <w:rPr>
          <w:rFonts w:ascii="Bookman Old Style" w:eastAsia="Times New Roman" w:hAnsi="Bookman Old Style" w:cs="Bookman Old Style"/>
          <w:bCs/>
          <w:lang w:eastAsia="pl-PL"/>
        </w:rPr>
        <w:t xml:space="preserve">w realizacji obowiązków wynikających z gwarancji lub rękojmi, </w:t>
      </w:r>
      <w:r w:rsidR="000A5192" w:rsidRPr="00F91D51">
        <w:rPr>
          <w:rFonts w:ascii="Bookman Old Style" w:eastAsia="Times New Roman" w:hAnsi="Bookman Old Style" w:cs="Bookman Old Style"/>
          <w:bCs/>
          <w:lang w:eastAsia="pl-PL"/>
        </w:rPr>
        <w:br/>
      </w:r>
      <w:r w:rsidRPr="00F91D51">
        <w:rPr>
          <w:rFonts w:ascii="Bookman Old Style" w:eastAsia="Times New Roman" w:hAnsi="Bookman Old Style" w:cs="Bookman Old Style"/>
          <w:bCs/>
          <w:lang w:eastAsia="pl-PL"/>
        </w:rPr>
        <w:t xml:space="preserve">w wysokości 0,25% wartości </w:t>
      </w:r>
      <w:r w:rsidRPr="00F91D51">
        <w:rPr>
          <w:rFonts w:ascii="Bookman Old Style" w:eastAsia="Times New Roman" w:hAnsi="Bookman Old Style" w:cs="Bookman Old Style"/>
          <w:lang w:eastAsia="pl-PL"/>
        </w:rPr>
        <w:t xml:space="preserve">całkowitego wynagrodzenia brutto określonego </w:t>
      </w:r>
      <w:r w:rsidR="000A5192" w:rsidRPr="00F91D51">
        <w:rPr>
          <w:rFonts w:ascii="Bookman Old Style" w:eastAsia="Times New Roman" w:hAnsi="Bookman Old Style" w:cs="Bookman Old Style"/>
          <w:lang w:eastAsia="pl-PL"/>
        </w:rPr>
        <w:br/>
      </w:r>
      <w:r w:rsidRPr="00F91D51">
        <w:rPr>
          <w:rFonts w:ascii="Bookman Old Style" w:eastAsia="Times New Roman" w:hAnsi="Bookman Old Style" w:cs="Bookman Old Style"/>
          <w:lang w:eastAsia="pl-PL"/>
        </w:rPr>
        <w:t xml:space="preserve">w </w:t>
      </w:r>
      <w:r w:rsidRPr="00F91D51">
        <w:rPr>
          <w:rFonts w:ascii="Times New Roman" w:eastAsia="Times New Roman" w:hAnsi="Times New Roman" w:cs="Times New Roman"/>
          <w:lang w:eastAsia="pl-PL"/>
        </w:rPr>
        <w:t>§</w:t>
      </w:r>
      <w:r w:rsidRPr="00F91D51">
        <w:rPr>
          <w:rFonts w:ascii="Bookman Old Style" w:eastAsia="Times New Roman" w:hAnsi="Bookman Old Style" w:cs="Bookman Old Style"/>
          <w:lang w:eastAsia="pl-PL"/>
        </w:rPr>
        <w:t xml:space="preserve"> </w:t>
      </w:r>
      <w:r w:rsidR="00CE79DC" w:rsidRPr="00F91D51">
        <w:rPr>
          <w:rFonts w:ascii="Bookman Old Style" w:eastAsia="Times New Roman" w:hAnsi="Bookman Old Style" w:cs="Bookman Old Style"/>
          <w:lang w:eastAsia="pl-PL"/>
        </w:rPr>
        <w:t xml:space="preserve">8 </w:t>
      </w:r>
      <w:r w:rsidRPr="00F91D51">
        <w:rPr>
          <w:rFonts w:ascii="Bookman Old Style" w:eastAsia="Times New Roman" w:hAnsi="Bookman Old Style" w:cs="Bookman Old Style"/>
          <w:lang w:eastAsia="pl-PL"/>
        </w:rPr>
        <w:t>ust. 1 umowy</w:t>
      </w:r>
      <w:r w:rsidRPr="00F91D51">
        <w:rPr>
          <w:rFonts w:ascii="Bookman Old Style" w:eastAsia="Times New Roman" w:hAnsi="Bookman Old Style" w:cs="Bookman Old Style"/>
          <w:bCs/>
          <w:lang w:eastAsia="pl-PL"/>
        </w:rPr>
        <w:t xml:space="preserve">, za każdy rozpoczęty dzień </w:t>
      </w:r>
      <w:r w:rsidR="00957BD8" w:rsidRPr="00F91D51">
        <w:rPr>
          <w:rFonts w:ascii="Bookman Old Style" w:eastAsia="Times New Roman" w:hAnsi="Bookman Old Style" w:cs="Bookman Old Style"/>
          <w:bCs/>
          <w:lang w:eastAsia="pl-PL"/>
        </w:rPr>
        <w:t>zwłoki</w:t>
      </w:r>
      <w:r w:rsidRPr="00F91D51">
        <w:rPr>
          <w:rFonts w:ascii="Bookman Old Style" w:eastAsia="Times New Roman" w:hAnsi="Bookman Old Style" w:cs="Bookman Old Style"/>
          <w:bCs/>
          <w:lang w:eastAsia="pl-PL"/>
        </w:rPr>
        <w:t>;</w:t>
      </w:r>
    </w:p>
    <w:p w14:paraId="101278F9" w14:textId="383844D4" w:rsidR="000D7A4B" w:rsidRPr="00F91D51" w:rsidRDefault="000D7A4B" w:rsidP="000D7A4B">
      <w:pPr>
        <w:numPr>
          <w:ilvl w:val="0"/>
          <w:numId w:val="16"/>
        </w:numPr>
        <w:tabs>
          <w:tab w:val="left" w:pos="709"/>
        </w:tabs>
        <w:spacing w:after="0" w:line="240" w:lineRule="auto"/>
        <w:ind w:left="709" w:hanging="283"/>
        <w:jc w:val="both"/>
      </w:pPr>
      <w:r w:rsidRPr="00F91D51">
        <w:rPr>
          <w:rFonts w:ascii="Bookman Old Style" w:eastAsia="Times New Roman" w:hAnsi="Bookman Old Style" w:cs="Bookman Old Style"/>
          <w:bCs/>
          <w:lang w:eastAsia="pl-PL"/>
        </w:rPr>
        <w:t xml:space="preserve">w przypadku wykonania usług objętych umową przez podmiot lub osobę inną niż określoną w Ofercie Wykonawcy i niezaakceptowaną uprzednio przez Zamawiającego - w wysokości 1% wynagrodzenia brutto, o którym mowa </w:t>
      </w:r>
      <w:r w:rsidRPr="00F91D51">
        <w:rPr>
          <w:rFonts w:ascii="Bookman Old Style" w:eastAsia="Times New Roman" w:hAnsi="Bookman Old Style" w:cs="Bookman Old Style"/>
          <w:bCs/>
          <w:lang w:eastAsia="pl-PL"/>
        </w:rPr>
        <w:br/>
        <w:t xml:space="preserve">w § </w:t>
      </w:r>
      <w:r w:rsidR="00CE79DC" w:rsidRPr="00F91D51">
        <w:rPr>
          <w:rFonts w:ascii="Bookman Old Style" w:eastAsia="Times New Roman" w:hAnsi="Bookman Old Style" w:cs="Bookman Old Style"/>
          <w:bCs/>
          <w:lang w:eastAsia="pl-PL"/>
        </w:rPr>
        <w:t xml:space="preserve">8 </w:t>
      </w:r>
      <w:r w:rsidRPr="00F91D51">
        <w:rPr>
          <w:rFonts w:ascii="Bookman Old Style" w:eastAsia="Times New Roman" w:hAnsi="Bookman Old Style" w:cs="Bookman Old Style"/>
          <w:bCs/>
          <w:lang w:eastAsia="pl-PL"/>
        </w:rPr>
        <w:t>ust. 1 umowy.</w:t>
      </w:r>
    </w:p>
    <w:p w14:paraId="31C3730D" w14:textId="00C67A3E" w:rsidR="000D7A4B" w:rsidRPr="00F91D51" w:rsidRDefault="000D7A4B" w:rsidP="000D7A4B">
      <w:pPr>
        <w:numPr>
          <w:ilvl w:val="0"/>
          <w:numId w:val="2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F91D51">
        <w:rPr>
          <w:rFonts w:ascii="Bookman Old Style" w:eastAsia="Times New Roman" w:hAnsi="Bookman Old Style" w:cs="Bookman Old Style"/>
          <w:lang w:eastAsia="pl-PL"/>
        </w:rPr>
        <w:t>Kary umowne podlegają łączeniu.</w:t>
      </w:r>
      <w:r w:rsidR="00F37089" w:rsidRPr="00F91D51">
        <w:rPr>
          <w:rFonts w:ascii="Bookman Old Style" w:eastAsia="Times New Roman" w:hAnsi="Bookman Old Style" w:cs="Bookman Old Style"/>
          <w:lang w:eastAsia="pl-PL"/>
        </w:rPr>
        <w:t xml:space="preserve"> Łączna wysokość kar umownych nie może przekroczyć 50% wartości całkowitego wynagrodzenia brutto określonego w §</w:t>
      </w:r>
      <w:r w:rsidR="00985745" w:rsidRPr="00F91D51">
        <w:rPr>
          <w:rFonts w:ascii="Bookman Old Style" w:eastAsia="Times New Roman" w:hAnsi="Bookman Old Style" w:cs="Bookman Old Style"/>
          <w:lang w:eastAsia="pl-PL"/>
        </w:rPr>
        <w:t xml:space="preserve"> </w:t>
      </w:r>
      <w:r w:rsidR="00CE79DC" w:rsidRPr="00F91D51">
        <w:rPr>
          <w:rFonts w:ascii="Bookman Old Style" w:eastAsia="Times New Roman" w:hAnsi="Bookman Old Style" w:cs="Bookman Old Style"/>
          <w:lang w:eastAsia="pl-PL"/>
        </w:rPr>
        <w:t xml:space="preserve">8 </w:t>
      </w:r>
      <w:r w:rsidR="00F37089" w:rsidRPr="00F91D51">
        <w:rPr>
          <w:rFonts w:ascii="Bookman Old Style" w:eastAsia="Times New Roman" w:hAnsi="Bookman Old Style" w:cs="Bookman Old Style"/>
          <w:lang w:eastAsia="pl-PL"/>
        </w:rPr>
        <w:t xml:space="preserve">ust. 1 </w:t>
      </w:r>
      <w:r w:rsidR="003E368D" w:rsidRPr="00F91D51">
        <w:rPr>
          <w:rFonts w:ascii="Bookman Old Style" w:eastAsia="Times New Roman" w:hAnsi="Bookman Old Style" w:cs="Bookman Old Style"/>
          <w:lang w:eastAsia="pl-PL"/>
        </w:rPr>
        <w:t>u</w:t>
      </w:r>
      <w:r w:rsidR="00F37089" w:rsidRPr="00F91D51">
        <w:rPr>
          <w:rFonts w:ascii="Bookman Old Style" w:eastAsia="Times New Roman" w:hAnsi="Bookman Old Style" w:cs="Bookman Old Style"/>
          <w:lang w:eastAsia="pl-PL"/>
        </w:rPr>
        <w:t>mowy.</w:t>
      </w:r>
    </w:p>
    <w:p w14:paraId="322177D7" w14:textId="77777777" w:rsidR="000D7A4B" w:rsidRPr="00F91D51" w:rsidRDefault="000D7A4B" w:rsidP="000D7A4B">
      <w:pPr>
        <w:numPr>
          <w:ilvl w:val="0"/>
          <w:numId w:val="2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F91D51">
        <w:rPr>
          <w:rFonts w:ascii="Bookman Old Style" w:eastAsia="Times New Roman" w:hAnsi="Bookman Old Style" w:cs="Bookman Old Style"/>
          <w:lang w:eastAsia="pl-PL"/>
        </w:rPr>
        <w:t>Zamawiający zastrzega sobie prawo potrącenia kwoty naliczonych kar umownych z należnego Wykonawcy wynagrodzenia lub zabezpieczenia należytego wykonania umowy.</w:t>
      </w:r>
    </w:p>
    <w:p w14:paraId="66A3AAB0" w14:textId="47317D99" w:rsidR="000D7A4B" w:rsidRPr="00F91D51" w:rsidRDefault="000D7A4B" w:rsidP="007046D8">
      <w:pPr>
        <w:numPr>
          <w:ilvl w:val="0"/>
          <w:numId w:val="2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F91D51">
        <w:rPr>
          <w:rFonts w:ascii="Bookman Old Style" w:eastAsia="Times New Roman" w:hAnsi="Bookman Old Style" w:cs="Bookman Old Style"/>
          <w:lang w:eastAsia="pl-PL"/>
        </w:rPr>
        <w:t>Zamawiający zastrzega sobie prawo do odszkodowania przekraczającego wysokość kar umownych.</w:t>
      </w:r>
    </w:p>
    <w:p w14:paraId="49FF7ED4" w14:textId="77777777" w:rsidR="001178C8" w:rsidRDefault="001178C8" w:rsidP="000D7A4B">
      <w:pPr>
        <w:spacing w:after="0" w:line="240" w:lineRule="auto"/>
        <w:ind w:left="360"/>
        <w:jc w:val="center"/>
        <w:rPr>
          <w:rFonts w:ascii="Bookman Old Style" w:eastAsia="Times New Roman" w:hAnsi="Bookman Old Style" w:cs="Bookman Old Style"/>
          <w:b/>
          <w:lang w:eastAsia="pl-PL"/>
        </w:rPr>
      </w:pPr>
    </w:p>
    <w:p w14:paraId="2FD8207E" w14:textId="442B3E3D" w:rsidR="000D7A4B" w:rsidRPr="00F91D51" w:rsidRDefault="000D7A4B" w:rsidP="000D7A4B">
      <w:pPr>
        <w:spacing w:after="0" w:line="240" w:lineRule="auto"/>
        <w:ind w:left="360"/>
        <w:jc w:val="center"/>
        <w:rPr>
          <w:rFonts w:ascii="Bookman Old Style" w:hAnsi="Bookman Old Style"/>
        </w:rPr>
      </w:pPr>
      <w:r w:rsidRPr="00F91D51">
        <w:rPr>
          <w:rFonts w:ascii="Bookman Old Style" w:eastAsia="Times New Roman" w:hAnsi="Bookman Old Style" w:cs="Bookman Old Style"/>
          <w:b/>
          <w:lang w:eastAsia="pl-PL"/>
        </w:rPr>
        <w:t>§ 1</w:t>
      </w:r>
      <w:r w:rsidR="009C1014" w:rsidRPr="00F91D51">
        <w:rPr>
          <w:rFonts w:ascii="Bookman Old Style" w:eastAsia="Times New Roman" w:hAnsi="Bookman Old Style" w:cs="Bookman Old Style"/>
          <w:b/>
          <w:lang w:eastAsia="pl-PL"/>
        </w:rPr>
        <w:t>3</w:t>
      </w:r>
      <w:r w:rsidRPr="00F91D51">
        <w:rPr>
          <w:rFonts w:ascii="Bookman Old Style" w:eastAsia="Times New Roman" w:hAnsi="Bookman Old Style" w:cs="Bookman Old Style"/>
          <w:b/>
          <w:lang w:eastAsia="pl-PL"/>
        </w:rPr>
        <w:t>.</w:t>
      </w:r>
    </w:p>
    <w:p w14:paraId="11635399" w14:textId="77777777" w:rsidR="000D7A4B" w:rsidRPr="00F91D51" w:rsidRDefault="000D7A4B" w:rsidP="000D7A4B">
      <w:pPr>
        <w:spacing w:after="0" w:line="240" w:lineRule="auto"/>
        <w:ind w:left="360"/>
        <w:jc w:val="center"/>
        <w:rPr>
          <w:rFonts w:ascii="Bookman Old Style" w:hAnsi="Bookman Old Style"/>
        </w:rPr>
      </w:pPr>
      <w:r w:rsidRPr="00F91D51">
        <w:rPr>
          <w:rFonts w:ascii="Bookman Old Style" w:eastAsia="Times New Roman" w:hAnsi="Bookman Old Style" w:cs="Bookman Old Style"/>
          <w:b/>
          <w:lang w:eastAsia="pl-PL"/>
        </w:rPr>
        <w:t>Poufność informacji</w:t>
      </w:r>
    </w:p>
    <w:p w14:paraId="2A8AD58C" w14:textId="77777777" w:rsidR="000D7A4B" w:rsidRPr="009508DC" w:rsidRDefault="000D7A4B" w:rsidP="000D7A4B">
      <w:pPr>
        <w:numPr>
          <w:ilvl w:val="6"/>
          <w:numId w:val="6"/>
        </w:numPr>
        <w:tabs>
          <w:tab w:val="left" w:pos="426"/>
        </w:tabs>
        <w:spacing w:after="0" w:line="240" w:lineRule="auto"/>
        <w:ind w:left="425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Z zastrzeżeniem postanowienia ust. 2, Wykonawca zobowiązuje się do zachowania w</w:t>
      </w:r>
      <w:r w:rsidRPr="003210C3">
        <w:rPr>
          <w:rFonts w:ascii="Bookman Old Style" w:eastAsia="Times New Roman" w:hAnsi="Bookman Old Style" w:cs="Bookman Old Style"/>
          <w:lang w:eastAsia="pl-PL"/>
        </w:rPr>
        <w:t xml:space="preserve"> poufności wszelkich dotyczących Zamawiającego danych i</w:t>
      </w:r>
      <w:r>
        <w:rPr>
          <w:rFonts w:ascii="Bookman Old Style" w:eastAsia="Times New Roman" w:hAnsi="Bookman Old Style" w:cs="Bookman Old Style"/>
          <w:lang w:eastAsia="pl-PL"/>
        </w:rPr>
        <w:t> </w:t>
      </w:r>
      <w:r w:rsidRPr="003210C3">
        <w:rPr>
          <w:rFonts w:ascii="Bookman Old Style" w:eastAsia="Times New Roman" w:hAnsi="Bookman Old Style" w:cs="Bookman Old Style"/>
          <w:lang w:eastAsia="pl-PL"/>
        </w:rPr>
        <w:t xml:space="preserve">informacji uzyskanych w jakikolwiek sposób (zamierzony lub przypadkowy) </w:t>
      </w:r>
      <w:r w:rsidRPr="003210C3">
        <w:rPr>
          <w:rFonts w:ascii="Bookman Old Style" w:eastAsia="Times New Roman" w:hAnsi="Bookman Old Style" w:cs="Bookman Old Style"/>
          <w:lang w:eastAsia="pl-PL"/>
        </w:rPr>
        <w:lastRenderedPageBreak/>
        <w:t>w</w:t>
      </w:r>
      <w:r>
        <w:rPr>
          <w:rFonts w:ascii="Bookman Old Style" w:eastAsia="Times New Roman" w:hAnsi="Bookman Old Style" w:cs="Bookman Old Style"/>
          <w:lang w:eastAsia="pl-PL"/>
        </w:rPr>
        <w:t> </w:t>
      </w:r>
      <w:r w:rsidRPr="003210C3">
        <w:rPr>
          <w:rFonts w:ascii="Bookman Old Style" w:eastAsia="Times New Roman" w:hAnsi="Bookman Old Style" w:cs="Bookman Old Style"/>
          <w:lang w:eastAsia="pl-PL"/>
        </w:rPr>
        <w:t>związku z wykonywaniem umowy, bez względu na sposób i formę ich przekazania, nazywanych dalej łącznie „Informacjami Poufnymi”.</w:t>
      </w:r>
    </w:p>
    <w:p w14:paraId="2B2F21D8" w14:textId="77777777" w:rsidR="000D7A4B" w:rsidRPr="009508DC" w:rsidRDefault="000D7A4B" w:rsidP="000D7A4B">
      <w:pPr>
        <w:numPr>
          <w:ilvl w:val="6"/>
          <w:numId w:val="6"/>
        </w:numPr>
        <w:tabs>
          <w:tab w:val="left" w:pos="426"/>
        </w:tabs>
        <w:spacing w:after="0" w:line="240" w:lineRule="auto"/>
        <w:ind w:left="425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Obowiązku zachowania poufności, o którym mowa w ust. 1, nie stosuje się </w:t>
      </w:r>
      <w:r w:rsidRPr="00AC2448">
        <w:rPr>
          <w:rFonts w:ascii="Bookman Old Style" w:eastAsia="Times New Roman" w:hAnsi="Bookman Old Style" w:cs="Bookman Old Style"/>
          <w:lang w:eastAsia="pl-PL"/>
        </w:rPr>
        <w:br/>
        <w:t>do danych i informacji:</w:t>
      </w:r>
    </w:p>
    <w:p w14:paraId="4A3227F8" w14:textId="77777777" w:rsidR="000D7A4B" w:rsidRPr="009508DC" w:rsidRDefault="000D7A4B" w:rsidP="000D7A4B">
      <w:pPr>
        <w:numPr>
          <w:ilvl w:val="0"/>
          <w:numId w:val="26"/>
        </w:numPr>
        <w:tabs>
          <w:tab w:val="left" w:pos="851"/>
        </w:tabs>
        <w:spacing w:after="0" w:line="240" w:lineRule="auto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dostępnych publicznie;</w:t>
      </w:r>
    </w:p>
    <w:p w14:paraId="01344065" w14:textId="77777777" w:rsidR="000D7A4B" w:rsidRPr="009508DC" w:rsidRDefault="000D7A4B" w:rsidP="000D7A4B">
      <w:pPr>
        <w:numPr>
          <w:ilvl w:val="0"/>
          <w:numId w:val="26"/>
        </w:numPr>
        <w:tabs>
          <w:tab w:val="left" w:pos="851"/>
        </w:tabs>
        <w:spacing w:after="0" w:line="240" w:lineRule="auto"/>
        <w:ind w:left="851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otrzymanych przez Wykonawcę, zgodnie z przepisami prawa powszechnie obowiązującego, od osoby trzeciej bez obowiązku zachowania poufnośc</w:t>
      </w:r>
      <w:r w:rsidRPr="003210C3">
        <w:rPr>
          <w:rFonts w:ascii="Bookman Old Style" w:eastAsia="Times New Roman" w:hAnsi="Bookman Old Style" w:cs="Bookman Old Style"/>
          <w:lang w:eastAsia="pl-PL"/>
        </w:rPr>
        <w:t>i;</w:t>
      </w:r>
    </w:p>
    <w:p w14:paraId="4C971A5D" w14:textId="77777777" w:rsidR="000D7A4B" w:rsidRPr="009508DC" w:rsidRDefault="000D7A4B" w:rsidP="000D7A4B">
      <w:pPr>
        <w:numPr>
          <w:ilvl w:val="0"/>
          <w:numId w:val="26"/>
        </w:numPr>
        <w:tabs>
          <w:tab w:val="left" w:pos="851"/>
        </w:tabs>
        <w:spacing w:after="0" w:line="240" w:lineRule="auto"/>
        <w:ind w:left="851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które w momencie ich przekazania przez Zamawiającego były już znane Wykonawcy bez obowiązku zachowania poufności;</w:t>
      </w:r>
    </w:p>
    <w:p w14:paraId="5BDB3A0D" w14:textId="77777777" w:rsidR="000D7A4B" w:rsidRPr="009508DC" w:rsidRDefault="000D7A4B" w:rsidP="000D7A4B">
      <w:pPr>
        <w:numPr>
          <w:ilvl w:val="0"/>
          <w:numId w:val="26"/>
        </w:numPr>
        <w:tabs>
          <w:tab w:val="left" w:pos="851"/>
        </w:tabs>
        <w:spacing w:after="0" w:line="240" w:lineRule="auto"/>
        <w:ind w:left="851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 stosunku do których Wykonawca uzyskał pisemną zgodę Zamawiającego na ich ujawnienie.</w:t>
      </w:r>
    </w:p>
    <w:p w14:paraId="044EE8FB" w14:textId="77777777" w:rsidR="000D7A4B" w:rsidRPr="009508DC" w:rsidRDefault="000D7A4B" w:rsidP="000D7A4B">
      <w:pPr>
        <w:numPr>
          <w:ilvl w:val="6"/>
          <w:numId w:val="6"/>
        </w:numPr>
        <w:tabs>
          <w:tab w:val="left" w:pos="426"/>
        </w:tabs>
        <w:spacing w:after="0" w:line="240" w:lineRule="auto"/>
        <w:ind w:left="425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 przypadku, gdy ujawnienie Informacji Poufnych prze</w:t>
      </w:r>
      <w:r w:rsidRPr="003210C3">
        <w:rPr>
          <w:rFonts w:ascii="Bookman Old Style" w:eastAsia="Times New Roman" w:hAnsi="Bookman Old Style" w:cs="Bookman Old Style"/>
          <w:lang w:eastAsia="pl-PL"/>
        </w:rPr>
        <w:t>z Wykonawcę jest wymagane na podstawie przepisów prawa powszechnie obowiązującego, Wykonawca poinformuje Zamawiającego o przyczynach i zakresie ujawnionych Informacji Poufnych. Poinformowanie takie powinno nastąpić w formie pisemnej lub w formie wiadomości</w:t>
      </w:r>
      <w:r w:rsidRPr="005A54ED">
        <w:rPr>
          <w:rFonts w:ascii="Bookman Old Style" w:eastAsia="Times New Roman" w:hAnsi="Bookman Old Style" w:cs="Bookman Old Style"/>
          <w:lang w:eastAsia="pl-PL"/>
        </w:rPr>
        <w:t xml:space="preserve"> wysłanej na adres poczty elektronicznej Zamawiającego, chyba że takie poinformowanie Zamawiającego byłoby sprzeczne z przepisami prawa powszechnie obowiązującego.</w:t>
      </w:r>
    </w:p>
    <w:p w14:paraId="624C9A02" w14:textId="77777777" w:rsidR="000D7A4B" w:rsidRPr="009508DC" w:rsidRDefault="000D7A4B" w:rsidP="000D7A4B">
      <w:pPr>
        <w:numPr>
          <w:ilvl w:val="6"/>
          <w:numId w:val="6"/>
        </w:numPr>
        <w:tabs>
          <w:tab w:val="left" w:pos="426"/>
        </w:tabs>
        <w:spacing w:after="0" w:line="240" w:lineRule="auto"/>
        <w:ind w:left="425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Wykonawca zobowiązuje się do:</w:t>
      </w:r>
    </w:p>
    <w:p w14:paraId="2FBD1ABD" w14:textId="77777777" w:rsidR="000D7A4B" w:rsidRPr="009508DC" w:rsidRDefault="000D7A4B" w:rsidP="000D7A4B">
      <w:pPr>
        <w:numPr>
          <w:ilvl w:val="0"/>
          <w:numId w:val="19"/>
        </w:numPr>
        <w:tabs>
          <w:tab w:val="left" w:pos="851"/>
        </w:tabs>
        <w:spacing w:after="0" w:line="240" w:lineRule="auto"/>
        <w:ind w:left="851" w:hanging="425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dołożenia właściwych starań w celu zabezpieczenia Informacji P</w:t>
      </w:r>
      <w:r w:rsidRPr="003210C3">
        <w:rPr>
          <w:rFonts w:ascii="Bookman Old Style" w:eastAsia="Times New Roman" w:hAnsi="Bookman Old Style" w:cs="Bookman Old Style"/>
          <w:lang w:eastAsia="pl-PL"/>
        </w:rPr>
        <w:t>oufnych przed ich utratą, zniekształceniem oraz dostępem nieupoważnionych osób trzecich;</w:t>
      </w:r>
    </w:p>
    <w:p w14:paraId="04B7A09A" w14:textId="77777777" w:rsidR="000D7A4B" w:rsidRPr="009508DC" w:rsidRDefault="000D7A4B" w:rsidP="000D7A4B">
      <w:pPr>
        <w:numPr>
          <w:ilvl w:val="0"/>
          <w:numId w:val="19"/>
        </w:numPr>
        <w:tabs>
          <w:tab w:val="left" w:pos="851"/>
        </w:tabs>
        <w:spacing w:after="0" w:line="240" w:lineRule="auto"/>
        <w:ind w:left="851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niewykorzystywania Informacji Poufnych w celach innych niż wykonanie umowy.</w:t>
      </w:r>
    </w:p>
    <w:p w14:paraId="1398E28E" w14:textId="77777777" w:rsidR="000D7A4B" w:rsidRPr="009508DC" w:rsidRDefault="000D7A4B" w:rsidP="000D7A4B">
      <w:pPr>
        <w:numPr>
          <w:ilvl w:val="6"/>
          <w:numId w:val="6"/>
        </w:numPr>
        <w:tabs>
          <w:tab w:val="left" w:pos="426"/>
        </w:tabs>
        <w:spacing w:after="0" w:line="240" w:lineRule="auto"/>
        <w:ind w:left="425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Wykonawca zobowiązuje się do poinformowania każdej z osób, przy pomocy których wykonuje umo</w:t>
      </w:r>
      <w:r w:rsidRPr="003210C3">
        <w:rPr>
          <w:rFonts w:ascii="Bookman Old Style" w:eastAsia="Times New Roman" w:hAnsi="Bookman Old Style" w:cs="Bookman Old Style"/>
          <w:lang w:eastAsia="pl-PL"/>
        </w:rPr>
        <w:t xml:space="preserve">wę i które będą miały dostęp do Informacji Poufnych, </w:t>
      </w:r>
      <w:r w:rsidRPr="003210C3">
        <w:rPr>
          <w:rFonts w:ascii="Bookman Old Style" w:eastAsia="Times New Roman" w:hAnsi="Bookman Old Style" w:cs="Bookman Old Style"/>
          <w:lang w:eastAsia="pl-PL"/>
        </w:rPr>
        <w:br/>
        <w:t xml:space="preserve">o wynikających z umowy obowiązkach w zakresie zachowania poufności, </w:t>
      </w:r>
      <w:r w:rsidRPr="003210C3">
        <w:rPr>
          <w:rFonts w:ascii="Bookman Old Style" w:eastAsia="Times New Roman" w:hAnsi="Bookman Old Style" w:cs="Bookman Old Style"/>
          <w:lang w:eastAsia="pl-PL"/>
        </w:rPr>
        <w:br/>
        <w:t xml:space="preserve">a także do skutecznego zobowiązania i egzekwowania od tych osób obowiązków </w:t>
      </w:r>
      <w:r w:rsidRPr="003210C3">
        <w:rPr>
          <w:rFonts w:ascii="Bookman Old Style" w:eastAsia="Times New Roman" w:hAnsi="Bookman Old Style" w:cs="Bookman Old Style"/>
          <w:lang w:eastAsia="pl-PL"/>
        </w:rPr>
        <w:br/>
        <w:t>w zakresie zachowania poufności. Za ewentualne naruszenia</w:t>
      </w:r>
      <w:r w:rsidRPr="005A54ED">
        <w:rPr>
          <w:rFonts w:ascii="Bookman Old Style" w:eastAsia="Times New Roman" w:hAnsi="Bookman Old Style" w:cs="Bookman Old Style"/>
          <w:lang w:eastAsia="pl-PL"/>
        </w:rPr>
        <w:t xml:space="preserve"> tych obowiązków przez osoby trzecie Wykonawca ponosi odpowiedzialność jak za własne działania.</w:t>
      </w:r>
    </w:p>
    <w:p w14:paraId="6B38144F" w14:textId="77777777" w:rsidR="000D7A4B" w:rsidRPr="009508DC" w:rsidRDefault="000D7A4B" w:rsidP="000D7A4B">
      <w:pPr>
        <w:numPr>
          <w:ilvl w:val="6"/>
          <w:numId w:val="6"/>
        </w:numPr>
        <w:tabs>
          <w:tab w:val="left" w:pos="426"/>
        </w:tabs>
        <w:spacing w:after="0" w:line="240" w:lineRule="auto"/>
        <w:ind w:left="425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W przypadku utraty lub zniekształcenia Informacji Poufnych lub dostępu nieupoważnionej osoby trzeciej do Informacji Poufnych, Wykonawca bezzwłocznie podejmie od</w:t>
      </w:r>
      <w:r w:rsidRPr="003210C3">
        <w:rPr>
          <w:rFonts w:ascii="Bookman Old Style" w:eastAsia="Times New Roman" w:hAnsi="Bookman Old Style" w:cs="Bookman Old Style"/>
          <w:lang w:eastAsia="pl-PL"/>
        </w:rPr>
        <w:t>powiednie do sytuacji działania ochronne oraz poinformuje o sytuacji Zamawiającego. Poinformowanie takie, w formie pisemnej lub w formie wiadomości wysłanej na adres poczty elektronicznej Zamawiającego, powinno opisywać okoliczności zdarzenia, zakres i sku</w:t>
      </w:r>
      <w:r w:rsidRPr="005A54ED">
        <w:rPr>
          <w:rFonts w:ascii="Bookman Old Style" w:eastAsia="Times New Roman" w:hAnsi="Bookman Old Style" w:cs="Bookman Old Style"/>
          <w:lang w:eastAsia="pl-PL"/>
        </w:rPr>
        <w:t>tki utraty, zniekształcenia lub ujawnienia Informacji Poufnych oraz podjęte działania ochronne.</w:t>
      </w:r>
    </w:p>
    <w:p w14:paraId="617019C7" w14:textId="77777777" w:rsidR="000D7A4B" w:rsidRPr="009508DC" w:rsidRDefault="000D7A4B" w:rsidP="000D7A4B">
      <w:pPr>
        <w:numPr>
          <w:ilvl w:val="6"/>
          <w:numId w:val="6"/>
        </w:numPr>
        <w:tabs>
          <w:tab w:val="left" w:pos="426"/>
        </w:tabs>
        <w:spacing w:after="0" w:line="240" w:lineRule="auto"/>
        <w:ind w:left="425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 xml:space="preserve">Po wykonaniu umowy oraz w przypadku rozwiązania umowy przez którąkolwiek ze Stron, Wykonawca bezzwłocznie zwróci Zamawiającemu lub komisyjnie zniszczy wszelkie </w:t>
      </w:r>
      <w:r w:rsidRPr="003210C3">
        <w:rPr>
          <w:rFonts w:ascii="Bookman Old Style" w:eastAsia="Times New Roman" w:hAnsi="Bookman Old Style" w:cs="Bookman Old Style"/>
          <w:lang w:eastAsia="pl-PL"/>
        </w:rPr>
        <w:t>Informacje Poufne.</w:t>
      </w:r>
    </w:p>
    <w:p w14:paraId="2499C388" w14:textId="77777777" w:rsidR="000D7A4B" w:rsidRPr="009508DC" w:rsidRDefault="000D7A4B" w:rsidP="000D7A4B">
      <w:pPr>
        <w:numPr>
          <w:ilvl w:val="6"/>
          <w:numId w:val="6"/>
        </w:numPr>
        <w:tabs>
          <w:tab w:val="left" w:pos="426"/>
        </w:tabs>
        <w:spacing w:after="0" w:line="240" w:lineRule="auto"/>
        <w:ind w:left="425" w:hanging="425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 w:cs="Bookman Old Style"/>
          <w:lang w:eastAsia="pl-PL"/>
        </w:rPr>
        <w:t>Ustanowione umową zasady zachowania poufności Informacji Poufnych, jak również przewidziane w umowie kary umowne z tytułu naruszenia zasad zachowania poufności Informacji Poufnych, obowiązują zarówno podczas wykonania umowy, jak i po jej</w:t>
      </w:r>
      <w:r w:rsidRPr="003210C3">
        <w:rPr>
          <w:rFonts w:ascii="Bookman Old Style" w:eastAsia="Times New Roman" w:hAnsi="Bookman Old Style" w:cs="Bookman Old Style"/>
          <w:lang w:eastAsia="pl-PL"/>
        </w:rPr>
        <w:t xml:space="preserve"> wygaśnięciu.</w:t>
      </w:r>
    </w:p>
    <w:p w14:paraId="39EF02E3" w14:textId="69B16E98" w:rsidR="000D7A4B" w:rsidRDefault="000D7A4B" w:rsidP="000D7A4B">
      <w:pPr>
        <w:spacing w:after="0" w:line="240" w:lineRule="auto"/>
        <w:jc w:val="both"/>
        <w:rPr>
          <w:rFonts w:ascii="Bookman Old Style" w:eastAsia="Times New Roman" w:hAnsi="Bookman Old Style" w:cs="Bookman Old Style"/>
          <w:lang w:eastAsia="pl-PL"/>
        </w:rPr>
      </w:pPr>
    </w:p>
    <w:p w14:paraId="56ECA66B" w14:textId="77777777" w:rsidR="001178C8" w:rsidRPr="00AC2448" w:rsidRDefault="001178C8" w:rsidP="000D7A4B">
      <w:pPr>
        <w:spacing w:after="0" w:line="240" w:lineRule="auto"/>
        <w:jc w:val="both"/>
        <w:rPr>
          <w:rFonts w:ascii="Bookman Old Style" w:eastAsia="Times New Roman" w:hAnsi="Bookman Old Style" w:cs="Bookman Old Style"/>
          <w:lang w:eastAsia="pl-PL"/>
        </w:rPr>
      </w:pPr>
    </w:p>
    <w:p w14:paraId="752CA932" w14:textId="412E214E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  <w:b/>
        </w:rPr>
        <w:t xml:space="preserve">§ </w:t>
      </w:r>
      <w:r w:rsidR="00054641" w:rsidRPr="003210C3">
        <w:rPr>
          <w:rFonts w:ascii="Bookman Old Style" w:hAnsi="Bookman Old Style" w:cs="Bookman Old Style"/>
          <w:b/>
        </w:rPr>
        <w:t>1</w:t>
      </w:r>
      <w:r w:rsidR="009C1014">
        <w:rPr>
          <w:rFonts w:ascii="Bookman Old Style" w:hAnsi="Bookman Old Style" w:cs="Bookman Old Style"/>
          <w:b/>
        </w:rPr>
        <w:t>4</w:t>
      </w:r>
      <w:r w:rsidRPr="003210C3">
        <w:rPr>
          <w:rFonts w:ascii="Bookman Old Style" w:hAnsi="Bookman Old Style" w:cs="Bookman Old Style"/>
          <w:b/>
        </w:rPr>
        <w:t>.</w:t>
      </w:r>
    </w:p>
    <w:p w14:paraId="4D63D20F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b/>
        </w:rPr>
        <w:t>Personel Wykonawcy</w:t>
      </w:r>
    </w:p>
    <w:p w14:paraId="097E5CB3" w14:textId="77777777" w:rsidR="000D7A4B" w:rsidRPr="009508DC" w:rsidRDefault="000D7A4B" w:rsidP="000D7A4B">
      <w:pPr>
        <w:numPr>
          <w:ilvl w:val="3"/>
          <w:numId w:val="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>Wykonawca zapewni niezbędny p</w:t>
      </w:r>
      <w:r w:rsidRPr="003210C3">
        <w:rPr>
          <w:rFonts w:ascii="Bookman Old Style" w:hAnsi="Bookman Old Style" w:cs="Bookman Old Style"/>
        </w:rPr>
        <w:t xml:space="preserve">ersonel oraz narzędzia dla właściwego </w:t>
      </w:r>
      <w:r w:rsidRPr="003210C3">
        <w:rPr>
          <w:rFonts w:ascii="Bookman Old Style" w:hAnsi="Bookman Old Style" w:cs="Bookman Old Style"/>
        </w:rPr>
        <w:br/>
        <w:t>i terminowego wykonania umowy.</w:t>
      </w:r>
    </w:p>
    <w:p w14:paraId="4FB6EAEF" w14:textId="77777777" w:rsidR="000D7A4B" w:rsidRPr="009508DC" w:rsidRDefault="000D7A4B" w:rsidP="000D7A4B">
      <w:pPr>
        <w:numPr>
          <w:ilvl w:val="3"/>
          <w:numId w:val="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 xml:space="preserve">Wykonawca ponosi pełną odpowiedzialność za ogólną i techniczną kontrolę </w:t>
      </w:r>
      <w:r w:rsidRPr="00AC2448">
        <w:rPr>
          <w:rFonts w:ascii="Bookman Old Style" w:hAnsi="Bookman Old Style" w:cs="Bookman Old Style"/>
        </w:rPr>
        <w:br/>
        <w:t>nad wykonaniem Przedmiotu umowy.</w:t>
      </w:r>
    </w:p>
    <w:p w14:paraId="375FBD99" w14:textId="77777777" w:rsidR="000D7A4B" w:rsidRPr="00AE717C" w:rsidRDefault="000D7A4B" w:rsidP="000D7A4B">
      <w:pPr>
        <w:numPr>
          <w:ilvl w:val="3"/>
          <w:numId w:val="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lastRenderedPageBreak/>
        <w:t>Wykonawca</w:t>
      </w:r>
      <w:r w:rsidRPr="003210C3">
        <w:rPr>
          <w:rFonts w:ascii="Bookman Old Style" w:hAnsi="Bookman Old Style" w:cs="Bookman Old Style"/>
          <w:bCs/>
        </w:rPr>
        <w:t xml:space="preserve"> ponosi pełną odpowiedzialność za nadzór nad personelem </w:t>
      </w:r>
      <w:r w:rsidRPr="003210C3">
        <w:rPr>
          <w:rFonts w:ascii="Bookman Old Style" w:hAnsi="Bookman Old Style" w:cs="Bookman Old Style"/>
          <w:bCs/>
        </w:rPr>
        <w:br/>
        <w:t xml:space="preserve">oraz </w:t>
      </w:r>
      <w:r w:rsidRPr="00AE717C">
        <w:rPr>
          <w:rFonts w:ascii="Bookman Old Style" w:hAnsi="Bookman Old Style" w:cs="Bookman Old Style"/>
          <w:bCs/>
        </w:rPr>
        <w:t>dopełnienie wszelkich prawnych zobowiązań związanych z zatrudnieniem personelu.</w:t>
      </w:r>
    </w:p>
    <w:p w14:paraId="6EF96A33" w14:textId="251D447C" w:rsidR="000D7A4B" w:rsidRPr="00F91D51" w:rsidRDefault="000D7A4B" w:rsidP="000D7A4B">
      <w:pPr>
        <w:numPr>
          <w:ilvl w:val="3"/>
          <w:numId w:val="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E717C">
        <w:rPr>
          <w:rFonts w:ascii="Bookman Old Style" w:hAnsi="Bookman Old Style" w:cs="Bookman Old Style"/>
        </w:rPr>
        <w:t xml:space="preserve">Wykonawca nie może powierzyć wykonania umowy innym podmiotom </w:t>
      </w:r>
      <w:r w:rsidRPr="00AE717C">
        <w:rPr>
          <w:rFonts w:ascii="Bookman Old Style" w:hAnsi="Bookman Old Style" w:cs="Bookman Old Style"/>
        </w:rPr>
        <w:br/>
        <w:t xml:space="preserve">lub osobom niż tym, </w:t>
      </w:r>
      <w:r w:rsidRPr="00F91D51">
        <w:rPr>
          <w:rFonts w:ascii="Bookman Old Style" w:hAnsi="Bookman Old Style" w:cs="Bookman Old Style"/>
        </w:rPr>
        <w:t xml:space="preserve">których wykaz został przedstawiony wraz z Ofertą, stanowiącą </w:t>
      </w:r>
      <w:r w:rsidRPr="00F91D51">
        <w:rPr>
          <w:rFonts w:ascii="Bookman Old Style" w:hAnsi="Bookman Old Style" w:cs="Bookman Old Style"/>
          <w:b/>
        </w:rPr>
        <w:t xml:space="preserve">Załącznik nr </w:t>
      </w:r>
      <w:r w:rsidR="000F6DAA" w:rsidRPr="00F91D51">
        <w:rPr>
          <w:rFonts w:ascii="Bookman Old Style" w:hAnsi="Bookman Old Style" w:cs="Bookman Old Style"/>
          <w:b/>
        </w:rPr>
        <w:t>1</w:t>
      </w:r>
      <w:r w:rsidRPr="00F91D51">
        <w:rPr>
          <w:rFonts w:ascii="Bookman Old Style" w:hAnsi="Bookman Old Style" w:cs="Bookman Old Style"/>
          <w:b/>
        </w:rPr>
        <w:t xml:space="preserve"> do </w:t>
      </w:r>
      <w:r w:rsidR="001E3823" w:rsidRPr="00F91D51">
        <w:rPr>
          <w:rFonts w:ascii="Bookman Old Style" w:hAnsi="Bookman Old Style" w:cs="Bookman Old Style"/>
          <w:b/>
        </w:rPr>
        <w:t>u</w:t>
      </w:r>
      <w:r w:rsidRPr="00F91D51">
        <w:rPr>
          <w:rFonts w:ascii="Bookman Old Style" w:hAnsi="Bookman Old Style" w:cs="Bookman Old Style"/>
          <w:b/>
        </w:rPr>
        <w:t>mowy</w:t>
      </w:r>
      <w:r w:rsidRPr="00F91D51">
        <w:rPr>
          <w:rFonts w:ascii="Bookman Old Style" w:hAnsi="Bookman Old Style" w:cs="Bookman Old Style"/>
        </w:rPr>
        <w:t xml:space="preserve">, z zastrzeżeniem ust. 5. Wykaz osób stanowi </w:t>
      </w:r>
      <w:r w:rsidRPr="00F91D51">
        <w:rPr>
          <w:rFonts w:ascii="Bookman Old Style" w:hAnsi="Bookman Old Style" w:cs="Bookman Old Style"/>
          <w:b/>
        </w:rPr>
        <w:t xml:space="preserve">Załącznik nr </w:t>
      </w:r>
      <w:r w:rsidR="000F6DAA" w:rsidRPr="00F91D51">
        <w:rPr>
          <w:rFonts w:ascii="Bookman Old Style" w:hAnsi="Bookman Old Style" w:cs="Bookman Old Style"/>
          <w:b/>
        </w:rPr>
        <w:t>5</w:t>
      </w:r>
      <w:r w:rsidRPr="00F91D51">
        <w:rPr>
          <w:rFonts w:ascii="Bookman Old Style" w:hAnsi="Bookman Old Style" w:cs="Bookman Old Style"/>
          <w:b/>
        </w:rPr>
        <w:t xml:space="preserve"> do </w:t>
      </w:r>
      <w:r w:rsidR="00D84A81" w:rsidRPr="00F91D51">
        <w:rPr>
          <w:rFonts w:ascii="Bookman Old Style" w:hAnsi="Bookman Old Style" w:cs="Bookman Old Style"/>
          <w:b/>
        </w:rPr>
        <w:t>u</w:t>
      </w:r>
      <w:r w:rsidRPr="00F91D51">
        <w:rPr>
          <w:rFonts w:ascii="Bookman Old Style" w:hAnsi="Bookman Old Style" w:cs="Bookman Old Style"/>
          <w:b/>
        </w:rPr>
        <w:t>mowy</w:t>
      </w:r>
      <w:r w:rsidRPr="00F91D51">
        <w:rPr>
          <w:rFonts w:ascii="Bookman Old Style" w:hAnsi="Bookman Old Style" w:cs="Bookman Old Style"/>
        </w:rPr>
        <w:t>.</w:t>
      </w:r>
    </w:p>
    <w:p w14:paraId="5B6D38D2" w14:textId="15DF2BA2" w:rsidR="000D7A4B" w:rsidRPr="00A75C46" w:rsidRDefault="000D7A4B" w:rsidP="000D7A4B">
      <w:pPr>
        <w:numPr>
          <w:ilvl w:val="3"/>
          <w:numId w:val="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F91D51">
        <w:rPr>
          <w:rFonts w:ascii="Bookman Old Style" w:hAnsi="Bookman Old Style" w:cs="Bookman Old Style"/>
        </w:rPr>
        <w:t xml:space="preserve">Zmiana, zmniejszenie lub zwiększenie liczby personelu w trakcie wykonywania umowy bez akceptacji pisemnej osoby wskazanej w § </w:t>
      </w:r>
      <w:r w:rsidR="00E15E13" w:rsidRPr="00F91D51">
        <w:rPr>
          <w:rFonts w:ascii="Bookman Old Style" w:hAnsi="Bookman Old Style" w:cs="Bookman Old Style"/>
        </w:rPr>
        <w:t xml:space="preserve">15 </w:t>
      </w:r>
      <w:r w:rsidRPr="00F91D51">
        <w:rPr>
          <w:rFonts w:ascii="Bookman Old Style" w:hAnsi="Bookman Old Style" w:cs="Bookman Old Style"/>
        </w:rPr>
        <w:t xml:space="preserve">ust. 1 umowy, stanowi podstawę odstąpienia od umowy przez Zamawiającego na podstawie </w:t>
      </w:r>
      <w:r w:rsidRPr="00A75C46">
        <w:rPr>
          <w:rFonts w:ascii="Bookman Old Style" w:hAnsi="Bookman Old Style" w:cs="Bookman Old Style"/>
        </w:rPr>
        <w:t xml:space="preserve">§ </w:t>
      </w:r>
      <w:r w:rsidR="00797E03" w:rsidRPr="00A75C46">
        <w:rPr>
          <w:rFonts w:ascii="Bookman Old Style" w:hAnsi="Bookman Old Style" w:cs="Bookman Old Style"/>
        </w:rPr>
        <w:t>1</w:t>
      </w:r>
      <w:r w:rsidR="00797E03">
        <w:rPr>
          <w:rFonts w:ascii="Bookman Old Style" w:hAnsi="Bookman Old Style" w:cs="Bookman Old Style"/>
        </w:rPr>
        <w:t>1</w:t>
      </w:r>
      <w:r w:rsidR="00797E03" w:rsidRPr="00A75C46">
        <w:rPr>
          <w:rFonts w:ascii="Bookman Old Style" w:hAnsi="Bookman Old Style" w:cs="Bookman Old Style"/>
        </w:rPr>
        <w:t xml:space="preserve"> </w:t>
      </w:r>
      <w:r w:rsidRPr="00A75C46">
        <w:rPr>
          <w:rFonts w:ascii="Bookman Old Style" w:hAnsi="Bookman Old Style" w:cs="Bookman Old Style"/>
        </w:rPr>
        <w:t xml:space="preserve">ust. </w:t>
      </w:r>
      <w:r w:rsidR="00797E03">
        <w:rPr>
          <w:rFonts w:ascii="Bookman Old Style" w:hAnsi="Bookman Old Style" w:cs="Bookman Old Style"/>
        </w:rPr>
        <w:t>1</w:t>
      </w:r>
      <w:r w:rsidRPr="00A75C46">
        <w:rPr>
          <w:rFonts w:ascii="Bookman Old Style" w:hAnsi="Bookman Old Style" w:cs="Bookman Old Style"/>
        </w:rPr>
        <w:t xml:space="preserve"> pkt </w:t>
      </w:r>
      <w:r w:rsidR="00B71759" w:rsidRPr="00A75C46">
        <w:rPr>
          <w:rFonts w:ascii="Bookman Old Style" w:hAnsi="Bookman Old Style" w:cs="Bookman Old Style"/>
        </w:rPr>
        <w:t>2</w:t>
      </w:r>
      <w:r w:rsidRPr="00A75C46">
        <w:rPr>
          <w:rFonts w:ascii="Bookman Old Style" w:hAnsi="Bookman Old Style" w:cs="Bookman Old Style"/>
        </w:rPr>
        <w:t xml:space="preserve">) umowy, niezależnie od obowiązku zapłacenia kary umownej, o której mowa w § </w:t>
      </w:r>
      <w:r w:rsidR="00797E03" w:rsidRPr="00A75C46">
        <w:rPr>
          <w:rFonts w:ascii="Bookman Old Style" w:hAnsi="Bookman Old Style" w:cs="Bookman Old Style"/>
        </w:rPr>
        <w:t>1</w:t>
      </w:r>
      <w:r w:rsidR="00797E03">
        <w:rPr>
          <w:rFonts w:ascii="Bookman Old Style" w:hAnsi="Bookman Old Style" w:cs="Bookman Old Style"/>
        </w:rPr>
        <w:t>2</w:t>
      </w:r>
      <w:r w:rsidR="00797E03" w:rsidRPr="00A75C46">
        <w:rPr>
          <w:rFonts w:ascii="Bookman Old Style" w:hAnsi="Bookman Old Style" w:cs="Bookman Old Style"/>
        </w:rPr>
        <w:t xml:space="preserve"> </w:t>
      </w:r>
      <w:r w:rsidRPr="00A75C46">
        <w:rPr>
          <w:rFonts w:ascii="Bookman Old Style" w:hAnsi="Bookman Old Style" w:cs="Bookman Old Style"/>
        </w:rPr>
        <w:t xml:space="preserve">ust. 1 pkt </w:t>
      </w:r>
      <w:r w:rsidR="00797E03">
        <w:rPr>
          <w:rFonts w:ascii="Bookman Old Style" w:hAnsi="Bookman Old Style" w:cs="Bookman Old Style"/>
        </w:rPr>
        <w:t>4</w:t>
      </w:r>
      <w:r w:rsidRPr="00A75C46">
        <w:rPr>
          <w:rFonts w:ascii="Bookman Old Style" w:hAnsi="Bookman Old Style" w:cs="Bookman Old Style"/>
        </w:rPr>
        <w:t>) umowy.</w:t>
      </w:r>
    </w:p>
    <w:p w14:paraId="0829ACD4" w14:textId="77777777" w:rsidR="000D7A4B" w:rsidRPr="009508DC" w:rsidRDefault="000D7A4B" w:rsidP="000D7A4B">
      <w:pPr>
        <w:numPr>
          <w:ilvl w:val="3"/>
          <w:numId w:val="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 xml:space="preserve">Zmiana, zmniejszenie lub zwiększenie liczby personelu nie ma wpływu </w:t>
      </w:r>
      <w:r w:rsidRPr="00AC2448">
        <w:rPr>
          <w:rFonts w:ascii="Bookman Old Style" w:hAnsi="Bookman Old Style" w:cs="Bookman Old Style"/>
        </w:rPr>
        <w:br/>
        <w:t xml:space="preserve">na wysokość wynagrodzenia należnego Wykonawcy. </w:t>
      </w:r>
      <w:r w:rsidRPr="003210C3">
        <w:rPr>
          <w:rFonts w:ascii="Bookman Old Style" w:hAnsi="Bookman Old Style" w:cs="Bookman Old Style"/>
          <w:lang w:val="x-none"/>
        </w:rPr>
        <w:t xml:space="preserve">Wszelkie koszty związane </w:t>
      </w:r>
      <w:r w:rsidRPr="003210C3">
        <w:rPr>
          <w:rFonts w:ascii="Bookman Old Style" w:hAnsi="Bookman Old Style" w:cs="Bookman Old Style"/>
          <w:lang w:val="x-none"/>
        </w:rPr>
        <w:br/>
        <w:t>ze zmianą lub zwiększeniem liczebności personelu ponos</w:t>
      </w:r>
      <w:r w:rsidRPr="005A54ED">
        <w:rPr>
          <w:rFonts w:ascii="Bookman Old Style" w:hAnsi="Bookman Old Style" w:cs="Bookman Old Style"/>
          <w:lang w:val="x-none"/>
        </w:rPr>
        <w:t>i Wykonawca.</w:t>
      </w:r>
    </w:p>
    <w:p w14:paraId="16AB61DA" w14:textId="4FB9319C" w:rsidR="000D7A4B" w:rsidRDefault="000D7A4B" w:rsidP="000D7A4B">
      <w:pPr>
        <w:spacing w:after="0" w:line="240" w:lineRule="auto"/>
        <w:jc w:val="center"/>
        <w:rPr>
          <w:rFonts w:ascii="Bookman Old Style" w:hAnsi="Bookman Old Style" w:cs="Bookman Old Style"/>
          <w:lang w:val="x-none"/>
        </w:rPr>
      </w:pPr>
    </w:p>
    <w:p w14:paraId="0EB1063E" w14:textId="77777777" w:rsidR="001178C8" w:rsidRPr="00AC2448" w:rsidRDefault="001178C8" w:rsidP="000D7A4B">
      <w:pPr>
        <w:spacing w:after="0" w:line="240" w:lineRule="auto"/>
        <w:jc w:val="center"/>
        <w:rPr>
          <w:rFonts w:ascii="Bookman Old Style" w:hAnsi="Bookman Old Style" w:cs="Bookman Old Style"/>
          <w:lang w:val="x-none"/>
        </w:rPr>
      </w:pPr>
    </w:p>
    <w:p w14:paraId="47D59D8B" w14:textId="21C07ABD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  <w:b/>
        </w:rPr>
        <w:t xml:space="preserve">§ </w:t>
      </w:r>
      <w:r w:rsidR="00054641" w:rsidRPr="003210C3">
        <w:rPr>
          <w:rFonts w:ascii="Bookman Old Style" w:hAnsi="Bookman Old Style" w:cs="Bookman Old Style"/>
          <w:b/>
        </w:rPr>
        <w:t>1</w:t>
      </w:r>
      <w:r w:rsidR="009C1014">
        <w:rPr>
          <w:rFonts w:ascii="Bookman Old Style" w:hAnsi="Bookman Old Style" w:cs="Bookman Old Style"/>
          <w:b/>
        </w:rPr>
        <w:t>5</w:t>
      </w:r>
      <w:r w:rsidRPr="003210C3">
        <w:rPr>
          <w:rFonts w:ascii="Bookman Old Style" w:hAnsi="Bookman Old Style" w:cs="Bookman Old Style"/>
          <w:b/>
        </w:rPr>
        <w:t>.</w:t>
      </w:r>
    </w:p>
    <w:p w14:paraId="6909C3EC" w14:textId="77777777" w:rsidR="000D7A4B" w:rsidRPr="009508DC" w:rsidRDefault="000D7A4B" w:rsidP="000D7A4B">
      <w:pPr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b/>
        </w:rPr>
        <w:t>Zarządzanie realizacją umowy</w:t>
      </w:r>
    </w:p>
    <w:p w14:paraId="36AE1A30" w14:textId="1B9CEA8E" w:rsidR="000D7A4B" w:rsidRPr="009508DC" w:rsidRDefault="000D7A4B" w:rsidP="000D7A4B">
      <w:pPr>
        <w:numPr>
          <w:ilvl w:val="6"/>
          <w:numId w:val="15"/>
        </w:numPr>
        <w:spacing w:after="0" w:line="240" w:lineRule="auto"/>
        <w:ind w:left="426" w:hanging="426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 xml:space="preserve">Osobą upoważnioną ze strony Zamawiającego do sprawowania nadzoru </w:t>
      </w:r>
      <w:r w:rsidRPr="00AC2448">
        <w:rPr>
          <w:rFonts w:ascii="Bookman Old Style" w:hAnsi="Bookman Old Style" w:cs="Bookman Old Style"/>
        </w:rPr>
        <w:br/>
        <w:t xml:space="preserve">nad realizacją umowy, kontroli oraz koordynowania prac związanych </w:t>
      </w:r>
      <w:r w:rsidRPr="00AC2448">
        <w:rPr>
          <w:rFonts w:ascii="Bookman Old Style" w:hAnsi="Bookman Old Style" w:cs="Bookman Old Style"/>
        </w:rPr>
        <w:br/>
        <w:t>z realizacją umowy i bieżących kon</w:t>
      </w:r>
      <w:r w:rsidRPr="003210C3">
        <w:rPr>
          <w:rFonts w:ascii="Bookman Old Style" w:hAnsi="Bookman Old Style" w:cs="Bookman Old Style"/>
        </w:rPr>
        <w:t xml:space="preserve">taktów z Wykonawcą jest Pan/Pani </w:t>
      </w:r>
      <w:r w:rsidR="0022499C" w:rsidRPr="003210C3">
        <w:rPr>
          <w:rFonts w:ascii="Bookman Old Style" w:hAnsi="Bookman Old Style" w:cs="Bookman Old Style"/>
        </w:rPr>
        <w:t>.............................…</w:t>
      </w:r>
      <w:r w:rsidRPr="003210C3">
        <w:rPr>
          <w:rFonts w:ascii="Bookman Old Style" w:hAnsi="Bookman Old Style" w:cs="Bookman Old Style"/>
        </w:rPr>
        <w:t xml:space="preserve">., tel.: …………………….., </w:t>
      </w:r>
      <w:r w:rsidR="00070513">
        <w:rPr>
          <w:rFonts w:ascii="Bookman Old Style" w:hAnsi="Bookman Old Style" w:cs="Bookman Old Style"/>
        </w:rPr>
        <w:br/>
      </w:r>
      <w:r w:rsidRPr="0086519B">
        <w:rPr>
          <w:rFonts w:ascii="Bookman Old Style" w:hAnsi="Bookman Old Style" w:cs="Bookman Old Style"/>
        </w:rPr>
        <w:t>e-mail: ............................</w:t>
      </w:r>
    </w:p>
    <w:p w14:paraId="502F7B07" w14:textId="216DC028" w:rsidR="000D7A4B" w:rsidRPr="009508DC" w:rsidRDefault="000D7A4B" w:rsidP="000D7A4B">
      <w:pPr>
        <w:numPr>
          <w:ilvl w:val="6"/>
          <w:numId w:val="15"/>
        </w:numPr>
        <w:spacing w:after="0" w:line="240" w:lineRule="auto"/>
        <w:ind w:left="426" w:hanging="426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>Osobą uprawnioną przez Wykonawcę do reprezentowania go we wszelkich czynnościach związanych z realizacją niniejszej um</w:t>
      </w:r>
      <w:r w:rsidRPr="003210C3">
        <w:rPr>
          <w:rFonts w:ascii="Bookman Old Style" w:hAnsi="Bookman Old Style" w:cs="Bookman Old Style"/>
        </w:rPr>
        <w:t>owy jest Pan/Pani …………. tel.: ……</w:t>
      </w:r>
      <w:r w:rsidR="0022499C" w:rsidRPr="003210C3">
        <w:rPr>
          <w:rFonts w:ascii="Bookman Old Style" w:hAnsi="Bookman Old Style" w:cs="Bookman Old Style"/>
        </w:rPr>
        <w:t>……</w:t>
      </w:r>
      <w:r w:rsidRPr="003210C3">
        <w:rPr>
          <w:rFonts w:ascii="Bookman Old Style" w:hAnsi="Bookman Old Style" w:cs="Bookman Old Style"/>
        </w:rPr>
        <w:t xml:space="preserve">., </w:t>
      </w:r>
      <w:r w:rsidRPr="0086519B">
        <w:rPr>
          <w:rFonts w:ascii="Bookman Old Style" w:hAnsi="Bookman Old Style" w:cs="Bookman Old Style"/>
        </w:rPr>
        <w:t>e-mail: ......................................</w:t>
      </w:r>
    </w:p>
    <w:p w14:paraId="488FA258" w14:textId="77777777" w:rsidR="000D7A4B" w:rsidRPr="009508DC" w:rsidRDefault="000D7A4B" w:rsidP="000D7A4B">
      <w:pPr>
        <w:numPr>
          <w:ilvl w:val="6"/>
          <w:numId w:val="15"/>
        </w:numPr>
        <w:spacing w:after="0" w:line="240" w:lineRule="auto"/>
        <w:ind w:left="426" w:hanging="426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 xml:space="preserve">Zmiana osób odpowiedzialnych za realizację umowy, o których mowa w ust. 1 </w:t>
      </w:r>
      <w:r>
        <w:rPr>
          <w:rFonts w:ascii="Bookman Old Style" w:hAnsi="Bookman Old Style" w:cs="Bookman Old Style"/>
        </w:rPr>
        <w:t>-</w:t>
      </w:r>
      <w:r w:rsidRPr="00AC2448">
        <w:rPr>
          <w:rFonts w:ascii="Bookman Old Style" w:hAnsi="Bookman Old Style" w:cs="Bookman Old Style"/>
        </w:rPr>
        <w:t xml:space="preserve"> 2 będzie odbywać się poprzez pisemne powiadomienie drugiej Strony.</w:t>
      </w:r>
    </w:p>
    <w:p w14:paraId="4953EBE6" w14:textId="77777777" w:rsidR="000D7A4B" w:rsidRPr="009508DC" w:rsidRDefault="000D7A4B" w:rsidP="000D7A4B">
      <w:pPr>
        <w:numPr>
          <w:ilvl w:val="6"/>
          <w:numId w:val="15"/>
        </w:numPr>
        <w:spacing w:after="0" w:line="240" w:lineRule="auto"/>
        <w:ind w:left="426" w:hanging="426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>W przypadku zmi</w:t>
      </w:r>
      <w:r w:rsidRPr="003210C3">
        <w:rPr>
          <w:rFonts w:ascii="Bookman Old Style" w:hAnsi="Bookman Old Style" w:cs="Bookman Old Style"/>
        </w:rPr>
        <w:t>any poniższego adresu Strona jest zobowiązana do pisemnego poinformowania o tym drugiej Strony:</w:t>
      </w:r>
    </w:p>
    <w:p w14:paraId="338DBFE8" w14:textId="5B0D9B62" w:rsidR="000D7A4B" w:rsidRPr="00FE4A27" w:rsidRDefault="00FE4A27" w:rsidP="00FE4A27">
      <w:pPr>
        <w:pStyle w:val="Akapitzlist"/>
        <w:numPr>
          <w:ilvl w:val="0"/>
          <w:numId w:val="51"/>
        </w:numPr>
        <w:autoSpaceDE w:val="0"/>
        <w:spacing w:after="0" w:line="240" w:lineRule="auto"/>
        <w:contextualSpacing/>
        <w:rPr>
          <w:rFonts w:ascii="Bookman Old Style" w:hAnsi="Bookman Old Style"/>
        </w:rPr>
      </w:pPr>
      <w:r>
        <w:rPr>
          <w:rFonts w:ascii="Bookman Old Style" w:hAnsi="Bookman Old Style" w:cs="Bookman Old Style"/>
          <w:bCs/>
          <w:lang w:val="pl-PL"/>
        </w:rPr>
        <w:t>d</w:t>
      </w:r>
      <w:r w:rsidR="000D7A4B" w:rsidRPr="00FE4A27">
        <w:rPr>
          <w:rFonts w:ascii="Bookman Old Style" w:hAnsi="Bookman Old Style" w:cs="Bookman Old Style"/>
          <w:bCs/>
        </w:rPr>
        <w:t>la Zamawiającego:</w:t>
      </w:r>
    </w:p>
    <w:p w14:paraId="6007E997" w14:textId="77777777" w:rsidR="000D7A4B" w:rsidRPr="009508DC" w:rsidRDefault="000D7A4B" w:rsidP="000D7A4B">
      <w:pPr>
        <w:autoSpaceDE w:val="0"/>
        <w:spacing w:after="0" w:line="240" w:lineRule="auto"/>
        <w:ind w:left="426"/>
        <w:contextualSpacing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bCs/>
        </w:rPr>
        <w:t xml:space="preserve">Polska Akademia Nauk, Biuro Organizacyjno-Majątkowe, </w:t>
      </w:r>
      <w:r w:rsidRPr="00AC2448">
        <w:rPr>
          <w:rFonts w:ascii="Bookman Old Style" w:hAnsi="Bookman Old Style" w:cs="Bookman Old Style"/>
          <w:bCs/>
        </w:rPr>
        <w:br/>
        <w:t>Pl. Defilad 1, 00-901 Warszawa</w:t>
      </w:r>
    </w:p>
    <w:p w14:paraId="2A993C8B" w14:textId="77777777" w:rsidR="000D7A4B" w:rsidRPr="009508DC" w:rsidRDefault="000D7A4B" w:rsidP="000D7A4B">
      <w:pPr>
        <w:autoSpaceDE w:val="0"/>
        <w:spacing w:after="0" w:line="240" w:lineRule="auto"/>
        <w:ind w:left="426"/>
        <w:contextualSpacing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bCs/>
        </w:rPr>
        <w:t>e-mail: bom@pan.pl</w:t>
      </w:r>
    </w:p>
    <w:p w14:paraId="53B46F8B" w14:textId="340EE508" w:rsidR="000D7A4B" w:rsidRPr="00FE4A27" w:rsidRDefault="000D7A4B" w:rsidP="00FE4A27">
      <w:pPr>
        <w:pStyle w:val="Akapitzlist"/>
        <w:numPr>
          <w:ilvl w:val="0"/>
          <w:numId w:val="51"/>
        </w:numPr>
        <w:autoSpaceDE w:val="0"/>
        <w:spacing w:after="0" w:line="240" w:lineRule="auto"/>
        <w:contextualSpacing/>
        <w:rPr>
          <w:rFonts w:ascii="Bookman Old Style" w:hAnsi="Bookman Old Style"/>
        </w:rPr>
      </w:pPr>
      <w:r w:rsidRPr="00FE4A27">
        <w:rPr>
          <w:rFonts w:ascii="Bookman Old Style" w:hAnsi="Bookman Old Style" w:cs="Bookman Old Style"/>
          <w:bCs/>
        </w:rPr>
        <w:t xml:space="preserve">Dla </w:t>
      </w:r>
      <w:r w:rsidR="00FE4A27">
        <w:rPr>
          <w:rFonts w:ascii="Bookman Old Style" w:hAnsi="Bookman Old Style" w:cs="Bookman Old Style"/>
          <w:bCs/>
          <w:lang w:val="pl-PL"/>
        </w:rPr>
        <w:t>W</w:t>
      </w:r>
      <w:r w:rsidRPr="00FE4A27">
        <w:rPr>
          <w:rFonts w:ascii="Bookman Old Style" w:hAnsi="Bookman Old Style" w:cs="Bookman Old Style"/>
          <w:bCs/>
        </w:rPr>
        <w:t xml:space="preserve">ykonawcy: ………………………………………………, e-mail: …………..  </w:t>
      </w:r>
    </w:p>
    <w:p w14:paraId="3BAC8225" w14:textId="77777777" w:rsidR="000D7A4B" w:rsidRPr="00AC2448" w:rsidRDefault="000D7A4B" w:rsidP="007046D8">
      <w:pPr>
        <w:autoSpaceDE w:val="0"/>
        <w:spacing w:after="0" w:line="240" w:lineRule="auto"/>
        <w:rPr>
          <w:rFonts w:ascii="Bookman Old Style" w:hAnsi="Bookman Old Style" w:cs="Bookman Old Style"/>
          <w:b/>
        </w:rPr>
      </w:pPr>
    </w:p>
    <w:p w14:paraId="686F2196" w14:textId="77777777" w:rsidR="001178C8" w:rsidRDefault="001178C8" w:rsidP="000D7A4B">
      <w:pPr>
        <w:autoSpaceDE w:val="0"/>
        <w:spacing w:after="0" w:line="240" w:lineRule="auto"/>
        <w:ind w:left="3549" w:firstLine="699"/>
        <w:rPr>
          <w:rFonts w:ascii="Bookman Old Style" w:hAnsi="Bookman Old Style" w:cs="Bookman Old Style"/>
          <w:b/>
        </w:rPr>
      </w:pPr>
    </w:p>
    <w:p w14:paraId="6212D85F" w14:textId="77777777" w:rsidR="001178C8" w:rsidRDefault="001178C8" w:rsidP="000D7A4B">
      <w:pPr>
        <w:autoSpaceDE w:val="0"/>
        <w:spacing w:after="0" w:line="240" w:lineRule="auto"/>
        <w:ind w:left="3549" w:firstLine="699"/>
        <w:rPr>
          <w:rFonts w:ascii="Bookman Old Style" w:hAnsi="Bookman Old Style" w:cs="Bookman Old Style"/>
          <w:b/>
        </w:rPr>
      </w:pPr>
    </w:p>
    <w:p w14:paraId="6409983C" w14:textId="0A6865B7" w:rsidR="000D7A4B" w:rsidRPr="009508DC" w:rsidRDefault="000D7A4B" w:rsidP="000D7A4B">
      <w:pPr>
        <w:autoSpaceDE w:val="0"/>
        <w:spacing w:after="0" w:line="240" w:lineRule="auto"/>
        <w:ind w:left="3549" w:firstLine="699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  <w:b/>
        </w:rPr>
        <w:t xml:space="preserve">§ </w:t>
      </w:r>
      <w:r w:rsidR="00054641">
        <w:rPr>
          <w:rFonts w:ascii="Bookman Old Style" w:hAnsi="Bookman Old Style" w:cs="Bookman Old Style"/>
          <w:b/>
        </w:rPr>
        <w:t>1</w:t>
      </w:r>
      <w:r w:rsidR="009C1014">
        <w:rPr>
          <w:rFonts w:ascii="Bookman Old Style" w:hAnsi="Bookman Old Style" w:cs="Bookman Old Style"/>
          <w:b/>
        </w:rPr>
        <w:t>6</w:t>
      </w:r>
      <w:r w:rsidRPr="003210C3">
        <w:rPr>
          <w:rFonts w:ascii="Bookman Old Style" w:hAnsi="Bookman Old Style" w:cs="Bookman Old Style"/>
          <w:b/>
        </w:rPr>
        <w:t>.</w:t>
      </w:r>
    </w:p>
    <w:p w14:paraId="5F222AFC" w14:textId="77777777" w:rsidR="000D7A4B" w:rsidRPr="009508DC" w:rsidRDefault="000D7A4B" w:rsidP="000D7A4B">
      <w:pPr>
        <w:autoSpaceDE w:val="0"/>
        <w:spacing w:after="0" w:line="240" w:lineRule="auto"/>
        <w:jc w:val="center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b/>
          <w:bCs/>
        </w:rPr>
        <w:t>Postanowieni</w:t>
      </w:r>
      <w:r w:rsidRPr="003210C3">
        <w:rPr>
          <w:rFonts w:ascii="Bookman Old Style" w:hAnsi="Bookman Old Style" w:cs="Bookman Old Style"/>
          <w:b/>
          <w:bCs/>
        </w:rPr>
        <w:t>a końcowe</w:t>
      </w:r>
    </w:p>
    <w:p w14:paraId="3CD7E2AF" w14:textId="27C79CE6" w:rsidR="000D7A4B" w:rsidRPr="009508DC" w:rsidRDefault="000D7A4B" w:rsidP="000D7A4B">
      <w:pPr>
        <w:numPr>
          <w:ilvl w:val="0"/>
          <w:numId w:val="33"/>
        </w:numPr>
        <w:shd w:val="clear" w:color="auto" w:fill="FFFFFF"/>
        <w:tabs>
          <w:tab w:val="left" w:pos="284"/>
        </w:tabs>
        <w:spacing w:after="0" w:line="240" w:lineRule="auto"/>
        <w:ind w:left="284" w:right="78" w:hanging="284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>Ilekroć w u</w:t>
      </w:r>
      <w:r w:rsidRPr="003210C3">
        <w:rPr>
          <w:rFonts w:ascii="Bookman Old Style" w:hAnsi="Bookman Old Style" w:cs="Bookman Old Style"/>
        </w:rPr>
        <w:t>mowie jest mowa o „dniach roboczych”, należy przez to rozumieć dni od poniedziałku do piątku, z wyłączeniem dni przypadających w dni wolne od pracy określone w art. 1 ust. 1 ustawy z dnia 18 stycznia 1951 r. o dniach wolnych od pracy (</w:t>
      </w:r>
      <w:r w:rsidR="0007568D" w:rsidRPr="00E83D9E">
        <w:rPr>
          <w:rFonts w:ascii="Bookman Old Style" w:hAnsi="Bookman Old Style" w:cs="Bookman Old Style"/>
        </w:rPr>
        <w:t>Dz. U. z 2020 r. poz. 1920</w:t>
      </w:r>
      <w:r w:rsidR="00797E03">
        <w:rPr>
          <w:rFonts w:ascii="Bookman Old Style" w:hAnsi="Bookman Old Style" w:cs="Bookman Old Style"/>
        </w:rPr>
        <w:t xml:space="preserve"> t.j.</w:t>
      </w:r>
      <w:r w:rsidRPr="005A54ED">
        <w:rPr>
          <w:rFonts w:ascii="Bookman Old Style" w:hAnsi="Bookman Old Style" w:cs="Bookman Old Style"/>
        </w:rPr>
        <w:t xml:space="preserve">) oraz dni uznanych za wolne od pracy </w:t>
      </w:r>
      <w:r w:rsidR="00070513">
        <w:rPr>
          <w:rFonts w:ascii="Bookman Old Style" w:hAnsi="Bookman Old Style" w:cs="Bookman Old Style"/>
        </w:rPr>
        <w:br/>
      </w:r>
      <w:r w:rsidRPr="005A54ED">
        <w:rPr>
          <w:rFonts w:ascii="Bookman Old Style" w:hAnsi="Bookman Old Style" w:cs="Bookman Old Style"/>
        </w:rPr>
        <w:t>u Zamawiającego.</w:t>
      </w:r>
    </w:p>
    <w:p w14:paraId="412024F2" w14:textId="77777777" w:rsidR="000D7A4B" w:rsidRPr="009508DC" w:rsidRDefault="000D7A4B" w:rsidP="000D7A4B">
      <w:pPr>
        <w:numPr>
          <w:ilvl w:val="0"/>
          <w:numId w:val="33"/>
        </w:numPr>
        <w:shd w:val="clear" w:color="auto" w:fill="FFFFFF"/>
        <w:tabs>
          <w:tab w:val="left" w:pos="284"/>
        </w:tabs>
        <w:spacing w:after="0" w:line="240" w:lineRule="auto"/>
        <w:ind w:left="284" w:right="78" w:hanging="284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</w:rPr>
        <w:t xml:space="preserve">Strony dołożą wszelkich starań, by ewentualne spory rozstrzygnąć polubownie. </w:t>
      </w:r>
      <w:r w:rsidRPr="00AC2448">
        <w:rPr>
          <w:rFonts w:ascii="Bookman Old Style" w:hAnsi="Bookman Old Style" w:cs="Bookman Old Style"/>
        </w:rPr>
        <w:br/>
        <w:t>W przypadku, gdy nie dojdą do porozumienia, tj. po upływie 30 dnia od przekazania propozycji ugodowej drugiej Stro</w:t>
      </w:r>
      <w:r w:rsidRPr="003210C3">
        <w:rPr>
          <w:rFonts w:ascii="Bookman Old Style" w:hAnsi="Bookman Old Style" w:cs="Bookman Old Style"/>
        </w:rPr>
        <w:t xml:space="preserve">nie - spory rozstrzygane będą </w:t>
      </w:r>
      <w:r w:rsidRPr="003210C3">
        <w:rPr>
          <w:rFonts w:ascii="Bookman Old Style" w:hAnsi="Bookman Old Style" w:cs="Bookman Old Style"/>
        </w:rPr>
        <w:br/>
        <w:t>przez Sąd właściwy dla siedziby Zamawiającego.</w:t>
      </w:r>
    </w:p>
    <w:p w14:paraId="09363BCC" w14:textId="77777777" w:rsidR="000D7A4B" w:rsidRPr="003210C3" w:rsidRDefault="000D7A4B" w:rsidP="000D7A4B">
      <w:pPr>
        <w:numPr>
          <w:ilvl w:val="0"/>
          <w:numId w:val="33"/>
        </w:numPr>
        <w:shd w:val="clear" w:color="auto" w:fill="FFFFFF"/>
        <w:tabs>
          <w:tab w:val="left" w:pos="284"/>
        </w:tabs>
        <w:spacing w:after="0" w:line="240" w:lineRule="auto"/>
        <w:ind w:left="284" w:right="78" w:hanging="284"/>
        <w:contextualSpacing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 w:cs="Bookman Old Style"/>
          <w:lang w:eastAsia="pl-PL"/>
        </w:rPr>
        <w:t xml:space="preserve">Umowę sporządzono w 2 jednobrzmiących egzemplarzach, po jednym </w:t>
      </w:r>
      <w:r w:rsidRPr="00AC2448">
        <w:rPr>
          <w:rFonts w:ascii="Bookman Old Style" w:hAnsi="Bookman Old Style" w:cs="Bookman Old Style"/>
          <w:lang w:eastAsia="pl-PL"/>
        </w:rPr>
        <w:br/>
        <w:t>dla każdej ze Stron.</w:t>
      </w:r>
    </w:p>
    <w:p w14:paraId="00A0B976" w14:textId="77777777" w:rsidR="000D7A4B" w:rsidRPr="005A54ED" w:rsidRDefault="000D7A4B" w:rsidP="000D7A4B">
      <w:pPr>
        <w:numPr>
          <w:ilvl w:val="0"/>
          <w:numId w:val="33"/>
        </w:numPr>
        <w:shd w:val="clear" w:color="auto" w:fill="FFFFFF"/>
        <w:tabs>
          <w:tab w:val="left" w:pos="284"/>
        </w:tabs>
        <w:spacing w:after="0" w:line="240" w:lineRule="auto"/>
        <w:ind w:left="284" w:right="78" w:hanging="284"/>
        <w:contextualSpacing/>
        <w:jc w:val="both"/>
        <w:rPr>
          <w:rFonts w:ascii="Bookman Old Style" w:hAnsi="Bookman Old Style"/>
        </w:rPr>
      </w:pPr>
      <w:r w:rsidRPr="005A54ED">
        <w:rPr>
          <w:rFonts w:ascii="Bookman Old Style" w:hAnsi="Bookman Old Style"/>
        </w:rPr>
        <w:t xml:space="preserve">Wszelkie zmiany umowy wymagają formy pisemnej pod rygorem nieważności. </w:t>
      </w:r>
    </w:p>
    <w:p w14:paraId="30F787C2" w14:textId="77777777" w:rsidR="000D7A4B" w:rsidRPr="009508DC" w:rsidRDefault="000D7A4B" w:rsidP="000D7A4B">
      <w:pPr>
        <w:numPr>
          <w:ilvl w:val="0"/>
          <w:numId w:val="33"/>
        </w:numPr>
        <w:shd w:val="clear" w:color="auto" w:fill="FFFFFF"/>
        <w:tabs>
          <w:tab w:val="left" w:pos="284"/>
        </w:tabs>
        <w:spacing w:after="0" w:line="240" w:lineRule="auto"/>
        <w:ind w:left="284" w:right="78" w:hanging="284"/>
        <w:contextualSpacing/>
        <w:jc w:val="both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</w:rPr>
        <w:t xml:space="preserve">Integralną część umowy stanowią </w:t>
      </w:r>
      <w:r w:rsidRPr="00017819">
        <w:rPr>
          <w:rFonts w:ascii="Bookman Old Style" w:hAnsi="Bookman Old Style" w:cs="Bookman Old Style"/>
          <w:u w:val="single"/>
        </w:rPr>
        <w:t>załączniki</w:t>
      </w:r>
      <w:r w:rsidRPr="00247084">
        <w:rPr>
          <w:rFonts w:ascii="Bookman Old Style" w:hAnsi="Bookman Old Style" w:cs="Bookman Old Style"/>
        </w:rPr>
        <w:t>:</w:t>
      </w:r>
    </w:p>
    <w:p w14:paraId="231FF78B" w14:textId="1F60710A" w:rsidR="000D7A4B" w:rsidRPr="006217D8" w:rsidRDefault="000D7A4B" w:rsidP="000D7A4B">
      <w:pPr>
        <w:spacing w:after="0" w:line="240" w:lineRule="auto"/>
        <w:ind w:left="2127" w:hanging="1985"/>
        <w:contextualSpacing/>
        <w:jc w:val="both"/>
        <w:rPr>
          <w:rFonts w:ascii="Bookman Old Style" w:hAnsi="Bookman Old Style"/>
          <w:highlight w:val="yellow"/>
        </w:rPr>
      </w:pPr>
      <w:r w:rsidRPr="006217D8">
        <w:rPr>
          <w:rFonts w:ascii="Bookman Old Style" w:hAnsi="Bookman Old Style" w:cs="Bookman Old Style"/>
          <w:b/>
        </w:rPr>
        <w:lastRenderedPageBreak/>
        <w:t>Załącznik nr 1</w:t>
      </w:r>
      <w:r w:rsidRPr="006217D8">
        <w:rPr>
          <w:rFonts w:ascii="Bookman Old Style" w:hAnsi="Bookman Old Style" w:cs="Bookman Old Style"/>
          <w:b/>
        </w:rPr>
        <w:tab/>
      </w:r>
      <w:r w:rsidR="00BF75B8" w:rsidRPr="006217D8">
        <w:rPr>
          <w:rFonts w:ascii="Bookman Old Style" w:hAnsi="Bookman Old Style" w:cs="Bookman Old Style"/>
        </w:rPr>
        <w:t>Oferta Wykonawc</w:t>
      </w:r>
      <w:r w:rsidR="00BF75B8" w:rsidRPr="000E78A3">
        <w:rPr>
          <w:rFonts w:ascii="Bookman Old Style" w:hAnsi="Bookman Old Style" w:cs="Bookman Old Style"/>
        </w:rPr>
        <w:t>y</w:t>
      </w:r>
      <w:r w:rsidRPr="000E78A3">
        <w:rPr>
          <w:rFonts w:ascii="Bookman Old Style" w:hAnsi="Bookman Old Style" w:cs="Bookman Old Style"/>
        </w:rPr>
        <w:t xml:space="preserve">, </w:t>
      </w:r>
    </w:p>
    <w:p w14:paraId="1C685B37" w14:textId="778631B2" w:rsidR="000D7A4B" w:rsidRPr="000E78A3" w:rsidRDefault="000D7A4B" w:rsidP="000D7A4B">
      <w:pPr>
        <w:tabs>
          <w:tab w:val="left" w:pos="709"/>
        </w:tabs>
        <w:spacing w:after="0" w:line="240" w:lineRule="auto"/>
        <w:ind w:left="142"/>
        <w:contextualSpacing/>
        <w:jc w:val="both"/>
        <w:rPr>
          <w:rFonts w:ascii="Bookman Old Style" w:hAnsi="Bookman Old Style"/>
        </w:rPr>
      </w:pPr>
      <w:r w:rsidRPr="000E78A3">
        <w:rPr>
          <w:rFonts w:ascii="Bookman Old Style" w:hAnsi="Bookman Old Style" w:cs="Bookman Old Style"/>
          <w:b/>
        </w:rPr>
        <w:t>Załącznik nr 2</w:t>
      </w:r>
      <w:r w:rsidRPr="000E78A3">
        <w:rPr>
          <w:rFonts w:ascii="Bookman Old Style" w:hAnsi="Bookman Old Style" w:cs="Bookman Old Style"/>
        </w:rPr>
        <w:tab/>
        <w:t xml:space="preserve">Protokół przekazania </w:t>
      </w:r>
      <w:r w:rsidR="00D510BE">
        <w:rPr>
          <w:rFonts w:ascii="Bookman Old Style" w:hAnsi="Bookman Old Style" w:cs="Bookman Old Style"/>
        </w:rPr>
        <w:t>P</w:t>
      </w:r>
      <w:r w:rsidR="000E78A3">
        <w:rPr>
          <w:rFonts w:ascii="Bookman Old Style" w:hAnsi="Bookman Old Style" w:cs="Bookman Old Style"/>
        </w:rPr>
        <w:t>rzedmiotu umowy</w:t>
      </w:r>
      <w:r w:rsidRPr="000E78A3">
        <w:rPr>
          <w:rFonts w:ascii="Bookman Old Style" w:hAnsi="Bookman Old Style" w:cs="Bookman Old Style"/>
        </w:rPr>
        <w:t>,</w:t>
      </w:r>
    </w:p>
    <w:p w14:paraId="6A80024A" w14:textId="6F9EE524" w:rsidR="000D7A4B" w:rsidRPr="00E84C73" w:rsidRDefault="000D7A4B" w:rsidP="000D7A4B">
      <w:pPr>
        <w:spacing w:after="0" w:line="240" w:lineRule="auto"/>
        <w:ind w:left="2127" w:hanging="1985"/>
        <w:contextualSpacing/>
        <w:jc w:val="both"/>
        <w:rPr>
          <w:rFonts w:ascii="Bookman Old Style" w:hAnsi="Bookman Old Style"/>
        </w:rPr>
      </w:pPr>
      <w:r w:rsidRPr="000E78A3">
        <w:rPr>
          <w:rFonts w:ascii="Bookman Old Style" w:hAnsi="Bookman Old Style" w:cs="Bookman Old Style"/>
          <w:b/>
        </w:rPr>
        <w:t>Załącznik nr 3</w:t>
      </w:r>
      <w:r w:rsidRPr="000E78A3">
        <w:rPr>
          <w:rFonts w:ascii="Bookman Old Style" w:hAnsi="Bookman Old Style" w:cs="Bookman Old Style"/>
        </w:rPr>
        <w:tab/>
        <w:t>Protokół potwierdzający zgodność przekazane</w:t>
      </w:r>
      <w:r w:rsidR="000E78A3">
        <w:rPr>
          <w:rFonts w:ascii="Bookman Old Style" w:hAnsi="Bookman Old Style" w:cs="Bookman Old Style"/>
        </w:rPr>
        <w:t xml:space="preserve">go </w:t>
      </w:r>
      <w:r w:rsidR="00D510BE">
        <w:rPr>
          <w:rFonts w:ascii="Bookman Old Style" w:hAnsi="Bookman Old Style" w:cs="Bookman Old Style"/>
        </w:rPr>
        <w:t>P</w:t>
      </w:r>
      <w:r w:rsidR="000E78A3">
        <w:rPr>
          <w:rFonts w:ascii="Bookman Old Style" w:hAnsi="Bookman Old Style" w:cs="Bookman Old Style"/>
        </w:rPr>
        <w:t xml:space="preserve">rzedmiotu </w:t>
      </w:r>
      <w:r w:rsidR="000E78A3" w:rsidRPr="00E84C73">
        <w:rPr>
          <w:rFonts w:ascii="Bookman Old Style" w:hAnsi="Bookman Old Style" w:cs="Bookman Old Style"/>
        </w:rPr>
        <w:t xml:space="preserve">umowy </w:t>
      </w:r>
      <w:r w:rsidRPr="00E84C73">
        <w:rPr>
          <w:rFonts w:ascii="Bookman Old Style" w:hAnsi="Bookman Old Style" w:cs="Bookman Old Style"/>
        </w:rPr>
        <w:t>z warunkami umowy,</w:t>
      </w:r>
    </w:p>
    <w:p w14:paraId="22B36C19" w14:textId="3130557D" w:rsidR="000D7A4B" w:rsidRPr="00E84C73" w:rsidRDefault="000D7A4B" w:rsidP="000D7A4B">
      <w:pPr>
        <w:tabs>
          <w:tab w:val="left" w:pos="284"/>
        </w:tabs>
        <w:autoSpaceDE w:val="0"/>
        <w:spacing w:after="0" w:line="240" w:lineRule="auto"/>
        <w:ind w:left="142"/>
        <w:contextualSpacing/>
        <w:jc w:val="both"/>
        <w:rPr>
          <w:rFonts w:ascii="Bookman Old Style" w:hAnsi="Bookman Old Style"/>
        </w:rPr>
      </w:pPr>
      <w:r w:rsidRPr="00E84C73">
        <w:rPr>
          <w:rFonts w:ascii="Bookman Old Style" w:hAnsi="Bookman Old Style" w:cs="Bookman Old Style"/>
          <w:b/>
        </w:rPr>
        <w:t xml:space="preserve">Załącznik nr </w:t>
      </w:r>
      <w:r w:rsidR="00BF75B8" w:rsidRPr="00E84C73">
        <w:rPr>
          <w:rFonts w:ascii="Bookman Old Style" w:hAnsi="Bookman Old Style" w:cs="Bookman Old Style"/>
          <w:b/>
        </w:rPr>
        <w:t>4</w:t>
      </w:r>
      <w:r w:rsidRPr="00E84C73">
        <w:rPr>
          <w:rFonts w:ascii="Bookman Old Style" w:hAnsi="Bookman Old Style" w:cs="Bookman Old Style"/>
        </w:rPr>
        <w:tab/>
        <w:t>Kopia polisy OC,</w:t>
      </w:r>
    </w:p>
    <w:p w14:paraId="5846C2CA" w14:textId="5EC022A7" w:rsidR="000D7A4B" w:rsidRPr="00E84C73" w:rsidRDefault="000D7A4B" w:rsidP="000D7A4B">
      <w:pPr>
        <w:tabs>
          <w:tab w:val="left" w:pos="284"/>
        </w:tabs>
        <w:autoSpaceDE w:val="0"/>
        <w:spacing w:after="0" w:line="240" w:lineRule="auto"/>
        <w:ind w:left="142"/>
        <w:contextualSpacing/>
        <w:jc w:val="both"/>
        <w:rPr>
          <w:rFonts w:ascii="Bookman Old Style" w:hAnsi="Bookman Old Style"/>
        </w:rPr>
      </w:pPr>
      <w:r w:rsidRPr="00E84C73">
        <w:rPr>
          <w:rFonts w:ascii="Bookman Old Style" w:hAnsi="Bookman Old Style" w:cs="Bookman Old Style"/>
          <w:b/>
        </w:rPr>
        <w:t xml:space="preserve">Załącznik nr </w:t>
      </w:r>
      <w:r w:rsidR="00BF75B8" w:rsidRPr="00E84C73">
        <w:rPr>
          <w:rFonts w:ascii="Bookman Old Style" w:hAnsi="Bookman Old Style" w:cs="Bookman Old Style"/>
          <w:b/>
        </w:rPr>
        <w:t>5</w:t>
      </w:r>
      <w:r w:rsidRPr="00E84C73">
        <w:rPr>
          <w:rFonts w:ascii="Bookman Old Style" w:hAnsi="Bookman Old Style" w:cs="Bookman Old Style"/>
        </w:rPr>
        <w:tab/>
        <w:t>Wykaz osób.</w:t>
      </w:r>
    </w:p>
    <w:p w14:paraId="2DAB92B4" w14:textId="0803ABE0" w:rsidR="000D7A4B" w:rsidRDefault="000D7A4B" w:rsidP="000D7A4B">
      <w:pPr>
        <w:autoSpaceDE w:val="0"/>
        <w:spacing w:after="0" w:line="240" w:lineRule="auto"/>
        <w:ind w:left="2127" w:hanging="1985"/>
        <w:rPr>
          <w:rFonts w:ascii="Bookman Old Style" w:eastAsia="Times New Roman" w:hAnsi="Bookman Old Style" w:cs="Bookman Old Style"/>
          <w:b/>
          <w:bCs/>
          <w:color w:val="FF0000"/>
          <w:lang w:bidi="en-US"/>
        </w:rPr>
      </w:pPr>
    </w:p>
    <w:p w14:paraId="0FE5716B" w14:textId="77777777" w:rsidR="001178C8" w:rsidRPr="00F75493" w:rsidRDefault="001178C8" w:rsidP="000D7A4B">
      <w:pPr>
        <w:autoSpaceDE w:val="0"/>
        <w:spacing w:after="0" w:line="240" w:lineRule="auto"/>
        <w:ind w:left="2127" w:hanging="1985"/>
        <w:rPr>
          <w:rFonts w:ascii="Bookman Old Style" w:eastAsia="Times New Roman" w:hAnsi="Bookman Old Style" w:cs="Bookman Old Style"/>
          <w:b/>
          <w:bCs/>
          <w:color w:val="FF0000"/>
          <w:lang w:bidi="en-US"/>
        </w:rPr>
      </w:pPr>
    </w:p>
    <w:p w14:paraId="2A27DCA2" w14:textId="77777777" w:rsidR="000D7A4B" w:rsidRPr="005A54ED" w:rsidRDefault="000D7A4B" w:rsidP="000D7A4B">
      <w:pPr>
        <w:autoSpaceDE w:val="0"/>
        <w:spacing w:after="0" w:line="240" w:lineRule="auto"/>
        <w:rPr>
          <w:rFonts w:ascii="Bookman Old Style" w:eastAsia="Times New Roman" w:hAnsi="Bookman Old Style" w:cs="Bookman Old Style"/>
          <w:b/>
          <w:bCs/>
          <w:lang w:bidi="en-US"/>
        </w:rPr>
      </w:pPr>
    </w:p>
    <w:p w14:paraId="5647F324" w14:textId="77777777" w:rsidR="000D7A4B" w:rsidRPr="009508DC" w:rsidRDefault="000D7A4B" w:rsidP="000D7A4B">
      <w:pPr>
        <w:autoSpaceDE w:val="0"/>
        <w:spacing w:after="0" w:line="240" w:lineRule="auto"/>
        <w:jc w:val="center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  <w:b/>
          <w:bCs/>
        </w:rPr>
        <w:t>ZAMAWIAJĄCY</w:t>
      </w:r>
      <w:r w:rsidRPr="005A54ED">
        <w:rPr>
          <w:rFonts w:ascii="Bookman Old Style" w:hAnsi="Bookman Old Style" w:cs="Bookman Old Style"/>
          <w:b/>
          <w:bCs/>
        </w:rPr>
        <w:tab/>
      </w:r>
      <w:r w:rsidRPr="005A54ED">
        <w:rPr>
          <w:rFonts w:ascii="Bookman Old Style" w:hAnsi="Bookman Old Style" w:cs="Bookman Old Style"/>
          <w:b/>
          <w:bCs/>
        </w:rPr>
        <w:tab/>
      </w:r>
      <w:r w:rsidRPr="005A54ED">
        <w:rPr>
          <w:rFonts w:ascii="Bookman Old Style" w:hAnsi="Bookman Old Style" w:cs="Bookman Old Style"/>
          <w:b/>
          <w:bCs/>
        </w:rPr>
        <w:tab/>
      </w:r>
      <w:r w:rsidRPr="005A54ED">
        <w:rPr>
          <w:rFonts w:ascii="Bookman Old Style" w:hAnsi="Bookman Old Style" w:cs="Bookman Old Style"/>
          <w:b/>
          <w:bCs/>
        </w:rPr>
        <w:tab/>
      </w:r>
      <w:r w:rsidRPr="005A54ED">
        <w:rPr>
          <w:rFonts w:ascii="Bookman Old Style" w:hAnsi="Bookman Old Style" w:cs="Bookman Old Style"/>
          <w:b/>
          <w:bCs/>
        </w:rPr>
        <w:tab/>
      </w:r>
      <w:r w:rsidRPr="005A54ED">
        <w:rPr>
          <w:rFonts w:ascii="Bookman Old Style" w:hAnsi="Bookman Old Style" w:cs="Bookman Old Style"/>
          <w:b/>
          <w:bCs/>
        </w:rPr>
        <w:tab/>
      </w:r>
      <w:r w:rsidRPr="005A54ED">
        <w:rPr>
          <w:rFonts w:ascii="Bookman Old Style" w:hAnsi="Bookman Old Style" w:cs="Bookman Old Style"/>
          <w:b/>
          <w:bCs/>
        </w:rPr>
        <w:tab/>
      </w:r>
      <w:r w:rsidRPr="005A54ED">
        <w:rPr>
          <w:rFonts w:ascii="Bookman Old Style" w:hAnsi="Bookman Old Style" w:cs="Bookman Old Style"/>
          <w:b/>
          <w:bCs/>
        </w:rPr>
        <w:tab/>
        <w:t>WYKONAWCA</w:t>
      </w:r>
    </w:p>
    <w:p w14:paraId="21478013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right"/>
        <w:rPr>
          <w:rFonts w:ascii="Bookman Old Style" w:hAnsi="Bookman Old Style"/>
        </w:rPr>
      </w:pPr>
      <w:r>
        <w:rPr>
          <w:rFonts w:ascii="Bookman Old Style" w:hAnsi="Bookman Old Style" w:cs="Bookman Old Style"/>
          <w:i/>
        </w:rPr>
        <w:br w:type="page"/>
      </w:r>
      <w:r w:rsidRPr="003210C3">
        <w:rPr>
          <w:rFonts w:ascii="Bookman Old Style" w:hAnsi="Bookman Old Style" w:cs="Bookman Old Style"/>
          <w:i/>
        </w:rPr>
        <w:lastRenderedPageBreak/>
        <w:t>Załącznik nr 2 do umowy</w:t>
      </w:r>
    </w:p>
    <w:p w14:paraId="4F092421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rPr>
          <w:rFonts w:ascii="Bookman Old Style" w:hAnsi="Bookman Old Style" w:cs="Bookman Old Style"/>
          <w:b/>
          <w:i/>
        </w:rPr>
      </w:pPr>
    </w:p>
    <w:p w14:paraId="2CBBEDEA" w14:textId="77777777" w:rsidR="000D7A4B" w:rsidRPr="005A54ED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center"/>
        <w:rPr>
          <w:rFonts w:ascii="Bookman Old Style" w:hAnsi="Bookman Old Style" w:cs="Bookman Old Style"/>
          <w:b/>
          <w:i/>
        </w:rPr>
      </w:pPr>
    </w:p>
    <w:p w14:paraId="40A30160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center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  <w:b/>
        </w:rPr>
        <w:t>PROTOKÓŁ</w:t>
      </w:r>
    </w:p>
    <w:p w14:paraId="487891C5" w14:textId="33FCE920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center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  <w:b/>
        </w:rPr>
        <w:t xml:space="preserve">PRZEKAZANIA </w:t>
      </w:r>
      <w:r w:rsidR="00E15E13">
        <w:rPr>
          <w:rFonts w:ascii="Bookman Old Style" w:hAnsi="Bookman Old Style" w:cs="Bookman Old Style"/>
          <w:b/>
        </w:rPr>
        <w:t>PRZEDMIOTU UMOWY</w:t>
      </w:r>
    </w:p>
    <w:p w14:paraId="547D20DC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center"/>
        <w:rPr>
          <w:rFonts w:ascii="Bookman Old Style" w:hAnsi="Bookman Old Style" w:cs="Bookman Old Style"/>
          <w:b/>
        </w:rPr>
      </w:pPr>
    </w:p>
    <w:p w14:paraId="5F628025" w14:textId="77777777" w:rsidR="000D7A4B" w:rsidRPr="005A54ED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center"/>
        <w:rPr>
          <w:rFonts w:ascii="Bookman Old Style" w:hAnsi="Bookman Old Style" w:cs="Bookman Old Style"/>
          <w:b/>
        </w:rPr>
      </w:pPr>
    </w:p>
    <w:p w14:paraId="60DAFEAE" w14:textId="77777777" w:rsidR="000D7A4B" w:rsidRPr="005A54ED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center"/>
        <w:rPr>
          <w:rFonts w:ascii="Bookman Old Style" w:hAnsi="Bookman Old Style" w:cs="Bookman Old Style"/>
          <w:b/>
        </w:rPr>
      </w:pPr>
    </w:p>
    <w:p w14:paraId="4C6940FC" w14:textId="3DF2FF9B" w:rsidR="000D7A4B" w:rsidRPr="009508DC" w:rsidRDefault="0022499C" w:rsidP="000D7A4B">
      <w:pPr>
        <w:shd w:val="clear" w:color="auto" w:fill="FFFFFF"/>
        <w:tabs>
          <w:tab w:val="left" w:pos="394"/>
        </w:tabs>
        <w:spacing w:after="0" w:line="240" w:lineRule="auto"/>
        <w:ind w:right="40"/>
        <w:jc w:val="both"/>
        <w:rPr>
          <w:rFonts w:ascii="Bookman Old Style" w:hAnsi="Bookman Old Style"/>
        </w:rPr>
      </w:pPr>
      <w:r w:rsidRPr="00017819">
        <w:rPr>
          <w:rFonts w:ascii="Bookman Old Style" w:hAnsi="Bookman Old Style" w:cs="Bookman Old Style"/>
        </w:rPr>
        <w:t>Data: …</w:t>
      </w:r>
      <w:r w:rsidR="000D7A4B" w:rsidRPr="00017819">
        <w:rPr>
          <w:rFonts w:ascii="Bookman Old Style" w:hAnsi="Bookman Old Style" w:cs="Bookman Old Style"/>
        </w:rPr>
        <w:t>……………………………………</w:t>
      </w:r>
      <w:r w:rsidRPr="00017819">
        <w:rPr>
          <w:rFonts w:ascii="Bookman Old Style" w:hAnsi="Bookman Old Style" w:cs="Bookman Old Style"/>
        </w:rPr>
        <w:t>……</w:t>
      </w:r>
      <w:r w:rsidR="000D7A4B" w:rsidRPr="00017819">
        <w:rPr>
          <w:rFonts w:ascii="Bookman Old Style" w:hAnsi="Bookman Old Style" w:cs="Bookman Old Style"/>
        </w:rPr>
        <w:t>.</w:t>
      </w:r>
    </w:p>
    <w:p w14:paraId="7CEEF356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40"/>
        <w:jc w:val="both"/>
        <w:rPr>
          <w:rFonts w:ascii="Bookman Old Style" w:hAnsi="Bookman Old Style" w:cs="Bookman Old Style"/>
        </w:rPr>
      </w:pPr>
    </w:p>
    <w:p w14:paraId="75FA2ABE" w14:textId="1B61536E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40"/>
        <w:jc w:val="both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</w:rPr>
        <w:t>W wyniku realizacji usługi zgodnie z Umową nr …</w:t>
      </w:r>
      <w:r w:rsidR="0022499C" w:rsidRPr="005A54ED">
        <w:rPr>
          <w:rFonts w:ascii="Bookman Old Style" w:hAnsi="Bookman Old Style" w:cs="Bookman Old Style"/>
        </w:rPr>
        <w:t>……</w:t>
      </w:r>
      <w:r w:rsidRPr="005A54ED">
        <w:rPr>
          <w:rFonts w:ascii="Bookman Old Style" w:hAnsi="Bookman Old Style" w:cs="Bookman Old Style"/>
        </w:rPr>
        <w:t>………………………………….</w:t>
      </w:r>
    </w:p>
    <w:p w14:paraId="1946A8A5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</w:rPr>
      </w:pPr>
    </w:p>
    <w:p w14:paraId="46C091E4" w14:textId="12A1BE7F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</w:rPr>
        <w:t>Przedstawiciel Zamawiającego: ………</w:t>
      </w:r>
      <w:r w:rsidR="0022499C" w:rsidRPr="005A54ED">
        <w:rPr>
          <w:rFonts w:ascii="Bookman Old Style" w:hAnsi="Bookman Old Style" w:cs="Bookman Old Style"/>
        </w:rPr>
        <w:t>……</w:t>
      </w:r>
      <w:r w:rsidRPr="005A54ED">
        <w:rPr>
          <w:rFonts w:ascii="Bookman Old Style" w:hAnsi="Bookman Old Style" w:cs="Bookman Old Style"/>
        </w:rPr>
        <w:t>……………………………………………</w:t>
      </w:r>
      <w:r w:rsidR="0022499C" w:rsidRPr="005A54ED">
        <w:rPr>
          <w:rFonts w:ascii="Bookman Old Style" w:hAnsi="Bookman Old Style" w:cs="Bookman Old Style"/>
        </w:rPr>
        <w:t>……</w:t>
      </w:r>
      <w:r w:rsidRPr="005A54ED">
        <w:rPr>
          <w:rFonts w:ascii="Bookman Old Style" w:hAnsi="Bookman Old Style" w:cs="Bookman Old Style"/>
        </w:rPr>
        <w:t>.</w:t>
      </w:r>
    </w:p>
    <w:p w14:paraId="64A9AA66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</w:rPr>
      </w:pPr>
    </w:p>
    <w:p w14:paraId="5BFAEB56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</w:rPr>
        <w:t>Przy udziale przedstawiciela Wykonawcy: ……………………………………………………</w:t>
      </w:r>
    </w:p>
    <w:p w14:paraId="44232BBE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</w:rPr>
      </w:pPr>
    </w:p>
    <w:p w14:paraId="1451E846" w14:textId="77777777" w:rsidR="000D7A4B" w:rsidRPr="005A54ED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  <w:b/>
        </w:rPr>
      </w:pPr>
    </w:p>
    <w:p w14:paraId="25488D83" w14:textId="7AFA4A54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  <w:b/>
        </w:rPr>
        <w:t xml:space="preserve">Przekazano </w:t>
      </w:r>
      <w:r w:rsidR="005F3686">
        <w:rPr>
          <w:rFonts w:ascii="Bookman Old Style" w:hAnsi="Bookman Old Style" w:cs="Bookman Old Style"/>
          <w:b/>
        </w:rPr>
        <w:t>Przedmiot umowy</w:t>
      </w:r>
      <w:r w:rsidRPr="005A54ED">
        <w:rPr>
          <w:rFonts w:ascii="Bookman Old Style" w:hAnsi="Bookman Old Style" w:cs="Bookman Old Style"/>
          <w:b/>
        </w:rPr>
        <w:t xml:space="preserve"> dla zadania:</w:t>
      </w:r>
    </w:p>
    <w:p w14:paraId="6B69AA63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  <w:b/>
        </w:rPr>
      </w:pPr>
    </w:p>
    <w:p w14:paraId="4FBA82F6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</w:rPr>
        <w:t>…………………………………………………………………………………………………………</w:t>
      </w:r>
    </w:p>
    <w:p w14:paraId="413EFFE4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</w:rPr>
        <w:t>…………………………………………………………………………………………………………</w:t>
      </w:r>
    </w:p>
    <w:p w14:paraId="28EBB694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  <w:b/>
        </w:rPr>
      </w:pPr>
    </w:p>
    <w:p w14:paraId="75C8230E" w14:textId="6F0280A8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  <w:b/>
        </w:rPr>
        <w:t>Wyszczególnienie dokumentacji:</w:t>
      </w:r>
    </w:p>
    <w:p w14:paraId="19F5C161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  <w:b/>
        </w:rPr>
      </w:pPr>
    </w:p>
    <w:p w14:paraId="0408724B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31568BC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  <w:b/>
        </w:rPr>
      </w:pPr>
    </w:p>
    <w:p w14:paraId="775FC4B1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  <w:b/>
        </w:rPr>
        <w:t>Uwagi:</w:t>
      </w:r>
    </w:p>
    <w:p w14:paraId="3009B6AF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  <w:b/>
        </w:rPr>
      </w:pPr>
    </w:p>
    <w:p w14:paraId="7FB21F21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6120BC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40"/>
        <w:jc w:val="both"/>
        <w:rPr>
          <w:rFonts w:ascii="Bookman Old Style" w:hAnsi="Bookman Old Style" w:cs="Bookman Old Style"/>
          <w:i/>
        </w:rPr>
      </w:pPr>
    </w:p>
    <w:p w14:paraId="7C31ADED" w14:textId="77777777" w:rsidR="000D7A4B" w:rsidRPr="005A54ED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40"/>
        <w:jc w:val="both"/>
        <w:rPr>
          <w:rFonts w:ascii="Bookman Old Style" w:hAnsi="Bookman Old Style" w:cs="Bookman Old Style"/>
          <w:i/>
          <w:sz w:val="16"/>
        </w:rPr>
      </w:pPr>
    </w:p>
    <w:p w14:paraId="18EA5104" w14:textId="0DC7F9FE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40"/>
        <w:jc w:val="both"/>
        <w:rPr>
          <w:rFonts w:ascii="Bookman Old Style" w:hAnsi="Bookman Old Style"/>
        </w:rPr>
      </w:pPr>
      <w:r w:rsidRPr="005A54ED">
        <w:rPr>
          <w:rFonts w:ascii="Bookman Old Style" w:eastAsia="Bookman Old Style" w:hAnsi="Bookman Old Style" w:cs="Bookman Old Style"/>
          <w:i/>
          <w:sz w:val="16"/>
          <w:szCs w:val="16"/>
        </w:rPr>
        <w:t xml:space="preserve">                    </w:t>
      </w:r>
      <w:r w:rsidRPr="00017819">
        <w:rPr>
          <w:rFonts w:ascii="Bookman Old Style" w:hAnsi="Bookman Old Style" w:cs="Bookman Old Style"/>
          <w:i/>
          <w:sz w:val="16"/>
          <w:szCs w:val="16"/>
        </w:rPr>
        <w:t>Podpis                                                                                                                     P</w:t>
      </w:r>
      <w:r w:rsidR="00E15E13">
        <w:rPr>
          <w:rFonts w:ascii="Bookman Old Style" w:hAnsi="Bookman Old Style" w:cs="Bookman Old Style"/>
          <w:i/>
          <w:sz w:val="16"/>
          <w:szCs w:val="16"/>
        </w:rPr>
        <w:t>odpis</w:t>
      </w:r>
    </w:p>
    <w:p w14:paraId="7032B9ED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40"/>
        <w:jc w:val="both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  <w:i/>
          <w:sz w:val="16"/>
          <w:szCs w:val="16"/>
        </w:rPr>
        <w:t>Przedstawiciela Zamawiającego                                                                              Przedstawiciela Wykonawcy</w:t>
      </w:r>
    </w:p>
    <w:p w14:paraId="6513B121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right"/>
        <w:rPr>
          <w:rFonts w:ascii="Bookman Old Style" w:hAnsi="Bookman Old Style"/>
        </w:rPr>
      </w:pPr>
      <w:r>
        <w:rPr>
          <w:rFonts w:ascii="Bookman Old Style" w:hAnsi="Bookman Old Style" w:cs="Bookman Old Style"/>
          <w:sz w:val="16"/>
          <w:szCs w:val="16"/>
        </w:rPr>
        <w:br w:type="page"/>
      </w:r>
      <w:r w:rsidRPr="00AA79BE">
        <w:rPr>
          <w:rFonts w:ascii="Bookman Old Style" w:hAnsi="Bookman Old Style" w:cs="Bookman Old Style"/>
          <w:i/>
        </w:rPr>
        <w:lastRenderedPageBreak/>
        <w:t>Załącznik nr 3 do umowy</w:t>
      </w:r>
    </w:p>
    <w:p w14:paraId="3F7F3EE4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right"/>
        <w:rPr>
          <w:rFonts w:ascii="Bookman Old Style" w:hAnsi="Bookman Old Style" w:cs="Bookman Old Style"/>
          <w:i/>
        </w:rPr>
      </w:pPr>
    </w:p>
    <w:p w14:paraId="0F9C8CFE" w14:textId="77777777" w:rsidR="000D7A4B" w:rsidRPr="005A54ED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right"/>
        <w:rPr>
          <w:rFonts w:ascii="Bookman Old Style" w:hAnsi="Bookman Old Style" w:cs="Bookman Old Style"/>
          <w:i/>
        </w:rPr>
      </w:pPr>
    </w:p>
    <w:p w14:paraId="03D9AFCA" w14:textId="77777777" w:rsidR="000D7A4B" w:rsidRPr="005A54ED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right"/>
        <w:rPr>
          <w:rFonts w:ascii="Bookman Old Style" w:hAnsi="Bookman Old Style" w:cs="Bookman Old Style"/>
          <w:i/>
        </w:rPr>
      </w:pPr>
    </w:p>
    <w:p w14:paraId="51397EBF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center"/>
        <w:rPr>
          <w:rFonts w:ascii="Bookman Old Style" w:hAnsi="Bookman Old Style"/>
        </w:rPr>
      </w:pPr>
      <w:r w:rsidRPr="00017819">
        <w:rPr>
          <w:rFonts w:ascii="Bookman Old Style" w:hAnsi="Bookman Old Style" w:cs="Bookman Old Style"/>
          <w:b/>
        </w:rPr>
        <w:t>PROTOKÓŁ</w:t>
      </w:r>
    </w:p>
    <w:p w14:paraId="25C03F3A" w14:textId="5265ACD9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center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  <w:b/>
        </w:rPr>
        <w:t>POTWIERDZAJĄCY ZGODNOŚĆ PRZEKAZANE</w:t>
      </w:r>
      <w:r w:rsidR="00E15E13">
        <w:rPr>
          <w:rFonts w:ascii="Bookman Old Style" w:hAnsi="Bookman Old Style" w:cs="Bookman Old Style"/>
          <w:b/>
        </w:rPr>
        <w:t xml:space="preserve">GO PRZEDMIOTU UMOWY </w:t>
      </w:r>
      <w:r w:rsidR="00E15E13">
        <w:rPr>
          <w:rFonts w:ascii="Bookman Old Style" w:hAnsi="Bookman Old Style" w:cs="Bookman Old Style"/>
          <w:b/>
        </w:rPr>
        <w:br/>
      </w:r>
      <w:r w:rsidRPr="003210C3">
        <w:rPr>
          <w:rFonts w:ascii="Bookman Old Style" w:hAnsi="Bookman Old Style" w:cs="Bookman Old Style"/>
          <w:b/>
        </w:rPr>
        <w:t>Z WARUNKAMI UMOWY</w:t>
      </w:r>
    </w:p>
    <w:p w14:paraId="5B4665BE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center"/>
        <w:rPr>
          <w:rFonts w:ascii="Bookman Old Style" w:hAnsi="Bookman Old Style" w:cs="Bookman Old Style"/>
          <w:b/>
        </w:rPr>
      </w:pPr>
    </w:p>
    <w:p w14:paraId="36BA036A" w14:textId="77777777" w:rsidR="000D7A4B" w:rsidRPr="005A54ED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center"/>
        <w:rPr>
          <w:rFonts w:ascii="Bookman Old Style" w:hAnsi="Bookman Old Style" w:cs="Bookman Old Style"/>
          <w:b/>
        </w:rPr>
      </w:pPr>
    </w:p>
    <w:p w14:paraId="1921C7BC" w14:textId="77777777" w:rsidR="000D7A4B" w:rsidRPr="005A54ED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left="394" w:right="38"/>
        <w:jc w:val="center"/>
        <w:rPr>
          <w:rFonts w:ascii="Bookman Old Style" w:hAnsi="Bookman Old Style" w:cs="Bookman Old Style"/>
          <w:b/>
        </w:rPr>
      </w:pPr>
    </w:p>
    <w:p w14:paraId="3FF8430D" w14:textId="7A9CD414" w:rsidR="000D7A4B" w:rsidRPr="009508DC" w:rsidRDefault="0022499C" w:rsidP="000D7A4B">
      <w:pPr>
        <w:shd w:val="clear" w:color="auto" w:fill="FFFFFF"/>
        <w:tabs>
          <w:tab w:val="left" w:pos="394"/>
        </w:tabs>
        <w:spacing w:after="0" w:line="240" w:lineRule="auto"/>
        <w:ind w:right="40"/>
        <w:jc w:val="both"/>
        <w:rPr>
          <w:rFonts w:ascii="Bookman Old Style" w:hAnsi="Bookman Old Style"/>
        </w:rPr>
      </w:pPr>
      <w:r w:rsidRPr="00017819">
        <w:rPr>
          <w:rFonts w:ascii="Bookman Old Style" w:hAnsi="Bookman Old Style" w:cs="Bookman Old Style"/>
        </w:rPr>
        <w:t>Data: …</w:t>
      </w:r>
      <w:r w:rsidR="000D7A4B" w:rsidRPr="00017819">
        <w:rPr>
          <w:rFonts w:ascii="Bookman Old Style" w:hAnsi="Bookman Old Style" w:cs="Bookman Old Style"/>
        </w:rPr>
        <w:t>……………………………………</w:t>
      </w:r>
      <w:r w:rsidRPr="00017819">
        <w:rPr>
          <w:rFonts w:ascii="Bookman Old Style" w:hAnsi="Bookman Old Style" w:cs="Bookman Old Style"/>
        </w:rPr>
        <w:t>……</w:t>
      </w:r>
      <w:r w:rsidR="000D7A4B" w:rsidRPr="00247084">
        <w:rPr>
          <w:rFonts w:ascii="Bookman Old Style" w:hAnsi="Bookman Old Style" w:cs="Bookman Old Style"/>
        </w:rPr>
        <w:t>.</w:t>
      </w:r>
    </w:p>
    <w:p w14:paraId="323115B3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40"/>
        <w:jc w:val="both"/>
        <w:rPr>
          <w:rFonts w:ascii="Bookman Old Style" w:hAnsi="Bookman Old Style" w:cs="Bookman Old Style"/>
        </w:rPr>
      </w:pPr>
    </w:p>
    <w:p w14:paraId="201A54E9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40"/>
        <w:jc w:val="both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</w:rPr>
        <w:t>W wyniku realizacji usługi zgodnie z Umową nr ……………………………………….</w:t>
      </w:r>
    </w:p>
    <w:p w14:paraId="2D38432A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</w:rPr>
      </w:pPr>
    </w:p>
    <w:p w14:paraId="627577E6" w14:textId="16117BE4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</w:rPr>
        <w:t>Przedstawiciel Zamawiającego: ………………………………………………………</w:t>
      </w:r>
      <w:r w:rsidR="0022499C" w:rsidRPr="003210C3">
        <w:rPr>
          <w:rFonts w:ascii="Bookman Old Style" w:hAnsi="Bookman Old Style" w:cs="Bookman Old Style"/>
        </w:rPr>
        <w:t>……</w:t>
      </w:r>
      <w:r w:rsidRPr="003210C3">
        <w:rPr>
          <w:rFonts w:ascii="Bookman Old Style" w:hAnsi="Bookman Old Style" w:cs="Bookman Old Style"/>
        </w:rPr>
        <w:t>.</w:t>
      </w:r>
    </w:p>
    <w:p w14:paraId="4F85A3FF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</w:rPr>
      </w:pPr>
    </w:p>
    <w:p w14:paraId="54F147A0" w14:textId="09C520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</w:rPr>
        <w:t xml:space="preserve">Przy udziale przedstawiciela </w:t>
      </w:r>
      <w:r w:rsidR="0022499C" w:rsidRPr="003210C3">
        <w:rPr>
          <w:rFonts w:ascii="Bookman Old Style" w:hAnsi="Bookman Old Style" w:cs="Bookman Old Style"/>
        </w:rPr>
        <w:t>Wykonawcy:  .</w:t>
      </w:r>
      <w:r w:rsidRPr="003210C3">
        <w:rPr>
          <w:rFonts w:ascii="Bookman Old Style" w:hAnsi="Bookman Old Style" w:cs="Bookman Old Style"/>
        </w:rPr>
        <w:t>………………………………………………</w:t>
      </w:r>
    </w:p>
    <w:p w14:paraId="4755A4BC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</w:rPr>
      </w:pPr>
    </w:p>
    <w:p w14:paraId="3B9D9172" w14:textId="77777777" w:rsidR="000D7A4B" w:rsidRPr="005A54ED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</w:rPr>
      </w:pPr>
    </w:p>
    <w:p w14:paraId="26E19164" w14:textId="09FD20A1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  <w:b/>
        </w:rPr>
        <w:t xml:space="preserve">Odebrano </w:t>
      </w:r>
      <w:r w:rsidR="005F3686">
        <w:rPr>
          <w:rFonts w:ascii="Bookman Old Style" w:hAnsi="Bookman Old Style" w:cs="Bookman Old Style"/>
          <w:b/>
        </w:rPr>
        <w:t>Przedmiot umowy</w:t>
      </w:r>
      <w:r w:rsidRPr="005A54ED">
        <w:rPr>
          <w:rFonts w:ascii="Bookman Old Style" w:hAnsi="Bookman Old Style" w:cs="Bookman Old Style"/>
          <w:b/>
        </w:rPr>
        <w:t xml:space="preserve"> dla zadania:</w:t>
      </w:r>
    </w:p>
    <w:p w14:paraId="36936E0A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  <w:b/>
        </w:rPr>
      </w:pPr>
    </w:p>
    <w:p w14:paraId="50F13EC3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</w:rPr>
        <w:t>…………………………………………………………………………………………………………</w:t>
      </w:r>
    </w:p>
    <w:p w14:paraId="5201A378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</w:rPr>
        <w:t>…………………………………………………………………………………………………………</w:t>
      </w:r>
    </w:p>
    <w:p w14:paraId="23E90A43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  <w:b/>
        </w:rPr>
      </w:pPr>
    </w:p>
    <w:p w14:paraId="3E3B73BF" w14:textId="4ED97DEE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  <w:b/>
        </w:rPr>
        <w:t>Wyszczególnienie dokumentacji:</w:t>
      </w:r>
    </w:p>
    <w:p w14:paraId="09D44433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  <w:b/>
        </w:rPr>
      </w:pPr>
    </w:p>
    <w:p w14:paraId="2F491BE4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2BFB89F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 w:cs="Bookman Old Style"/>
          <w:b/>
        </w:rPr>
      </w:pPr>
    </w:p>
    <w:p w14:paraId="301A677B" w14:textId="56C2F636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38"/>
        <w:jc w:val="both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</w:rPr>
        <w:t>Potwierdzam zgodność przekazanej dokumentacji z warunkami zawartymi w Umowie nr …………………… z dnia ……………</w:t>
      </w:r>
      <w:r w:rsidR="0022499C" w:rsidRPr="005A54ED">
        <w:rPr>
          <w:rFonts w:ascii="Bookman Old Style" w:hAnsi="Bookman Old Style" w:cs="Bookman Old Style"/>
        </w:rPr>
        <w:t>……</w:t>
      </w:r>
      <w:r w:rsidRPr="005A54ED">
        <w:rPr>
          <w:rFonts w:ascii="Bookman Old Style" w:hAnsi="Bookman Old Style" w:cs="Bookman Old Style"/>
        </w:rPr>
        <w:t>, bez zastrzeżeń.</w:t>
      </w:r>
    </w:p>
    <w:p w14:paraId="0000AA9C" w14:textId="77777777" w:rsidR="000D7A4B" w:rsidRPr="003210C3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40"/>
        <w:jc w:val="both"/>
        <w:rPr>
          <w:rFonts w:ascii="Bookman Old Style" w:hAnsi="Bookman Old Style" w:cs="Bookman Old Style"/>
          <w:i/>
        </w:rPr>
      </w:pPr>
    </w:p>
    <w:p w14:paraId="349DDCBE" w14:textId="77777777" w:rsidR="000D7A4B" w:rsidRPr="005A54ED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40"/>
        <w:jc w:val="both"/>
        <w:rPr>
          <w:rFonts w:ascii="Bookman Old Style" w:hAnsi="Bookman Old Style" w:cs="Bookman Old Style"/>
          <w:i/>
        </w:rPr>
      </w:pPr>
    </w:p>
    <w:p w14:paraId="272A3619" w14:textId="77777777" w:rsidR="000D7A4B" w:rsidRPr="005A54ED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40"/>
        <w:jc w:val="both"/>
        <w:rPr>
          <w:rFonts w:ascii="Bookman Old Style" w:hAnsi="Bookman Old Style" w:cs="Bookman Old Style"/>
          <w:i/>
        </w:rPr>
      </w:pPr>
    </w:p>
    <w:p w14:paraId="196A32E1" w14:textId="772824DC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40"/>
        <w:jc w:val="center"/>
        <w:rPr>
          <w:rFonts w:ascii="Bookman Old Style" w:hAnsi="Bookman Old Style"/>
        </w:rPr>
      </w:pPr>
      <w:r w:rsidRPr="005A54ED">
        <w:rPr>
          <w:rFonts w:ascii="Bookman Old Style" w:hAnsi="Bookman Old Style" w:cs="Bookman Old Style"/>
          <w:i/>
          <w:sz w:val="16"/>
          <w:szCs w:val="16"/>
        </w:rPr>
        <w:t>Podpis                                                                                   P</w:t>
      </w:r>
      <w:r w:rsidR="00E15E13">
        <w:rPr>
          <w:rFonts w:ascii="Bookman Old Style" w:hAnsi="Bookman Old Style" w:cs="Bookman Old Style"/>
          <w:i/>
          <w:sz w:val="16"/>
          <w:szCs w:val="16"/>
        </w:rPr>
        <w:t>odpis</w:t>
      </w:r>
    </w:p>
    <w:p w14:paraId="1A2E9464" w14:textId="77777777" w:rsidR="000D7A4B" w:rsidRPr="009508DC" w:rsidRDefault="000D7A4B" w:rsidP="000D7A4B">
      <w:pPr>
        <w:shd w:val="clear" w:color="auto" w:fill="FFFFFF"/>
        <w:tabs>
          <w:tab w:val="left" w:pos="394"/>
        </w:tabs>
        <w:spacing w:after="0" w:line="240" w:lineRule="auto"/>
        <w:ind w:right="40"/>
        <w:jc w:val="center"/>
        <w:rPr>
          <w:rFonts w:ascii="Bookman Old Style" w:hAnsi="Bookman Old Style"/>
        </w:rPr>
      </w:pPr>
      <w:r w:rsidRPr="003210C3">
        <w:rPr>
          <w:rFonts w:ascii="Bookman Old Style" w:hAnsi="Bookman Old Style" w:cs="Bookman Old Style"/>
          <w:i/>
          <w:sz w:val="16"/>
          <w:szCs w:val="16"/>
        </w:rPr>
        <w:t>Przedstawiciela Zamawiającego                                          Przedstawiciela Wykonawcy</w:t>
      </w:r>
    </w:p>
    <w:p w14:paraId="07FF9214" w14:textId="77777777" w:rsidR="000D7A4B" w:rsidRDefault="000D7A4B" w:rsidP="000D7A4B">
      <w:pPr>
        <w:rPr>
          <w:rFonts w:ascii="Bookman Old Style" w:hAnsi="Bookman Old Style"/>
        </w:rPr>
      </w:pPr>
    </w:p>
    <w:p w14:paraId="60B46C5A" w14:textId="77777777" w:rsidR="00FD6365" w:rsidRDefault="00FD6365"/>
    <w:sectPr w:rsidR="00FD6365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ED3F43" w14:textId="77777777" w:rsidR="008A20D4" w:rsidRDefault="008A20D4" w:rsidP="00E02DF5">
      <w:pPr>
        <w:spacing w:after="0" w:line="240" w:lineRule="auto"/>
      </w:pPr>
      <w:r>
        <w:separator/>
      </w:r>
    </w:p>
  </w:endnote>
  <w:endnote w:type="continuationSeparator" w:id="0">
    <w:p w14:paraId="0BDC92A0" w14:textId="77777777" w:rsidR="008A20D4" w:rsidRDefault="008A20D4" w:rsidP="00E02D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sz w:val="28"/>
        <w:szCs w:val="28"/>
      </w:rPr>
      <w:id w:val="-619537780"/>
      <w:docPartObj>
        <w:docPartGallery w:val="Page Numbers (Bottom of Page)"/>
        <w:docPartUnique/>
      </w:docPartObj>
    </w:sdtPr>
    <w:sdtEndPr/>
    <w:sdtContent>
      <w:p w14:paraId="26017D14" w14:textId="793E7E8A" w:rsidR="006217D8" w:rsidRDefault="006217D8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asciiTheme="minorHAnsi" w:eastAsiaTheme="minorEastAsia" w:hAnsiTheme="minorHAnsi" w:cs="Times New Roman"/>
          </w:rPr>
          <w:fldChar w:fldCharType="begin"/>
        </w:r>
        <w:r>
          <w:instrText>PAGE    \* MERGEFORMAT</w:instrText>
        </w:r>
        <w:r>
          <w:rPr>
            <w:rFonts w:asciiTheme="minorHAnsi" w:eastAsiaTheme="minorEastAsia" w:hAnsiTheme="minorHAnsi" w:cs="Times New Roman"/>
          </w:rPr>
          <w:fldChar w:fldCharType="separate"/>
        </w:r>
        <w:r>
          <w:rPr>
            <w:rFonts w:asciiTheme="majorHAnsi" w:eastAsiaTheme="majorEastAsia" w:hAnsiTheme="majorHAnsi" w:cstheme="majorBidi"/>
            <w:sz w:val="28"/>
            <w:szCs w:val="28"/>
          </w:rPr>
          <w:t>2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09ED5C9C" w14:textId="77777777" w:rsidR="006217D8" w:rsidRDefault="006217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A5C079" w14:textId="77777777" w:rsidR="008A20D4" w:rsidRDefault="008A20D4" w:rsidP="00E02DF5">
      <w:pPr>
        <w:spacing w:after="0" w:line="240" w:lineRule="auto"/>
      </w:pPr>
      <w:r>
        <w:separator/>
      </w:r>
    </w:p>
  </w:footnote>
  <w:footnote w:type="continuationSeparator" w:id="0">
    <w:p w14:paraId="2947C1A8" w14:textId="77777777" w:rsidR="008A20D4" w:rsidRDefault="008A20D4" w:rsidP="00E02D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00000003"/>
    <w:name w:val="WW8Num8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Bookman Old Style" w:eastAsia="Times New Roman" w:hAnsi="Bookman Old Style" w:cs="Bookman Old Style"/>
        <w:b/>
        <w:i w:val="0"/>
        <w:sz w:val="22"/>
        <w:szCs w:val="22"/>
        <w:lang w:eastAsia="pl-PL"/>
      </w:rPr>
    </w:lvl>
  </w:abstractNum>
  <w:abstractNum w:abstractNumId="1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eastAsia="Times New Roman" w:hAnsi="Bookman Old Style" w:cs="Bookman Old Style"/>
        <w:b/>
        <w:lang w:eastAsia="pl-PL" w:bidi="en-US"/>
      </w:rPr>
    </w:lvl>
  </w:abstractNum>
  <w:abstractNum w:abstractNumId="2" w15:restartNumberingAfterBreak="0">
    <w:nsid w:val="0000000B"/>
    <w:multiLevelType w:val="singleLevel"/>
    <w:tmpl w:val="0000000B"/>
    <w:name w:val="WW8Num1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Bookman Old Style" w:eastAsia="Times New Roman" w:hAnsi="Bookman Old Style" w:cs="Bookman Old Style" w:hint="default"/>
        <w:lang w:eastAsia="pl-PL"/>
      </w:rPr>
    </w:lvl>
  </w:abstractNum>
  <w:abstractNum w:abstractNumId="3" w15:restartNumberingAfterBreak="0">
    <w:nsid w:val="0000000C"/>
    <w:multiLevelType w:val="multilevel"/>
    <w:tmpl w:val="0000000C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Bookman Old Style" w:eastAsia="Times New Roman" w:hAnsi="Bookman Old Style" w:cs="Bookman Old Style"/>
        <w:b/>
        <w:lang w:eastAsia="pl-PL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0F"/>
    <w:multiLevelType w:val="multilevel"/>
    <w:tmpl w:val="0000000F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Bookman Old Style" w:hAnsi="Bookman Old Style" w:cs="Tahoma" w:hint="default"/>
        <w:b/>
        <w:bCs/>
        <w:lang w:val="x-none"/>
      </w:rPr>
    </w:lvl>
    <w:lvl w:ilvl="4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 w:hint="default"/>
      </w:rPr>
    </w:lvl>
    <w:lvl w:ilvl="5">
      <w:start w:val="1"/>
      <w:numFmt w:val="bullet"/>
      <w:lvlText w:val="-"/>
      <w:lvlJc w:val="left"/>
      <w:pPr>
        <w:tabs>
          <w:tab w:val="num" w:pos="4500"/>
        </w:tabs>
        <w:ind w:left="450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Bookman Old Style" w:hAnsi="Bookman Old Style" w:cs="Tahoma" w:hint="default"/>
        <w:b/>
        <w:bCs/>
        <w:lang w:val="x-none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5" w15:restartNumberingAfterBreak="0">
    <w:nsid w:val="00000014"/>
    <w:multiLevelType w:val="multilevel"/>
    <w:tmpl w:val="00000014"/>
    <w:name w:val="WW8Num2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Bookman Old Style" w:eastAsia="Times New Roman" w:hAnsi="Bookman Old Style" w:cs="Bookman Old Style" w:hint="default"/>
        <w:b/>
        <w:lang w:eastAsia="pl-PL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6" w15:restartNumberingAfterBreak="0">
    <w:nsid w:val="00000019"/>
    <w:multiLevelType w:val="singleLevel"/>
    <w:tmpl w:val="00000019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eastAsia="Times New Roman" w:hAnsi="Bookman Old Style" w:cs="Bookman Old Style"/>
        <w:b/>
        <w:lang w:eastAsia="pl-PL"/>
      </w:rPr>
    </w:lvl>
  </w:abstractNum>
  <w:abstractNum w:abstractNumId="7" w15:restartNumberingAfterBreak="0">
    <w:nsid w:val="00000020"/>
    <w:multiLevelType w:val="singleLevel"/>
    <w:tmpl w:val="00000020"/>
    <w:name w:val="WW8Num33"/>
    <w:lvl w:ilvl="0">
      <w:start w:val="1"/>
      <w:numFmt w:val="decimal"/>
      <w:lvlText w:val="%1."/>
      <w:lvlJc w:val="left"/>
      <w:pPr>
        <w:tabs>
          <w:tab w:val="num" w:pos="-1012"/>
        </w:tabs>
        <w:ind w:left="562" w:hanging="420"/>
      </w:pPr>
      <w:rPr>
        <w:rFonts w:ascii="Bookman Old Style" w:hAnsi="Bookman Old Style" w:cs="Bookman Old Style" w:hint="default"/>
        <w:b/>
        <w:lang w:eastAsia="pl-PL"/>
      </w:rPr>
    </w:lvl>
  </w:abstractNum>
  <w:abstractNum w:abstractNumId="8" w15:restartNumberingAfterBreak="0">
    <w:nsid w:val="00000021"/>
    <w:multiLevelType w:val="singleLevel"/>
    <w:tmpl w:val="00000021"/>
    <w:name w:val="WW8Num3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eastAsia="Calibri" w:hAnsi="Bookman Old Style" w:cs="Times New Roman" w:hint="default"/>
        <w:b/>
      </w:rPr>
    </w:lvl>
  </w:abstractNum>
  <w:abstractNum w:abstractNumId="9" w15:restartNumberingAfterBreak="0">
    <w:nsid w:val="00000022"/>
    <w:multiLevelType w:val="singleLevel"/>
    <w:tmpl w:val="00000022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rFonts w:ascii="Bookman Old Style" w:eastAsia="Times New Roman" w:hAnsi="Bookman Old Style" w:cs="Bookman Old Style" w:hint="default"/>
        <w:b/>
      </w:rPr>
    </w:lvl>
  </w:abstractNum>
  <w:abstractNum w:abstractNumId="10" w15:restartNumberingAfterBreak="0">
    <w:nsid w:val="00000025"/>
    <w:multiLevelType w:val="multilevel"/>
    <w:tmpl w:val="00000025"/>
    <w:name w:val="WW8Num38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Bookman Old Style" w:eastAsia="Times New Roman" w:hAnsi="Bookman Old Style" w:cs="Times New Roman"/>
        <w:kern w:val="2"/>
        <w:lang w:eastAsia="ar-SA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00000026"/>
    <w:multiLevelType w:val="multilevel"/>
    <w:tmpl w:val="042A06E4"/>
    <w:name w:val="WW8Num39"/>
    <w:lvl w:ilvl="0">
      <w:start w:val="5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Bookman Old Style" w:eastAsia="Times New Roman" w:hAnsi="Bookman Old Style" w:cs="Times New Roman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720" w:hanging="360"/>
      </w:pPr>
      <w:rPr>
        <w:rFonts w:ascii="Bookman Old Style" w:eastAsia="Times New Roman" w:hAnsi="Bookman Old Style" w:cs="Arial" w:hint="default"/>
        <w:color w:val="auto"/>
        <w:lang w:eastAsia="pl-PL" w:bidi="ar-SA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00000029"/>
    <w:multiLevelType w:val="singleLevel"/>
    <w:tmpl w:val="00000029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Bookman Old Style" w:eastAsia="Times New Roman" w:hAnsi="Bookman Old Style" w:cs="Bookman Old Style"/>
        <w:lang w:eastAsia="pl-PL"/>
      </w:rPr>
    </w:lvl>
  </w:abstractNum>
  <w:abstractNum w:abstractNumId="13" w15:restartNumberingAfterBreak="0">
    <w:nsid w:val="0000002B"/>
    <w:multiLevelType w:val="singleLevel"/>
    <w:tmpl w:val="0000002B"/>
    <w:name w:val="WW8Num44"/>
    <w:lvl w:ilvl="0">
      <w:start w:val="1"/>
      <w:numFmt w:val="decimal"/>
      <w:lvlText w:val="%1)"/>
      <w:lvlJc w:val="left"/>
      <w:pPr>
        <w:tabs>
          <w:tab w:val="num" w:pos="0"/>
        </w:tabs>
        <w:ind w:left="1083" w:hanging="360"/>
      </w:pPr>
      <w:rPr>
        <w:rFonts w:ascii="Bookman Old Style" w:eastAsia="Times New Roman" w:hAnsi="Bookman Old Style" w:cs="Bookman Old Style"/>
        <w:lang w:eastAsia="pl-PL"/>
      </w:rPr>
    </w:lvl>
  </w:abstractNum>
  <w:abstractNum w:abstractNumId="14" w15:restartNumberingAfterBreak="0">
    <w:nsid w:val="0000002C"/>
    <w:multiLevelType w:val="multilevel"/>
    <w:tmpl w:val="29CCBA54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Bookman Old Style" w:hAnsi="Bookman Old Style" w:cs="Tahoma"/>
        <w:b/>
        <w:lang w:val="de-D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0000002D"/>
    <w:multiLevelType w:val="singleLevel"/>
    <w:tmpl w:val="0000002D"/>
    <w:name w:val="WW8Num46"/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  <w:rPr>
        <w:rFonts w:ascii="Bookman Old Style" w:eastAsia="Times New Roman" w:hAnsi="Bookman Old Style" w:cs="Bookman Old Style"/>
        <w:bCs/>
        <w:lang w:eastAsia="pl-PL"/>
      </w:rPr>
    </w:lvl>
  </w:abstractNum>
  <w:abstractNum w:abstractNumId="16" w15:restartNumberingAfterBreak="0">
    <w:nsid w:val="0000002E"/>
    <w:multiLevelType w:val="singleLevel"/>
    <w:tmpl w:val="0000002E"/>
    <w:name w:val="WW8Num47"/>
    <w:lvl w:ilvl="0">
      <w:start w:val="2"/>
      <w:numFmt w:val="decimal"/>
      <w:lvlText w:val="%1)"/>
      <w:lvlJc w:val="left"/>
      <w:pPr>
        <w:tabs>
          <w:tab w:val="num" w:pos="0"/>
        </w:tabs>
        <w:ind w:left="1069" w:hanging="360"/>
      </w:pPr>
      <w:rPr>
        <w:rFonts w:ascii="Bookman Old Style" w:hAnsi="Bookman Old Style" w:cs="Bookman Old Style" w:hint="default"/>
      </w:rPr>
    </w:lvl>
  </w:abstractNum>
  <w:abstractNum w:abstractNumId="17" w15:restartNumberingAfterBreak="0">
    <w:nsid w:val="00000030"/>
    <w:multiLevelType w:val="singleLevel"/>
    <w:tmpl w:val="00000030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Bookman Old Style" w:eastAsia="Times New Roman" w:hAnsi="Bookman Old Style" w:cs="Bookman Old Style" w:hint="default"/>
        <w:kern w:val="2"/>
        <w:lang w:eastAsia="ar-SA"/>
      </w:rPr>
    </w:lvl>
  </w:abstractNum>
  <w:abstractNum w:abstractNumId="18" w15:restartNumberingAfterBreak="0">
    <w:nsid w:val="00000031"/>
    <w:multiLevelType w:val="singleLevel"/>
    <w:tmpl w:val="00000031"/>
    <w:name w:val="WW8Num50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Bookman Old Style" w:eastAsia="Times New Roman" w:hAnsi="Bookman Old Style" w:cs="Times New Roman" w:hint="default"/>
      </w:rPr>
    </w:lvl>
  </w:abstractNum>
  <w:abstractNum w:abstractNumId="19" w15:restartNumberingAfterBreak="0">
    <w:nsid w:val="00000036"/>
    <w:multiLevelType w:val="singleLevel"/>
    <w:tmpl w:val="00000036"/>
    <w:name w:val="WW8Num5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eastAsia="Times New Roman" w:hAnsi="Bookman Old Style" w:cs="Bookman Old Style"/>
        <w:b/>
        <w:lang w:eastAsia="pl-PL"/>
      </w:rPr>
    </w:lvl>
  </w:abstractNum>
  <w:abstractNum w:abstractNumId="20" w15:restartNumberingAfterBreak="0">
    <w:nsid w:val="00000039"/>
    <w:multiLevelType w:val="multilevel"/>
    <w:tmpl w:val="00000039"/>
    <w:name w:val="WW8Num5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Bookman Old Style" w:hAnsi="Bookman Old Style" w:cs="Bookman Old Style" w:hint="default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1" w15:restartNumberingAfterBreak="0">
    <w:nsid w:val="0000003A"/>
    <w:multiLevelType w:val="singleLevel"/>
    <w:tmpl w:val="CF580A0C"/>
    <w:name w:val="WW8Num60"/>
    <w:lvl w:ilvl="0">
      <w:start w:val="1"/>
      <w:numFmt w:val="decimal"/>
      <w:lvlText w:val="%1)"/>
      <w:lvlJc w:val="left"/>
      <w:pPr>
        <w:tabs>
          <w:tab w:val="num" w:pos="0"/>
        </w:tabs>
        <w:ind w:left="1020" w:hanging="360"/>
      </w:pPr>
      <w:rPr>
        <w:rFonts w:ascii="Bookman Old Style" w:hAnsi="Bookman Old Style"/>
      </w:rPr>
    </w:lvl>
  </w:abstractNum>
  <w:abstractNum w:abstractNumId="22" w15:restartNumberingAfterBreak="0">
    <w:nsid w:val="0000003B"/>
    <w:multiLevelType w:val="singleLevel"/>
    <w:tmpl w:val="48B25436"/>
    <w:name w:val="WW8Num61"/>
    <w:lvl w:ilvl="0">
      <w:start w:val="1"/>
      <w:numFmt w:val="decimal"/>
      <w:lvlText w:val="%1."/>
      <w:lvlJc w:val="left"/>
      <w:pPr>
        <w:tabs>
          <w:tab w:val="num" w:pos="0"/>
        </w:tabs>
        <w:ind w:left="1146" w:hanging="360"/>
      </w:pPr>
      <w:rPr>
        <w:rFonts w:ascii="Bookman Old Style" w:eastAsia="Times New Roman" w:hAnsi="Bookman Old Style" w:cs="Bookman Old Style"/>
        <w:b/>
        <w:bCs/>
        <w:color w:val="auto"/>
        <w:lang w:eastAsia="pl-PL"/>
      </w:rPr>
    </w:lvl>
  </w:abstractNum>
  <w:abstractNum w:abstractNumId="23" w15:restartNumberingAfterBreak="0">
    <w:nsid w:val="00000040"/>
    <w:multiLevelType w:val="singleLevel"/>
    <w:tmpl w:val="00000040"/>
    <w:name w:val="WW8Num6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eastAsia="Times New Roman" w:hAnsi="Bookman Old Style" w:cs="Bookman Old Style" w:hint="default"/>
        <w:b/>
        <w:sz w:val="24"/>
        <w:szCs w:val="24"/>
        <w:lang w:eastAsia="pl-PL"/>
      </w:rPr>
    </w:lvl>
  </w:abstractNum>
  <w:abstractNum w:abstractNumId="24" w15:restartNumberingAfterBreak="0">
    <w:nsid w:val="00000043"/>
    <w:multiLevelType w:val="singleLevel"/>
    <w:tmpl w:val="00000043"/>
    <w:name w:val="WW8Num7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Bookman Old Style" w:eastAsia="Times New Roman" w:hAnsi="Bookman Old Style" w:cs="Bookman Old Style"/>
        <w:b/>
        <w:lang w:eastAsia="pl-PL"/>
      </w:rPr>
    </w:lvl>
  </w:abstractNum>
  <w:abstractNum w:abstractNumId="25" w15:restartNumberingAfterBreak="0">
    <w:nsid w:val="00000049"/>
    <w:multiLevelType w:val="singleLevel"/>
    <w:tmpl w:val="00000049"/>
    <w:name w:val="WW8Num76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Bookman Old Style" w:eastAsia="Times New Roman" w:hAnsi="Bookman Old Style" w:cs="Times New Roman" w:hint="default"/>
        <w:sz w:val="24"/>
        <w:szCs w:val="24"/>
      </w:rPr>
    </w:lvl>
  </w:abstractNum>
  <w:abstractNum w:abstractNumId="26" w15:restartNumberingAfterBreak="0">
    <w:nsid w:val="0000004B"/>
    <w:multiLevelType w:val="singleLevel"/>
    <w:tmpl w:val="0000004B"/>
    <w:name w:val="WW8Num78"/>
    <w:lvl w:ilvl="0">
      <w:start w:val="1"/>
      <w:numFmt w:val="decimal"/>
      <w:lvlText w:val="%1)"/>
      <w:lvlJc w:val="left"/>
      <w:pPr>
        <w:tabs>
          <w:tab w:val="num" w:pos="708"/>
        </w:tabs>
        <w:ind w:left="720" w:hanging="360"/>
      </w:pPr>
      <w:rPr>
        <w:rFonts w:ascii="Bookman Old Style" w:eastAsia="Times New Roman" w:hAnsi="Bookman Old Style" w:cs="Bookman Old Style"/>
        <w:lang w:eastAsia="pl-PL"/>
      </w:rPr>
    </w:lvl>
  </w:abstractNum>
  <w:abstractNum w:abstractNumId="27" w15:restartNumberingAfterBreak="0">
    <w:nsid w:val="0000004C"/>
    <w:multiLevelType w:val="multilevel"/>
    <w:tmpl w:val="0000004C"/>
    <w:name w:val="WW8Num7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Bookman Old Style" w:eastAsia="Arial Unicode MS" w:hAnsi="Bookman Old Style" w:cs="Bookman Old Style"/>
        <w:b/>
        <w:bCs/>
        <w:lang w:eastAsia="pl-PL" w:bidi="pl-PL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8" w15:restartNumberingAfterBreak="0">
    <w:nsid w:val="0000004E"/>
    <w:multiLevelType w:val="multilevel"/>
    <w:tmpl w:val="E3E8D40C"/>
    <w:name w:val="WW8Num8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Bookman Old Style" w:eastAsia="Times New Roman" w:hAnsi="Bookman Old Style" w:cs="Bookman Old Style"/>
        <w:b/>
        <w:color w:val="auto"/>
        <w:lang w:eastAsia="pl-P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0000004F"/>
    <w:multiLevelType w:val="multilevel"/>
    <w:tmpl w:val="DAF0A41A"/>
    <w:name w:val="WW8Num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Bookman Old Style" w:hAnsi="Bookman Old Style" w:cs="Tahoma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00000050"/>
    <w:multiLevelType w:val="singleLevel"/>
    <w:tmpl w:val="376E0342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Bookman Old Style" w:hAnsi="Bookman Old Style" w:cs="Bookman Old Style" w:hint="default"/>
        <w:b/>
        <w:bCs w:val="0"/>
        <w:i w:val="0"/>
        <w:sz w:val="22"/>
        <w:szCs w:val="22"/>
      </w:rPr>
    </w:lvl>
  </w:abstractNum>
  <w:abstractNum w:abstractNumId="31" w15:restartNumberingAfterBreak="0">
    <w:nsid w:val="0A6D34B5"/>
    <w:multiLevelType w:val="hybridMultilevel"/>
    <w:tmpl w:val="F4BC8D88"/>
    <w:lvl w:ilvl="0" w:tplc="01440504">
      <w:start w:val="1"/>
      <w:numFmt w:val="decimal"/>
      <w:lvlText w:val="%1)"/>
      <w:lvlJc w:val="left"/>
      <w:pPr>
        <w:ind w:left="1571" w:hanging="360"/>
      </w:pPr>
      <w:rPr>
        <w:rFonts w:ascii="Bookman Old Style" w:hAnsi="Bookman Old Style" w:hint="default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2" w15:restartNumberingAfterBreak="0">
    <w:nsid w:val="0CE97E5A"/>
    <w:multiLevelType w:val="hybridMultilevel"/>
    <w:tmpl w:val="8D767B52"/>
    <w:lvl w:ilvl="0" w:tplc="9DCC4070">
      <w:start w:val="1"/>
      <w:numFmt w:val="decimal"/>
      <w:lvlText w:val="%1)"/>
      <w:lvlJc w:val="left"/>
      <w:pPr>
        <w:ind w:left="720" w:hanging="360"/>
      </w:pPr>
      <w:rPr>
        <w:rFonts w:ascii="Bookman Old Style" w:hAnsi="Bookman Old Sty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115C269D"/>
    <w:multiLevelType w:val="hybridMultilevel"/>
    <w:tmpl w:val="6DF6DF5A"/>
    <w:lvl w:ilvl="0" w:tplc="04150011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4" w15:restartNumberingAfterBreak="0">
    <w:nsid w:val="12ED5016"/>
    <w:multiLevelType w:val="hybridMultilevel"/>
    <w:tmpl w:val="1B644E5C"/>
    <w:lvl w:ilvl="0" w:tplc="FFFFFFFF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14CD1FF1"/>
    <w:multiLevelType w:val="hybridMultilevel"/>
    <w:tmpl w:val="A0AECD70"/>
    <w:lvl w:ilvl="0" w:tplc="F24020FE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A4422A30">
      <w:start w:val="1"/>
      <w:numFmt w:val="decimal"/>
      <w:lvlText w:val="%3)"/>
      <w:lvlJc w:val="left"/>
      <w:pPr>
        <w:ind w:left="2160" w:hanging="180"/>
      </w:pPr>
      <w:rPr>
        <w:rFonts w:ascii="Bookman Old Style" w:hAnsi="Bookman Old Style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198667FC"/>
    <w:multiLevelType w:val="hybridMultilevel"/>
    <w:tmpl w:val="C890BD1A"/>
    <w:lvl w:ilvl="0" w:tplc="46EA0304">
      <w:start w:val="1"/>
      <w:numFmt w:val="bullet"/>
      <w:lvlText w:val=""/>
      <w:lvlJc w:val="left"/>
      <w:pPr>
        <w:ind w:left="14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37" w15:restartNumberingAfterBreak="0">
    <w:nsid w:val="1C441165"/>
    <w:multiLevelType w:val="singleLevel"/>
    <w:tmpl w:val="D93C8D38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Bookman Old Style" w:hAnsi="Bookman Old Style" w:cs="Bookman Old Style" w:hint="default"/>
        <w:b/>
        <w:bCs w:val="0"/>
        <w:i w:val="0"/>
        <w:sz w:val="22"/>
        <w:szCs w:val="22"/>
      </w:rPr>
    </w:lvl>
  </w:abstractNum>
  <w:abstractNum w:abstractNumId="38" w15:restartNumberingAfterBreak="0">
    <w:nsid w:val="1CC6195C"/>
    <w:multiLevelType w:val="hybridMultilevel"/>
    <w:tmpl w:val="ADD206BA"/>
    <w:lvl w:ilvl="0" w:tplc="903CC864">
      <w:start w:val="1"/>
      <w:numFmt w:val="decimal"/>
      <w:lvlText w:val="%1)"/>
      <w:lvlJc w:val="left"/>
      <w:pPr>
        <w:ind w:left="720" w:hanging="360"/>
      </w:pPr>
      <w:rPr>
        <w:rFonts w:ascii="Bookman Old Style" w:hAnsi="Bookman Old Style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06A4343"/>
    <w:multiLevelType w:val="hybridMultilevel"/>
    <w:tmpl w:val="F95016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0E829B8"/>
    <w:multiLevelType w:val="hybridMultilevel"/>
    <w:tmpl w:val="D8B0758E"/>
    <w:lvl w:ilvl="0" w:tplc="5FCE00AA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33D81633"/>
    <w:multiLevelType w:val="hybridMultilevel"/>
    <w:tmpl w:val="85080B6A"/>
    <w:lvl w:ilvl="0" w:tplc="0415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42" w15:restartNumberingAfterBreak="0">
    <w:nsid w:val="366E5220"/>
    <w:multiLevelType w:val="hybridMultilevel"/>
    <w:tmpl w:val="DCAC3BB0"/>
    <w:lvl w:ilvl="0" w:tplc="9C7003A2">
      <w:start w:val="1"/>
      <w:numFmt w:val="decimal"/>
      <w:lvlText w:val="%1)"/>
      <w:lvlJc w:val="left"/>
      <w:pPr>
        <w:ind w:left="720" w:hanging="360"/>
      </w:pPr>
      <w:rPr>
        <w:rFonts w:eastAsia="Times New Roman" w:cs="Bookman Old Style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05F2BF8"/>
    <w:multiLevelType w:val="hybridMultilevel"/>
    <w:tmpl w:val="85080B6A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8AD6A05"/>
    <w:multiLevelType w:val="hybridMultilevel"/>
    <w:tmpl w:val="E2D48DE2"/>
    <w:lvl w:ilvl="0" w:tplc="E618C2D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E3E44C6"/>
    <w:multiLevelType w:val="hybridMultilevel"/>
    <w:tmpl w:val="1576C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D0C363E"/>
    <w:multiLevelType w:val="multilevel"/>
    <w:tmpl w:val="937A18F2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870" w:hanging="510"/>
      </w:pPr>
      <w:rPr>
        <w:rFonts w:ascii="Bookman Old Style" w:hAnsi="Bookman Old Style"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1661489"/>
    <w:multiLevelType w:val="hybridMultilevel"/>
    <w:tmpl w:val="FA4CFC0C"/>
    <w:lvl w:ilvl="0" w:tplc="07824FA8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73D33431"/>
    <w:multiLevelType w:val="hybridMultilevel"/>
    <w:tmpl w:val="E116A1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8727C02"/>
    <w:multiLevelType w:val="hybridMultilevel"/>
    <w:tmpl w:val="75AE0FF4"/>
    <w:lvl w:ilvl="0" w:tplc="5F06E19A">
      <w:start w:val="1"/>
      <w:numFmt w:val="bullet"/>
      <w:lvlText w:val="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0" w15:restartNumberingAfterBreak="0">
    <w:nsid w:val="7BE13AE5"/>
    <w:multiLevelType w:val="hybridMultilevel"/>
    <w:tmpl w:val="58229532"/>
    <w:lvl w:ilvl="0" w:tplc="5A58637E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7D6C701A"/>
    <w:multiLevelType w:val="hybridMultilevel"/>
    <w:tmpl w:val="CA383F3E"/>
    <w:lvl w:ilvl="0" w:tplc="04150011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7F872D3A"/>
    <w:multiLevelType w:val="hybridMultilevel"/>
    <w:tmpl w:val="35EE55B8"/>
    <w:lvl w:ilvl="0" w:tplc="9822DE5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0541627">
    <w:abstractNumId w:val="0"/>
  </w:num>
  <w:num w:numId="2" w16cid:durableId="1728607388">
    <w:abstractNumId w:val="1"/>
  </w:num>
  <w:num w:numId="3" w16cid:durableId="1049762911">
    <w:abstractNumId w:val="2"/>
  </w:num>
  <w:num w:numId="4" w16cid:durableId="37512795">
    <w:abstractNumId w:val="3"/>
  </w:num>
  <w:num w:numId="5" w16cid:durableId="1980258367">
    <w:abstractNumId w:val="4"/>
  </w:num>
  <w:num w:numId="6" w16cid:durableId="448475114">
    <w:abstractNumId w:val="5"/>
  </w:num>
  <w:num w:numId="7" w16cid:durableId="196435799">
    <w:abstractNumId w:val="6"/>
  </w:num>
  <w:num w:numId="8" w16cid:durableId="1468276325">
    <w:abstractNumId w:val="7"/>
  </w:num>
  <w:num w:numId="9" w16cid:durableId="252975917">
    <w:abstractNumId w:val="8"/>
  </w:num>
  <w:num w:numId="10" w16cid:durableId="1951431404">
    <w:abstractNumId w:val="9"/>
  </w:num>
  <w:num w:numId="11" w16cid:durableId="1639988045">
    <w:abstractNumId w:val="10"/>
  </w:num>
  <w:num w:numId="12" w16cid:durableId="1539195098">
    <w:abstractNumId w:val="11"/>
  </w:num>
  <w:num w:numId="13" w16cid:durableId="90703534">
    <w:abstractNumId w:val="12"/>
  </w:num>
  <w:num w:numId="14" w16cid:durableId="2107925346">
    <w:abstractNumId w:val="13"/>
  </w:num>
  <w:num w:numId="15" w16cid:durableId="718165963">
    <w:abstractNumId w:val="14"/>
  </w:num>
  <w:num w:numId="16" w16cid:durableId="1737510858">
    <w:abstractNumId w:val="15"/>
  </w:num>
  <w:num w:numId="17" w16cid:durableId="1930263587">
    <w:abstractNumId w:val="16"/>
  </w:num>
  <w:num w:numId="18" w16cid:durableId="1264342451">
    <w:abstractNumId w:val="17"/>
  </w:num>
  <w:num w:numId="19" w16cid:durableId="1163620955">
    <w:abstractNumId w:val="18"/>
  </w:num>
  <w:num w:numId="20" w16cid:durableId="137959057">
    <w:abstractNumId w:val="19"/>
  </w:num>
  <w:num w:numId="21" w16cid:durableId="486899329">
    <w:abstractNumId w:val="20"/>
  </w:num>
  <w:num w:numId="22" w16cid:durableId="662045919">
    <w:abstractNumId w:val="21"/>
  </w:num>
  <w:num w:numId="23" w16cid:durableId="12150605">
    <w:abstractNumId w:val="22"/>
  </w:num>
  <w:num w:numId="24" w16cid:durableId="1126852136">
    <w:abstractNumId w:val="23"/>
  </w:num>
  <w:num w:numId="25" w16cid:durableId="366372295">
    <w:abstractNumId w:val="24"/>
  </w:num>
  <w:num w:numId="26" w16cid:durableId="1032995851">
    <w:abstractNumId w:val="25"/>
  </w:num>
  <w:num w:numId="27" w16cid:durableId="1279295481">
    <w:abstractNumId w:val="26"/>
  </w:num>
  <w:num w:numId="28" w16cid:durableId="1577738699">
    <w:abstractNumId w:val="27"/>
  </w:num>
  <w:num w:numId="29" w16cid:durableId="342830171">
    <w:abstractNumId w:val="28"/>
  </w:num>
  <w:num w:numId="30" w16cid:durableId="1327249887">
    <w:abstractNumId w:val="29"/>
  </w:num>
  <w:num w:numId="31" w16cid:durableId="520508886">
    <w:abstractNumId w:val="30"/>
  </w:num>
  <w:num w:numId="32" w16cid:durableId="1480464336">
    <w:abstractNumId w:val="31"/>
  </w:num>
  <w:num w:numId="33" w16cid:durableId="320503227">
    <w:abstractNumId w:val="35"/>
  </w:num>
  <w:num w:numId="34" w16cid:durableId="184634470">
    <w:abstractNumId w:val="46"/>
  </w:num>
  <w:num w:numId="35" w16cid:durableId="1480342069">
    <w:abstractNumId w:val="47"/>
  </w:num>
  <w:num w:numId="36" w16cid:durableId="1632711094">
    <w:abstractNumId w:val="32"/>
  </w:num>
  <w:num w:numId="37" w16cid:durableId="2124230348">
    <w:abstractNumId w:val="38"/>
  </w:num>
  <w:num w:numId="38" w16cid:durableId="1422678686">
    <w:abstractNumId w:val="36"/>
  </w:num>
  <w:num w:numId="39" w16cid:durableId="2014917293">
    <w:abstractNumId w:val="45"/>
  </w:num>
  <w:num w:numId="40" w16cid:durableId="1677688063">
    <w:abstractNumId w:val="51"/>
  </w:num>
  <w:num w:numId="41" w16cid:durableId="627395049">
    <w:abstractNumId w:val="50"/>
  </w:num>
  <w:num w:numId="42" w16cid:durableId="1173497255">
    <w:abstractNumId w:val="43"/>
  </w:num>
  <w:num w:numId="43" w16cid:durableId="748696181">
    <w:abstractNumId w:val="44"/>
  </w:num>
  <w:num w:numId="44" w16cid:durableId="1583954816">
    <w:abstractNumId w:val="41"/>
  </w:num>
  <w:num w:numId="45" w16cid:durableId="1601836490">
    <w:abstractNumId w:val="40"/>
  </w:num>
  <w:num w:numId="46" w16cid:durableId="852886209">
    <w:abstractNumId w:val="52"/>
  </w:num>
  <w:num w:numId="47" w16cid:durableId="1259634545">
    <w:abstractNumId w:val="39"/>
  </w:num>
  <w:num w:numId="48" w16cid:durableId="828597821">
    <w:abstractNumId w:val="49"/>
  </w:num>
  <w:num w:numId="49" w16cid:durableId="220411888">
    <w:abstractNumId w:val="33"/>
  </w:num>
  <w:num w:numId="50" w16cid:durableId="163712565">
    <w:abstractNumId w:val="37"/>
  </w:num>
  <w:num w:numId="51" w16cid:durableId="873809669">
    <w:abstractNumId w:val="34"/>
  </w:num>
  <w:num w:numId="52" w16cid:durableId="167838102">
    <w:abstractNumId w:val="48"/>
  </w:num>
  <w:num w:numId="53" w16cid:durableId="2070037550">
    <w:abstractNumId w:val="42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7A4B"/>
    <w:rsid w:val="000165B3"/>
    <w:rsid w:val="0002722F"/>
    <w:rsid w:val="00030EE8"/>
    <w:rsid w:val="00040AB5"/>
    <w:rsid w:val="00054641"/>
    <w:rsid w:val="00070513"/>
    <w:rsid w:val="000734A5"/>
    <w:rsid w:val="000734F6"/>
    <w:rsid w:val="0007568D"/>
    <w:rsid w:val="000825EB"/>
    <w:rsid w:val="000A5192"/>
    <w:rsid w:val="000B4D15"/>
    <w:rsid w:val="000D7A4B"/>
    <w:rsid w:val="000E3C92"/>
    <w:rsid w:val="000E4356"/>
    <w:rsid w:val="000E78A3"/>
    <w:rsid w:val="000F2C3B"/>
    <w:rsid w:val="000F6DAA"/>
    <w:rsid w:val="00105488"/>
    <w:rsid w:val="001178C8"/>
    <w:rsid w:val="0012140E"/>
    <w:rsid w:val="00123A80"/>
    <w:rsid w:val="00132B6D"/>
    <w:rsid w:val="00161328"/>
    <w:rsid w:val="0017048B"/>
    <w:rsid w:val="0017777F"/>
    <w:rsid w:val="00184721"/>
    <w:rsid w:val="00187398"/>
    <w:rsid w:val="00197107"/>
    <w:rsid w:val="00197D6B"/>
    <w:rsid w:val="001A74B7"/>
    <w:rsid w:val="001E3823"/>
    <w:rsid w:val="001E69A1"/>
    <w:rsid w:val="00201801"/>
    <w:rsid w:val="002076FD"/>
    <w:rsid w:val="002205EF"/>
    <w:rsid w:val="00221175"/>
    <w:rsid w:val="0022499C"/>
    <w:rsid w:val="00231711"/>
    <w:rsid w:val="00234141"/>
    <w:rsid w:val="002452C0"/>
    <w:rsid w:val="00246A92"/>
    <w:rsid w:val="00250EA1"/>
    <w:rsid w:val="00270C7F"/>
    <w:rsid w:val="0027691E"/>
    <w:rsid w:val="002774C3"/>
    <w:rsid w:val="002825EC"/>
    <w:rsid w:val="00286A89"/>
    <w:rsid w:val="00286D73"/>
    <w:rsid w:val="002A4C04"/>
    <w:rsid w:val="002B7273"/>
    <w:rsid w:val="002C3E31"/>
    <w:rsid w:val="002C5483"/>
    <w:rsid w:val="002C6270"/>
    <w:rsid w:val="002D0972"/>
    <w:rsid w:val="002D7BAB"/>
    <w:rsid w:val="002D7E95"/>
    <w:rsid w:val="00301109"/>
    <w:rsid w:val="003027A4"/>
    <w:rsid w:val="00326E39"/>
    <w:rsid w:val="003362B0"/>
    <w:rsid w:val="0036037E"/>
    <w:rsid w:val="003836F1"/>
    <w:rsid w:val="0038752B"/>
    <w:rsid w:val="003964F8"/>
    <w:rsid w:val="003A3BFA"/>
    <w:rsid w:val="003B492B"/>
    <w:rsid w:val="003B5CDB"/>
    <w:rsid w:val="003B7933"/>
    <w:rsid w:val="003D6054"/>
    <w:rsid w:val="003E368D"/>
    <w:rsid w:val="00400C6F"/>
    <w:rsid w:val="00411BC8"/>
    <w:rsid w:val="004230B8"/>
    <w:rsid w:val="00426EF6"/>
    <w:rsid w:val="004546B3"/>
    <w:rsid w:val="004622CC"/>
    <w:rsid w:val="00474726"/>
    <w:rsid w:val="00474BC6"/>
    <w:rsid w:val="00482462"/>
    <w:rsid w:val="00482FFE"/>
    <w:rsid w:val="004C1361"/>
    <w:rsid w:val="004D32D7"/>
    <w:rsid w:val="004E0F87"/>
    <w:rsid w:val="004E323D"/>
    <w:rsid w:val="004E421B"/>
    <w:rsid w:val="004F5914"/>
    <w:rsid w:val="004F73A6"/>
    <w:rsid w:val="00502FEA"/>
    <w:rsid w:val="00515F24"/>
    <w:rsid w:val="00520ABD"/>
    <w:rsid w:val="005822B9"/>
    <w:rsid w:val="00587D96"/>
    <w:rsid w:val="00595B4A"/>
    <w:rsid w:val="005B03F2"/>
    <w:rsid w:val="005E1952"/>
    <w:rsid w:val="005F2D73"/>
    <w:rsid w:val="005F3686"/>
    <w:rsid w:val="005F55EE"/>
    <w:rsid w:val="006110AC"/>
    <w:rsid w:val="006217D8"/>
    <w:rsid w:val="00632719"/>
    <w:rsid w:val="00632B90"/>
    <w:rsid w:val="006445D7"/>
    <w:rsid w:val="00662769"/>
    <w:rsid w:val="006653BC"/>
    <w:rsid w:val="00684EEB"/>
    <w:rsid w:val="006861A5"/>
    <w:rsid w:val="006936F7"/>
    <w:rsid w:val="006B47C3"/>
    <w:rsid w:val="006B7048"/>
    <w:rsid w:val="006C036B"/>
    <w:rsid w:val="007029B9"/>
    <w:rsid w:val="00703FC5"/>
    <w:rsid w:val="007046D8"/>
    <w:rsid w:val="007417A1"/>
    <w:rsid w:val="007573CD"/>
    <w:rsid w:val="007907F2"/>
    <w:rsid w:val="007920B0"/>
    <w:rsid w:val="00794D5F"/>
    <w:rsid w:val="00795A6C"/>
    <w:rsid w:val="00797E03"/>
    <w:rsid w:val="007B1D4E"/>
    <w:rsid w:val="007B74AF"/>
    <w:rsid w:val="007C1A55"/>
    <w:rsid w:val="0086519B"/>
    <w:rsid w:val="00874F5F"/>
    <w:rsid w:val="00890DED"/>
    <w:rsid w:val="00897881"/>
    <w:rsid w:val="008A20D4"/>
    <w:rsid w:val="008A4B36"/>
    <w:rsid w:val="008B6543"/>
    <w:rsid w:val="008D05AD"/>
    <w:rsid w:val="008E4DBB"/>
    <w:rsid w:val="00902619"/>
    <w:rsid w:val="00902C12"/>
    <w:rsid w:val="00952394"/>
    <w:rsid w:val="00953AF8"/>
    <w:rsid w:val="00957BD8"/>
    <w:rsid w:val="0096227E"/>
    <w:rsid w:val="0096301D"/>
    <w:rsid w:val="00970197"/>
    <w:rsid w:val="00985745"/>
    <w:rsid w:val="00985CB4"/>
    <w:rsid w:val="009A60FA"/>
    <w:rsid w:val="009B5C68"/>
    <w:rsid w:val="009C1014"/>
    <w:rsid w:val="009E5766"/>
    <w:rsid w:val="009E7D48"/>
    <w:rsid w:val="009F23FF"/>
    <w:rsid w:val="009F2655"/>
    <w:rsid w:val="00A126DF"/>
    <w:rsid w:val="00A444A8"/>
    <w:rsid w:val="00A5089E"/>
    <w:rsid w:val="00A60F8C"/>
    <w:rsid w:val="00A64877"/>
    <w:rsid w:val="00A65F7A"/>
    <w:rsid w:val="00A70204"/>
    <w:rsid w:val="00A75C46"/>
    <w:rsid w:val="00A80E6C"/>
    <w:rsid w:val="00A87010"/>
    <w:rsid w:val="00AB11B8"/>
    <w:rsid w:val="00AB2A49"/>
    <w:rsid w:val="00AB6DA9"/>
    <w:rsid w:val="00AC0D8A"/>
    <w:rsid w:val="00AD0161"/>
    <w:rsid w:val="00AD1D12"/>
    <w:rsid w:val="00AE717C"/>
    <w:rsid w:val="00B01E74"/>
    <w:rsid w:val="00B023C0"/>
    <w:rsid w:val="00B11608"/>
    <w:rsid w:val="00B251D3"/>
    <w:rsid w:val="00B31C0D"/>
    <w:rsid w:val="00B57F13"/>
    <w:rsid w:val="00B634D3"/>
    <w:rsid w:val="00B6654A"/>
    <w:rsid w:val="00B71759"/>
    <w:rsid w:val="00B73AE2"/>
    <w:rsid w:val="00B850C0"/>
    <w:rsid w:val="00BD65A4"/>
    <w:rsid w:val="00BF1BB4"/>
    <w:rsid w:val="00BF75B8"/>
    <w:rsid w:val="00C25320"/>
    <w:rsid w:val="00C41C96"/>
    <w:rsid w:val="00C429A0"/>
    <w:rsid w:val="00C440C9"/>
    <w:rsid w:val="00C72807"/>
    <w:rsid w:val="00C728A0"/>
    <w:rsid w:val="00C75B89"/>
    <w:rsid w:val="00C8089B"/>
    <w:rsid w:val="00C80B76"/>
    <w:rsid w:val="00C97766"/>
    <w:rsid w:val="00CD5FAD"/>
    <w:rsid w:val="00CE79DC"/>
    <w:rsid w:val="00CF293D"/>
    <w:rsid w:val="00D02C10"/>
    <w:rsid w:val="00D4442D"/>
    <w:rsid w:val="00D510BE"/>
    <w:rsid w:val="00D56543"/>
    <w:rsid w:val="00D84A81"/>
    <w:rsid w:val="00D86360"/>
    <w:rsid w:val="00D928AA"/>
    <w:rsid w:val="00DA332F"/>
    <w:rsid w:val="00DB41AB"/>
    <w:rsid w:val="00DC5BB7"/>
    <w:rsid w:val="00DC7ECF"/>
    <w:rsid w:val="00DD2EFC"/>
    <w:rsid w:val="00DE47DB"/>
    <w:rsid w:val="00E02DF5"/>
    <w:rsid w:val="00E12702"/>
    <w:rsid w:val="00E15E13"/>
    <w:rsid w:val="00E26971"/>
    <w:rsid w:val="00E274F7"/>
    <w:rsid w:val="00E34D77"/>
    <w:rsid w:val="00E36F28"/>
    <w:rsid w:val="00E44AC3"/>
    <w:rsid w:val="00E608B8"/>
    <w:rsid w:val="00E67025"/>
    <w:rsid w:val="00E73E14"/>
    <w:rsid w:val="00E83D9E"/>
    <w:rsid w:val="00E84C73"/>
    <w:rsid w:val="00E8789A"/>
    <w:rsid w:val="00E90227"/>
    <w:rsid w:val="00EB174C"/>
    <w:rsid w:val="00EB5234"/>
    <w:rsid w:val="00EE36D3"/>
    <w:rsid w:val="00EF3AE7"/>
    <w:rsid w:val="00F00F78"/>
    <w:rsid w:val="00F20B1D"/>
    <w:rsid w:val="00F37089"/>
    <w:rsid w:val="00F520C8"/>
    <w:rsid w:val="00F53A03"/>
    <w:rsid w:val="00F60C64"/>
    <w:rsid w:val="00F75493"/>
    <w:rsid w:val="00F85874"/>
    <w:rsid w:val="00F8610E"/>
    <w:rsid w:val="00F91D51"/>
    <w:rsid w:val="00F940A5"/>
    <w:rsid w:val="00F97440"/>
    <w:rsid w:val="00FA5AE0"/>
    <w:rsid w:val="00FA5EE9"/>
    <w:rsid w:val="00FD6365"/>
    <w:rsid w:val="00FE4A27"/>
    <w:rsid w:val="00FF2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B5D99E"/>
  <w15:chartTrackingRefBased/>
  <w15:docId w15:val="{C7B1A442-F797-4260-989A-E0932C094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7A4B"/>
    <w:pPr>
      <w:suppressAutoHyphens/>
      <w:spacing w:line="252" w:lineRule="auto"/>
    </w:pPr>
    <w:rPr>
      <w:rFonts w:ascii="Calibri" w:eastAsia="Calibri" w:hAnsi="Calibri" w:cs="Calibri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normalny tekst,Akapit z listą5,T_SZ_List Paragraph,Kolorowa lista — akcent 11,Akapit z listą BS,List Paragraph,maz_wyliczenie,opis dzialania,K-P_odwolanie,A_wyliczenie,Akapit z listą 1,lp1,List Paragraph2,lp11,Bullet Number"/>
    <w:basedOn w:val="Normalny"/>
    <w:link w:val="AkapitzlistZnak"/>
    <w:uiPriority w:val="34"/>
    <w:qFormat/>
    <w:rsid w:val="000D7A4B"/>
    <w:pPr>
      <w:spacing w:after="200" w:line="276" w:lineRule="auto"/>
      <w:ind w:left="708"/>
    </w:pPr>
    <w:rPr>
      <w:rFonts w:cs="Times New Roman"/>
      <w:lang w:val="x-none"/>
    </w:rPr>
  </w:style>
  <w:style w:type="character" w:customStyle="1" w:styleId="AkapitzlistZnak">
    <w:name w:val="Akapit z listą Znak"/>
    <w:aliases w:val="L1 Znak,Numerowanie Znak,normalny tekst Znak,Akapit z listą5 Znak,T_SZ_List Paragraph Znak,Kolorowa lista — akcent 11 Znak,Akapit z listą BS Znak,List Paragraph Znak,maz_wyliczenie Znak,opis dzialania Znak,K-P_odwolanie Znak,lp1 Znak"/>
    <w:link w:val="Akapitzlist"/>
    <w:uiPriority w:val="34"/>
    <w:qFormat/>
    <w:locked/>
    <w:rsid w:val="000D7A4B"/>
    <w:rPr>
      <w:rFonts w:ascii="Calibri" w:eastAsia="Calibri" w:hAnsi="Calibri" w:cs="Times New Roman"/>
      <w:lang w:val="x-none"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B74A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B74A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B74AF"/>
    <w:rPr>
      <w:rFonts w:ascii="Calibri" w:eastAsia="Calibri" w:hAnsi="Calibri" w:cs="Calibri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B74A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B74AF"/>
    <w:rPr>
      <w:rFonts w:ascii="Calibri" w:eastAsia="Calibri" w:hAnsi="Calibri" w:cs="Calibri"/>
      <w:b/>
      <w:bCs/>
      <w:sz w:val="20"/>
      <w:szCs w:val="20"/>
      <w:lang w:eastAsia="zh-CN"/>
    </w:rPr>
  </w:style>
  <w:style w:type="paragraph" w:styleId="Poprawka">
    <w:name w:val="Revision"/>
    <w:hidden/>
    <w:uiPriority w:val="99"/>
    <w:semiHidden/>
    <w:rsid w:val="00E12702"/>
    <w:pPr>
      <w:spacing w:after="0" w:line="240" w:lineRule="auto"/>
    </w:pPr>
    <w:rPr>
      <w:rFonts w:ascii="Calibri" w:eastAsia="Calibri" w:hAnsi="Calibri" w:cs="Calibri"/>
      <w:lang w:eastAsia="zh-CN"/>
    </w:rPr>
  </w:style>
  <w:style w:type="paragraph" w:styleId="NormalnyWeb">
    <w:name w:val="Normal (Web)"/>
    <w:basedOn w:val="Normalny"/>
    <w:uiPriority w:val="99"/>
    <w:semiHidden/>
    <w:unhideWhenUsed/>
    <w:rsid w:val="004622CC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38752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8752B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E02D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2DF5"/>
    <w:rPr>
      <w:rFonts w:ascii="Calibri" w:eastAsia="Calibri" w:hAnsi="Calibri" w:cs="Calibri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02D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2DF5"/>
    <w:rPr>
      <w:rFonts w:ascii="Calibri" w:eastAsia="Calibri" w:hAnsi="Calibri" w:cs="Calibri"/>
      <w:lang w:eastAsia="zh-CN"/>
    </w:rPr>
  </w:style>
  <w:style w:type="paragraph" w:styleId="Tekstpodstawowywcity3">
    <w:name w:val="Body Text Indent 3"/>
    <w:basedOn w:val="Normalny"/>
    <w:link w:val="Tekstpodstawowywcity3Znak"/>
    <w:rsid w:val="003362B0"/>
    <w:pPr>
      <w:suppressAutoHyphens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362B0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B1160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11608"/>
    <w:rPr>
      <w:rFonts w:ascii="Calibri" w:eastAsia="Calibri" w:hAnsi="Calibri" w:cs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09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om@pa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CE2E85-2C76-4F5E-BCE5-95B41F5F5B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4268</Words>
  <Characters>25608</Characters>
  <Application>Microsoft Office Word</Application>
  <DocSecurity>0</DocSecurity>
  <Lines>213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Król Małgorzata</dc:creator>
  <cp:keywords/>
  <dc:description/>
  <cp:lastModifiedBy>Durka Joanna</cp:lastModifiedBy>
  <cp:revision>13</cp:revision>
  <cp:lastPrinted>2022-06-13T10:04:00Z</cp:lastPrinted>
  <dcterms:created xsi:type="dcterms:W3CDTF">2022-06-10T07:51:00Z</dcterms:created>
  <dcterms:modified xsi:type="dcterms:W3CDTF">2022-06-13T10:04:00Z</dcterms:modified>
</cp:coreProperties>
</file>