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1D5041F" w14:textId="77777777" w:rsidR="00E85905" w:rsidRPr="009508DC" w:rsidRDefault="00E85905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bookmarkStart w:id="0" w:name="_Hlk10795759"/>
      <w:bookmarkStart w:id="1" w:name="_Hlk9598478"/>
      <w:r w:rsidRPr="00AC2448">
        <w:rPr>
          <w:rFonts w:ascii="Bookman Old Style" w:eastAsia="Times New Roman" w:hAnsi="Bookman Old Style" w:cs="Times New Roman"/>
          <w:b/>
          <w:lang w:bidi="en-US"/>
        </w:rPr>
        <w:t>Załącznik nr 3 do SIWZ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lang w:bidi="en-US"/>
        </w:rPr>
        <w:br/>
        <w:t>- WZÓR</w:t>
      </w:r>
    </w:p>
    <w:p w14:paraId="440BF1C1" w14:textId="77777777" w:rsidR="00E85905" w:rsidRPr="00AC2448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19464073" w14:textId="77777777" w:rsidR="00E85905" w:rsidRPr="00AC2448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37232C42" w14:textId="77777777" w:rsidR="00E85905" w:rsidRPr="009508DC" w:rsidRDefault="00E85905">
      <w:pPr>
        <w:spacing w:after="0" w:line="240" w:lineRule="auto"/>
        <w:ind w:left="3540" w:firstLine="708"/>
        <w:jc w:val="both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5B65A775" w14:textId="77777777" w:rsidR="00E85905" w:rsidRPr="009508DC" w:rsidRDefault="00E85905">
      <w:pPr>
        <w:spacing w:after="0" w:line="240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65D61848" w14:textId="77777777" w:rsidR="00E85905" w:rsidRPr="009508DC" w:rsidRDefault="00E85905">
      <w:pPr>
        <w:spacing w:after="0" w:line="240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616E67C2" w14:textId="77777777" w:rsidR="00E85905" w:rsidRPr="00D63D26" w:rsidRDefault="00E85905">
      <w:pPr>
        <w:spacing w:after="0" w:line="240" w:lineRule="auto"/>
        <w:ind w:left="4248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638F6301" w14:textId="77777777" w:rsidR="00E85905" w:rsidRPr="00D63D26" w:rsidRDefault="00E85905">
      <w:pPr>
        <w:spacing w:after="0" w:line="240" w:lineRule="auto"/>
        <w:ind w:left="4248"/>
        <w:jc w:val="both"/>
        <w:rPr>
          <w:rFonts w:ascii="Bookman Old Style" w:hAnsi="Bookman Old Style" w:cs="Times New Roman"/>
          <w:b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 xml:space="preserve"> </w:t>
      </w:r>
      <w:hyperlink r:id="rId8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0ED5FBED" w14:textId="77777777" w:rsidR="00E85905" w:rsidRPr="00D63D26" w:rsidRDefault="00E85905">
      <w:pPr>
        <w:spacing w:after="0" w:line="240" w:lineRule="auto"/>
        <w:jc w:val="both"/>
        <w:rPr>
          <w:rFonts w:ascii="Bookman Old Style" w:hAnsi="Bookman Old Style" w:cs="Times New Roman"/>
          <w:b/>
          <w:lang w:val="it-IT"/>
        </w:rPr>
      </w:pPr>
    </w:p>
    <w:p w14:paraId="422E6F6A" w14:textId="77777777" w:rsidR="00E85905" w:rsidRPr="00D63D26" w:rsidRDefault="00E85905">
      <w:pPr>
        <w:spacing w:after="0" w:line="240" w:lineRule="auto"/>
        <w:jc w:val="both"/>
        <w:rPr>
          <w:rFonts w:ascii="Bookman Old Style" w:hAnsi="Bookman Old Style" w:cs="Times New Roman"/>
          <w:b/>
          <w:lang w:val="it-IT"/>
        </w:rPr>
      </w:pPr>
    </w:p>
    <w:p w14:paraId="0A7517D1" w14:textId="77777777" w:rsidR="00E85905" w:rsidRPr="00D63D26" w:rsidRDefault="00E85905">
      <w:pPr>
        <w:spacing w:after="0" w:line="240" w:lineRule="auto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hAnsi="Bookman Old Style" w:cs="Times New Roman"/>
          <w:b/>
          <w:lang w:val="it-IT"/>
        </w:rPr>
        <w:t>Wykonawca:</w:t>
      </w:r>
    </w:p>
    <w:p w14:paraId="491F6C64" w14:textId="77777777" w:rsidR="00E85905" w:rsidRPr="009508DC" w:rsidRDefault="00E85905">
      <w:pPr>
        <w:spacing w:after="0" w:line="24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</w:t>
      </w:r>
    </w:p>
    <w:p w14:paraId="558E0C66" w14:textId="77777777" w:rsidR="00E85905" w:rsidRPr="009508DC" w:rsidRDefault="00E85905">
      <w:pPr>
        <w:spacing w:after="0" w:line="240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20"/>
          <w:szCs w:val="20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20"/>
          <w:szCs w:val="20"/>
        </w:rPr>
        <w:t>)</w:t>
      </w:r>
    </w:p>
    <w:p w14:paraId="457E7740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u w:val="single"/>
        </w:rPr>
        <w:t>reprezentowany przez:</w:t>
      </w:r>
    </w:p>
    <w:p w14:paraId="1FB1B60F" w14:textId="77777777" w:rsidR="00E85905" w:rsidRPr="009508DC" w:rsidRDefault="00E85905">
      <w:pPr>
        <w:spacing w:after="0" w:line="24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</w:t>
      </w:r>
    </w:p>
    <w:p w14:paraId="7FA20ED3" w14:textId="77777777" w:rsidR="00E85905" w:rsidRPr="009508DC" w:rsidRDefault="00E85905">
      <w:pPr>
        <w:spacing w:after="0" w:line="240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(imię,</w:t>
      </w:r>
      <w:r w:rsidR="00AF0649" w:rsidRPr="00AC2448">
        <w:rPr>
          <w:rFonts w:ascii="Bookman Old Style" w:hAnsi="Bookman Old Style" w:cs="Times New Roman"/>
          <w:i/>
          <w:sz w:val="20"/>
          <w:szCs w:val="20"/>
        </w:rPr>
        <w:t xml:space="preserve"> </w:t>
      </w:r>
      <w:r w:rsidRPr="003210C3">
        <w:rPr>
          <w:rFonts w:ascii="Bookman Old Style" w:hAnsi="Bookman Old Style" w:cs="Times New Roman"/>
          <w:i/>
          <w:sz w:val="20"/>
          <w:szCs w:val="20"/>
        </w:rPr>
        <w:t>nazwisko, stanowisko/podstawa do reprezentacji)</w:t>
      </w:r>
    </w:p>
    <w:p w14:paraId="071FA965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b/>
          <w:u w:val="single"/>
        </w:rPr>
      </w:pPr>
    </w:p>
    <w:p w14:paraId="64B23B2A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b/>
          <w:u w:val="single"/>
        </w:rPr>
      </w:pPr>
    </w:p>
    <w:p w14:paraId="2494B24C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  <w:u w:val="single"/>
        </w:rPr>
        <w:t xml:space="preserve">Oświadczenie Wykonawcy </w:t>
      </w:r>
    </w:p>
    <w:p w14:paraId="7788C0A2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 xml:space="preserve">składane na podstawie art. 25a ust. 1 ustawy z dnia 29 stycznia 2004 r. </w:t>
      </w:r>
    </w:p>
    <w:p w14:paraId="5452FB70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Bookman Old Style" w:hAnsi="Bookman Old Style" w:cs="Bookman Old Style"/>
          <w:b/>
        </w:rPr>
        <w:t xml:space="preserve"> </w:t>
      </w:r>
      <w:r w:rsidRPr="00AC2448">
        <w:rPr>
          <w:rFonts w:ascii="Bookman Old Style" w:hAnsi="Bookman Old Style" w:cs="Times New Roman"/>
          <w:b/>
        </w:rPr>
        <w:t xml:space="preserve">Prawo zamówień publicznych (dalej jako: „ustawa </w:t>
      </w:r>
      <w:proofErr w:type="spellStart"/>
      <w:r w:rsidRPr="00AC2448">
        <w:rPr>
          <w:rFonts w:ascii="Bookman Old Style" w:hAnsi="Bookman Old Style" w:cs="Times New Roman"/>
          <w:b/>
        </w:rPr>
        <w:t>Pzp</w:t>
      </w:r>
      <w:proofErr w:type="spellEnd"/>
      <w:r w:rsidRPr="00AC2448">
        <w:rPr>
          <w:rFonts w:ascii="Bookman Old Style" w:hAnsi="Bookman Old Style" w:cs="Times New Roman"/>
          <w:b/>
        </w:rPr>
        <w:t>”),</w:t>
      </w:r>
    </w:p>
    <w:p w14:paraId="0E84E9CE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>DOTYCZĄCE PRZESŁANEK WYKLUCZENIA Z POSTĘPOWANIA</w:t>
      </w:r>
    </w:p>
    <w:p w14:paraId="1C0A4FD1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52A4BF72" w14:textId="77777777" w:rsidR="00E85905" w:rsidRPr="005A0752" w:rsidRDefault="00E85905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Na potrzeby postępowania o udzielenie zamówienia publicznego pn.</w:t>
      </w:r>
      <w:bookmarkStart w:id="2" w:name="_Hlk46407953"/>
      <w:r w:rsidR="00F111CA">
        <w:rPr>
          <w:rFonts w:ascii="Bookman Old Style" w:hAnsi="Bookman Old Style" w:cs="Times New Roman"/>
        </w:rPr>
        <w:t xml:space="preserve"> </w:t>
      </w:r>
      <w:r w:rsidR="00AF0649" w:rsidRPr="005A0752">
        <w:rPr>
          <w:rFonts w:ascii="Bookman Old Style" w:hAnsi="Bookman Old Style" w:cs="Bookman Old Style"/>
          <w:b/>
        </w:rPr>
        <w:t>„</w:t>
      </w:r>
      <w:r w:rsidR="005A0752"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 w:rsidR="005A0752">
        <w:rPr>
          <w:rFonts w:ascii="Bookman Old Style" w:hAnsi="Bookman Old Style"/>
          <w:b/>
        </w:rPr>
        <w:t xml:space="preserve"> </w:t>
      </w:r>
      <w:r w:rsidR="005A0752" w:rsidRPr="005A0752">
        <w:rPr>
          <w:rFonts w:ascii="Bookman Old Style" w:hAnsi="Bookman Old Style"/>
          <w:b/>
        </w:rPr>
        <w:t xml:space="preserve">ul. Jaśkowa Dolina 31 – w podziale na </w:t>
      </w:r>
      <w:r w:rsidR="005A0752" w:rsidRPr="00062B73">
        <w:rPr>
          <w:rFonts w:ascii="Bookman Old Style" w:hAnsi="Bookman Old Style"/>
          <w:b/>
        </w:rPr>
        <w:t>dwie części</w:t>
      </w:r>
      <w:r w:rsidR="00AF0649" w:rsidRPr="00062B73">
        <w:rPr>
          <w:rFonts w:ascii="Bookman Old Style" w:hAnsi="Bookman Old Style" w:cs="Bookman Old Style"/>
          <w:b/>
        </w:rPr>
        <w:t>”</w:t>
      </w:r>
      <w:r w:rsidRPr="005A0752">
        <w:rPr>
          <w:rFonts w:ascii="Bookman Old Style" w:eastAsia="Times New Roman" w:hAnsi="Bookman Old Style" w:cs="Times New Roman"/>
          <w:b/>
          <w:lang w:bidi="en-US"/>
        </w:rPr>
        <w:t xml:space="preserve"> </w:t>
      </w:r>
    </w:p>
    <w:p w14:paraId="15514CF0" w14:textId="77777777" w:rsidR="00E85905" w:rsidRPr="005A0752" w:rsidRDefault="00E85905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eastAsia="Times New Roman" w:hAnsi="Bookman Old Style" w:cs="Times New Roman"/>
          <w:b/>
        </w:rPr>
        <w:t>- znak sprawy n</w:t>
      </w:r>
      <w:r w:rsidRPr="005A0752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ZZP</w:t>
      </w:r>
      <w:r w:rsidR="003210C3"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.261</w:t>
      </w:r>
      <w:r w:rsidR="005360BA"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.1</w:t>
      </w:r>
      <w:r w:rsidR="005A0752"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7</w:t>
      </w:r>
      <w:r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.2020</w:t>
      </w:r>
    </w:p>
    <w:bookmarkEnd w:id="2"/>
    <w:p w14:paraId="6B014277" w14:textId="77777777" w:rsidR="00E85905" w:rsidRPr="009508DC" w:rsidRDefault="00201EBD">
      <w:pPr>
        <w:spacing w:after="0" w:line="240" w:lineRule="auto"/>
        <w:ind w:left="132" w:right="236"/>
        <w:jc w:val="both"/>
        <w:rPr>
          <w:rFonts w:ascii="Bookman Old Style" w:hAnsi="Bookman Old Style"/>
          <w:color w:val="000000"/>
        </w:rPr>
      </w:pPr>
      <w:r w:rsidRPr="00817B20">
        <w:rPr>
          <w:rFonts w:ascii="Bookman Old Style" w:eastAsia="Times New Roman" w:hAnsi="Bookman Old Style"/>
          <w:b/>
          <w:color w:val="FF0000"/>
          <w:u w:val="single"/>
          <w:lang w:eastAsia="pl-PL"/>
        </w:rPr>
        <w:t>dla części …….</w:t>
      </w:r>
      <w:r w:rsidRPr="008E1DA0">
        <w:rPr>
          <w:rFonts w:ascii="Bookman Old Style" w:eastAsia="Times New Roman" w:hAnsi="Bookman Old Style"/>
          <w:b/>
          <w:lang w:eastAsia="pl-PL"/>
        </w:rPr>
        <w:t xml:space="preserve"> </w:t>
      </w:r>
      <w:r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>(wpisać części zamówienia o któr</w:t>
      </w:r>
      <w:r w:rsidR="00827459">
        <w:rPr>
          <w:rFonts w:ascii="Bookman Old Style" w:eastAsia="Times New Roman" w:hAnsi="Bookman Old Style"/>
          <w:b/>
          <w:i/>
          <w:color w:val="FF0000"/>
          <w:lang w:eastAsia="pl-PL"/>
        </w:rPr>
        <w:t>ą</w:t>
      </w:r>
      <w:r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 xml:space="preserve"> ubiega się Wykonawca)</w:t>
      </w:r>
    </w:p>
    <w:p w14:paraId="2A5FC0AC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color w:val="000000"/>
        </w:rPr>
        <w:t>oświadczam co następuje:</w:t>
      </w:r>
    </w:p>
    <w:p w14:paraId="366F60A0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color w:val="000000"/>
        </w:rPr>
      </w:pPr>
    </w:p>
    <w:p w14:paraId="69DAA14E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OŚWIADCZENIA DOTYCZĄCE WYKONAWCY:</w:t>
      </w:r>
    </w:p>
    <w:p w14:paraId="036B1C9C" w14:textId="77777777" w:rsidR="00E85905" w:rsidRPr="00AC2448" w:rsidRDefault="00E85905">
      <w:pPr>
        <w:spacing w:after="0" w:line="240" w:lineRule="auto"/>
        <w:ind w:left="720"/>
        <w:contextualSpacing/>
        <w:jc w:val="both"/>
        <w:rPr>
          <w:rFonts w:ascii="Bookman Old Style" w:hAnsi="Bookman Old Style" w:cs="Times New Roman"/>
        </w:rPr>
      </w:pPr>
    </w:p>
    <w:p w14:paraId="3F353608" w14:textId="77777777" w:rsidR="00E85905" w:rsidRPr="009508DC" w:rsidRDefault="00E85905" w:rsidP="00D91C75">
      <w:pPr>
        <w:numPr>
          <w:ilvl w:val="0"/>
          <w:numId w:val="74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nie podlegam wykluczeniu z postępowania na podstawie </w:t>
      </w:r>
      <w:r w:rsidRPr="00AC2448">
        <w:rPr>
          <w:rFonts w:ascii="Bookman Old Style" w:hAnsi="Bookman Old Style" w:cs="Times New Roman"/>
        </w:rPr>
        <w:br/>
        <w:t xml:space="preserve">art. 24 ust 1 pkt 12-22 ustawy </w:t>
      </w:r>
      <w:proofErr w:type="spellStart"/>
      <w:r w:rsidRPr="00AC2448">
        <w:rPr>
          <w:rFonts w:ascii="Bookman Old Style" w:hAnsi="Bookman Old Style" w:cs="Times New Roman"/>
        </w:rPr>
        <w:t>Pzp</w:t>
      </w:r>
      <w:proofErr w:type="spellEnd"/>
      <w:r w:rsidRPr="00AC2448">
        <w:rPr>
          <w:rFonts w:ascii="Bookman Old Style" w:hAnsi="Bookman Old Style" w:cs="Times New Roman"/>
        </w:rPr>
        <w:t>.</w:t>
      </w:r>
    </w:p>
    <w:p w14:paraId="7766B4EF" w14:textId="77777777" w:rsidR="00E85905" w:rsidRPr="009508DC" w:rsidRDefault="00E85905" w:rsidP="00D91C75">
      <w:pPr>
        <w:numPr>
          <w:ilvl w:val="0"/>
          <w:numId w:val="74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nie podlegam wykluczeniu z postępowania na podstawie </w:t>
      </w:r>
      <w:r w:rsidRPr="00AC2448">
        <w:rPr>
          <w:rFonts w:ascii="Bookman Old Style" w:hAnsi="Bookman Old Style" w:cs="Times New Roman"/>
        </w:rPr>
        <w:br/>
        <w:t xml:space="preserve">art. 24 ust. 5 pkt 1, pkt 2, pkt 4 i pkt 8 ustawy </w:t>
      </w:r>
      <w:proofErr w:type="spellStart"/>
      <w:r w:rsidRPr="00AC2448">
        <w:rPr>
          <w:rFonts w:ascii="Bookman Old Style" w:hAnsi="Bookman Old Style" w:cs="Times New Roman"/>
        </w:rPr>
        <w:t>Pzp</w:t>
      </w:r>
      <w:proofErr w:type="spellEnd"/>
      <w:r w:rsidRPr="00AC2448">
        <w:rPr>
          <w:rFonts w:ascii="Bookman Old Style" w:hAnsi="Bookman Old Style" w:cs="Times New Roman"/>
        </w:rPr>
        <w:t xml:space="preserve">  .</w:t>
      </w:r>
    </w:p>
    <w:p w14:paraId="3A382179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1668E11F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509124A6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6B37CB98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568A7782" w14:textId="77777777" w:rsidR="00E85905" w:rsidRPr="00AC2448" w:rsidRDefault="00E85905">
      <w:pPr>
        <w:spacing w:after="0" w:line="240" w:lineRule="auto"/>
        <w:ind w:left="5664" w:firstLine="708"/>
        <w:jc w:val="both"/>
        <w:rPr>
          <w:rFonts w:ascii="Bookman Old Style" w:hAnsi="Bookman Old Style" w:cs="Times New Roman"/>
          <w:i/>
        </w:rPr>
      </w:pPr>
    </w:p>
    <w:p w14:paraId="1917A8A5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zachodzą w stosunku do mnie podstawy wykluczenia z postępowania na podstawie art. …………</w:t>
      </w:r>
      <w:r w:rsidRPr="003210C3">
        <w:rPr>
          <w:rFonts w:ascii="Bookman Old Style" w:hAnsi="Bookman Old Style" w:cs="Times New Roman"/>
        </w:rPr>
        <w:t xml:space="preserve">. ustawy </w:t>
      </w:r>
      <w:proofErr w:type="spellStart"/>
      <w:r w:rsidRPr="003210C3">
        <w:rPr>
          <w:rFonts w:ascii="Bookman Old Style" w:hAnsi="Bookman Old Style" w:cs="Times New Roman"/>
        </w:rPr>
        <w:t>Pzp</w:t>
      </w:r>
      <w:proofErr w:type="spellEnd"/>
      <w:r w:rsidRPr="003210C3">
        <w:rPr>
          <w:rFonts w:ascii="Bookman Old Style" w:hAnsi="Bookman Old Style" w:cs="Times New Roman"/>
        </w:rPr>
        <w:t xml:space="preserve"> </w:t>
      </w:r>
      <w:r w:rsidRPr="005A54ED">
        <w:rPr>
          <w:rFonts w:ascii="Bookman Old Style" w:hAnsi="Bookman Old Style" w:cs="Times New Roman"/>
          <w:i/>
        </w:rPr>
        <w:t>(</w:t>
      </w:r>
      <w:r w:rsidRPr="005A54ED">
        <w:rPr>
          <w:rFonts w:ascii="Bookman Old Style" w:hAnsi="Bookman Old Style" w:cs="Times New Roman"/>
          <w:i/>
          <w:sz w:val="20"/>
          <w:szCs w:val="20"/>
        </w:rPr>
        <w:t xml:space="preserve">podać mającą zastosowanie podstawę wykluczenia spośród wymienionych w art. 24 ust. 1 pkt 13-14, 16-20 lub art. 24 ust. 5 pkt 1, pkt 2, pkt 4 i pkt 8 ustawy </w:t>
      </w:r>
      <w:proofErr w:type="spellStart"/>
      <w:r w:rsidRPr="005A54ED">
        <w:rPr>
          <w:rFonts w:ascii="Bookman Old Style" w:hAnsi="Bookman Old Style" w:cs="Times New Roman"/>
          <w:i/>
          <w:sz w:val="20"/>
          <w:szCs w:val="20"/>
        </w:rPr>
        <w:t>Pzp</w:t>
      </w:r>
      <w:proofErr w:type="spellEnd"/>
      <w:r w:rsidRPr="005A54ED">
        <w:rPr>
          <w:rFonts w:ascii="Bookman Old Style" w:hAnsi="Bookman Old Style" w:cs="Times New Roman"/>
          <w:i/>
          <w:sz w:val="20"/>
          <w:szCs w:val="20"/>
        </w:rPr>
        <w:t>)</w:t>
      </w:r>
      <w:r w:rsidRPr="00017819">
        <w:rPr>
          <w:rFonts w:ascii="Bookman Old Style" w:hAnsi="Bookman Old Style" w:cs="Times New Roman"/>
          <w:i/>
        </w:rPr>
        <w:t>.</w:t>
      </w:r>
      <w:r w:rsidRPr="00247084">
        <w:rPr>
          <w:rFonts w:ascii="Bookman Old Style" w:hAnsi="Bookman Old Style" w:cs="Times New Roman"/>
        </w:rPr>
        <w:t xml:space="preserve"> Jednocześnie oświadczam, że w związku z</w:t>
      </w:r>
      <w:r w:rsidR="00D135DB">
        <w:rPr>
          <w:rFonts w:ascii="Bookman Old Style" w:hAnsi="Bookman Old Style" w:cs="Times New Roman"/>
        </w:rPr>
        <w:t> </w:t>
      </w:r>
      <w:r w:rsidRPr="00247084">
        <w:rPr>
          <w:rFonts w:ascii="Bookman Old Style" w:hAnsi="Bookman Old Style" w:cs="Times New Roman"/>
        </w:rPr>
        <w:t xml:space="preserve">ww. okolicznością, na podstawie art. 24 ust. 8 ustawy </w:t>
      </w:r>
      <w:proofErr w:type="spellStart"/>
      <w:r w:rsidRPr="00247084">
        <w:rPr>
          <w:rFonts w:ascii="Bookman Old Style" w:hAnsi="Bookman Old Style" w:cs="Times New Roman"/>
        </w:rPr>
        <w:t>Pzp</w:t>
      </w:r>
      <w:proofErr w:type="spellEnd"/>
      <w:r w:rsidRPr="00247084">
        <w:rPr>
          <w:rFonts w:ascii="Bookman Old Style" w:hAnsi="Bookman Old Style" w:cs="Times New Roman"/>
        </w:rPr>
        <w:t xml:space="preserve"> podjąłem następujące środki naprawcze: </w:t>
      </w:r>
    </w:p>
    <w:p w14:paraId="3BAD836E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lastRenderedPageBreak/>
        <w:t>……………………………………………………………………………………………………</w:t>
      </w:r>
    </w:p>
    <w:p w14:paraId="0A97E35D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…………………………………………………………………………………………..…………</w:t>
      </w:r>
    </w:p>
    <w:p w14:paraId="7FFA1670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383BB49C" w14:textId="77777777" w:rsidR="008B4C20" w:rsidRPr="00AC2448" w:rsidRDefault="008B4C20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658C8A21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</w:t>
      </w:r>
      <w:r w:rsidRPr="00017819">
        <w:rPr>
          <w:rFonts w:ascii="Bookman Old Style" w:hAnsi="Bookman Old Style" w:cs="Times New Roman"/>
          <w:sz w:val="16"/>
          <w:szCs w:val="16"/>
        </w:rPr>
        <w:t xml:space="preserve">r. </w:t>
      </w:r>
    </w:p>
    <w:p w14:paraId="5B9BFC70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0A303679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76A67501" w14:textId="77777777" w:rsidR="00E85905" w:rsidRPr="00AC2448" w:rsidRDefault="00E85905">
      <w:pPr>
        <w:spacing w:after="0" w:line="240" w:lineRule="auto"/>
        <w:ind w:left="7427"/>
        <w:jc w:val="both"/>
        <w:rPr>
          <w:rFonts w:ascii="Bookman Old Style" w:hAnsi="Bookman Old Style" w:cs="Times New Roman"/>
          <w:i/>
          <w:sz w:val="16"/>
          <w:szCs w:val="16"/>
        </w:rPr>
      </w:pPr>
    </w:p>
    <w:p w14:paraId="6AE39847" w14:textId="77777777" w:rsidR="00E85905" w:rsidRPr="00AC2448" w:rsidRDefault="00E85905">
      <w:pPr>
        <w:spacing w:after="0" w:line="240" w:lineRule="auto"/>
        <w:ind w:left="7427"/>
        <w:jc w:val="both"/>
        <w:rPr>
          <w:rFonts w:ascii="Bookman Old Style" w:hAnsi="Bookman Old Style" w:cs="Times New Roman"/>
          <w:i/>
          <w:sz w:val="16"/>
          <w:szCs w:val="16"/>
        </w:rPr>
      </w:pPr>
    </w:p>
    <w:p w14:paraId="3855D1CE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OŚWIADCZENIE DOTYCZĄCE PODMIOTU, NA K</w:t>
      </w:r>
      <w:r w:rsidRPr="005A54ED">
        <w:rPr>
          <w:rFonts w:ascii="Bookman Old Style" w:hAnsi="Bookman Old Style" w:cs="Times New Roman"/>
          <w:b/>
        </w:rPr>
        <w:t>TÓREGO ZASOBY POWOŁUJE SIĘ WYKONAWCA:</w:t>
      </w:r>
    </w:p>
    <w:p w14:paraId="4F5EA8F9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7D8529D3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następujący/e podmiot/y, na którego/</w:t>
      </w:r>
      <w:proofErr w:type="spellStart"/>
      <w:r w:rsidRPr="00AC2448">
        <w:rPr>
          <w:rFonts w:ascii="Bookman Old Style" w:hAnsi="Bookman Old Style" w:cs="Times New Roman"/>
        </w:rPr>
        <w:t>ych</w:t>
      </w:r>
      <w:proofErr w:type="spellEnd"/>
      <w:r w:rsidRPr="00AC2448">
        <w:rPr>
          <w:rFonts w:ascii="Bookman Old Style" w:hAnsi="Bookman Old Style" w:cs="Times New Roman"/>
        </w:rPr>
        <w:t xml:space="preserve"> zasoby powołuję się w</w:t>
      </w:r>
      <w:r w:rsidR="00D135DB">
        <w:rPr>
          <w:rFonts w:ascii="Bookman Old Style" w:hAnsi="Bookman Old Style" w:cs="Times New Roman"/>
        </w:rPr>
        <w:t> </w:t>
      </w:r>
      <w:r w:rsidRPr="00AC2448">
        <w:rPr>
          <w:rFonts w:ascii="Bookman Old Style" w:hAnsi="Bookman Old Style" w:cs="Times New Roman"/>
        </w:rPr>
        <w:t xml:space="preserve">niniejszym postępowaniu, tj.: </w:t>
      </w:r>
    </w:p>
    <w:p w14:paraId="78A28DE4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………………………………………………………………..………………………………………… </w:t>
      </w:r>
      <w:r w:rsidRPr="00AC2448">
        <w:rPr>
          <w:rFonts w:ascii="Bookman Old Style" w:hAnsi="Bookman Old Style" w:cs="Times New Roman"/>
          <w:i/>
          <w:sz w:val="20"/>
          <w:szCs w:val="20"/>
        </w:rPr>
        <w:t>(podać pełną nazwę/firmę, adres, a także w zależności od podmiotu:</w:t>
      </w:r>
      <w:r w:rsidRPr="003210C3">
        <w:rPr>
          <w:rFonts w:ascii="Bookman Old Style" w:hAnsi="Bookman Old Style" w:cs="Times New Roman"/>
          <w:i/>
          <w:sz w:val="20"/>
          <w:szCs w:val="20"/>
        </w:rPr>
        <w:t xml:space="preserve"> NIP/PESEL, KRS/</w:t>
      </w:r>
      <w:proofErr w:type="spellStart"/>
      <w:r w:rsidRPr="003210C3">
        <w:rPr>
          <w:rFonts w:ascii="Bookman Old Style" w:hAnsi="Bookman Old Style" w:cs="Times New Roman"/>
          <w:i/>
          <w:sz w:val="20"/>
          <w:szCs w:val="20"/>
        </w:rPr>
        <w:t>CEiDG</w:t>
      </w:r>
      <w:proofErr w:type="spellEnd"/>
      <w:r w:rsidRPr="003210C3">
        <w:rPr>
          <w:rFonts w:ascii="Bookman Old Style" w:hAnsi="Bookman Old Style" w:cs="Times New Roman"/>
          <w:i/>
          <w:sz w:val="20"/>
          <w:szCs w:val="20"/>
        </w:rPr>
        <w:t>)</w:t>
      </w:r>
    </w:p>
    <w:p w14:paraId="0F2A68FB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podlega/ją wykluczeniu z postępowania o udzielenie zamówienia.</w:t>
      </w:r>
    </w:p>
    <w:p w14:paraId="690A101E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42192BCF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5AB28707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0DF307CA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3F7E879B" w14:textId="77777777" w:rsidR="00E85905" w:rsidRPr="00AC2448" w:rsidRDefault="00E85905">
      <w:pPr>
        <w:spacing w:after="0" w:line="240" w:lineRule="auto"/>
        <w:ind w:left="7427"/>
        <w:jc w:val="both"/>
        <w:rPr>
          <w:rFonts w:ascii="Bookman Old Style" w:hAnsi="Bookman Old Style" w:cs="Times New Roman"/>
          <w:i/>
          <w:sz w:val="16"/>
          <w:szCs w:val="16"/>
        </w:rPr>
      </w:pPr>
    </w:p>
    <w:p w14:paraId="74251A20" w14:textId="77777777" w:rsidR="00E85905" w:rsidRPr="00AC2448" w:rsidRDefault="00E85905">
      <w:pPr>
        <w:spacing w:after="0" w:line="240" w:lineRule="auto"/>
        <w:ind w:left="5664" w:firstLine="708"/>
        <w:jc w:val="both"/>
        <w:rPr>
          <w:rFonts w:ascii="Bookman Old Style" w:hAnsi="Bookman Old Style" w:cs="Times New Roman"/>
          <w:i/>
          <w:sz w:val="16"/>
          <w:szCs w:val="16"/>
        </w:rPr>
      </w:pPr>
    </w:p>
    <w:p w14:paraId="4E682F24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OŚWIADCZENIE DOTYCZĄCE PODANYCH INFORMACJI:</w:t>
      </w:r>
    </w:p>
    <w:p w14:paraId="0DE5591D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329869A1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wszystkie informacje podan</w:t>
      </w:r>
      <w:r w:rsidRPr="003210C3">
        <w:rPr>
          <w:rFonts w:ascii="Bookman Old Style" w:hAnsi="Bookman Old Style" w:cs="Times New Roman"/>
        </w:rPr>
        <w:t>e w powyższych oświadczeniach są aktualne i zgodne z prawdą oraz zostały przedstawione z pełną świadomością konsekwencji wprowadzenia Zamawiającego w błąd przy przedstawianiu informacji.</w:t>
      </w:r>
    </w:p>
    <w:p w14:paraId="1C1912E4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08F680A9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73B27FF9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21E47695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54A6072C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006E030C" w14:textId="77777777" w:rsidR="00E85905" w:rsidRPr="00AC2448" w:rsidRDefault="00E85905">
      <w:pPr>
        <w:spacing w:after="0" w:line="240" w:lineRule="auto"/>
        <w:ind w:left="7427"/>
        <w:jc w:val="center"/>
        <w:rPr>
          <w:rFonts w:ascii="Bookman Old Style" w:hAnsi="Bookman Old Style" w:cs="Times New Roman"/>
          <w:i/>
          <w:sz w:val="16"/>
          <w:szCs w:val="16"/>
          <w:lang w:bidi="en-US"/>
        </w:rPr>
      </w:pPr>
    </w:p>
    <w:p w14:paraId="17779198" w14:textId="77777777" w:rsidR="00E85905" w:rsidRPr="009508DC" w:rsidRDefault="00E85905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lastRenderedPageBreak/>
        <w:t xml:space="preserve">Załącznik nr 4 do SIWZ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br/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- </w:t>
      </w:r>
      <w:r w:rsidRPr="003210C3">
        <w:rPr>
          <w:rFonts w:ascii="Bookman Old Style" w:hAnsi="Bookman Old Style" w:cs="Times New Roman"/>
        </w:rPr>
        <w:t>WZÓR</w:t>
      </w:r>
    </w:p>
    <w:p w14:paraId="61192A77" w14:textId="77777777" w:rsidR="00E85905" w:rsidRPr="00AC2448" w:rsidRDefault="00E85905">
      <w:pPr>
        <w:shd w:val="clear" w:color="auto" w:fill="FFFFFF"/>
        <w:spacing w:after="0" w:line="240" w:lineRule="auto"/>
        <w:ind w:left="6372" w:firstLine="7"/>
        <w:jc w:val="both"/>
        <w:rPr>
          <w:rFonts w:ascii="Bookman Old Style" w:eastAsia="Times New Roman" w:hAnsi="Bookman Old Style" w:cs="Times New Roman"/>
          <w:highlight w:val="yellow"/>
          <w:lang w:bidi="en-US"/>
        </w:rPr>
      </w:pPr>
    </w:p>
    <w:p w14:paraId="1D7F100E" w14:textId="77777777" w:rsidR="00E85905" w:rsidRPr="009508DC" w:rsidRDefault="00E85905">
      <w:pPr>
        <w:spacing w:after="0" w:line="240" w:lineRule="auto"/>
        <w:ind w:left="3540" w:firstLine="70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2E97ABC6" w14:textId="77777777" w:rsidR="00E85905" w:rsidRPr="009508DC" w:rsidRDefault="00E85905">
      <w:pPr>
        <w:spacing w:after="0" w:line="240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0BA597BC" w14:textId="77777777" w:rsidR="00E85905" w:rsidRPr="009508DC" w:rsidRDefault="00E85905">
      <w:pPr>
        <w:spacing w:after="0" w:line="240" w:lineRule="auto"/>
        <w:ind w:left="424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6ABAC1BD" w14:textId="77777777" w:rsidR="00E85905" w:rsidRPr="00D63D26" w:rsidRDefault="00E85905">
      <w:pPr>
        <w:spacing w:after="0" w:line="240" w:lineRule="auto"/>
        <w:ind w:left="4248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19A76394" w14:textId="77777777" w:rsidR="00E85905" w:rsidRPr="00D63D26" w:rsidRDefault="00E85905">
      <w:pPr>
        <w:spacing w:after="0" w:line="240" w:lineRule="auto"/>
        <w:ind w:left="4248"/>
        <w:jc w:val="both"/>
        <w:rPr>
          <w:rFonts w:ascii="Bookman Old Style" w:hAnsi="Bookman Old Style" w:cs="Times New Roman"/>
          <w:b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 xml:space="preserve"> </w:t>
      </w:r>
      <w:hyperlink r:id="rId9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45A3D82B" w14:textId="77777777" w:rsidR="00E85905" w:rsidRPr="00D63D26" w:rsidRDefault="00E85905">
      <w:pPr>
        <w:spacing w:after="0" w:line="240" w:lineRule="auto"/>
        <w:jc w:val="both"/>
        <w:rPr>
          <w:rFonts w:ascii="Bookman Old Style" w:hAnsi="Bookman Old Style" w:cs="Times New Roman"/>
          <w:b/>
          <w:lang w:val="it-IT"/>
        </w:rPr>
      </w:pPr>
    </w:p>
    <w:p w14:paraId="39A8B453" w14:textId="77777777" w:rsidR="00E85905" w:rsidRPr="00D63D26" w:rsidRDefault="00E85905">
      <w:pPr>
        <w:spacing w:after="0" w:line="240" w:lineRule="auto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hAnsi="Bookman Old Style" w:cs="Times New Roman"/>
          <w:b/>
          <w:lang w:val="it-IT"/>
        </w:rPr>
        <w:t>Wykonawca:</w:t>
      </w:r>
    </w:p>
    <w:p w14:paraId="181AB1AA" w14:textId="77777777" w:rsidR="00E85905" w:rsidRPr="009508DC" w:rsidRDefault="00E85905">
      <w:pPr>
        <w:spacing w:after="0" w:line="24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</w:t>
      </w:r>
    </w:p>
    <w:p w14:paraId="531E949C" w14:textId="77777777" w:rsidR="00E85905" w:rsidRPr="009508DC" w:rsidRDefault="00E85905" w:rsidP="002900AE">
      <w:pPr>
        <w:spacing w:after="0" w:line="240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5737F3F2" w14:textId="77777777" w:rsidR="00E85905" w:rsidRPr="009508DC" w:rsidRDefault="00E85905" w:rsidP="002900AE">
      <w:pPr>
        <w:spacing w:after="0" w:line="240" w:lineRule="auto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  <w:u w:val="single"/>
        </w:rPr>
        <w:t>reprezentowany przez:</w:t>
      </w:r>
    </w:p>
    <w:p w14:paraId="18966B80" w14:textId="77777777" w:rsidR="00E85905" w:rsidRPr="009508DC" w:rsidRDefault="00E85905">
      <w:pPr>
        <w:spacing w:after="0" w:line="24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</w:t>
      </w:r>
    </w:p>
    <w:p w14:paraId="5DA6C625" w14:textId="77777777" w:rsidR="00E85905" w:rsidRPr="009508DC" w:rsidRDefault="00E85905" w:rsidP="002900AE">
      <w:pPr>
        <w:spacing w:after="0" w:line="240" w:lineRule="auto"/>
        <w:ind w:right="5953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20C5F91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 xml:space="preserve">Oświadczenie Wykonawcy </w:t>
      </w:r>
    </w:p>
    <w:p w14:paraId="0FBB2D9F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 xml:space="preserve">składane na podstawie art. 25a ust. 1 ustawy z dnia 29 stycznia 2004 r. </w:t>
      </w:r>
    </w:p>
    <w:p w14:paraId="1AD1EE7A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Bookman Old Style" w:hAnsi="Bookman Old Style" w:cs="Bookman Old Style"/>
          <w:b/>
        </w:rPr>
        <w:t xml:space="preserve"> </w:t>
      </w:r>
      <w:r w:rsidRPr="00AC2448">
        <w:rPr>
          <w:rFonts w:ascii="Bookman Old Style" w:hAnsi="Bookman Old Style" w:cs="Times New Roman"/>
          <w:b/>
        </w:rPr>
        <w:t xml:space="preserve">Prawo zamówień publicznych (dalej jako: „ustawa </w:t>
      </w:r>
      <w:proofErr w:type="spellStart"/>
      <w:r w:rsidRPr="00AC2448">
        <w:rPr>
          <w:rFonts w:ascii="Bookman Old Style" w:hAnsi="Bookman Old Style" w:cs="Times New Roman"/>
          <w:b/>
        </w:rPr>
        <w:t>Pzp</w:t>
      </w:r>
      <w:proofErr w:type="spellEnd"/>
      <w:r w:rsidRPr="00AC2448">
        <w:rPr>
          <w:rFonts w:ascii="Bookman Old Style" w:hAnsi="Bookman Old Style" w:cs="Times New Roman"/>
          <w:b/>
        </w:rPr>
        <w:t xml:space="preserve">”), </w:t>
      </w:r>
    </w:p>
    <w:p w14:paraId="02B67D44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u w:val="single"/>
        </w:rPr>
        <w:t xml:space="preserve">DOTYCZĄCE SPEŁNIANIA WARUNKÓW UDZIAŁU W POSTĘPOWANIU </w:t>
      </w:r>
    </w:p>
    <w:p w14:paraId="2DF03CFF" w14:textId="77777777" w:rsidR="00E85905" w:rsidRPr="00AC2448" w:rsidRDefault="00E85905">
      <w:pPr>
        <w:spacing w:after="0" w:line="240" w:lineRule="auto"/>
        <w:jc w:val="center"/>
        <w:rPr>
          <w:rFonts w:ascii="Bookman Old Style" w:hAnsi="Bookman Old Style" w:cs="Times New Roman"/>
        </w:rPr>
      </w:pPr>
    </w:p>
    <w:p w14:paraId="7460CB51" w14:textId="77777777" w:rsidR="001A40DC" w:rsidRDefault="00E85905" w:rsidP="00AF0649">
      <w:pPr>
        <w:spacing w:after="0" w:line="240" w:lineRule="auto"/>
        <w:ind w:left="132" w:right="236"/>
        <w:jc w:val="both"/>
        <w:rPr>
          <w:rFonts w:ascii="Bookman Old Style" w:hAnsi="Bookman Old Style" w:cs="Times New Roman"/>
        </w:rPr>
      </w:pPr>
      <w:r w:rsidRPr="00AC2448">
        <w:rPr>
          <w:rFonts w:ascii="Bookman Old Style" w:hAnsi="Bookman Old Style" w:cs="Times New Roman"/>
        </w:rPr>
        <w:t>Na potrzeby postępowania o udzielenie zamówienia publicznego pn.</w:t>
      </w:r>
      <w:r w:rsidR="00D135DB">
        <w:rPr>
          <w:rFonts w:ascii="Bookman Old Style" w:hAnsi="Bookman Old Style" w:cs="Times New Roman"/>
        </w:rPr>
        <w:t xml:space="preserve"> </w:t>
      </w:r>
    </w:p>
    <w:p w14:paraId="4064DA9C" w14:textId="77777777" w:rsidR="001A40DC" w:rsidRPr="005A0752" w:rsidRDefault="001A40DC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hAnsi="Bookman Old Style" w:cs="Bookman Old Style"/>
          <w:b/>
        </w:rPr>
        <w:t>„</w:t>
      </w:r>
      <w:r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>
        <w:rPr>
          <w:rFonts w:ascii="Bookman Old Style" w:hAnsi="Bookman Old Style"/>
          <w:b/>
        </w:rPr>
        <w:t xml:space="preserve"> </w:t>
      </w:r>
      <w:r w:rsidRPr="005A0752">
        <w:rPr>
          <w:rFonts w:ascii="Bookman Old Style" w:hAnsi="Bookman Old Style"/>
          <w:b/>
        </w:rPr>
        <w:t xml:space="preserve">ul. Jaśkowa Dolina 31 – w podziale </w:t>
      </w:r>
      <w:r w:rsidRPr="00062B73">
        <w:rPr>
          <w:rFonts w:ascii="Bookman Old Style" w:hAnsi="Bookman Old Style"/>
          <w:b/>
        </w:rPr>
        <w:t>na dwie części</w:t>
      </w:r>
      <w:r w:rsidRPr="00062B73">
        <w:rPr>
          <w:rFonts w:ascii="Bookman Old Style" w:hAnsi="Bookman Old Style" w:cs="Bookman Old Style"/>
          <w:b/>
        </w:rPr>
        <w:t>”</w:t>
      </w:r>
      <w:r w:rsidRPr="005A0752">
        <w:rPr>
          <w:rFonts w:ascii="Bookman Old Style" w:eastAsia="Times New Roman" w:hAnsi="Bookman Old Style" w:cs="Times New Roman"/>
          <w:b/>
          <w:lang w:bidi="en-US"/>
        </w:rPr>
        <w:t xml:space="preserve"> </w:t>
      </w:r>
    </w:p>
    <w:p w14:paraId="782379FF" w14:textId="77777777" w:rsidR="001A40DC" w:rsidRPr="005A0752" w:rsidRDefault="001A40DC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eastAsia="Times New Roman" w:hAnsi="Bookman Old Style" w:cs="Times New Roman"/>
          <w:b/>
        </w:rPr>
        <w:t>- znak sprawy n</w:t>
      </w:r>
      <w:r w:rsidRPr="005A0752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  <w:r w:rsidR="00201EBD" w:rsidRPr="00201EBD">
        <w:rPr>
          <w:rFonts w:ascii="Bookman Old Style" w:eastAsia="Times New Roman" w:hAnsi="Bookman Old Style"/>
          <w:b/>
          <w:color w:val="FF0000"/>
          <w:u w:val="single"/>
          <w:lang w:eastAsia="pl-PL"/>
        </w:rPr>
        <w:t xml:space="preserve"> </w:t>
      </w:r>
      <w:r w:rsidR="00201EBD" w:rsidRPr="00817B20">
        <w:rPr>
          <w:rFonts w:ascii="Bookman Old Style" w:eastAsia="Times New Roman" w:hAnsi="Bookman Old Style"/>
          <w:b/>
          <w:color w:val="FF0000"/>
          <w:u w:val="single"/>
          <w:lang w:eastAsia="pl-PL"/>
        </w:rPr>
        <w:t>dla części …….</w:t>
      </w:r>
      <w:r w:rsidR="00201EBD" w:rsidRPr="008E1DA0">
        <w:rPr>
          <w:rFonts w:ascii="Bookman Old Style" w:eastAsia="Times New Roman" w:hAnsi="Bookman Old Style"/>
          <w:b/>
          <w:lang w:eastAsia="pl-PL"/>
        </w:rPr>
        <w:t xml:space="preserve"> </w:t>
      </w:r>
      <w:r w:rsidR="00201EBD"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>(wpisać części zamówienia o któr</w:t>
      </w:r>
      <w:r w:rsidR="00962C15">
        <w:rPr>
          <w:rFonts w:ascii="Bookman Old Style" w:eastAsia="Times New Roman" w:hAnsi="Bookman Old Style"/>
          <w:b/>
          <w:i/>
          <w:color w:val="FF0000"/>
          <w:lang w:eastAsia="pl-PL"/>
        </w:rPr>
        <w:t>ą</w:t>
      </w:r>
      <w:r w:rsidR="00201EBD"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 xml:space="preserve"> ubiega się Wykonawca)</w:t>
      </w:r>
    </w:p>
    <w:p w14:paraId="040C17FD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color w:val="000000"/>
        </w:rPr>
        <w:t>oświadczam co następuje:</w:t>
      </w:r>
    </w:p>
    <w:p w14:paraId="5F00EB32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color w:val="000000"/>
        </w:rPr>
        <w:t>INFORMACJA DOTYCZĄCA WYKONAWCY:</w:t>
      </w:r>
    </w:p>
    <w:p w14:paraId="414BD666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color w:val="000000"/>
        </w:rPr>
      </w:pPr>
    </w:p>
    <w:p w14:paraId="156CDCDA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color w:val="000000"/>
        </w:rPr>
        <w:t>Oświadczam, że spełn</w:t>
      </w:r>
      <w:r w:rsidRPr="003210C3">
        <w:rPr>
          <w:rFonts w:ascii="Bookman Old Style" w:hAnsi="Bookman Old Style" w:cs="Times New Roman"/>
        </w:rPr>
        <w:t xml:space="preserve">iam warunki udziału w postępowaniu określone </w:t>
      </w:r>
      <w:r w:rsidRPr="003210C3">
        <w:rPr>
          <w:rFonts w:ascii="Bookman Old Style" w:hAnsi="Bookman Old Style" w:cs="Times New Roman"/>
        </w:rPr>
        <w:br/>
        <w:t>przez Zamawiającego w Rozdziale VI SIWZ.</w:t>
      </w:r>
    </w:p>
    <w:p w14:paraId="0C6149DA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0B5ADB95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37A69D20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</w:t>
      </w:r>
      <w:r w:rsidRPr="00017819">
        <w:rPr>
          <w:rFonts w:ascii="Bookman Old Style" w:hAnsi="Bookman Old Style" w:cs="Times New Roman"/>
          <w:sz w:val="16"/>
          <w:szCs w:val="16"/>
        </w:rPr>
        <w:t xml:space="preserve">…………….….……. r. </w:t>
      </w:r>
    </w:p>
    <w:p w14:paraId="0DE69EBC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6364380F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16C78645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INFORMACJA W ZWIĄZKU Z POLEGANIEM NA ZASOBACH INNYCH PODMIOTÓW</w:t>
      </w:r>
      <w:r w:rsidRPr="003210C3">
        <w:rPr>
          <w:rFonts w:ascii="Bookman Old Style" w:hAnsi="Bookman Old Style" w:cs="Times New Roman"/>
        </w:rPr>
        <w:t xml:space="preserve">: </w:t>
      </w:r>
    </w:p>
    <w:p w14:paraId="7F76D157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Oświadczam, że w celu wykazania spełniania warunków udziału w postępowaniu, określonych przez Zamawiającego w Rozdziale VI SIWZ</w:t>
      </w:r>
      <w:r w:rsidRPr="00AC2448">
        <w:rPr>
          <w:rFonts w:ascii="Bookman Old Style" w:hAnsi="Bookman Old Style" w:cs="Times New Roman"/>
          <w:i/>
        </w:rPr>
        <w:t>,</w:t>
      </w:r>
      <w:r w:rsidRPr="003210C3">
        <w:rPr>
          <w:rFonts w:ascii="Bookman Old Style" w:hAnsi="Bookman Old Style" w:cs="Times New Roman"/>
        </w:rPr>
        <w:t xml:space="preserve"> polegam na zasobach następującego/</w:t>
      </w:r>
      <w:proofErr w:type="spellStart"/>
      <w:r w:rsidRPr="003210C3">
        <w:rPr>
          <w:rFonts w:ascii="Bookman Old Style" w:hAnsi="Bookman Old Style" w:cs="Times New Roman"/>
        </w:rPr>
        <w:t>ych</w:t>
      </w:r>
      <w:proofErr w:type="spellEnd"/>
      <w:r w:rsidRPr="003210C3">
        <w:rPr>
          <w:rFonts w:ascii="Bookman Old Style" w:hAnsi="Bookman Old Style" w:cs="Times New Roman"/>
        </w:rPr>
        <w:t xml:space="preserve"> podmiotu/ów: </w:t>
      </w:r>
    </w:p>
    <w:p w14:paraId="0C49F35D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…………………………………………………………………………...……………………………….…………………………………………………………………………………………………</w:t>
      </w:r>
    </w:p>
    <w:p w14:paraId="0C09FAE6" w14:textId="77777777" w:rsidR="00D135DB" w:rsidRPr="002900AE" w:rsidRDefault="00E85905">
      <w:pPr>
        <w:spacing w:after="0" w:line="240" w:lineRule="auto"/>
        <w:jc w:val="both"/>
        <w:rPr>
          <w:rFonts w:ascii="Bookman Old Style" w:hAnsi="Bookman Old Style" w:cs="Times New Roman"/>
          <w:i/>
          <w:sz w:val="20"/>
          <w:szCs w:val="20"/>
        </w:rPr>
      </w:pPr>
      <w:r w:rsidRPr="00AC2448">
        <w:rPr>
          <w:rFonts w:ascii="Bookman Old Style" w:hAnsi="Bookman Old Style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20"/>
          <w:szCs w:val="20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20"/>
          <w:szCs w:val="20"/>
        </w:rPr>
        <w:t>)</w:t>
      </w:r>
      <w:r w:rsidR="00D135DB">
        <w:rPr>
          <w:rFonts w:ascii="Bookman Old Style" w:hAnsi="Bookman Old Style" w:cs="Times New Roman"/>
          <w:i/>
          <w:sz w:val="20"/>
          <w:szCs w:val="20"/>
        </w:rPr>
        <w:br/>
      </w:r>
    </w:p>
    <w:p w14:paraId="75EB014C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539DC635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w następującym zakresie:</w:t>
      </w:r>
    </w:p>
    <w:p w14:paraId="66C9B3FF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…………………………………………………………………………...…………………………………………………………………………………………………………...……………………………….</w:t>
      </w:r>
      <w:r w:rsidRPr="00AC2448">
        <w:rPr>
          <w:rFonts w:ascii="Bookman Old Style" w:hAnsi="Bookman Old Style" w:cs="Times New Roman"/>
          <w:i/>
          <w:sz w:val="20"/>
          <w:szCs w:val="20"/>
        </w:rPr>
        <w:t>(wskazać podm</w:t>
      </w:r>
      <w:r w:rsidRPr="003210C3">
        <w:rPr>
          <w:rFonts w:ascii="Bookman Old Style" w:hAnsi="Bookman Old Style" w:cs="Times New Roman"/>
          <w:i/>
          <w:sz w:val="20"/>
          <w:szCs w:val="20"/>
        </w:rPr>
        <w:t>iot i określić odpowiedni zakres dla wskazanego podmiotu)</w:t>
      </w:r>
    </w:p>
    <w:p w14:paraId="630B282F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3E117827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3F3B4B48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5A54ED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60C3DE33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55302A96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33DE9116" w14:textId="77777777" w:rsidR="00E85905" w:rsidRPr="009508DC" w:rsidRDefault="00E85905">
      <w:pPr>
        <w:shd w:val="clear" w:color="auto" w:fill="BFBFB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OŚWIADCZENIE DOTYCZĄCE PODANYCH INFORMACJI:</w:t>
      </w:r>
    </w:p>
    <w:p w14:paraId="7C70D59A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0FBF6245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Oświadczam, że wszystkie informacje podane w powyższych oświadczeniach są </w:t>
      </w:r>
      <w:r w:rsidRPr="003210C3">
        <w:rPr>
          <w:rFonts w:ascii="Bookman Old Style" w:hAnsi="Bookman Old Style" w:cs="Times New Roman"/>
        </w:rPr>
        <w:t>aktualne i zgodne z prawdą oraz zostały przedstawione z pełną świadomością konsekwencji wprowadzenia Zamawiającego w błąd przy przedstawianiu informacji.</w:t>
      </w:r>
    </w:p>
    <w:p w14:paraId="3C29A524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24B13923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 xml:space="preserve">………………………..……. </w:t>
      </w:r>
      <w:r w:rsidRPr="003210C3">
        <w:rPr>
          <w:rFonts w:ascii="Bookman Old Style" w:hAnsi="Bookman Old Style" w:cs="Times New Roman"/>
          <w:i/>
          <w:sz w:val="16"/>
          <w:szCs w:val="16"/>
        </w:rPr>
        <w:t xml:space="preserve">(miejscowość), </w:t>
      </w:r>
      <w:r w:rsidRPr="005A54ED">
        <w:rPr>
          <w:rFonts w:ascii="Bookman Old Style" w:hAnsi="Bookman Old Style" w:cs="Times New Roman"/>
          <w:sz w:val="16"/>
          <w:szCs w:val="16"/>
        </w:rPr>
        <w:t xml:space="preserve">dnia …………….….……. r. </w:t>
      </w:r>
    </w:p>
    <w:p w14:paraId="3DE9AC23" w14:textId="77777777" w:rsidR="00E85905" w:rsidRPr="009508DC" w:rsidRDefault="00E85905">
      <w:pPr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6"/>
          <w:szCs w:val="16"/>
        </w:rPr>
        <w:t>…………………………………………</w:t>
      </w:r>
    </w:p>
    <w:p w14:paraId="487D8BF0" w14:textId="77777777" w:rsidR="00E85905" w:rsidRPr="009508DC" w:rsidRDefault="00E85905">
      <w:pPr>
        <w:spacing w:after="0" w:line="240" w:lineRule="auto"/>
        <w:ind w:left="7427"/>
        <w:jc w:val="center"/>
        <w:rPr>
          <w:rFonts w:ascii="Bookman Old Style" w:hAnsi="Bookman Old Style"/>
        </w:rPr>
        <w:sectPr w:rsidR="00E85905" w:rsidRPr="009508DC" w:rsidSect="00255EB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1418" w:header="708" w:footer="709" w:gutter="0"/>
          <w:cols w:space="708"/>
          <w:docGrid w:linePitch="360"/>
        </w:sectPr>
      </w:pPr>
      <w:r w:rsidRPr="00AC2448">
        <w:rPr>
          <w:rFonts w:ascii="Bookman Old Style" w:hAnsi="Bookman Old Style" w:cs="Times New Roman"/>
          <w:i/>
          <w:sz w:val="16"/>
          <w:szCs w:val="16"/>
        </w:rPr>
        <w:t>(podpis)</w:t>
      </w:r>
    </w:p>
    <w:p w14:paraId="136E4C22" w14:textId="77777777" w:rsidR="00E85905" w:rsidRPr="009508DC" w:rsidRDefault="00E85905">
      <w:pPr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5 do SIWZ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br/>
      </w:r>
      <w:r w:rsidRPr="00AC2448">
        <w:rPr>
          <w:rFonts w:ascii="Bookman Old Style" w:eastAsia="Times New Roman" w:hAnsi="Bookman Old Style" w:cs="Times New Roman"/>
          <w:lang w:bidi="en-US"/>
        </w:rPr>
        <w:t>- WZÓR</w:t>
      </w:r>
    </w:p>
    <w:p w14:paraId="096B74F2" w14:textId="77777777" w:rsidR="00E85905" w:rsidRPr="00AC2448" w:rsidRDefault="00E85905">
      <w:pPr>
        <w:spacing w:after="0" w:line="240" w:lineRule="auto"/>
        <w:ind w:left="8504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7A720B0D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041EF932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334AB63A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543D9859" w14:textId="77777777" w:rsidR="00E85905" w:rsidRPr="00D63D26" w:rsidRDefault="00E85905">
      <w:pPr>
        <w:spacing w:after="0" w:line="240" w:lineRule="auto"/>
        <w:ind w:left="8504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5A0A80E5" w14:textId="77777777" w:rsidR="00E85905" w:rsidRPr="00D63D26" w:rsidRDefault="00E85905">
      <w:pPr>
        <w:spacing w:after="0" w:line="240" w:lineRule="auto"/>
        <w:ind w:left="8504"/>
        <w:jc w:val="both"/>
        <w:rPr>
          <w:rFonts w:ascii="Bookman Old Style" w:eastAsia="Times New Roman" w:hAnsi="Bookman Old Style" w:cs="Times New Roman"/>
          <w:lang w:val="it-IT" w:bidi="en-US"/>
        </w:rPr>
      </w:pPr>
      <w:r w:rsidRPr="00D63D26">
        <w:rPr>
          <w:rFonts w:ascii="Bookman Old Style" w:eastAsia="Times New Roman" w:hAnsi="Bookman Old Style" w:cs="Times New Roman"/>
          <w:lang w:val="it-IT" w:bidi="en-US"/>
        </w:rPr>
        <w:t xml:space="preserve">e-mail: </w:t>
      </w:r>
      <w:hyperlink r:id="rId16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5FFFC6FA" w14:textId="77777777" w:rsidR="00E85905" w:rsidRPr="00D63D26" w:rsidRDefault="00E85905">
      <w:pPr>
        <w:spacing w:after="0" w:line="240" w:lineRule="auto"/>
        <w:ind w:left="10203" w:firstLine="119"/>
        <w:jc w:val="both"/>
        <w:rPr>
          <w:rFonts w:ascii="Bookman Old Style" w:eastAsia="Times New Roman" w:hAnsi="Bookman Old Style" w:cs="Times New Roman"/>
          <w:lang w:val="it-IT" w:bidi="en-US"/>
        </w:rPr>
      </w:pPr>
    </w:p>
    <w:p w14:paraId="72815356" w14:textId="77777777" w:rsidR="00E85905" w:rsidRPr="009508DC" w:rsidRDefault="00E85905">
      <w:pPr>
        <w:spacing w:after="0" w:line="276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b/>
        </w:rPr>
        <w:t>Wykonawca:</w:t>
      </w:r>
    </w:p>
    <w:p w14:paraId="6667075F" w14:textId="77777777" w:rsidR="00E85905" w:rsidRPr="00AC2448" w:rsidRDefault="00E85905">
      <w:pPr>
        <w:spacing w:after="0" w:line="480" w:lineRule="auto"/>
        <w:ind w:right="5954"/>
        <w:jc w:val="both"/>
        <w:rPr>
          <w:rFonts w:ascii="Bookman Old Style" w:hAnsi="Bookman Old Style" w:cs="Times New Roman"/>
          <w:sz w:val="18"/>
          <w:szCs w:val="18"/>
        </w:rPr>
      </w:pPr>
    </w:p>
    <w:p w14:paraId="1992AE8A" w14:textId="77777777" w:rsidR="00E85905" w:rsidRPr="009508DC" w:rsidRDefault="00E85905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………………………………………………………………………………</w:t>
      </w:r>
    </w:p>
    <w:p w14:paraId="2B3EB49B" w14:textId="77777777" w:rsidR="00E85905" w:rsidRPr="009508DC" w:rsidRDefault="00E85905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FA37B4C" w14:textId="77777777" w:rsidR="00E85905" w:rsidRPr="009508DC" w:rsidRDefault="00E85905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Cs w:val="18"/>
          <w:u w:val="single"/>
        </w:rPr>
        <w:t>reprezentowany przez:</w:t>
      </w:r>
    </w:p>
    <w:p w14:paraId="5DBDD60B" w14:textId="77777777" w:rsidR="00E85905" w:rsidRPr="00AC2448" w:rsidRDefault="00E85905">
      <w:pPr>
        <w:spacing w:after="0" w:line="480" w:lineRule="auto"/>
        <w:ind w:right="5954"/>
        <w:jc w:val="both"/>
        <w:rPr>
          <w:rFonts w:ascii="Bookman Old Style" w:hAnsi="Bookman Old Style" w:cs="Times New Roman"/>
          <w:sz w:val="18"/>
          <w:szCs w:val="18"/>
        </w:rPr>
      </w:pPr>
    </w:p>
    <w:p w14:paraId="56C9501E" w14:textId="77777777" w:rsidR="00E85905" w:rsidRPr="009508DC" w:rsidRDefault="00E85905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18"/>
          <w:szCs w:val="18"/>
        </w:rPr>
        <w:t>………………………………………………………………………………</w:t>
      </w:r>
    </w:p>
    <w:p w14:paraId="04136CDD" w14:textId="77777777" w:rsidR="00E85905" w:rsidRPr="009508DC" w:rsidRDefault="00E85905">
      <w:pPr>
        <w:spacing w:after="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78440537" w14:textId="77777777" w:rsidR="00E85905" w:rsidRPr="009508DC" w:rsidRDefault="00E85905">
      <w:pPr>
        <w:spacing w:after="0" w:line="240" w:lineRule="auto"/>
        <w:contextualSpacing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WZÓR WYKAZU USŁUG</w:t>
      </w:r>
    </w:p>
    <w:p w14:paraId="64891241" w14:textId="77777777" w:rsidR="00E85905" w:rsidRPr="00AC2448" w:rsidRDefault="00E85905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i/>
          <w:lang w:eastAsia="pl-PL"/>
        </w:rPr>
      </w:pPr>
    </w:p>
    <w:p w14:paraId="798E2A71" w14:textId="77777777" w:rsidR="001A40DC" w:rsidRPr="005A0752" w:rsidRDefault="00E85905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W związku z ubieganiem się o udzielenie zamówienia publicznego pn.:</w:t>
      </w:r>
      <w:r w:rsidR="001A40DC" w:rsidRPr="001A40DC">
        <w:rPr>
          <w:rFonts w:ascii="Bookman Old Style" w:hAnsi="Bookman Old Style" w:cs="Bookman Old Style"/>
          <w:b/>
        </w:rPr>
        <w:t xml:space="preserve"> </w:t>
      </w:r>
      <w:r w:rsidR="001A40DC" w:rsidRPr="005A0752">
        <w:rPr>
          <w:rFonts w:ascii="Bookman Old Style" w:hAnsi="Bookman Old Style" w:cs="Bookman Old Style"/>
          <w:b/>
        </w:rPr>
        <w:t>„</w:t>
      </w:r>
      <w:r w:rsidR="001A40DC"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 w:rsidR="001A40DC">
        <w:rPr>
          <w:rFonts w:ascii="Bookman Old Style" w:hAnsi="Bookman Old Style"/>
          <w:b/>
        </w:rPr>
        <w:t xml:space="preserve"> </w:t>
      </w:r>
      <w:r w:rsidR="001A40DC" w:rsidRPr="005A0752">
        <w:rPr>
          <w:rFonts w:ascii="Bookman Old Style" w:hAnsi="Bookman Old Style"/>
          <w:b/>
        </w:rPr>
        <w:t xml:space="preserve">ul. Jaśkowa Dolina 31 – w podziale na </w:t>
      </w:r>
      <w:r w:rsidR="001A40DC" w:rsidRPr="00062B73">
        <w:rPr>
          <w:rFonts w:ascii="Bookman Old Style" w:hAnsi="Bookman Old Style"/>
          <w:b/>
        </w:rPr>
        <w:t>dwie części</w:t>
      </w:r>
      <w:r w:rsidR="001A40DC" w:rsidRPr="00062B73">
        <w:rPr>
          <w:rFonts w:ascii="Bookman Old Style" w:hAnsi="Bookman Old Style" w:cs="Bookman Old Style"/>
          <w:b/>
        </w:rPr>
        <w:t>”</w:t>
      </w:r>
      <w:r w:rsidR="001A40DC" w:rsidRPr="005A0752">
        <w:rPr>
          <w:rFonts w:ascii="Bookman Old Style" w:eastAsia="Times New Roman" w:hAnsi="Bookman Old Style" w:cs="Times New Roman"/>
          <w:b/>
          <w:lang w:bidi="en-US"/>
        </w:rPr>
        <w:t xml:space="preserve"> </w:t>
      </w:r>
    </w:p>
    <w:p w14:paraId="5DFF214B" w14:textId="77777777" w:rsidR="001A40DC" w:rsidRPr="005A0752" w:rsidRDefault="001A40DC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eastAsia="Times New Roman" w:hAnsi="Bookman Old Style" w:cs="Times New Roman"/>
          <w:b/>
        </w:rPr>
        <w:t>- znak sprawy n</w:t>
      </w:r>
      <w:r w:rsidRPr="005A0752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  <w:r w:rsidR="00DA5954" w:rsidRPr="00DA5954">
        <w:rPr>
          <w:rFonts w:ascii="Bookman Old Style" w:eastAsia="Times New Roman" w:hAnsi="Bookman Old Style" w:cs="Times New Roman"/>
          <w:b/>
          <w:bCs/>
          <w:lang w:eastAsia="en-US" w:bidi="en-US"/>
        </w:rPr>
        <w:t xml:space="preserve"> dla CZĘŚCI nr ……..</w:t>
      </w:r>
      <w:r w:rsidR="00DA5954" w:rsidRPr="00DA5954">
        <w:rPr>
          <w:rFonts w:ascii="Bookman Old Style" w:eastAsia="Times New Roman" w:hAnsi="Bookman Old Style" w:cs="Times New Roman"/>
          <w:b/>
          <w:bCs/>
          <w:vertAlign w:val="superscript"/>
          <w:lang w:eastAsia="en-US" w:bidi="en-US"/>
        </w:rPr>
        <w:footnoteReference w:id="1"/>
      </w:r>
    </w:p>
    <w:p w14:paraId="1FAD17FC" w14:textId="77777777" w:rsidR="00E85905" w:rsidRPr="009508DC" w:rsidRDefault="00E85905" w:rsidP="001A40DC">
      <w:pPr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Times New Roman"/>
          <w:color w:val="000000"/>
        </w:rPr>
        <w:t>przedstawiam wykaz usług wyko</w:t>
      </w:r>
      <w:r w:rsidRPr="00247084">
        <w:rPr>
          <w:rFonts w:ascii="Bookman Old Style" w:hAnsi="Bookman Old Style" w:cs="Times New Roman"/>
        </w:rPr>
        <w:t>nanych, a w przypadku świadczeń okresowych lub ciągłych również wykonywanych, w okresie ostatnich 3 lat przed upływem terminu składania ofert, a jeżeli okres prowadzenia działalności jest krótszy – w tym okresie, wraz z podaniem ich przedmiotu, dat wykonania i podmiotów, na rzecz których usługi zostały wykonane, oraz załączeniem dowodów określających czy zostały</w:t>
      </w:r>
      <w:r w:rsidRPr="00677BF6">
        <w:rPr>
          <w:rFonts w:ascii="Bookman Old Style" w:hAnsi="Bookman Old Style" w:cs="Times New Roman"/>
        </w:rPr>
        <w:t xml:space="preserve"> one wykonane lub są wykonywane należycie.</w:t>
      </w:r>
    </w:p>
    <w:p w14:paraId="4E7DDAF0" w14:textId="77777777" w:rsidR="00E85905" w:rsidRPr="00AC2448" w:rsidRDefault="00E85905">
      <w:pPr>
        <w:spacing w:after="0" w:line="240" w:lineRule="auto"/>
        <w:contextualSpacing/>
        <w:jc w:val="both"/>
        <w:rPr>
          <w:rFonts w:ascii="Bookman Old Style" w:hAnsi="Bookman Old Style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  <w:gridCol w:w="1429"/>
      </w:tblGrid>
      <w:tr w:rsidR="00E85905" w:rsidRPr="00AA79BE" w14:paraId="6896E4AB" w14:textId="77777777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451276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21A92" w14:textId="77777777" w:rsidR="00E85905" w:rsidRPr="009508DC" w:rsidRDefault="00E85905">
            <w:pPr>
              <w:spacing w:after="20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224DD9" w14:textId="77777777" w:rsidR="00E85905" w:rsidRPr="00DA5954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Przedmiot usługi</w:t>
            </w:r>
          </w:p>
          <w:p w14:paraId="3D114C95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DA5954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(rodzaj i charakter wykonanych usług, opis pozwalający na stwierdzenie, że został spełniony warunek określony w Rozdziale VI ust. 1 pkt 2</w:t>
            </w:r>
            <w:r w:rsidRPr="00DA5954">
              <w:rPr>
                <w:rFonts w:ascii="Bookman Old Style" w:hAnsi="Bookman Old Style" w:cs="Times New Roman"/>
                <w:b/>
                <w:sz w:val="16"/>
                <w:szCs w:val="16"/>
                <w:lang w:eastAsia="pl-PL"/>
              </w:rPr>
              <w:t xml:space="preserve"> lit. c1) </w:t>
            </w:r>
            <w:r w:rsidRPr="00DA5954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SIWZ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B3C64C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Data wykonania zamówienia</w:t>
            </w:r>
          </w:p>
          <w:p w14:paraId="1ACB271B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(dzień, miesiąc, rok)</w:t>
            </w:r>
          </w:p>
          <w:p w14:paraId="7EA7F3F2" w14:textId="77777777" w:rsidR="00E85905" w:rsidRPr="00AC2448" w:rsidRDefault="00E85905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469383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>Wartość brutto w PLN wyko</w:t>
            </w:r>
            <w:r w:rsidRPr="003210C3">
              <w:rPr>
                <w:rFonts w:ascii="Bookman Old Style" w:hAnsi="Bookman Old Style" w:cs="Times New Roman"/>
                <w:b/>
                <w:sz w:val="16"/>
                <w:szCs w:val="16"/>
              </w:rPr>
              <w:t>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5C12A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sz w:val="16"/>
                <w:szCs w:val="16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0210E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imes New Roman"/>
                <w:b/>
                <w:iCs/>
                <w:sz w:val="16"/>
                <w:szCs w:val="16"/>
              </w:rPr>
              <w:t>Dowody potwierdzające należyte wykonanie usługi (należy podać nr załącznika)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0E3CA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Sposób dysponowania</w:t>
            </w:r>
          </w:p>
          <w:p w14:paraId="344F7DB9" w14:textId="77777777" w:rsidR="00E85905" w:rsidRPr="009508DC" w:rsidRDefault="00E85905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(niewłaściwe skreślić)</w:t>
            </w:r>
          </w:p>
        </w:tc>
      </w:tr>
      <w:tr w:rsidR="00E85905" w:rsidRPr="00AA79BE" w14:paraId="3636125D" w14:textId="77777777">
        <w:trPr>
          <w:cantSplit/>
          <w:trHeight w:val="52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CF5261" w14:textId="77777777" w:rsidR="00E85905" w:rsidRPr="009508DC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84068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EBC8A6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D4D3D" w14:textId="77777777" w:rsidR="00E85905" w:rsidRPr="003210C3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8FB33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99856F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0A5C1" w14:textId="77777777" w:rsidR="00E85905" w:rsidRPr="00017819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399F4" w14:textId="77777777" w:rsidR="00E85905" w:rsidRPr="009508DC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E85905" w:rsidRPr="00AA79BE" w14:paraId="7C136389" w14:textId="77777777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B42C4" w14:textId="77777777" w:rsidR="00E85905" w:rsidRPr="009508DC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D2FE5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53441A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8601A" w14:textId="77777777" w:rsidR="00E85905" w:rsidRPr="003210C3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BAA4C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01122E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23501E" w14:textId="77777777" w:rsidR="00E85905" w:rsidRPr="00017819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56DD5" w14:textId="77777777" w:rsidR="00E85905" w:rsidRPr="009508DC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E85905" w:rsidRPr="00AA79BE" w14:paraId="2EF1F8B3" w14:textId="77777777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DE72D6" w14:textId="77777777" w:rsidR="00E85905" w:rsidRPr="009508DC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6"/>
                <w:szCs w:val="16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83D29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7EF0F7" w14:textId="77777777" w:rsidR="00E85905" w:rsidRPr="00AC2448" w:rsidRDefault="00E85905">
            <w:pPr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EEE782" w14:textId="77777777" w:rsidR="00E85905" w:rsidRPr="003210C3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42D68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EDE0D" w14:textId="77777777" w:rsidR="00E85905" w:rsidRPr="005A54ED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596873" w14:textId="77777777" w:rsidR="00E85905" w:rsidRPr="00017819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8C172" w14:textId="77777777" w:rsidR="00E85905" w:rsidRPr="009508DC" w:rsidRDefault="00E85905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</w:tbl>
    <w:p w14:paraId="13DEAD0B" w14:textId="77777777" w:rsidR="00E85905" w:rsidRPr="00AA79BE" w:rsidRDefault="00E85905">
      <w:pPr>
        <w:spacing w:after="0" w:line="240" w:lineRule="auto"/>
        <w:contextualSpacing/>
        <w:jc w:val="both"/>
        <w:rPr>
          <w:rFonts w:ascii="Bookman Old Style" w:hAnsi="Bookman Old Style" w:cs="Times New Roman"/>
          <w:iCs/>
          <w:sz w:val="24"/>
          <w:szCs w:val="24"/>
          <w:lang w:eastAsia="pl-PL"/>
        </w:rPr>
      </w:pPr>
    </w:p>
    <w:p w14:paraId="60A13372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Times New Roman"/>
          <w:iCs/>
          <w:sz w:val="18"/>
          <w:szCs w:val="18"/>
          <w:lang w:eastAsia="pl-PL"/>
        </w:rPr>
        <w:t>UWAGA:</w:t>
      </w:r>
    </w:p>
    <w:p w14:paraId="233F7BF3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1. Zgodnie z § 2 ust. 4 pkt. 2 rozporządzenia Ministra Rozwoju z dnia 26 lipca 2016 r. w sprawie rodzajów dokumentów, jakich może żądać Zamawiający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od Wykonawcy w postepowaniu o udzielenie zamówienia publicznego (Dz. U. z 2016 r. poz. 1126) dowodami są referencje bądź inne dokumenty wystawione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>przez podmiot, na rzecz którego usługi były wykonywane, a w przypadku świadczeń okre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sowych lub ciągłych są wykonywane, a jeżeli z uzasadnionej przyczyny 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o obiektywnym charakterze Wykonawca nie jest w stanie uzyskać tych dokumentów – oświadczenie Wykonawcy; </w:t>
      </w:r>
    </w:p>
    <w:p w14:paraId="5582E375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</w:t>
      </w:r>
    </w:p>
    <w:p w14:paraId="195CD29A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2. W przypadku wskazania przez Wykonawcę ww. oświadczeń lub dokumentów, które znajdują się w posiadaniu Zamawiającego, w szczególności oświadczeń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lub dokumentów przechowywanych przez Zamawiającego zgodnie z art. 97 ust. 1 ustawy </w:t>
      </w:r>
      <w:proofErr w:type="spellStart"/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>Pzp</w:t>
      </w:r>
      <w:proofErr w:type="spellEnd"/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, Zamawiający w celu potwierdzenia okoliczności, o których mowa </w:t>
      </w:r>
      <w:r w:rsidRPr="00AC2448">
        <w:rPr>
          <w:rFonts w:ascii="Bookman Old Style" w:hAnsi="Bookman Old Style" w:cs="Times New Roman"/>
          <w:iCs/>
          <w:sz w:val="18"/>
          <w:szCs w:val="18"/>
          <w:lang w:eastAsia="pl-PL"/>
        </w:rPr>
        <w:br/>
        <w:t xml:space="preserve">w art. 25 ust. 1 </w:t>
      </w:r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 xml:space="preserve">pkt 1 i 3 ustawy </w:t>
      </w:r>
      <w:proofErr w:type="spellStart"/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>Pzp</w:t>
      </w:r>
      <w:proofErr w:type="spellEnd"/>
      <w:r w:rsidRPr="003210C3">
        <w:rPr>
          <w:rFonts w:ascii="Bookman Old Style" w:hAnsi="Bookman Old Style" w:cs="Times New Roman"/>
          <w:iCs/>
          <w:sz w:val="18"/>
          <w:szCs w:val="18"/>
          <w:lang w:eastAsia="pl-PL"/>
        </w:rPr>
        <w:t>, korzysta z posiadanych oświadczeń lub dokumentów, o ile są one aktualne.</w:t>
      </w:r>
    </w:p>
    <w:p w14:paraId="19082248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14:paraId="6817F0CE" w14:textId="77777777" w:rsidR="00E85905" w:rsidRPr="00AC2448" w:rsidRDefault="00E85905">
      <w:pPr>
        <w:spacing w:after="0" w:line="240" w:lineRule="auto"/>
        <w:jc w:val="center"/>
        <w:rPr>
          <w:rFonts w:ascii="Bookman Old Style" w:hAnsi="Bookman Old Style" w:cs="Times New Roman"/>
          <w:sz w:val="24"/>
          <w:szCs w:val="24"/>
        </w:rPr>
      </w:pPr>
    </w:p>
    <w:p w14:paraId="797E0811" w14:textId="77777777" w:rsidR="00E85905" w:rsidRPr="009508DC" w:rsidRDefault="00E85905">
      <w:pPr>
        <w:spacing w:after="0" w:line="276" w:lineRule="auto"/>
        <w:ind w:left="357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Times New Roman"/>
          <w:sz w:val="16"/>
          <w:szCs w:val="16"/>
        </w:rPr>
        <w:t>.......................            ....................................................             ...................................................</w:t>
      </w:r>
    </w:p>
    <w:p w14:paraId="73087054" w14:textId="77777777" w:rsidR="00E85905" w:rsidRPr="009508DC" w:rsidRDefault="00E85905">
      <w:pPr>
        <w:spacing w:after="0" w:line="276" w:lineRule="auto"/>
        <w:ind w:left="357" w:hanging="73"/>
        <w:jc w:val="center"/>
        <w:rPr>
          <w:rFonts w:ascii="Bookman Old Style" w:hAnsi="Bookman Old Style"/>
        </w:rPr>
        <w:sectPr w:rsidR="00E85905" w:rsidRPr="009508DC">
          <w:footerReference w:type="even" r:id="rId17"/>
          <w:footerReference w:type="default" r:id="rId18"/>
          <w:footerReference w:type="first" r:id="rId19"/>
          <w:pgSz w:w="16838" w:h="11906" w:orient="landscape"/>
          <w:pgMar w:top="1418" w:right="1134" w:bottom="1418" w:left="1418" w:header="708" w:footer="709" w:gutter="0"/>
          <w:cols w:space="708"/>
          <w:docGrid w:linePitch="360" w:charSpace="28672"/>
        </w:sect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          </w:t>
      </w:r>
      <w:r w:rsidRPr="003210C3">
        <w:rPr>
          <w:rFonts w:ascii="Bookman Old Style" w:hAnsi="Bookman Old Style" w:cs="Times New Roman"/>
          <w:sz w:val="16"/>
          <w:szCs w:val="16"/>
        </w:rPr>
        <w:t>data                                      imię i nazwisko                   podpis Wykonawcy lub osoby upoważnionej</w:t>
      </w:r>
    </w:p>
    <w:p w14:paraId="25CA45F8" w14:textId="77777777" w:rsidR="00E85905" w:rsidRPr="009508DC" w:rsidRDefault="00E85905">
      <w:pPr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6 do SIWZ </w:t>
      </w:r>
      <w:r w:rsidRPr="00AC2448">
        <w:rPr>
          <w:rFonts w:ascii="Bookman Old Style" w:eastAsia="Times New Roman" w:hAnsi="Bookman Old Style" w:cs="Times New Roman"/>
          <w:lang w:bidi="en-US"/>
        </w:rPr>
        <w:t>- WZÓR</w:t>
      </w:r>
    </w:p>
    <w:p w14:paraId="5BEB13E2" w14:textId="77777777" w:rsidR="00E85905" w:rsidRPr="00AC2448" w:rsidRDefault="00E85905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6466A84E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5153A50E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10EFF96F" w14:textId="77777777" w:rsidR="00E85905" w:rsidRPr="009508DC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6140C7A7" w14:textId="77777777" w:rsidR="00E85905" w:rsidRPr="00D63D26" w:rsidRDefault="00E85905">
      <w:pPr>
        <w:spacing w:after="0" w:line="240" w:lineRule="auto"/>
        <w:ind w:left="8504"/>
        <w:jc w:val="both"/>
        <w:rPr>
          <w:rFonts w:ascii="Bookman Old Style" w:hAnsi="Bookman Old Style"/>
        </w:rPr>
      </w:pPr>
      <w:r w:rsidRPr="00D63D26">
        <w:rPr>
          <w:rFonts w:ascii="Bookman Old Style" w:eastAsia="Times New Roman" w:hAnsi="Bookman Old Style" w:cs="Times New Roman"/>
          <w:spacing w:val="-9"/>
          <w:lang w:bidi="en-US"/>
        </w:rPr>
        <w:t>NIP: 5251575083, REGON: 000325713</w:t>
      </w:r>
    </w:p>
    <w:p w14:paraId="0D383194" w14:textId="77777777" w:rsidR="00E85905" w:rsidRPr="00D63D26" w:rsidRDefault="00BA384D">
      <w:pPr>
        <w:spacing w:after="0" w:line="240" w:lineRule="auto"/>
        <w:ind w:left="8504"/>
        <w:jc w:val="both"/>
        <w:rPr>
          <w:rFonts w:ascii="Bookman Old Style" w:hAnsi="Bookman Old Style"/>
        </w:rPr>
      </w:pPr>
      <w:hyperlink r:id="rId20" w:history="1">
        <w:r w:rsidRPr="00D63D26">
          <w:rPr>
            <w:rStyle w:val="Hipercze"/>
            <w:rFonts w:ascii="Bookman Old Style" w:eastAsia="Times New Roman" w:hAnsi="Bookman Old Style" w:cs="Times New Roman"/>
            <w:lang w:bidi="en-US"/>
          </w:rPr>
          <w:t>zp@pan.pl</w:t>
        </w:r>
      </w:hyperlink>
      <w:r w:rsidR="00E85905" w:rsidRPr="00D63D26">
        <w:rPr>
          <w:rFonts w:ascii="Bookman Old Style" w:eastAsia="Times New Roman" w:hAnsi="Bookman Old Style" w:cs="Times New Roman"/>
          <w:lang w:bidi="en-US"/>
        </w:rPr>
        <w:t xml:space="preserve"> </w:t>
      </w:r>
    </w:p>
    <w:p w14:paraId="3FD2C16C" w14:textId="77777777" w:rsidR="00E85905" w:rsidRPr="009508DC" w:rsidRDefault="00E85905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13533117" w14:textId="77777777" w:rsidR="00E85905" w:rsidRPr="009508DC" w:rsidRDefault="00E85905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98F058F" w14:textId="77777777" w:rsidR="00E85905" w:rsidRPr="009508DC" w:rsidRDefault="00E85905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7ED546B7" w14:textId="77777777" w:rsidR="00E85905" w:rsidRPr="009508DC" w:rsidRDefault="00E85905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4"/>
          <w:szCs w:val="24"/>
          <w:u w:val="single"/>
        </w:rPr>
        <w:t>reprezentowany przez:</w:t>
      </w:r>
    </w:p>
    <w:p w14:paraId="5706DFC7" w14:textId="77777777" w:rsidR="00E85905" w:rsidRPr="009508DC" w:rsidRDefault="00E85905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3DC3B487" w14:textId="77777777" w:rsidR="00E85905" w:rsidRPr="00AC2448" w:rsidRDefault="00E85905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17F173B7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24F0F0B3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WYKAZ OSÓB,</w:t>
      </w:r>
    </w:p>
    <w:p w14:paraId="4A4EC5DD" w14:textId="77777777" w:rsidR="00E85905" w:rsidRPr="009508DC" w:rsidRDefault="00E85905">
      <w:pPr>
        <w:spacing w:after="200" w:line="276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skierowanych przez Wykonawcę do realizacji zamówienia publicznego</w:t>
      </w:r>
    </w:p>
    <w:p w14:paraId="4B098A06" w14:textId="77777777" w:rsidR="001A40DC" w:rsidRDefault="00E85905" w:rsidP="00AF0649">
      <w:pPr>
        <w:spacing w:after="0" w:line="240" w:lineRule="auto"/>
        <w:ind w:left="132" w:right="236"/>
        <w:jc w:val="both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</w:rPr>
        <w:t>Dotyczy: postępowania o udzielenie zamówienia publicznego, prowadzonego w trybie przetargu nieograniczonego pn.</w:t>
      </w:r>
      <w:r w:rsidRPr="00AC2448">
        <w:rPr>
          <w:rFonts w:ascii="Bookman Old Style" w:hAnsi="Bookman Old Style" w:cs="Times New Roman"/>
          <w:b/>
        </w:rPr>
        <w:t xml:space="preserve"> </w:t>
      </w:r>
    </w:p>
    <w:p w14:paraId="4800E0BF" w14:textId="77777777" w:rsidR="001A40DC" w:rsidRPr="00062B73" w:rsidRDefault="001A40DC" w:rsidP="0016006D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hAnsi="Bookman Old Style" w:cs="Bookman Old Style"/>
          <w:b/>
        </w:rPr>
        <w:t>„</w:t>
      </w:r>
      <w:r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>
        <w:rPr>
          <w:rFonts w:ascii="Bookman Old Style" w:hAnsi="Bookman Old Style"/>
          <w:b/>
        </w:rPr>
        <w:t xml:space="preserve"> </w:t>
      </w:r>
      <w:r w:rsidRPr="005A0752">
        <w:rPr>
          <w:rFonts w:ascii="Bookman Old Style" w:hAnsi="Bookman Old Style"/>
          <w:b/>
        </w:rPr>
        <w:t xml:space="preserve">ul. Jaśkowa Dolina 31 – w podziale na </w:t>
      </w:r>
      <w:r w:rsidRPr="00062B73">
        <w:rPr>
          <w:rFonts w:ascii="Bookman Old Style" w:hAnsi="Bookman Old Style"/>
          <w:b/>
        </w:rPr>
        <w:t>dwie części</w:t>
      </w:r>
      <w:r w:rsidRPr="00062B73">
        <w:rPr>
          <w:rFonts w:ascii="Bookman Old Style" w:hAnsi="Bookman Old Style" w:cs="Bookman Old Style"/>
          <w:b/>
        </w:rPr>
        <w:t>”</w:t>
      </w:r>
      <w:r w:rsidRPr="00062B73">
        <w:rPr>
          <w:rFonts w:ascii="Bookman Old Style" w:eastAsia="Times New Roman" w:hAnsi="Bookman Old Style" w:cs="Times New Roman"/>
          <w:b/>
          <w:lang w:bidi="en-US"/>
        </w:rPr>
        <w:t xml:space="preserve"> </w:t>
      </w:r>
      <w:r w:rsidRPr="00062B73">
        <w:rPr>
          <w:rFonts w:ascii="Bookman Old Style" w:eastAsia="Times New Roman" w:hAnsi="Bookman Old Style" w:cs="Times New Roman"/>
          <w:b/>
        </w:rPr>
        <w:t>- znak sprawy n</w:t>
      </w:r>
      <w:r w:rsidRPr="00062B73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Pr="00062B73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  <w:r w:rsidR="0016006D" w:rsidRPr="00062B73">
        <w:rPr>
          <w:rFonts w:ascii="Bookman Old Style" w:eastAsia="Times New Roman" w:hAnsi="Bookman Old Style" w:cs="Times New Roman"/>
          <w:b/>
          <w:bCs/>
          <w:lang w:eastAsia="en-US" w:bidi="en-US"/>
        </w:rPr>
        <w:t xml:space="preserve"> dla CZĘŚCI nr ……..</w:t>
      </w:r>
      <w:r w:rsidR="0016006D" w:rsidRPr="00062B73">
        <w:rPr>
          <w:rFonts w:ascii="Bookman Old Style" w:eastAsia="Times New Roman" w:hAnsi="Bookman Old Style" w:cs="Times New Roman"/>
          <w:b/>
          <w:bCs/>
          <w:vertAlign w:val="superscript"/>
          <w:lang w:eastAsia="en-US" w:bidi="en-US"/>
        </w:rPr>
        <w:footnoteReference w:id="2"/>
      </w:r>
    </w:p>
    <w:p w14:paraId="64BACDAF" w14:textId="77777777" w:rsidR="00E85905" w:rsidRDefault="00E85905">
      <w:pPr>
        <w:spacing w:after="0" w:line="240" w:lineRule="auto"/>
        <w:contextualSpacing/>
        <w:jc w:val="both"/>
        <w:rPr>
          <w:rFonts w:ascii="Bookman Old Style" w:hAnsi="Bookman Old Style" w:cs="Times New Roman"/>
          <w:b/>
          <w:color w:val="000000"/>
        </w:rPr>
      </w:pPr>
    </w:p>
    <w:p w14:paraId="6D71ABA8" w14:textId="77777777" w:rsidR="00E85905" w:rsidRDefault="0016006D" w:rsidP="00962C15">
      <w:pPr>
        <w:suppressAutoHyphens w:val="0"/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062B73">
        <w:rPr>
          <w:rFonts w:ascii="Bookman Old Style" w:eastAsia="Times New Roman" w:hAnsi="Bookman Old Style" w:cs="Times New Roman"/>
          <w:b/>
          <w:lang w:eastAsia="pl-PL"/>
        </w:rPr>
        <w:t xml:space="preserve">Dla CZĘŚCI nr 1: </w:t>
      </w:r>
    </w:p>
    <w:p w14:paraId="3CD33A40" w14:textId="77777777" w:rsidR="008E6144" w:rsidRDefault="008E6144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009"/>
        <w:gridCol w:w="2006"/>
        <w:gridCol w:w="7546"/>
        <w:gridCol w:w="2016"/>
        <w:gridCol w:w="1611"/>
        <w:tblGridChange w:id="3">
          <w:tblGrid>
            <w:gridCol w:w="524"/>
            <w:gridCol w:w="2009"/>
            <w:gridCol w:w="2006"/>
            <w:gridCol w:w="7546"/>
            <w:gridCol w:w="2016"/>
            <w:gridCol w:w="1611"/>
          </w:tblGrid>
        </w:tblGridChange>
      </w:tblGrid>
      <w:tr w:rsidR="002D5036" w:rsidRPr="00156FC6" w14:paraId="3014939B" w14:textId="77777777" w:rsidTr="00156FC6">
        <w:tc>
          <w:tcPr>
            <w:tcW w:w="675" w:type="dxa"/>
            <w:shd w:val="clear" w:color="auto" w:fill="auto"/>
            <w:vAlign w:val="center"/>
          </w:tcPr>
          <w:p w14:paraId="0E6E8A96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C74E18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0BD200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E841753" w14:textId="77777777" w:rsidR="002D5036" w:rsidRPr="00156FC6" w:rsidRDefault="002D5036" w:rsidP="00156FC6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 i wymagane doświadczenie</w:t>
            </w:r>
          </w:p>
          <w:p w14:paraId="0C7FB661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9"/>
                <w:szCs w:val="19"/>
                <w:lang w:eastAsia="pl-PL"/>
              </w:rPr>
              <w:t>(Opis pozwalający na stwierdzenie spełniania wymagań określonych w Rozdz. VI ust. 1 pkt 2 lit. c2)</w:t>
            </w:r>
            <w:r w:rsidRPr="00156FC6">
              <w:rPr>
                <w:rFonts w:ascii="Bookman Old Style" w:eastAsia="Times New Roman" w:hAnsi="Bookman Old Style" w:cs="Bookman Old Style"/>
                <w:sz w:val="19"/>
                <w:szCs w:val="19"/>
                <w:lang w:eastAsia="pl-PL"/>
              </w:rPr>
              <w:t xml:space="preserve"> (część 1) </w:t>
            </w:r>
            <w:r w:rsidRPr="00156FC6">
              <w:rPr>
                <w:rFonts w:ascii="Bookman Old Style" w:eastAsia="Times New Roman" w:hAnsi="Bookman Old Style" w:cs="Times New Roman"/>
                <w:sz w:val="19"/>
                <w:szCs w:val="19"/>
                <w:lang w:eastAsia="pl-PL"/>
              </w:rPr>
              <w:t>SIWZ)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8457F2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2E94F0" w14:textId="77777777" w:rsidR="002D5036" w:rsidRPr="00156FC6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2D5036" w:rsidRPr="00156FC6" w14:paraId="7AA36879" w14:textId="77777777" w:rsidTr="00156FC6">
        <w:tc>
          <w:tcPr>
            <w:tcW w:w="675" w:type="dxa"/>
            <w:shd w:val="clear" w:color="auto" w:fill="auto"/>
            <w:vAlign w:val="center"/>
          </w:tcPr>
          <w:p w14:paraId="206F61AD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02DE72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1CA8E2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Projektant branży konstrukcyjno-budowlanej</w:t>
            </w:r>
          </w:p>
        </w:tc>
        <w:tc>
          <w:tcPr>
            <w:tcW w:w="5954" w:type="dxa"/>
            <w:shd w:val="clear" w:color="auto" w:fill="auto"/>
          </w:tcPr>
          <w:p w14:paraId="7787CE79" w14:textId="77777777" w:rsidR="002D5036" w:rsidRPr="00156FC6" w:rsidRDefault="002D5036" w:rsidP="00156FC6">
            <w:pPr>
              <w:spacing w:after="0" w:line="240" w:lineRule="auto"/>
              <w:ind w:right="60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3008F922" w14:textId="77777777" w:rsidR="002D5036" w:rsidRPr="00156FC6" w:rsidRDefault="002D5036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34A6CE2" w14:textId="77777777" w:rsidR="002D5036" w:rsidRPr="00156FC6" w:rsidRDefault="002D5036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uprawnień: …………………………………………………</w:t>
            </w:r>
          </w:p>
          <w:p w14:paraId="39400AA5" w14:textId="77777777" w:rsidR="002D5036" w:rsidRPr="00156FC6" w:rsidRDefault="002D5036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…………………………………………………</w:t>
            </w:r>
          </w:p>
          <w:p w14:paraId="68E52F09" w14:textId="77777777" w:rsidR="002D5036" w:rsidRPr="00156FC6" w:rsidRDefault="002D5036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 uprawnień: ………………………………………..</w:t>
            </w:r>
          </w:p>
          <w:p w14:paraId="3B4A56F8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uprawnienia: ……………</w:t>
            </w:r>
            <w:r w:rsidRPr="00156FC6">
              <w:rPr>
                <w:rFonts w:ascii="Bookman Old Style" w:hAnsi="Bookman Old Style" w:cs="Times New Roman"/>
                <w:sz w:val="18"/>
                <w:szCs w:val="18"/>
              </w:rPr>
              <w:t xml:space="preserve"> …………………………………………………………………………..</w:t>
            </w:r>
          </w:p>
          <w:p w14:paraId="2DF734BF" w14:textId="77777777" w:rsidR="00AA6434" w:rsidRPr="00156FC6" w:rsidRDefault="00AA6434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rFonts w:ascii="Bookman Old Style" w:eastAsia="Courier New" w:hAnsi="Bookman Old Style" w:cs="Bookman Old Style"/>
                <w:sz w:val="18"/>
                <w:szCs w:val="18"/>
              </w:rPr>
            </w:pPr>
          </w:p>
          <w:p w14:paraId="7FAF5641" w14:textId="77777777" w:rsidR="002D5036" w:rsidRPr="00156FC6" w:rsidRDefault="002D5036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sz w:val="18"/>
                <w:szCs w:val="18"/>
              </w:rPr>
            </w:pPr>
            <w:r w:rsidRPr="00962C15">
              <w:rPr>
                <w:rFonts w:ascii="Bookman Old Style" w:eastAsia="Courier New" w:hAnsi="Bookman Old Style" w:cs="Bookman Old Style"/>
                <w:b/>
                <w:sz w:val="18"/>
                <w:szCs w:val="18"/>
              </w:rPr>
              <w:t>Uwaga: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Wykonawca ma wskazać </w:t>
            </w:r>
            <w:r w:rsidRPr="00962C15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co najmniej dwa wykonane projekty budowlano-wykonawcze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 zakresie wykonania elewacji budynku lub jego części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wraz z uzyskaniem decyzji administracyjnych niezbędnych do wykonania prac wynikających z tych projektów,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</w:t>
            </w:r>
            <w:r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w tym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</w:t>
            </w:r>
            <w:r w:rsidRPr="00962C15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 xml:space="preserve">co najmniej </w:t>
            </w:r>
            <w:r w:rsidRPr="00962C15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jednego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wykonanego dla budynku </w:t>
            </w:r>
            <w:r w:rsidRPr="00962C15">
              <w:rPr>
                <w:rFonts w:ascii="Bookman Old Style" w:hAnsi="Bookman Old Style" w:cs="Bookman Old Style"/>
                <w:sz w:val="18"/>
                <w:szCs w:val="18"/>
              </w:rPr>
              <w:t>objętego prawną ochroną konserwatorską,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poprzez </w:t>
            </w:r>
            <w:r w:rsidRPr="00962C15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wpis do rejestru zabytków lub ewidencji zabytków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</w:p>
          <w:p w14:paraId="048CF7C6" w14:textId="77777777" w:rsidR="00BF162A" w:rsidRPr="00D90CC8" w:rsidRDefault="00BF162A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sz w:val="18"/>
                <w:szCs w:val="18"/>
              </w:rPr>
            </w:pPr>
          </w:p>
          <w:p w14:paraId="2F0A19A8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31871ABF" w14:textId="77777777" w:rsidR="002D5036" w:rsidRPr="00156FC6" w:rsidRDefault="002D5036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2719EDA0" w14:textId="77777777" w:rsidR="002D5036" w:rsidRPr="00156FC6" w:rsidRDefault="002D5036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28BDDD9B" w14:textId="77777777" w:rsidR="002D5036" w:rsidRPr="00156FC6" w:rsidRDefault="002D5036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16EB4BEB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adres):…………………………………………………………………</w:t>
            </w:r>
          </w:p>
          <w:p w14:paraId="5BCC2A38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427C9ADB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414DAEB5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C3425DA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79CFCB4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C975D6F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15E82F36" w14:textId="77777777" w:rsidR="00783968" w:rsidRPr="00156FC6" w:rsidRDefault="0078396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0767F3D3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2</w:t>
            </w:r>
          </w:p>
          <w:p w14:paraId="3A01AAE3" w14:textId="77777777" w:rsidR="002D5036" w:rsidRPr="00156FC6" w:rsidRDefault="002D5036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6D059A02" w14:textId="77777777" w:rsidR="002D5036" w:rsidRPr="00156FC6" w:rsidRDefault="002D5036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0AF22CE0" w14:textId="77777777" w:rsidR="002D5036" w:rsidRPr="00156FC6" w:rsidRDefault="002D5036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07B04174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0FCBBBD6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15F1B92B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7559517A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E97B19F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C862E27" w14:textId="77777777" w:rsidR="002D5036" w:rsidRPr="00156FC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62A55EB7" w14:textId="77777777" w:rsidR="002D5036" w:rsidRDefault="002D5036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D2F766E" w14:textId="77777777" w:rsidR="00962C15" w:rsidRDefault="00962C15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0DF6601" w14:textId="77777777" w:rsidR="00962C15" w:rsidRDefault="00962C15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558FA92" w14:textId="77777777" w:rsidR="00962C15" w:rsidRPr="001B5599" w:rsidRDefault="00962C15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B5599">
              <w:rPr>
                <w:rFonts w:ascii="Bookman Old Style" w:hAnsi="Bookman Old Style"/>
                <w:i/>
                <w:sz w:val="18"/>
                <w:szCs w:val="18"/>
              </w:rPr>
              <w:t>Powielić w zależności od liczby zgłoszonych przez Wykonawcę projektów zgodnie z warunkiem udziału</w:t>
            </w:r>
            <w:r w:rsidR="00A54D19">
              <w:rPr>
                <w:rFonts w:ascii="Bookman Old Style" w:hAnsi="Bookman Old Style"/>
                <w:i/>
                <w:sz w:val="18"/>
                <w:szCs w:val="18"/>
              </w:rPr>
              <w:t xml:space="preserve"> w postępowaniu.</w:t>
            </w:r>
          </w:p>
          <w:p w14:paraId="31919472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8F8B859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C50D7E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2D5036" w:rsidRPr="00156FC6" w14:paraId="19CF87AF" w14:textId="77777777" w:rsidTr="00156FC6">
        <w:tc>
          <w:tcPr>
            <w:tcW w:w="675" w:type="dxa"/>
            <w:shd w:val="clear" w:color="auto" w:fill="auto"/>
            <w:vAlign w:val="center"/>
          </w:tcPr>
          <w:p w14:paraId="69EBD1A8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D702DC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9569D1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Projektant branży elektroenergetycznej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096418" w14:textId="77777777" w:rsidR="002D5036" w:rsidRPr="00156FC6" w:rsidRDefault="002D5036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  <w:lang w:eastAsia="pl-PL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instalacyjnej w zakresie sieci, instalacji i urządzeń elektrycznych i elektroenergetycznych bez ograniczeń.</w:t>
            </w:r>
          </w:p>
          <w:p w14:paraId="3F51DF82" w14:textId="77777777" w:rsidR="002D5036" w:rsidRPr="00156FC6" w:rsidRDefault="002D5036" w:rsidP="00156FC6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2F8628E" w14:textId="77777777" w:rsidR="002D5036" w:rsidRPr="00156FC6" w:rsidRDefault="002D5036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……………………………………………….</w:t>
            </w:r>
          </w:p>
          <w:p w14:paraId="4DE9C3BE" w14:textId="77777777" w:rsidR="002D5036" w:rsidRPr="00156FC6" w:rsidRDefault="002D5036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……………………………………………….</w:t>
            </w:r>
          </w:p>
          <w:p w14:paraId="1C0727EB" w14:textId="77777777" w:rsidR="002D5036" w:rsidRPr="00156FC6" w:rsidRDefault="002D5036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………………………………………</w:t>
            </w:r>
          </w:p>
          <w:p w14:paraId="59931851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…………………………………………………………………..…..………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18D33C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6C8FA6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2D5036" w:rsidRPr="00156FC6" w14:paraId="2334F0C8" w14:textId="77777777" w:rsidTr="00156FC6">
        <w:tc>
          <w:tcPr>
            <w:tcW w:w="675" w:type="dxa"/>
            <w:shd w:val="clear" w:color="auto" w:fill="auto"/>
            <w:vAlign w:val="center"/>
          </w:tcPr>
          <w:p w14:paraId="4994F6C7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CC1598" w14:textId="77777777" w:rsidR="002D5036" w:rsidRPr="00D90CC8" w:rsidRDefault="00BD6B58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65583D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Projektant branży architektonicznej</w:t>
            </w:r>
          </w:p>
        </w:tc>
        <w:tc>
          <w:tcPr>
            <w:tcW w:w="5954" w:type="dxa"/>
            <w:shd w:val="clear" w:color="auto" w:fill="auto"/>
          </w:tcPr>
          <w:p w14:paraId="3CF6E4EB" w14:textId="77777777" w:rsidR="00BD6B58" w:rsidRPr="00156FC6" w:rsidRDefault="00BD6B58" w:rsidP="00156FC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>architektonicznej bez ograniczeń.</w:t>
            </w:r>
          </w:p>
          <w:p w14:paraId="66B8CD28" w14:textId="77777777" w:rsidR="00BD6B58" w:rsidRPr="00156FC6" w:rsidRDefault="00BD6B58" w:rsidP="00156FC6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5AA363CD" w14:textId="77777777" w:rsidR="00BD6B58" w:rsidRPr="00156FC6" w:rsidRDefault="00BD6B58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……………………………………………...</w:t>
            </w:r>
          </w:p>
          <w:p w14:paraId="49389B5F" w14:textId="77777777" w:rsidR="00BD6B58" w:rsidRPr="00156FC6" w:rsidRDefault="00BD6B58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………………………………………………</w:t>
            </w:r>
          </w:p>
          <w:p w14:paraId="1BAD5492" w14:textId="77777777" w:rsidR="00BD6B58" w:rsidRPr="00156FC6" w:rsidRDefault="00BD6B58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……………………………………..</w:t>
            </w:r>
          </w:p>
          <w:p w14:paraId="63921C56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………………….</w:t>
            </w:r>
          </w:p>
          <w:p w14:paraId="7755EB07" w14:textId="77777777" w:rsidR="00AA6434" w:rsidRPr="00156FC6" w:rsidRDefault="00AA6434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rFonts w:ascii="Bookman Old Style" w:eastAsia="Courier New" w:hAnsi="Bookman Old Style" w:cs="Bookman Old Style"/>
                <w:sz w:val="18"/>
                <w:szCs w:val="18"/>
              </w:rPr>
            </w:pPr>
          </w:p>
          <w:p w14:paraId="362658F0" w14:textId="77777777" w:rsidR="00BD6B58" w:rsidRPr="00156FC6" w:rsidRDefault="00AA6434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Uwaga: Wykonawca ma wskazać </w:t>
            </w:r>
            <w:r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co najmniej dwa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wykonane </w:t>
            </w:r>
            <w:r w:rsidR="00BD6B58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>projekty budowlano-wykonawcze elewacji budynku lub jego części wraz z uzyskaniem decyzji administracyjnych niezbędnych do wykonania prac wynikających z tych projektów:</w:t>
            </w:r>
          </w:p>
          <w:p w14:paraId="782ED084" w14:textId="77777777" w:rsidR="003237E7" w:rsidRPr="00156FC6" w:rsidRDefault="003237E7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37025648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6FB4EB95" w14:textId="77777777" w:rsidR="00BD6B58" w:rsidRPr="00156FC6" w:rsidRDefault="00BD6B58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0ABEB4C2" w14:textId="77777777" w:rsidR="00BD6B58" w:rsidRPr="00156FC6" w:rsidRDefault="00BD6B58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5129333E" w14:textId="77777777" w:rsidR="00BD6B58" w:rsidRPr="00156FC6" w:rsidRDefault="00BD6B58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349FB747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6E46EBE4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31D48683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41390CA8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4A7644B" w14:textId="77777777" w:rsidR="003237E7" w:rsidRPr="00156FC6" w:rsidRDefault="003237E7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64BF7439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2</w:t>
            </w:r>
          </w:p>
          <w:p w14:paraId="1FDAACE3" w14:textId="77777777" w:rsidR="00BD6B58" w:rsidRPr="00156FC6" w:rsidRDefault="00BD6B58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232755CF" w14:textId="77777777" w:rsidR="00BD6B58" w:rsidRPr="00156FC6" w:rsidRDefault="00BD6B58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3713BBC5" w14:textId="77777777" w:rsidR="00BD6B58" w:rsidRPr="00156FC6" w:rsidRDefault="00BD6B58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0B1738AE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14E622F6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5BD7F03D" w14:textId="77777777" w:rsidR="00BD6B58" w:rsidRPr="00156FC6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062828D5" w14:textId="77777777" w:rsidR="00BD6B58" w:rsidRDefault="00BD6B58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DB33098" w14:textId="77777777" w:rsidR="00A54D19" w:rsidRDefault="00A54D19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E5C206A" w14:textId="77777777" w:rsidR="00A54D19" w:rsidRDefault="00A54D19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F54839C" w14:textId="77777777" w:rsidR="00A54D19" w:rsidRDefault="00A54D19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4849D050" w14:textId="77777777" w:rsidR="00A54D19" w:rsidRPr="001B5599" w:rsidRDefault="00A54D19" w:rsidP="00A54D1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B5599">
              <w:rPr>
                <w:rFonts w:ascii="Bookman Old Style" w:hAnsi="Bookman Old Style"/>
                <w:i/>
                <w:sz w:val="18"/>
                <w:szCs w:val="18"/>
              </w:rPr>
              <w:t>Powielić w zależności od liczby zgłoszonych przez Wykonawcę projektów zgodnie z warunkiem udziału</w:t>
            </w:r>
            <w:r>
              <w:rPr>
                <w:rFonts w:ascii="Bookman Old Style" w:hAnsi="Bookman Old Style"/>
                <w:i/>
                <w:sz w:val="18"/>
                <w:szCs w:val="18"/>
              </w:rPr>
              <w:t xml:space="preserve"> w postępowaniu.</w:t>
            </w:r>
          </w:p>
          <w:p w14:paraId="52C96254" w14:textId="77777777" w:rsidR="00A54D19" w:rsidRPr="00156FC6" w:rsidRDefault="00A54D19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2CE257B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80A7EB" w14:textId="77777777" w:rsidR="002D5036" w:rsidRPr="00D90CC8" w:rsidRDefault="00BD6B58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B699BF" w14:textId="77777777" w:rsidR="002D5036" w:rsidRPr="00D90CC8" w:rsidRDefault="002D5036" w:rsidP="00156FC6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</w:tbl>
    <w:p w14:paraId="4105EB91" w14:textId="77777777" w:rsidR="008E6144" w:rsidRDefault="008E6144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B2AFB63" w14:textId="77777777" w:rsidR="00F53A71" w:rsidRDefault="00F53A71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AFAB30B" w14:textId="77777777" w:rsidR="008E6144" w:rsidRDefault="008E6144" w:rsidP="005B38C0">
      <w:pPr>
        <w:suppressAutoHyphens w:val="0"/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EB3A208" w14:textId="77777777" w:rsidR="00BF162A" w:rsidRPr="0016006D" w:rsidRDefault="00BF162A" w:rsidP="00BF162A">
      <w:pPr>
        <w:suppressAutoHyphens w:val="0"/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16006D">
        <w:rPr>
          <w:rFonts w:ascii="Bookman Old Style" w:eastAsia="Times New Roman" w:hAnsi="Bookman Old Style" w:cs="Times New Roman"/>
          <w:b/>
          <w:lang w:eastAsia="pl-PL"/>
        </w:rPr>
        <w:t xml:space="preserve">Dla CZĘŚCI nr </w:t>
      </w:r>
      <w:r>
        <w:rPr>
          <w:rFonts w:ascii="Bookman Old Style" w:eastAsia="Times New Roman" w:hAnsi="Bookman Old Style" w:cs="Times New Roman"/>
          <w:b/>
          <w:lang w:eastAsia="pl-PL"/>
        </w:rPr>
        <w:t>2</w:t>
      </w:r>
      <w:r w:rsidRPr="0016006D">
        <w:rPr>
          <w:rFonts w:ascii="Bookman Old Style" w:eastAsia="Times New Roman" w:hAnsi="Bookman Old Style" w:cs="Times New Roman"/>
          <w:b/>
          <w:lang w:eastAsia="pl-PL"/>
        </w:rPr>
        <w:t xml:space="preserve">: </w:t>
      </w:r>
    </w:p>
    <w:p w14:paraId="2C5C0278" w14:textId="77777777" w:rsidR="00BF162A" w:rsidRDefault="00BF162A" w:rsidP="005B38C0">
      <w:pPr>
        <w:suppressAutoHyphens w:val="0"/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074"/>
        <w:gridCol w:w="1728"/>
        <w:gridCol w:w="8266"/>
        <w:gridCol w:w="2074"/>
        <w:gridCol w:w="1611"/>
        <w:tblGridChange w:id="4">
          <w:tblGrid>
            <w:gridCol w:w="524"/>
            <w:gridCol w:w="2074"/>
            <w:gridCol w:w="1728"/>
            <w:gridCol w:w="8266"/>
            <w:gridCol w:w="2074"/>
            <w:gridCol w:w="1611"/>
          </w:tblGrid>
        </w:tblGridChange>
      </w:tblGrid>
      <w:tr w:rsidR="00BF162A" w:rsidRPr="00156FC6" w14:paraId="3C21EFD7" w14:textId="77777777" w:rsidTr="00156FC6">
        <w:tc>
          <w:tcPr>
            <w:tcW w:w="675" w:type="dxa"/>
            <w:shd w:val="clear" w:color="auto" w:fill="auto"/>
          </w:tcPr>
          <w:p w14:paraId="60D78F35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2127" w:type="dxa"/>
            <w:shd w:val="clear" w:color="auto" w:fill="auto"/>
          </w:tcPr>
          <w:p w14:paraId="489DC762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409" w:type="dxa"/>
            <w:shd w:val="clear" w:color="auto" w:fill="auto"/>
          </w:tcPr>
          <w:p w14:paraId="67F6E05A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5954" w:type="dxa"/>
            <w:shd w:val="clear" w:color="auto" w:fill="auto"/>
          </w:tcPr>
          <w:p w14:paraId="0509D02A" w14:textId="77777777" w:rsidR="00BF162A" w:rsidRPr="00156FC6" w:rsidRDefault="00BF162A" w:rsidP="00156FC6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 i wymagane doświadczenie</w:t>
            </w:r>
          </w:p>
          <w:p w14:paraId="64838B36" w14:textId="77777777" w:rsidR="00BF162A" w:rsidRPr="00156FC6" w:rsidRDefault="00BF162A" w:rsidP="00156FC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9"/>
                <w:szCs w:val="19"/>
                <w:lang w:eastAsia="pl-PL"/>
              </w:rPr>
              <w:t>(Opis pozwalający na stwierdzenie spełniania wymagań określonych w Rozdz. VI ust. 1 pkt 2 lit. c2)</w:t>
            </w:r>
            <w:r w:rsidRPr="00156FC6">
              <w:rPr>
                <w:rFonts w:ascii="Bookman Old Style" w:eastAsia="Times New Roman" w:hAnsi="Bookman Old Style" w:cs="Bookman Old Style"/>
                <w:sz w:val="19"/>
                <w:szCs w:val="19"/>
                <w:lang w:eastAsia="pl-PL"/>
              </w:rPr>
              <w:t xml:space="preserve"> (część 2) </w:t>
            </w:r>
            <w:r w:rsidRPr="00156FC6">
              <w:rPr>
                <w:rFonts w:ascii="Bookman Old Style" w:eastAsia="Times New Roman" w:hAnsi="Bookman Old Style" w:cs="Times New Roman"/>
                <w:sz w:val="19"/>
                <w:szCs w:val="19"/>
                <w:lang w:eastAsia="pl-PL"/>
              </w:rPr>
              <w:t>SIWZ)</w:t>
            </w:r>
          </w:p>
          <w:p w14:paraId="25807A0D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4CD6F99F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  <w:tc>
          <w:tcPr>
            <w:tcW w:w="1701" w:type="dxa"/>
            <w:shd w:val="clear" w:color="auto" w:fill="auto"/>
          </w:tcPr>
          <w:p w14:paraId="6E332BBD" w14:textId="77777777" w:rsidR="00BF162A" w:rsidRPr="00156FC6" w:rsidRDefault="00BF162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DC76DE" w:rsidRPr="00156FC6" w14:paraId="284524F9" w14:textId="77777777" w:rsidTr="00156FC6">
        <w:tc>
          <w:tcPr>
            <w:tcW w:w="675" w:type="dxa"/>
            <w:shd w:val="clear" w:color="auto" w:fill="auto"/>
            <w:vAlign w:val="center"/>
          </w:tcPr>
          <w:p w14:paraId="7CFAE072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F817159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3E62797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Projektant branży konstrukcyjno-budowlanej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F89B7E8" w14:textId="77777777" w:rsidR="00DC76DE" w:rsidRPr="00156FC6" w:rsidRDefault="00DC76DE" w:rsidP="00156FC6">
            <w:pPr>
              <w:spacing w:after="0" w:line="240" w:lineRule="auto"/>
              <w:ind w:right="60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3160EFE9" w14:textId="77777777" w:rsidR="00DC76DE" w:rsidRPr="00156FC6" w:rsidRDefault="00DC76DE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EE0930F" w14:textId="77777777" w:rsidR="00DC76DE" w:rsidRPr="00156FC6" w:rsidRDefault="00DC76DE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uprawnień: …………………………………………………………...</w:t>
            </w:r>
          </w:p>
          <w:p w14:paraId="3876A95A" w14:textId="77777777" w:rsidR="00DC76DE" w:rsidRPr="00156FC6" w:rsidRDefault="00DC76DE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………………………………………………………..…</w:t>
            </w:r>
          </w:p>
          <w:p w14:paraId="3B4BA1C2" w14:textId="77777777" w:rsidR="00DC76DE" w:rsidRPr="00156FC6" w:rsidRDefault="00DC76DE" w:rsidP="00156FC6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 uprawnień: ………………………………………………….</w:t>
            </w:r>
          </w:p>
          <w:p w14:paraId="5F8974EE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uprawnienia: ……………</w:t>
            </w:r>
            <w:r w:rsidRPr="00156FC6">
              <w:rPr>
                <w:rFonts w:ascii="Bookman Old Style" w:hAnsi="Bookman Old Style" w:cs="Times New Roman"/>
                <w:sz w:val="18"/>
                <w:szCs w:val="18"/>
              </w:rPr>
              <w:t xml:space="preserve"> ……………………………………………………………………………………..</w:t>
            </w:r>
          </w:p>
          <w:p w14:paraId="3757A60E" w14:textId="77777777" w:rsidR="00DC76DE" w:rsidRPr="00156FC6" w:rsidRDefault="00DC76DE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rFonts w:ascii="Bookman Old Style" w:eastAsia="Courier New" w:hAnsi="Bookman Old Style" w:cs="Bookman Old Style"/>
                <w:sz w:val="18"/>
                <w:szCs w:val="18"/>
              </w:rPr>
            </w:pPr>
          </w:p>
          <w:p w14:paraId="388A2786" w14:textId="77777777" w:rsidR="00DC76DE" w:rsidRPr="00156FC6" w:rsidRDefault="00AA6434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sz w:val="18"/>
                <w:szCs w:val="18"/>
              </w:rPr>
            </w:pPr>
            <w:r w:rsidRPr="00BA7AEC">
              <w:rPr>
                <w:rFonts w:ascii="Bookman Old Style" w:eastAsia="Courier New" w:hAnsi="Bookman Old Style" w:cs="Bookman Old Style"/>
                <w:b/>
                <w:sz w:val="18"/>
                <w:szCs w:val="18"/>
              </w:rPr>
              <w:t>Uwaga: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Wykonawca ma wskazać </w:t>
            </w:r>
            <w:r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co najmniej dwa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wykonane </w:t>
            </w:r>
            <w:r w:rsidR="00DC76DE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projekty budowlano-wykonawcze </w:t>
            </w:r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>wraz z uzyskaniem decyzji administracyjnych niezbędnych do wykonania prac wynikających z tych projektów,</w:t>
            </w:r>
            <w:r w:rsidR="00DC76DE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</w:t>
            </w:r>
            <w:r w:rsidR="00DC76DE"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w tym</w:t>
            </w:r>
            <w:r w:rsidR="00DC76DE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</w:t>
            </w:r>
            <w:r w:rsidR="00DC76DE"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 xml:space="preserve">co najmniej </w:t>
            </w:r>
            <w:r w:rsidR="00DC76DE" w:rsidRPr="00BA7AEC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jednego</w:t>
            </w:r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wykonanego dla budynku objętego prawną ochroną konserwatorską, poprzez </w:t>
            </w:r>
            <w:r w:rsidR="00DC76DE" w:rsidRPr="00BA7AEC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wpis do rejestru zabytków lub ewidencji zabytków</w:t>
            </w:r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</w:t>
            </w:r>
            <w:proofErr w:type="spellStart"/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 w:rsidR="00DC76DE"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</w:p>
          <w:p w14:paraId="271B219D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56E54705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34E2737E" w14:textId="77777777" w:rsidR="00DC76DE" w:rsidRPr="00156FC6" w:rsidRDefault="00DC76DE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6E757918" w14:textId="77777777" w:rsidR="00DC76DE" w:rsidRPr="00156FC6" w:rsidRDefault="00DC76DE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2BB38322" w14:textId="77777777" w:rsidR="00DC76DE" w:rsidRPr="00156FC6" w:rsidRDefault="00DC76DE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20BA7B1B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2D1186CA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146CADE8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8584B70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E52DD54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C01D0F5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CBA20FE" w14:textId="77777777" w:rsidR="00DC76DE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6B908FE1" w14:textId="77777777" w:rsidR="00BA7AEC" w:rsidRPr="00156FC6" w:rsidRDefault="00BA7AEC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3ECA240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4819404D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2</w:t>
            </w:r>
          </w:p>
          <w:p w14:paraId="0BC495A7" w14:textId="77777777" w:rsidR="00DC76DE" w:rsidRPr="00156FC6" w:rsidRDefault="00DC76DE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0FADECAE" w14:textId="77777777" w:rsidR="00DC76DE" w:rsidRPr="00156FC6" w:rsidRDefault="00DC76DE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1E5D8DDA" w14:textId="77777777" w:rsidR="00DC76DE" w:rsidRPr="00156FC6" w:rsidRDefault="00DC76DE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0617B858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5707BAC5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5E94F740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13DE2A5E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D0C2300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5A7A272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6B0FDB62" w14:textId="77777777" w:rsidR="00DC76DE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A6034FD" w14:textId="77777777" w:rsidR="00BA7AEC" w:rsidRDefault="00BA7AEC" w:rsidP="00BA7AEC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7DDA773" w14:textId="77777777" w:rsidR="00BA7AEC" w:rsidRPr="001B5599" w:rsidRDefault="00BA7AEC" w:rsidP="00BA7AEC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B5599">
              <w:rPr>
                <w:rFonts w:ascii="Bookman Old Style" w:hAnsi="Bookman Old Style"/>
                <w:i/>
                <w:sz w:val="18"/>
                <w:szCs w:val="18"/>
              </w:rPr>
              <w:t>Powielić w zależności od liczby zgłoszonych przez Wykonawcę projektów zgodnie z warunkiem udziału</w:t>
            </w:r>
            <w:r>
              <w:rPr>
                <w:rFonts w:ascii="Bookman Old Style" w:hAnsi="Bookman Old Style"/>
                <w:i/>
                <w:sz w:val="18"/>
                <w:szCs w:val="18"/>
              </w:rPr>
              <w:t xml:space="preserve"> w postępowaniu.</w:t>
            </w:r>
          </w:p>
          <w:p w14:paraId="4D6DC2F0" w14:textId="77777777" w:rsidR="00BA7AEC" w:rsidRPr="00D90CC8" w:rsidRDefault="00BA7AEC" w:rsidP="00BA7AEC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6DC5B11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9E418A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DC76DE" w:rsidRPr="00156FC6" w14:paraId="4B170212" w14:textId="77777777" w:rsidTr="00156FC6">
        <w:tc>
          <w:tcPr>
            <w:tcW w:w="675" w:type="dxa"/>
            <w:shd w:val="clear" w:color="auto" w:fill="auto"/>
            <w:vAlign w:val="center"/>
          </w:tcPr>
          <w:p w14:paraId="7FA83620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3316960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A47C8A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>Projektant branży architektonicznej</w:t>
            </w:r>
          </w:p>
        </w:tc>
        <w:tc>
          <w:tcPr>
            <w:tcW w:w="5954" w:type="dxa"/>
            <w:shd w:val="clear" w:color="auto" w:fill="auto"/>
          </w:tcPr>
          <w:p w14:paraId="464A8CEE" w14:textId="77777777" w:rsidR="00DC76DE" w:rsidRPr="00156FC6" w:rsidRDefault="00DC76DE" w:rsidP="00156FC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>architektonicznej bez ograniczeń.</w:t>
            </w:r>
          </w:p>
          <w:p w14:paraId="350D5549" w14:textId="77777777" w:rsidR="00DC76DE" w:rsidRPr="00156FC6" w:rsidRDefault="00DC76DE" w:rsidP="00156FC6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5B8DAEA7" w14:textId="77777777" w:rsidR="00DC76DE" w:rsidRPr="00156FC6" w:rsidRDefault="00DC76DE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……………………………………………………….....</w:t>
            </w:r>
          </w:p>
          <w:p w14:paraId="65723467" w14:textId="77777777" w:rsidR="00DC76DE" w:rsidRPr="00156FC6" w:rsidRDefault="00DC76DE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………………………………………………………..…</w:t>
            </w:r>
          </w:p>
          <w:p w14:paraId="6951374C" w14:textId="77777777" w:rsidR="00DC76DE" w:rsidRPr="00156FC6" w:rsidRDefault="00DC76DE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…………………………………………..……..</w:t>
            </w:r>
          </w:p>
          <w:p w14:paraId="6BC33D51" w14:textId="77777777" w:rsidR="00DC76DE" w:rsidRPr="00156FC6" w:rsidRDefault="00DC76DE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…………………………………………………………………………………….</w:t>
            </w:r>
          </w:p>
          <w:p w14:paraId="3C143D0B" w14:textId="77777777" w:rsidR="00AA6434" w:rsidRPr="00156FC6" w:rsidRDefault="00AA6434" w:rsidP="00156FC6">
            <w:pPr>
              <w:spacing w:after="0" w:line="240" w:lineRule="auto"/>
              <w:jc w:val="both"/>
              <w:rPr>
                <w:rFonts w:ascii="Bookman Old Style" w:eastAsia="Courier New" w:hAnsi="Bookman Old Style" w:cs="Bookman Old Style"/>
                <w:sz w:val="18"/>
                <w:szCs w:val="18"/>
              </w:rPr>
            </w:pPr>
          </w:p>
          <w:p w14:paraId="6F76A922" w14:textId="77777777" w:rsidR="00DC76DE" w:rsidRPr="00156FC6" w:rsidRDefault="00AA6434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BA7AEC">
              <w:rPr>
                <w:rFonts w:ascii="Bookman Old Style" w:eastAsia="Courier New" w:hAnsi="Bookman Old Style" w:cs="Bookman Old Style"/>
                <w:b/>
                <w:sz w:val="18"/>
                <w:szCs w:val="18"/>
              </w:rPr>
              <w:t>Uwaga: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Wykonawca ma wskazać co najmniej jeden wykonany </w:t>
            </w:r>
            <w:r w:rsidR="00DC76DE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>projekt budowlano-wykonawcz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>y</w:t>
            </w:r>
            <w:r w:rsidR="00DC76DE"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</w:t>
            </w:r>
            <w:r w:rsidR="00DC76DE" w:rsidRPr="00156FC6">
              <w:rPr>
                <w:rFonts w:ascii="Bookman Old Style" w:hAnsi="Bookman Old Style" w:cs="Bookman Old Style"/>
                <w:sz w:val="18"/>
                <w:szCs w:val="18"/>
              </w:rPr>
              <w:t>wraz z uzyskaniem decyzji administracyjnych niezbędnych do wykonania prac wynikających z tego projektu</w:t>
            </w:r>
            <w:r w:rsidR="00DC76DE"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:</w:t>
            </w:r>
          </w:p>
          <w:p w14:paraId="36436AE6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5368C29C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74FEB854" w14:textId="77777777" w:rsidR="00AA6434" w:rsidRPr="00156FC6" w:rsidRDefault="00AA6434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6AF270AA" w14:textId="77777777" w:rsidR="00AA6434" w:rsidRPr="00156FC6" w:rsidRDefault="00AA6434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71D9173A" w14:textId="77777777" w:rsidR="00AA6434" w:rsidRPr="00156FC6" w:rsidRDefault="00AA6434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305CF472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791A944D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0BB8347A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4C1F261" w14:textId="77777777" w:rsidR="00AA6434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0F7C46B6" w14:textId="77777777" w:rsidR="00BA7AEC" w:rsidRDefault="00BA7AEC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DB174EE" w14:textId="77777777" w:rsidR="00BA7AEC" w:rsidRPr="001B5599" w:rsidRDefault="00BA7AEC" w:rsidP="00BA7AEC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B5599">
              <w:rPr>
                <w:rFonts w:ascii="Bookman Old Style" w:hAnsi="Bookman Old Style"/>
                <w:i/>
                <w:sz w:val="18"/>
                <w:szCs w:val="18"/>
              </w:rPr>
              <w:t>Powielić w zależności od liczby zgłoszonych przez Wykonawcę projektów zgodnie z warunkiem udziału</w:t>
            </w:r>
            <w:r>
              <w:rPr>
                <w:rFonts w:ascii="Bookman Old Style" w:hAnsi="Bookman Old Style"/>
                <w:i/>
                <w:sz w:val="18"/>
                <w:szCs w:val="18"/>
              </w:rPr>
              <w:t xml:space="preserve"> w postępowaniu.</w:t>
            </w:r>
          </w:p>
          <w:p w14:paraId="0BDFACE0" w14:textId="77777777" w:rsidR="00BA7AEC" w:rsidRPr="00156FC6" w:rsidRDefault="00BA7AEC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EF7BBC2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0EAC5AA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ADC978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DC76DE" w:rsidRPr="00156FC6" w14:paraId="50E1F0B8" w14:textId="77777777" w:rsidTr="00156FC6">
        <w:tc>
          <w:tcPr>
            <w:tcW w:w="675" w:type="dxa"/>
            <w:shd w:val="clear" w:color="auto" w:fill="auto"/>
            <w:vAlign w:val="center"/>
          </w:tcPr>
          <w:p w14:paraId="4CB74195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D5BD130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74F308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Projektant branży 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sanitarnej</w:t>
            </w:r>
          </w:p>
        </w:tc>
        <w:tc>
          <w:tcPr>
            <w:tcW w:w="5954" w:type="dxa"/>
            <w:shd w:val="clear" w:color="auto" w:fill="auto"/>
          </w:tcPr>
          <w:p w14:paraId="3F9C5685" w14:textId="77777777" w:rsidR="00AA6434" w:rsidRPr="00156FC6" w:rsidRDefault="00AA6434" w:rsidP="00156FC6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instalacyjnej w zakresie sieci, instalacji i  urządzeń cieplnych, wentylacyjnych, gazowych, wodociągowych i  kanalizacyjnych bez ograniczeń. </w:t>
            </w:r>
          </w:p>
          <w:p w14:paraId="6BAFF345" w14:textId="77777777" w:rsidR="002B41AF" w:rsidRPr="00156FC6" w:rsidRDefault="002B41AF" w:rsidP="00156FC6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58149ECB" w14:textId="77777777" w:rsidR="00AA6434" w:rsidRPr="00156FC6" w:rsidRDefault="00AA6434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……………………………………………………….....</w:t>
            </w:r>
          </w:p>
          <w:p w14:paraId="2A1CADFC" w14:textId="77777777" w:rsidR="00AA6434" w:rsidRPr="00156FC6" w:rsidRDefault="00AA6434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………………………………………………………..…</w:t>
            </w:r>
          </w:p>
          <w:p w14:paraId="294B6707" w14:textId="77777777" w:rsidR="00AA6434" w:rsidRPr="00156FC6" w:rsidRDefault="00AA6434" w:rsidP="00156FC6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…………………………………………..……..</w:t>
            </w:r>
          </w:p>
          <w:p w14:paraId="4CBC4026" w14:textId="77777777" w:rsidR="00AA6434" w:rsidRPr="00156FC6" w:rsidRDefault="00AA6434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…………………………………………………………………………………….</w:t>
            </w:r>
          </w:p>
          <w:p w14:paraId="6CF5CC04" w14:textId="77777777" w:rsidR="00DC76DE" w:rsidRPr="00156FC6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CA0A9F8" w14:textId="77777777" w:rsidR="002B41AF" w:rsidRPr="00156FC6" w:rsidRDefault="002B41AF" w:rsidP="00156FC6">
            <w:pPr>
              <w:widowControl w:val="0"/>
              <w:tabs>
                <w:tab w:val="left" w:pos="1305"/>
              </w:tabs>
              <w:snapToGrid w:val="0"/>
              <w:spacing w:after="0" w:line="240" w:lineRule="auto"/>
              <w:jc w:val="both"/>
              <w:rPr>
                <w:sz w:val="18"/>
                <w:szCs w:val="18"/>
              </w:rPr>
            </w:pPr>
            <w:r w:rsidRPr="00BA7AEC">
              <w:rPr>
                <w:rFonts w:ascii="Bookman Old Style" w:eastAsia="Courier New" w:hAnsi="Bookman Old Style" w:cs="Bookman Old Style"/>
                <w:b/>
                <w:sz w:val="18"/>
                <w:szCs w:val="18"/>
              </w:rPr>
              <w:t>Uwaga: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Wykonawca ma wskazać </w:t>
            </w:r>
            <w:r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>co najmniej dwa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wykonane projekty budowlano-wykonawcze obejmujące kanalizację deszczową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wraz z uzyskaniem decyzji administracyjnych niezbędnych do wykonania prac wynikających z tych projektów,</w:t>
            </w:r>
            <w:r w:rsidRPr="00156FC6">
              <w:rPr>
                <w:rFonts w:ascii="Bookman Old Style" w:eastAsia="Courier New" w:hAnsi="Bookman Old Style" w:cs="Bookman Old Style"/>
                <w:sz w:val="18"/>
                <w:szCs w:val="18"/>
              </w:rPr>
              <w:t xml:space="preserve"> w </w:t>
            </w:r>
            <w:r w:rsidRPr="00BA7AEC">
              <w:rPr>
                <w:rFonts w:ascii="Bookman Old Style" w:eastAsia="Courier New" w:hAnsi="Bookman Old Style" w:cs="Bookman Old Style"/>
                <w:sz w:val="18"/>
                <w:szCs w:val="18"/>
                <w:u w:val="single"/>
              </w:rPr>
              <w:t xml:space="preserve">tym co najmniej </w:t>
            </w:r>
            <w:r w:rsidRPr="00BA7AEC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jednego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wykonanego dla budynku objętego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</w:p>
          <w:p w14:paraId="2AA553F4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23928EB6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48799224" w14:textId="77777777" w:rsidR="002B41AF" w:rsidRPr="00156FC6" w:rsidRDefault="002B41AF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7AE8477E" w14:textId="77777777" w:rsidR="002B41AF" w:rsidRPr="00156FC6" w:rsidRDefault="002B41AF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3C0B9380" w14:textId="77777777" w:rsidR="002B41AF" w:rsidRPr="00156FC6" w:rsidRDefault="002B41AF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2326708A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14B82C36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7884D16E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1A63638C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1EEABA0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C3B1B0C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2899A5D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63F3B720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17C5428F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projekt nr 2</w:t>
            </w:r>
          </w:p>
          <w:p w14:paraId="05972C10" w14:textId="77777777" w:rsidR="002B41AF" w:rsidRPr="00156FC6" w:rsidRDefault="002B41AF" w:rsidP="00156FC6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13821990" w14:textId="77777777" w:rsidR="002B41AF" w:rsidRPr="00156FC6" w:rsidRDefault="002B41AF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011B6230" w14:textId="77777777" w:rsidR="002B41AF" w:rsidRPr="00156FC6" w:rsidRDefault="002B41AF" w:rsidP="00156FC6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129279BF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1855519B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1C2875A6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7362454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31C837E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07ED5A2F" w14:textId="77777777" w:rsidR="002B41AF" w:rsidRPr="00156FC6" w:rsidRDefault="002B41AF" w:rsidP="00156FC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156FC6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156FC6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7A975A5" w14:textId="77777777" w:rsidR="002B41AF" w:rsidRDefault="002B41AF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B131A19" w14:textId="77777777" w:rsidR="009A386A" w:rsidRDefault="009A386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6DD2526" w14:textId="77777777" w:rsidR="009A386A" w:rsidRPr="001B5599" w:rsidRDefault="009A386A" w:rsidP="009A386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  <w:r w:rsidRPr="001B5599">
              <w:rPr>
                <w:rFonts w:ascii="Bookman Old Style" w:hAnsi="Bookman Old Style"/>
                <w:i/>
                <w:sz w:val="18"/>
                <w:szCs w:val="18"/>
              </w:rPr>
              <w:t>Powielić w zależności od liczby zgłoszonych przez Wykonawcę projektów zgodnie z warunkiem udziału</w:t>
            </w:r>
            <w:r>
              <w:rPr>
                <w:rFonts w:ascii="Bookman Old Style" w:hAnsi="Bookman Old Style"/>
                <w:i/>
                <w:sz w:val="18"/>
                <w:szCs w:val="18"/>
              </w:rPr>
              <w:t xml:space="preserve"> w postępowaniu.</w:t>
            </w:r>
          </w:p>
          <w:p w14:paraId="0CE6E438" w14:textId="77777777" w:rsidR="009A386A" w:rsidRPr="00D90CC8" w:rsidRDefault="009A386A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0CE01C7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26E311" w14:textId="77777777" w:rsidR="00DC76DE" w:rsidRPr="00D90CC8" w:rsidRDefault="00DC76DE" w:rsidP="00156FC6">
            <w:pPr>
              <w:suppressAutoHyphens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</w:tbl>
    <w:p w14:paraId="06DCB21E" w14:textId="77777777" w:rsidR="005B38C0" w:rsidRPr="009508DC" w:rsidRDefault="005B38C0">
      <w:pPr>
        <w:spacing w:after="0" w:line="240" w:lineRule="auto"/>
        <w:contextualSpacing/>
        <w:jc w:val="both"/>
        <w:rPr>
          <w:rFonts w:ascii="Bookman Old Style" w:hAnsi="Bookman Old Style"/>
          <w:sz w:val="18"/>
          <w:szCs w:val="18"/>
        </w:rPr>
      </w:pPr>
    </w:p>
    <w:p w14:paraId="5BA9D242" w14:textId="77777777" w:rsidR="00E85905" w:rsidRPr="009508DC" w:rsidRDefault="00E85905">
      <w:pPr>
        <w:spacing w:after="0" w:line="240" w:lineRule="auto"/>
        <w:contextualSpacing/>
        <w:jc w:val="both"/>
        <w:rPr>
          <w:rFonts w:ascii="Bookman Old Style" w:hAnsi="Bookman Old Style"/>
          <w:sz w:val="18"/>
          <w:szCs w:val="18"/>
        </w:rPr>
      </w:pPr>
      <w:r w:rsidRPr="009508DC">
        <w:rPr>
          <w:rFonts w:ascii="Bookman Old Style" w:hAnsi="Bookman Old Style" w:cs="Times New Roman"/>
          <w:iCs/>
          <w:sz w:val="18"/>
          <w:szCs w:val="18"/>
          <w:lang w:eastAsia="pl-PL"/>
        </w:rPr>
        <w:t>Uwaga:</w:t>
      </w:r>
      <w:r w:rsidRPr="009508DC">
        <w:rPr>
          <w:rFonts w:ascii="Bookman Old Style" w:hAnsi="Bookman Old Style" w:cs="Times New Roman"/>
          <w:i/>
          <w:iCs/>
          <w:sz w:val="18"/>
          <w:szCs w:val="18"/>
          <w:lang w:eastAsia="pl-PL"/>
        </w:rPr>
        <w:tab/>
      </w:r>
      <w:r w:rsidRPr="009508DC">
        <w:rPr>
          <w:rFonts w:ascii="Bookman Old Style" w:hAnsi="Bookman Old Style" w:cs="Times New Roman"/>
          <w:sz w:val="18"/>
          <w:szCs w:val="18"/>
        </w:rPr>
        <w:t xml:space="preserve">W przypadku gdy </w:t>
      </w:r>
      <w:r w:rsidRPr="009508DC">
        <w:rPr>
          <w:rFonts w:ascii="Bookman Old Style" w:hAnsi="Bookman Old Style" w:cs="Times New Roman"/>
          <w:bCs/>
          <w:iCs/>
          <w:sz w:val="18"/>
          <w:szCs w:val="18"/>
        </w:rPr>
        <w:t>Wykonawca polega na osobach zdolnych do wykonania zamówienia innych podmiotów,</w:t>
      </w:r>
      <w:r w:rsidRPr="009508DC">
        <w:rPr>
          <w:rFonts w:ascii="Bookman Old Style" w:hAnsi="Bookman Old Style" w:cs="Times New Roman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1CF41202" w14:textId="77777777" w:rsidR="00E85905" w:rsidRPr="00AC2448" w:rsidRDefault="00E85905">
      <w:pPr>
        <w:spacing w:after="0" w:line="240" w:lineRule="auto"/>
        <w:jc w:val="both"/>
        <w:rPr>
          <w:rFonts w:ascii="Bookman Old Style" w:hAnsi="Bookman Old Style" w:cs="Times New Roman"/>
          <w:sz w:val="16"/>
          <w:szCs w:val="16"/>
        </w:rPr>
      </w:pPr>
    </w:p>
    <w:p w14:paraId="5A639D02" w14:textId="77777777" w:rsidR="00E85905" w:rsidRPr="003210C3" w:rsidRDefault="00E85905">
      <w:pPr>
        <w:spacing w:after="0" w:line="240" w:lineRule="auto"/>
        <w:jc w:val="both"/>
        <w:rPr>
          <w:rFonts w:ascii="Bookman Old Style" w:hAnsi="Bookman Old Style" w:cs="Times New Roman"/>
          <w:sz w:val="16"/>
          <w:szCs w:val="16"/>
        </w:rPr>
      </w:pPr>
    </w:p>
    <w:p w14:paraId="3A8B3E1A" w14:textId="77777777" w:rsidR="00E85905" w:rsidRPr="005A54ED" w:rsidRDefault="00E85905">
      <w:pPr>
        <w:spacing w:after="0" w:line="240" w:lineRule="auto"/>
        <w:jc w:val="both"/>
        <w:rPr>
          <w:rFonts w:ascii="Bookman Old Style" w:hAnsi="Bookman Old Style" w:cs="Times New Roman"/>
          <w:sz w:val="16"/>
          <w:szCs w:val="16"/>
        </w:rPr>
      </w:pPr>
    </w:p>
    <w:p w14:paraId="0ADA4643" w14:textId="77777777" w:rsidR="00E85905" w:rsidRPr="009508DC" w:rsidRDefault="00E85905">
      <w:pPr>
        <w:spacing w:after="0" w:line="276" w:lineRule="auto"/>
        <w:ind w:left="357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Times New Roman"/>
          <w:sz w:val="16"/>
          <w:szCs w:val="16"/>
        </w:rPr>
        <w:t>.......................            ....................................................             ..............................................</w:t>
      </w:r>
      <w:r w:rsidRPr="00017819">
        <w:rPr>
          <w:rFonts w:ascii="Bookman Old Style" w:hAnsi="Bookman Old Style" w:cs="Times New Roman"/>
          <w:sz w:val="16"/>
          <w:szCs w:val="16"/>
        </w:rPr>
        <w:t>.....</w:t>
      </w:r>
    </w:p>
    <w:p w14:paraId="72C63182" w14:textId="77777777" w:rsidR="00E85905" w:rsidRPr="009508DC" w:rsidRDefault="00E85905">
      <w:pPr>
        <w:spacing w:after="0" w:line="276" w:lineRule="auto"/>
        <w:ind w:left="357" w:hanging="73"/>
        <w:jc w:val="center"/>
        <w:rPr>
          <w:rFonts w:ascii="Bookman Old Style" w:hAnsi="Bookman Old Style"/>
        </w:rPr>
        <w:sectPr w:rsidR="00E85905" w:rsidRPr="009508DC">
          <w:footerReference w:type="even" r:id="rId21"/>
          <w:footerReference w:type="default" r:id="rId22"/>
          <w:footerReference w:type="first" r:id="rId23"/>
          <w:pgSz w:w="16838" w:h="11906" w:orient="landscape"/>
          <w:pgMar w:top="1418" w:right="1418" w:bottom="766" w:left="1418" w:header="708" w:footer="709" w:gutter="0"/>
          <w:cols w:space="708"/>
          <w:docGrid w:linePitch="360" w:charSpace="28672"/>
        </w:sect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 </w:t>
      </w:r>
      <w:r w:rsidRPr="00AC2448">
        <w:rPr>
          <w:rFonts w:ascii="Bookman Old Style" w:hAnsi="Bookman Old Style" w:cs="Times New Roman"/>
          <w:sz w:val="16"/>
          <w:szCs w:val="16"/>
        </w:rPr>
        <w:t xml:space="preserve">data                                      imię i nazwisko         </w:t>
      </w:r>
      <w:r w:rsidRPr="003210C3">
        <w:rPr>
          <w:rFonts w:ascii="Bookman Old Style" w:hAnsi="Bookman Old Style" w:cs="Times New Roman"/>
          <w:sz w:val="16"/>
          <w:szCs w:val="16"/>
        </w:rPr>
        <w:t xml:space="preserve">          podpis Wykonawcy lub osoby upoważnionej</w:t>
      </w:r>
    </w:p>
    <w:p w14:paraId="386638C5" w14:textId="77777777" w:rsidR="00E85905" w:rsidRPr="009508DC" w:rsidRDefault="00E85905">
      <w:pPr>
        <w:shd w:val="clear" w:color="auto" w:fill="FFFFFF"/>
        <w:spacing w:after="0" w:line="240" w:lineRule="auto"/>
        <w:ind w:right="656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7 do SIWZ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br/>
      </w:r>
      <w:r w:rsidRPr="00AC2448">
        <w:rPr>
          <w:rFonts w:ascii="Bookman Old Style" w:eastAsia="Times New Roman" w:hAnsi="Bookman Old Style" w:cs="Times New Roman"/>
          <w:lang w:bidi="en-US"/>
        </w:rPr>
        <w:t>- WZÓR</w:t>
      </w:r>
    </w:p>
    <w:p w14:paraId="449CB0D0" w14:textId="77777777" w:rsidR="00E85905" w:rsidRPr="00AC2448" w:rsidRDefault="00E85905">
      <w:pPr>
        <w:spacing w:after="0" w:line="240" w:lineRule="auto"/>
        <w:ind w:right="656" w:firstLine="360"/>
        <w:jc w:val="both"/>
        <w:rPr>
          <w:rFonts w:ascii="Bookman Old Style" w:eastAsia="Times New Roman" w:hAnsi="Bookman Old Style" w:cs="Times New Roman"/>
          <w:lang w:bidi="en-US"/>
        </w:rPr>
      </w:pPr>
    </w:p>
    <w:p w14:paraId="4A37EDD5" w14:textId="77777777" w:rsidR="00E85905" w:rsidRPr="009508DC" w:rsidRDefault="00E85905">
      <w:pPr>
        <w:spacing w:after="0" w:line="240" w:lineRule="auto"/>
        <w:ind w:left="4592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5EABEF26" w14:textId="77777777" w:rsidR="00E85905" w:rsidRPr="009508DC" w:rsidRDefault="00E85905">
      <w:pPr>
        <w:spacing w:after="0" w:line="240" w:lineRule="auto"/>
        <w:ind w:left="4592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05027ECB" w14:textId="77777777" w:rsidR="00E85905" w:rsidRPr="009508DC" w:rsidRDefault="00E85905">
      <w:pPr>
        <w:spacing w:after="0" w:line="240" w:lineRule="auto"/>
        <w:ind w:left="4592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4BC6DA22" w14:textId="77777777" w:rsidR="00E85905" w:rsidRPr="00D63D26" w:rsidRDefault="00E85905">
      <w:pPr>
        <w:spacing w:after="0" w:line="240" w:lineRule="auto"/>
        <w:ind w:left="4592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26AB2085" w14:textId="77777777" w:rsidR="00E85905" w:rsidRPr="00D63D26" w:rsidRDefault="00E85905">
      <w:pPr>
        <w:spacing w:after="0" w:line="240" w:lineRule="auto"/>
        <w:ind w:left="4592"/>
        <w:jc w:val="both"/>
        <w:rPr>
          <w:rFonts w:ascii="Bookman Old Style" w:eastAsia="Times New Roman" w:hAnsi="Bookman Old Style" w:cs="Times New Roman"/>
          <w:spacing w:val="-8"/>
          <w:lang w:val="it-IT" w:bidi="en-US"/>
        </w:rPr>
      </w:pPr>
      <w:r w:rsidRPr="00D63D26">
        <w:rPr>
          <w:rFonts w:ascii="Bookman Old Style" w:eastAsia="Times New Roman" w:hAnsi="Bookman Old Style" w:cs="Times New Roman"/>
          <w:lang w:val="it-IT" w:bidi="en-US"/>
        </w:rPr>
        <w:t xml:space="preserve"> </w:t>
      </w:r>
      <w:hyperlink r:id="rId24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0E0B63D0" w14:textId="77777777" w:rsidR="00E85905" w:rsidRPr="00D63D26" w:rsidRDefault="00E85905" w:rsidP="00BA384D">
      <w:pPr>
        <w:spacing w:after="0" w:line="240" w:lineRule="auto"/>
        <w:ind w:left="4592"/>
        <w:jc w:val="both"/>
        <w:rPr>
          <w:rFonts w:ascii="Bookman Old Style" w:hAnsi="Bookman Old Style" w:cs="Times New Roman"/>
          <w:b/>
          <w:sz w:val="24"/>
          <w:szCs w:val="24"/>
          <w:lang w:val="it-IT"/>
        </w:rPr>
      </w:pPr>
    </w:p>
    <w:p w14:paraId="6600DFB4" w14:textId="77777777" w:rsidR="00E85905" w:rsidRPr="00D63D26" w:rsidRDefault="00E85905">
      <w:pPr>
        <w:spacing w:after="0" w:line="240" w:lineRule="auto"/>
        <w:ind w:right="-57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hAnsi="Bookman Old Style" w:cs="Times New Roman"/>
          <w:b/>
          <w:sz w:val="24"/>
          <w:szCs w:val="24"/>
          <w:lang w:val="it-IT"/>
        </w:rPr>
        <w:t>Wykonawca:</w:t>
      </w:r>
    </w:p>
    <w:p w14:paraId="4A92DE9F" w14:textId="77777777" w:rsidR="00E85905" w:rsidRPr="00D63D26" w:rsidRDefault="00E85905">
      <w:pPr>
        <w:spacing w:after="0" w:line="240" w:lineRule="auto"/>
        <w:ind w:right="-57"/>
        <w:jc w:val="both"/>
        <w:rPr>
          <w:rFonts w:ascii="Bookman Old Style" w:hAnsi="Bookman Old Style" w:cs="Times New Roman"/>
          <w:sz w:val="20"/>
          <w:szCs w:val="20"/>
          <w:lang w:val="it-IT"/>
        </w:rPr>
      </w:pPr>
    </w:p>
    <w:p w14:paraId="7F73589E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071BA3F5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</w:t>
      </w:r>
    </w:p>
    <w:p w14:paraId="4A6D9989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69A80B10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4"/>
          <w:szCs w:val="24"/>
          <w:u w:val="single"/>
        </w:rPr>
        <w:t>reprezentowany przez:</w:t>
      </w:r>
    </w:p>
    <w:p w14:paraId="6EBD4D09" w14:textId="77777777" w:rsidR="00E85905" w:rsidRPr="00AC2448" w:rsidRDefault="00E85905">
      <w:pPr>
        <w:spacing w:after="0" w:line="240" w:lineRule="auto"/>
        <w:ind w:right="-57"/>
        <w:jc w:val="both"/>
        <w:rPr>
          <w:rFonts w:ascii="Bookman Old Style" w:hAnsi="Bookman Old Style" w:cs="Times New Roman"/>
          <w:sz w:val="20"/>
          <w:szCs w:val="20"/>
        </w:rPr>
      </w:pPr>
    </w:p>
    <w:p w14:paraId="6F414582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36147427" w14:textId="77777777" w:rsidR="00E85905" w:rsidRPr="009508DC" w:rsidRDefault="00E85905">
      <w:pPr>
        <w:spacing w:after="0" w:line="240" w:lineRule="auto"/>
        <w:ind w:right="-57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49B8D39C" w14:textId="77777777" w:rsidR="00E85905" w:rsidRPr="00AC2448" w:rsidRDefault="00E85905">
      <w:pPr>
        <w:spacing w:after="0" w:line="240" w:lineRule="auto"/>
        <w:ind w:right="656" w:firstLine="360"/>
        <w:jc w:val="both"/>
        <w:rPr>
          <w:rFonts w:ascii="Bookman Old Style" w:eastAsia="Times New Roman" w:hAnsi="Bookman Old Style" w:cs="Times New Roman"/>
          <w:lang w:bidi="en-US"/>
        </w:rPr>
      </w:pPr>
    </w:p>
    <w:p w14:paraId="529AE089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kern w:val="2"/>
          <w:lang w:eastAsia="ar-SA"/>
        </w:rPr>
        <w:t>OŚWIADCZENIE</w:t>
      </w:r>
    </w:p>
    <w:p w14:paraId="1AA4D1F2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kern w:val="2"/>
          <w:lang w:eastAsia="ar-SA"/>
        </w:rPr>
        <w:t>DOTYCZĄCE PRZYNALEŻNOŚCI DO GRUPY KAPITAŁOWEJ</w:t>
      </w:r>
    </w:p>
    <w:p w14:paraId="4016F327" w14:textId="77777777" w:rsidR="00E85905" w:rsidRPr="00AC2448" w:rsidRDefault="00E85905">
      <w:pPr>
        <w:spacing w:after="0" w:line="259" w:lineRule="exact"/>
        <w:ind w:right="656"/>
        <w:jc w:val="both"/>
        <w:rPr>
          <w:rFonts w:ascii="Bookman Old Style" w:eastAsia="Times New Roman" w:hAnsi="Bookman Old Style" w:cs="Times New Roman"/>
          <w:kern w:val="2"/>
          <w:lang w:eastAsia="ar-SA"/>
        </w:rPr>
      </w:pPr>
    </w:p>
    <w:p w14:paraId="4B7AE886" w14:textId="77777777" w:rsidR="001A40DC" w:rsidRDefault="00E85905" w:rsidP="00AF0649">
      <w:pPr>
        <w:spacing w:after="0" w:line="240" w:lineRule="auto"/>
        <w:ind w:left="113"/>
        <w:jc w:val="both"/>
        <w:rPr>
          <w:rFonts w:ascii="Bookman Old Style" w:hAnsi="Bookman Old Style" w:cs="Times New Roman"/>
        </w:rPr>
      </w:pPr>
      <w:r w:rsidRPr="00AC2448">
        <w:rPr>
          <w:rFonts w:ascii="Bookman Old Style" w:hAnsi="Bookman Old Style" w:cs="Times New Roman"/>
        </w:rPr>
        <w:t xml:space="preserve">W związku z ubieganiem się o udzielenie zamówienia publicznego pn. </w:t>
      </w:r>
    </w:p>
    <w:p w14:paraId="45372FDA" w14:textId="77777777" w:rsidR="001A40DC" w:rsidRPr="005A0752" w:rsidRDefault="001A40DC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hAnsi="Bookman Old Style" w:cs="Bookman Old Style"/>
          <w:b/>
        </w:rPr>
        <w:t>„</w:t>
      </w:r>
      <w:r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>
        <w:rPr>
          <w:rFonts w:ascii="Bookman Old Style" w:hAnsi="Bookman Old Style"/>
          <w:b/>
        </w:rPr>
        <w:t xml:space="preserve"> </w:t>
      </w:r>
      <w:r w:rsidRPr="005A0752">
        <w:rPr>
          <w:rFonts w:ascii="Bookman Old Style" w:hAnsi="Bookman Old Style"/>
          <w:b/>
        </w:rPr>
        <w:t xml:space="preserve">ul. Jaśkowa Dolina 31 – w podziale na </w:t>
      </w:r>
      <w:r w:rsidRPr="00715A0D">
        <w:rPr>
          <w:rFonts w:ascii="Bookman Old Style" w:hAnsi="Bookman Old Style"/>
          <w:b/>
        </w:rPr>
        <w:t>dwie części</w:t>
      </w:r>
      <w:r w:rsidRPr="00715A0D">
        <w:rPr>
          <w:rFonts w:ascii="Bookman Old Style" w:hAnsi="Bookman Old Style" w:cs="Bookman Old Style"/>
          <w:b/>
        </w:rPr>
        <w:t>”</w:t>
      </w:r>
      <w:r w:rsidRPr="005A0752">
        <w:rPr>
          <w:rFonts w:ascii="Bookman Old Style" w:eastAsia="Times New Roman" w:hAnsi="Bookman Old Style" w:cs="Times New Roman"/>
          <w:b/>
          <w:lang w:bidi="en-US"/>
        </w:rPr>
        <w:t xml:space="preserve"> </w:t>
      </w:r>
    </w:p>
    <w:p w14:paraId="7133897F" w14:textId="77777777" w:rsidR="001A40DC" w:rsidRPr="005A0752" w:rsidRDefault="001A40DC" w:rsidP="001A40DC">
      <w:pPr>
        <w:spacing w:after="0" w:line="240" w:lineRule="auto"/>
        <w:ind w:left="132" w:right="236"/>
        <w:jc w:val="both"/>
        <w:rPr>
          <w:rFonts w:ascii="Bookman Old Style" w:hAnsi="Bookman Old Style"/>
        </w:rPr>
      </w:pPr>
      <w:r w:rsidRPr="005A0752">
        <w:rPr>
          <w:rFonts w:ascii="Bookman Old Style" w:eastAsia="Times New Roman" w:hAnsi="Bookman Old Style" w:cs="Times New Roman"/>
          <w:b/>
        </w:rPr>
        <w:t>- znak sprawy n</w:t>
      </w:r>
      <w:r w:rsidRPr="005A0752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  <w:r w:rsidR="00201EBD" w:rsidRPr="00201EBD">
        <w:rPr>
          <w:rFonts w:ascii="Bookman Old Style" w:eastAsia="Times New Roman" w:hAnsi="Bookman Old Style"/>
          <w:b/>
          <w:color w:val="FF0000"/>
          <w:u w:val="single"/>
          <w:lang w:eastAsia="pl-PL"/>
        </w:rPr>
        <w:t xml:space="preserve"> </w:t>
      </w:r>
      <w:r w:rsidR="00201EBD" w:rsidRPr="00817B20">
        <w:rPr>
          <w:rFonts w:ascii="Bookman Old Style" w:eastAsia="Times New Roman" w:hAnsi="Bookman Old Style"/>
          <w:b/>
          <w:color w:val="FF0000"/>
          <w:u w:val="single"/>
          <w:lang w:eastAsia="pl-PL"/>
        </w:rPr>
        <w:t>dla części …….</w:t>
      </w:r>
      <w:r w:rsidR="00201EBD" w:rsidRPr="008E1DA0">
        <w:rPr>
          <w:rFonts w:ascii="Bookman Old Style" w:eastAsia="Times New Roman" w:hAnsi="Bookman Old Style"/>
          <w:b/>
          <w:lang w:eastAsia="pl-PL"/>
        </w:rPr>
        <w:t xml:space="preserve"> </w:t>
      </w:r>
      <w:r w:rsidR="00201EBD"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>(wpisać części zamówienia o któr</w:t>
      </w:r>
      <w:r w:rsidR="006C700F">
        <w:rPr>
          <w:rFonts w:ascii="Bookman Old Style" w:eastAsia="Times New Roman" w:hAnsi="Bookman Old Style"/>
          <w:b/>
          <w:i/>
          <w:color w:val="FF0000"/>
          <w:lang w:eastAsia="pl-PL"/>
        </w:rPr>
        <w:t>ą</w:t>
      </w:r>
      <w:r w:rsidR="00201EBD" w:rsidRPr="00817B20">
        <w:rPr>
          <w:rFonts w:ascii="Bookman Old Style" w:eastAsia="Times New Roman" w:hAnsi="Bookman Old Style"/>
          <w:b/>
          <w:i/>
          <w:color w:val="FF0000"/>
          <w:lang w:eastAsia="pl-PL"/>
        </w:rPr>
        <w:t xml:space="preserve"> ubiega się Wykonawca)</w:t>
      </w:r>
    </w:p>
    <w:p w14:paraId="612EBC07" w14:textId="77777777" w:rsidR="00E85905" w:rsidRPr="00AC2448" w:rsidRDefault="00E85905">
      <w:pPr>
        <w:spacing w:after="0" w:line="240" w:lineRule="auto"/>
        <w:ind w:right="656"/>
        <w:contextualSpacing/>
        <w:jc w:val="both"/>
        <w:rPr>
          <w:rFonts w:ascii="Bookman Old Style" w:hAnsi="Bookman Old Style" w:cs="Times New Roman"/>
          <w:color w:val="000000"/>
        </w:rPr>
      </w:pPr>
    </w:p>
    <w:p w14:paraId="58F05226" w14:textId="77777777" w:rsidR="00E85905" w:rsidRPr="009508DC" w:rsidRDefault="00E85905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color w:val="000000"/>
        </w:rPr>
        <w:t>oświadczam/my</w:t>
      </w:r>
      <w:r w:rsidRPr="003210C3">
        <w:rPr>
          <w:rFonts w:ascii="Bookman Old Style" w:hAnsi="Bookman Old Style" w:cs="Times New Roman"/>
        </w:rPr>
        <w:t>, że:</w:t>
      </w:r>
    </w:p>
    <w:p w14:paraId="168C7471" w14:textId="77777777" w:rsidR="00E85905" w:rsidRPr="009508DC" w:rsidRDefault="00E85905" w:rsidP="00D91C75">
      <w:pPr>
        <w:numPr>
          <w:ilvl w:val="0"/>
          <w:numId w:val="75"/>
        </w:numPr>
        <w:spacing w:after="0" w:line="240" w:lineRule="auto"/>
        <w:ind w:left="737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należę/my do tej samej grupy kapitałowej (w rozumieniu ustawy z dnia 16 lutego 2007 r. o ochronie konkurencji i konsumentów (Dz.U. 20</w:t>
      </w:r>
      <w:r w:rsidR="00DC062C">
        <w:rPr>
          <w:rFonts w:ascii="Bookman Old Style" w:hAnsi="Bookman Old Style" w:cs="Times New Roman"/>
        </w:rPr>
        <w:t>20</w:t>
      </w:r>
      <w:r w:rsidRPr="00AC2448">
        <w:rPr>
          <w:rFonts w:ascii="Bookman Old Style" w:hAnsi="Bookman Old Style" w:cs="Times New Roman"/>
        </w:rPr>
        <w:t xml:space="preserve"> r., poz. </w:t>
      </w:r>
      <w:r w:rsidR="00DC062C">
        <w:rPr>
          <w:rFonts w:ascii="Bookman Old Style" w:hAnsi="Bookman Old Style" w:cs="Times New Roman"/>
        </w:rPr>
        <w:t>1076 z późn. zm.</w:t>
      </w:r>
      <w:r w:rsidRPr="00AC2448">
        <w:rPr>
          <w:rFonts w:ascii="Bookman Old Style" w:hAnsi="Bookman Old Style" w:cs="Times New Roman"/>
        </w:rPr>
        <w:t>), wraz z następującymi Wykonawcami, którzy złożyli odrębne oferty*:</w:t>
      </w:r>
    </w:p>
    <w:p w14:paraId="255BD776" w14:textId="77777777" w:rsidR="00E85905" w:rsidRPr="009508DC" w:rsidRDefault="00E85905" w:rsidP="00D91C75">
      <w:pPr>
        <w:numPr>
          <w:ilvl w:val="0"/>
          <w:numId w:val="76"/>
        </w:numPr>
        <w:spacing w:after="0" w:line="240" w:lineRule="auto"/>
        <w:ind w:left="1134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………………………………………………………………...…………</w:t>
      </w:r>
    </w:p>
    <w:p w14:paraId="4F659D7D" w14:textId="77777777" w:rsidR="00E85905" w:rsidRPr="009508DC" w:rsidRDefault="00E85905" w:rsidP="00D91C75">
      <w:pPr>
        <w:numPr>
          <w:ilvl w:val="0"/>
          <w:numId w:val="76"/>
        </w:numPr>
        <w:spacing w:after="0" w:line="240" w:lineRule="auto"/>
        <w:ind w:left="1134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……………………………………………………………………………</w:t>
      </w:r>
    </w:p>
    <w:p w14:paraId="0857932A" w14:textId="77777777" w:rsidR="00E85905" w:rsidRPr="009508DC" w:rsidRDefault="00E85905" w:rsidP="00D91C75">
      <w:pPr>
        <w:numPr>
          <w:ilvl w:val="0"/>
          <w:numId w:val="76"/>
        </w:numPr>
        <w:spacing w:after="0" w:line="240" w:lineRule="auto"/>
        <w:ind w:left="1134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lang w:eastAsia="ar-SA"/>
        </w:rPr>
        <w:t>……………………………………………………………………………</w:t>
      </w:r>
    </w:p>
    <w:p w14:paraId="22B56210" w14:textId="77777777" w:rsidR="00E85905" w:rsidRPr="009508DC" w:rsidRDefault="00E85905" w:rsidP="00D91C75">
      <w:pPr>
        <w:numPr>
          <w:ilvl w:val="0"/>
          <w:numId w:val="75"/>
        </w:numPr>
        <w:spacing w:after="0" w:line="240" w:lineRule="auto"/>
        <w:ind w:left="737" w:hanging="34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należę/my do grupy kapitałowej, wraz z innymi Wykonawcami, którzy złoży odrębne oferty*</w:t>
      </w:r>
    </w:p>
    <w:p w14:paraId="237FD54F" w14:textId="77777777" w:rsidR="00E85905" w:rsidRPr="009508DC" w:rsidRDefault="00E85905">
      <w:pPr>
        <w:keepNext/>
        <w:tabs>
          <w:tab w:val="left" w:pos="0"/>
        </w:tabs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/>
        </w:rPr>
        <w:t>* niepotrzebne skreślić</w:t>
      </w:r>
    </w:p>
    <w:p w14:paraId="7A26F4D6" w14:textId="77777777" w:rsidR="00E85905" w:rsidRPr="00AC2448" w:rsidRDefault="00E85905">
      <w:pPr>
        <w:spacing w:after="120" w:line="240" w:lineRule="auto"/>
        <w:ind w:right="656"/>
        <w:jc w:val="both"/>
        <w:rPr>
          <w:rFonts w:ascii="Bookman Old Style" w:hAnsi="Bookman Old Style" w:cs="Times New Roman"/>
        </w:rPr>
      </w:pPr>
    </w:p>
    <w:p w14:paraId="438BBE56" w14:textId="77777777" w:rsidR="00E85905" w:rsidRPr="009508DC" w:rsidRDefault="00E85905">
      <w:pPr>
        <w:spacing w:after="12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Uwaga: w przypadku przynależności do tej samej grupy kapitałowej Wykonawca może złożyć, wraz</w:t>
      </w:r>
      <w:r w:rsidRPr="003210C3">
        <w:rPr>
          <w:rFonts w:ascii="Bookman Old Style" w:hAnsi="Bookman Old Style" w:cs="Times New Roman"/>
        </w:rPr>
        <w:t xml:space="preserve"> z oświadczeniem dokumenty bądź informacje potwierdzające, że powiązania z innym wykonawcą nie prowadzą do zakłócenia konkurencji w</w:t>
      </w:r>
      <w:r w:rsidR="00DC062C">
        <w:rPr>
          <w:rFonts w:ascii="Bookman Old Style" w:hAnsi="Bookman Old Style" w:cs="Times New Roman"/>
        </w:rPr>
        <w:t> </w:t>
      </w:r>
      <w:r w:rsidRPr="003210C3">
        <w:rPr>
          <w:rFonts w:ascii="Bookman Old Style" w:hAnsi="Bookman Old Style" w:cs="Times New Roman"/>
        </w:rPr>
        <w:t>postępowaniu.</w:t>
      </w:r>
    </w:p>
    <w:p w14:paraId="6311C82D" w14:textId="77777777" w:rsidR="00E85905" w:rsidRPr="00AC2448" w:rsidRDefault="00E85905">
      <w:pPr>
        <w:spacing w:after="120" w:line="240" w:lineRule="auto"/>
        <w:jc w:val="both"/>
        <w:rPr>
          <w:rFonts w:ascii="Bookman Old Style" w:hAnsi="Bookman Old Style" w:cs="Times New Roman"/>
        </w:rPr>
      </w:pPr>
    </w:p>
    <w:p w14:paraId="3C394582" w14:textId="77777777" w:rsidR="00E85905" w:rsidRPr="00AC2448" w:rsidRDefault="00E85905">
      <w:pPr>
        <w:spacing w:after="120" w:line="240" w:lineRule="auto"/>
        <w:jc w:val="both"/>
        <w:rPr>
          <w:rFonts w:ascii="Bookman Old Style" w:hAnsi="Bookman Old Style" w:cs="Times New Roman"/>
        </w:rPr>
      </w:pPr>
    </w:p>
    <w:p w14:paraId="7C2C59ED" w14:textId="77777777" w:rsidR="00E85905" w:rsidRPr="009508DC" w:rsidRDefault="00E85905">
      <w:pPr>
        <w:spacing w:after="120" w:line="240" w:lineRule="auto"/>
        <w:ind w:left="340"/>
        <w:jc w:val="both"/>
        <w:rPr>
          <w:rFonts w:ascii="Bookman Old Style" w:hAnsi="Bookman Old Style"/>
        </w:rPr>
      </w:pPr>
      <w:r w:rsidRPr="003210C3">
        <w:rPr>
          <w:rFonts w:ascii="Bookman Old Style" w:eastAsia="Bookman Old Style" w:hAnsi="Bookman Old Style" w:cs="Bookman Old Style"/>
          <w:sz w:val="16"/>
          <w:szCs w:val="16"/>
        </w:rPr>
        <w:t xml:space="preserve">  </w:t>
      </w:r>
      <w:r w:rsidRPr="005A54ED">
        <w:rPr>
          <w:rFonts w:ascii="Bookman Old Style" w:hAnsi="Bookman Old Style" w:cs="Times New Roman"/>
          <w:sz w:val="16"/>
          <w:szCs w:val="16"/>
        </w:rPr>
        <w:t>.....................                         ....................................................              ...................................................</w:t>
      </w:r>
    </w:p>
    <w:p w14:paraId="4C82C0CC" w14:textId="77777777" w:rsidR="00E85905" w:rsidRPr="009508DC" w:rsidRDefault="00E85905">
      <w:pPr>
        <w:spacing w:after="120" w:line="240" w:lineRule="auto"/>
        <w:ind w:left="340"/>
        <w:jc w:val="both"/>
        <w:rPr>
          <w:rFonts w:ascii="Bookman Old Style" w:hAnsi="Bookman Old Style"/>
        </w:rPr>
      </w:pPr>
      <w:r w:rsidRPr="00AC2448">
        <w:rPr>
          <w:rFonts w:ascii="Bookman Old Style" w:eastAsia="Bookman Old Style" w:hAnsi="Bookman Old Style" w:cs="Bookman Old Style"/>
          <w:sz w:val="16"/>
          <w:szCs w:val="16"/>
        </w:rPr>
        <w:t xml:space="preserve">         </w:t>
      </w:r>
      <w:r w:rsidRPr="00AC2448">
        <w:rPr>
          <w:rFonts w:ascii="Bookman Old Style" w:hAnsi="Bookman Old Style" w:cs="Times New Roman"/>
          <w:sz w:val="16"/>
          <w:szCs w:val="16"/>
        </w:rPr>
        <w:t xml:space="preserve">data                                               imię i nazwisko                           podpis wykonawcy lub osoby </w:t>
      </w:r>
      <w:r w:rsidRPr="00AC2448">
        <w:rPr>
          <w:rFonts w:ascii="Bookman Old Style" w:hAnsi="Bookman Old Style" w:cs="Times New Roman"/>
          <w:sz w:val="16"/>
          <w:szCs w:val="16"/>
        </w:rPr>
        <w:br/>
        <w:t xml:space="preserve">                                                                    </w:t>
      </w:r>
      <w:r w:rsidRPr="003210C3">
        <w:rPr>
          <w:rFonts w:ascii="Bookman Old Style" w:hAnsi="Bookman Old Style" w:cs="Times New Roman"/>
          <w:sz w:val="16"/>
          <w:szCs w:val="16"/>
        </w:rPr>
        <w:t xml:space="preserve">                                                                      upoważnionej</w:t>
      </w:r>
    </w:p>
    <w:p w14:paraId="4F2B3AEF" w14:textId="77777777" w:rsidR="00E85905" w:rsidRPr="009508DC" w:rsidRDefault="00E85905">
      <w:pPr>
        <w:pageBreakBefore/>
        <w:spacing w:after="0" w:line="240" w:lineRule="auto"/>
        <w:ind w:left="606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Załącznik nr 8 do SIWZ </w:t>
      </w:r>
      <w:r w:rsidRPr="00AC2448">
        <w:rPr>
          <w:rFonts w:ascii="Bookman Old Style" w:eastAsia="Times New Roman" w:hAnsi="Bookman Old Style" w:cs="Times New Roman"/>
          <w:lang w:bidi="en-US"/>
        </w:rPr>
        <w:t xml:space="preserve">– </w:t>
      </w:r>
      <w:r w:rsidRPr="003210C3">
        <w:rPr>
          <w:rFonts w:ascii="Bookman Old Style" w:eastAsia="Times New Roman" w:hAnsi="Bookman Old Style" w:cs="Times New Roman"/>
          <w:i/>
          <w:lang w:bidi="en-US"/>
        </w:rPr>
        <w:t>WZÓR</w:t>
      </w:r>
    </w:p>
    <w:p w14:paraId="4880C115" w14:textId="77777777" w:rsidR="00E85905" w:rsidRPr="00AC2448" w:rsidRDefault="00E85905">
      <w:pPr>
        <w:spacing w:after="0" w:line="240" w:lineRule="auto"/>
        <w:ind w:left="4592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0E7C2FCE" w14:textId="77777777" w:rsidR="00E85905" w:rsidRPr="00001343" w:rsidRDefault="00E85905" w:rsidP="002900AE">
      <w:pPr>
        <w:spacing w:after="0" w:line="240" w:lineRule="auto"/>
        <w:ind w:left="4536"/>
        <w:jc w:val="both"/>
        <w:rPr>
          <w:rFonts w:ascii="Bookman Old Style" w:hAnsi="Bookman Old Style"/>
        </w:rPr>
      </w:pPr>
      <w:r w:rsidRPr="00E554B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4D4297E6" w14:textId="77777777" w:rsidR="00E85905" w:rsidRPr="009C0470" w:rsidRDefault="00E85905" w:rsidP="002900AE">
      <w:pPr>
        <w:spacing w:after="0" w:line="240" w:lineRule="auto"/>
        <w:ind w:left="4536"/>
        <w:jc w:val="both"/>
        <w:rPr>
          <w:rFonts w:ascii="Bookman Old Style" w:hAnsi="Bookman Old Style"/>
        </w:rPr>
      </w:pPr>
      <w:r w:rsidRPr="0034447A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0ECA36E3" w14:textId="77777777" w:rsidR="00E85905" w:rsidRPr="00F04A41" w:rsidRDefault="00E85905">
      <w:pPr>
        <w:spacing w:after="0" w:line="240" w:lineRule="auto"/>
        <w:ind w:left="4535"/>
        <w:jc w:val="both"/>
        <w:rPr>
          <w:rFonts w:ascii="Bookman Old Style" w:hAnsi="Bookman Old Style"/>
        </w:rPr>
      </w:pPr>
      <w:r w:rsidRPr="00F04A41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7EA85E41" w14:textId="77777777" w:rsidR="00E85905" w:rsidRPr="00D63D26" w:rsidRDefault="00E85905">
      <w:pPr>
        <w:spacing w:after="0" w:line="240" w:lineRule="auto"/>
        <w:ind w:left="4535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1C34E1DF" w14:textId="77777777" w:rsidR="00E85905" w:rsidRPr="00D63D26" w:rsidRDefault="00BA384D">
      <w:pPr>
        <w:spacing w:after="0" w:line="240" w:lineRule="auto"/>
        <w:ind w:left="4535"/>
        <w:jc w:val="both"/>
        <w:rPr>
          <w:rFonts w:ascii="Bookman Old Style" w:eastAsia="Times New Roman" w:hAnsi="Bookman Old Style" w:cs="Times New Roman"/>
          <w:lang w:val="it-IT" w:bidi="en-US"/>
        </w:rPr>
      </w:pPr>
      <w:hyperlink r:id="rId25" w:history="1">
        <w:r w:rsidRPr="00D63D26">
          <w:rPr>
            <w:rStyle w:val="Hipercze"/>
            <w:rFonts w:ascii="Bookman Old Style" w:eastAsia="Times New Roman" w:hAnsi="Bookman Old Style" w:cs="Times New Roman"/>
            <w:lang w:val="it-IT" w:bidi="en-US"/>
          </w:rPr>
          <w:t>zp@pan.pl</w:t>
        </w:r>
      </w:hyperlink>
    </w:p>
    <w:p w14:paraId="33C9DE09" w14:textId="77777777" w:rsidR="00E85905" w:rsidRPr="00D63D26" w:rsidRDefault="00E85905">
      <w:pPr>
        <w:spacing w:after="0" w:line="240" w:lineRule="auto"/>
        <w:jc w:val="both"/>
        <w:rPr>
          <w:rFonts w:ascii="Bookman Old Style" w:eastAsia="Times New Roman" w:hAnsi="Bookman Old Style" w:cs="Times New Roman"/>
          <w:lang w:val="it-IT" w:bidi="en-US"/>
        </w:rPr>
      </w:pPr>
    </w:p>
    <w:p w14:paraId="6257D7AF" w14:textId="77777777" w:rsidR="00E85905" w:rsidRPr="00D63D26" w:rsidRDefault="00E85905">
      <w:pPr>
        <w:spacing w:after="0" w:line="240" w:lineRule="auto"/>
        <w:jc w:val="center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b/>
          <w:lang w:val="it-IT" w:bidi="en-US"/>
        </w:rPr>
        <w:t>OFERTA</w:t>
      </w:r>
    </w:p>
    <w:p w14:paraId="5EFA3B4D" w14:textId="77777777" w:rsidR="00E85905" w:rsidRPr="009508DC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(formularz ofertowy)</w:t>
      </w:r>
    </w:p>
    <w:p w14:paraId="40C1D3F0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Nazwa i adres Wykonawcy:</w:t>
      </w:r>
    </w:p>
    <w:p w14:paraId="66EC654B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15F6D68D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NIP......................................................................</w:t>
      </w:r>
    </w:p>
    <w:p w14:paraId="39918CB4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REGON................................................................</w:t>
      </w:r>
    </w:p>
    <w:p w14:paraId="1FCFB90C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Adres, na który Zamawiający powinien przesyłać ewentualną korespondencję:</w:t>
      </w:r>
    </w:p>
    <w:p w14:paraId="7EFACB29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</w:t>
      </w:r>
    </w:p>
    <w:p w14:paraId="7650E0DF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Osoba wyznaczona do kontaktów z Zamawiającym:</w:t>
      </w:r>
    </w:p>
    <w:p w14:paraId="17CFCA51" w14:textId="77777777" w:rsidR="00E85905" w:rsidRPr="009508DC" w:rsidRDefault="00E85905">
      <w:pPr>
        <w:spacing w:after="0" w:line="240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lang w:val="it-IT" w:bidi="en-US"/>
        </w:rPr>
        <w:t>......................................................................................................................</w:t>
      </w:r>
    </w:p>
    <w:p w14:paraId="19915048" w14:textId="77777777" w:rsidR="00E85905" w:rsidRPr="009508DC" w:rsidRDefault="00E85905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Numer telefonu:................................................</w:t>
      </w:r>
    </w:p>
    <w:p w14:paraId="76C19F3D" w14:textId="77777777" w:rsidR="00E85905" w:rsidRPr="009508DC" w:rsidRDefault="00E85905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Numer faksu.....................................................</w:t>
      </w:r>
    </w:p>
    <w:p w14:paraId="7D06D321" w14:textId="77777777" w:rsidR="00E85905" w:rsidRPr="009508DC" w:rsidRDefault="00E85905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ascii="Bookman Old Style" w:hAnsi="Bookman Old Style"/>
          <w:lang w:val="it-IT"/>
        </w:rPr>
      </w:pPr>
      <w:r w:rsidRPr="00AC2448">
        <w:rPr>
          <w:rFonts w:ascii="Bookman Old Style" w:eastAsia="Times New Roman" w:hAnsi="Bookman Old Style" w:cs="Times New Roman"/>
          <w:bCs/>
          <w:lang w:val="it-IT" w:bidi="en-US"/>
        </w:rPr>
        <w:t>e-mail ..............................................................</w:t>
      </w:r>
    </w:p>
    <w:p w14:paraId="09DE8F74" w14:textId="77777777" w:rsidR="00E85905" w:rsidRPr="00AC2448" w:rsidRDefault="00E85905">
      <w:pPr>
        <w:tabs>
          <w:tab w:val="left" w:pos="3780"/>
          <w:tab w:val="left" w:leader="dot" w:pos="8460"/>
        </w:tabs>
        <w:spacing w:after="0" w:line="240" w:lineRule="auto"/>
        <w:jc w:val="both"/>
        <w:rPr>
          <w:rFonts w:ascii="Bookman Old Style" w:eastAsia="Times New Roman" w:hAnsi="Bookman Old Style" w:cs="Times New Roman"/>
          <w:bCs/>
          <w:lang w:val="it-IT" w:bidi="en-US"/>
        </w:rPr>
      </w:pPr>
    </w:p>
    <w:p w14:paraId="3A320F5C" w14:textId="77777777" w:rsidR="001A40DC" w:rsidRPr="005A0752" w:rsidRDefault="00E85905" w:rsidP="00D91062">
      <w:pPr>
        <w:spacing w:after="0" w:line="240" w:lineRule="auto"/>
        <w:ind w:right="23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eastAsia="pl-PL" w:bidi="en-US"/>
        </w:rPr>
        <w:t>W odpowiedzi na ogłoszenie o przetargu nieograniczonym składamy niniejszą ofertę w postępowaniu pn</w:t>
      </w:r>
      <w:r w:rsidR="00AF0649" w:rsidRPr="003210C3">
        <w:rPr>
          <w:rFonts w:ascii="Bookman Old Style" w:eastAsia="Times New Roman" w:hAnsi="Bookman Old Style" w:cs="Times New Roman"/>
          <w:lang w:eastAsia="pl-PL" w:bidi="en-US"/>
        </w:rPr>
        <w:t>.</w:t>
      </w:r>
      <w:r w:rsidR="001A40DC" w:rsidRPr="001A40DC">
        <w:rPr>
          <w:rFonts w:ascii="Bookman Old Style" w:hAnsi="Bookman Old Style" w:cs="Bookman Old Style"/>
          <w:b/>
        </w:rPr>
        <w:t xml:space="preserve"> </w:t>
      </w:r>
      <w:r w:rsidR="001A40DC" w:rsidRPr="005A0752">
        <w:rPr>
          <w:rFonts w:ascii="Bookman Old Style" w:hAnsi="Bookman Old Style" w:cs="Bookman Old Style"/>
          <w:b/>
        </w:rPr>
        <w:t>„</w:t>
      </w:r>
      <w:r w:rsidR="001A40DC" w:rsidRPr="005A0752">
        <w:rPr>
          <w:rFonts w:ascii="Bookman Old Style" w:hAnsi="Bookman Old Style"/>
          <w:b/>
        </w:rPr>
        <w:t>Opracowanie dokumentacji budowlano-wykonawczej w budynku Oddziału Polskiej Akademii Nauk w Gdańsku, przy</w:t>
      </w:r>
      <w:r w:rsidR="001A40DC">
        <w:rPr>
          <w:rFonts w:ascii="Bookman Old Style" w:hAnsi="Bookman Old Style"/>
          <w:b/>
        </w:rPr>
        <w:t xml:space="preserve"> </w:t>
      </w:r>
      <w:r w:rsidR="001A40DC" w:rsidRPr="005A0752">
        <w:rPr>
          <w:rFonts w:ascii="Bookman Old Style" w:hAnsi="Bookman Old Style"/>
          <w:b/>
        </w:rPr>
        <w:t xml:space="preserve">ul. Jaśkowa Dolina 31 – w podziale </w:t>
      </w:r>
      <w:r w:rsidR="001A40DC" w:rsidRPr="00715A0D">
        <w:rPr>
          <w:rFonts w:ascii="Bookman Old Style" w:hAnsi="Bookman Old Style"/>
          <w:b/>
        </w:rPr>
        <w:t>na dwie części</w:t>
      </w:r>
      <w:r w:rsidR="001A40DC" w:rsidRPr="00715A0D">
        <w:rPr>
          <w:rFonts w:ascii="Bookman Old Style" w:hAnsi="Bookman Old Style" w:cs="Bookman Old Style"/>
          <w:b/>
        </w:rPr>
        <w:t>”</w:t>
      </w:r>
      <w:r w:rsidR="001A40DC" w:rsidRPr="005A0752">
        <w:rPr>
          <w:rFonts w:ascii="Bookman Old Style" w:eastAsia="Times New Roman" w:hAnsi="Bookman Old Style" w:cs="Times New Roman"/>
          <w:b/>
          <w:lang w:bidi="en-US"/>
        </w:rPr>
        <w:t xml:space="preserve"> </w:t>
      </w:r>
      <w:r w:rsidR="001A40DC" w:rsidRPr="005A0752">
        <w:rPr>
          <w:rFonts w:ascii="Bookman Old Style" w:eastAsia="Times New Roman" w:hAnsi="Bookman Old Style" w:cs="Times New Roman"/>
          <w:b/>
        </w:rPr>
        <w:t>- znak sprawy n</w:t>
      </w:r>
      <w:r w:rsidR="001A40DC" w:rsidRPr="005A0752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="001A40DC" w:rsidRPr="005A0752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</w:p>
    <w:p w14:paraId="2D841B6F" w14:textId="77777777" w:rsidR="00E85905" w:rsidRPr="009508DC" w:rsidRDefault="00E85905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eastAsia="Times New Roman" w:hAnsi="Bookman Old Style" w:cs="Times New Roman"/>
          <w:color w:val="000000"/>
          <w:lang w:eastAsia="pl-PL" w:bidi="en-US"/>
        </w:rPr>
        <w:t xml:space="preserve">oferując wykonanie przedmiotu </w:t>
      </w:r>
      <w:r w:rsidRPr="00017819">
        <w:rPr>
          <w:rFonts w:ascii="Bookman Old Style" w:eastAsia="Times New Roman" w:hAnsi="Bookman Old Style" w:cs="Times New Roman"/>
          <w:lang w:eastAsia="pl-PL" w:bidi="en-US"/>
        </w:rPr>
        <w:t xml:space="preserve">zamówienia </w:t>
      </w:r>
      <w:r w:rsidR="00201EBD">
        <w:rPr>
          <w:rFonts w:ascii="Bookman Old Style" w:eastAsia="Times New Roman" w:hAnsi="Bookman Old Style" w:cs="Times New Roman"/>
          <w:lang w:eastAsia="pl-PL" w:bidi="en-US"/>
        </w:rPr>
        <w:t>n</w:t>
      </w:r>
      <w:r w:rsidRPr="00017819">
        <w:rPr>
          <w:rFonts w:ascii="Bookman Old Style" w:eastAsia="Times New Roman" w:hAnsi="Bookman Old Style" w:cs="Times New Roman"/>
          <w:lang w:eastAsia="pl-PL" w:bidi="en-US"/>
        </w:rPr>
        <w:t>a:</w:t>
      </w:r>
    </w:p>
    <w:p w14:paraId="401D3117" w14:textId="77777777" w:rsidR="00E85905" w:rsidRDefault="00E85905">
      <w:pPr>
        <w:spacing w:after="0" w:line="240" w:lineRule="auto"/>
        <w:ind w:right="656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</w:p>
    <w:p w14:paraId="3AF108F0" w14:textId="77777777" w:rsidR="00201EBD" w:rsidRPr="00201EBD" w:rsidRDefault="00201EBD" w:rsidP="00201EBD">
      <w:pPr>
        <w:suppressAutoHyphens w:val="0"/>
        <w:spacing w:after="0" w:line="240" w:lineRule="auto"/>
        <w:ind w:right="57"/>
        <w:jc w:val="both"/>
        <w:rPr>
          <w:rFonts w:ascii="Bookman Old Style" w:eastAsia="Times New Roman" w:hAnsi="Bookman Old Style" w:cs="Times New Roman"/>
          <w:b/>
          <w:lang w:eastAsia="pl-PL" w:bidi="en-US"/>
        </w:rPr>
      </w:pPr>
      <w:r w:rsidRPr="00201EBD">
        <w:rPr>
          <w:rFonts w:ascii="Bookman Old Style" w:eastAsia="Times New Roman" w:hAnsi="Bookman Old Style" w:cs="Times New Roman"/>
          <w:b/>
          <w:lang w:eastAsia="pl-PL" w:bidi="en-US"/>
        </w:rPr>
        <w:t>Część 1</w:t>
      </w:r>
      <w:r w:rsidRPr="00201EBD">
        <w:rPr>
          <w:rFonts w:ascii="Bookman Old Style" w:eastAsia="Times New Roman" w:hAnsi="Bookman Old Style" w:cs="Times New Roman"/>
          <w:b/>
          <w:vertAlign w:val="superscript"/>
          <w:lang w:eastAsia="pl-PL" w:bidi="en-US"/>
        </w:rPr>
        <w:footnoteReference w:id="3"/>
      </w:r>
    </w:p>
    <w:p w14:paraId="4BF0A0E6" w14:textId="77777777" w:rsidR="00201EBD" w:rsidRDefault="00201EBD">
      <w:pPr>
        <w:spacing w:after="0" w:line="240" w:lineRule="auto"/>
        <w:ind w:right="656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</w:p>
    <w:p w14:paraId="69597CDB" w14:textId="77777777" w:rsidR="00201EBD" w:rsidRDefault="00201EBD" w:rsidP="00201EBD">
      <w:pPr>
        <w:spacing w:after="0" w:line="240" w:lineRule="auto"/>
        <w:contextualSpacing/>
        <w:jc w:val="both"/>
        <w:rPr>
          <w:rFonts w:ascii="Bookman Old Style" w:hAnsi="Bookman Old Style" w:cs="Calibri Light"/>
        </w:rPr>
      </w:pPr>
      <w:r w:rsidRPr="005B4403">
        <w:rPr>
          <w:rFonts w:ascii="Bookman Old Style" w:hAnsi="Bookman Old Style" w:cs="Calibri Light"/>
        </w:rPr>
        <w:t>Wykonanie</w:t>
      </w:r>
      <w:r w:rsidRPr="00F04A41">
        <w:rPr>
          <w:rFonts w:ascii="Bookman Old Style" w:hAnsi="Bookman Old Style" w:cs="Calibri Light"/>
        </w:rPr>
        <w:t xml:space="preserve"> projektu budowlano – wykonawczego </w:t>
      </w:r>
      <w:r w:rsidRPr="009B6C91">
        <w:rPr>
          <w:rFonts w:ascii="Bookman Old Style" w:hAnsi="Bookman Old Style" w:cs="Calibri Light"/>
        </w:rPr>
        <w:t>rewitalizacji elewacji</w:t>
      </w:r>
      <w:r w:rsidRPr="00F04A41">
        <w:rPr>
          <w:rFonts w:ascii="Bookman Old Style" w:hAnsi="Bookman Old Style" w:cs="Calibri Light"/>
          <w:b/>
        </w:rPr>
        <w:t xml:space="preserve"> </w:t>
      </w:r>
      <w:r w:rsidRPr="00F04A41">
        <w:rPr>
          <w:rFonts w:ascii="Bookman Old Style" w:hAnsi="Bookman Old Style" w:cs="Calibri Light"/>
        </w:rPr>
        <w:t>budynku głównego Oddziału PAN w Gdańsku przy ul. Jaśkowa Dolina 31, wpisanego do rejestru zabytków decyzją Wojewódzkiego Konserwatora Zabytków w Gdańsku z dn. 23.04.</w:t>
      </w:r>
      <w:r w:rsidRPr="00D91062">
        <w:rPr>
          <w:rFonts w:ascii="Bookman Old Style" w:hAnsi="Bookman Old Style" w:cs="Calibri Light"/>
        </w:rPr>
        <w:t>1979 r</w:t>
      </w:r>
      <w:r w:rsidRPr="00F04A41">
        <w:rPr>
          <w:rFonts w:ascii="Bookman Old Style" w:hAnsi="Bookman Old Style" w:cs="Calibri Light"/>
        </w:rPr>
        <w:t>. pod numerem 827 (aktualny nr rejestru 962).</w:t>
      </w:r>
    </w:p>
    <w:p w14:paraId="2917CD94" w14:textId="77777777" w:rsidR="006F4B73" w:rsidRDefault="006F4B73">
      <w:pPr>
        <w:spacing w:after="0" w:line="240" w:lineRule="auto"/>
        <w:ind w:right="656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</w:p>
    <w:tbl>
      <w:tblPr>
        <w:tblW w:w="9606" w:type="dxa"/>
        <w:tblInd w:w="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1"/>
        <w:gridCol w:w="4988"/>
        <w:gridCol w:w="1276"/>
        <w:gridCol w:w="1418"/>
        <w:gridCol w:w="1323"/>
      </w:tblGrid>
      <w:tr w:rsidR="006F4B73" w:rsidRPr="006F4B73" w14:paraId="11341832" w14:textId="77777777" w:rsidTr="005A5F0A">
        <w:trPr>
          <w:trHeight w:hRule="exact" w:val="402"/>
        </w:trPr>
        <w:tc>
          <w:tcPr>
            <w:tcW w:w="6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11366F73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>Lp.</w:t>
            </w:r>
          </w:p>
        </w:tc>
        <w:tc>
          <w:tcPr>
            <w:tcW w:w="4988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705E4998" w14:textId="77777777" w:rsidR="006F4B73" w:rsidRPr="006F4B73" w:rsidRDefault="006F4B73" w:rsidP="006F4B73">
            <w:pPr>
              <w:shd w:val="clear" w:color="auto" w:fill="FFFFFF"/>
              <w:tabs>
                <w:tab w:val="left" w:pos="1711"/>
                <w:tab w:val="center" w:pos="2317"/>
              </w:tabs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 xml:space="preserve">Opis usługi </w:t>
            </w:r>
          </w:p>
        </w:tc>
        <w:tc>
          <w:tcPr>
            <w:tcW w:w="4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3A3C9C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>Cena za wykonanie usługi</w:t>
            </w:r>
          </w:p>
        </w:tc>
      </w:tr>
      <w:tr w:rsidR="006F4B73" w:rsidRPr="006F4B73" w14:paraId="24C88266" w14:textId="77777777" w:rsidTr="005A5F0A">
        <w:trPr>
          <w:trHeight w:hRule="exact" w:val="498"/>
        </w:trPr>
        <w:tc>
          <w:tcPr>
            <w:tcW w:w="601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169102D2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4988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5425DECC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BE10DE7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Netto [zł]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3DF2FF0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jc w:val="center"/>
            </w:pPr>
            <w:r w:rsidRPr="006F4B73">
              <w:rPr>
                <w:rFonts w:ascii="Bookman Old Style" w:hAnsi="Bookman Old Style" w:cs="Times New Roman"/>
                <w:sz w:val="18"/>
                <w:szCs w:val="18"/>
                <w:lang w:bidi="en-US"/>
              </w:rPr>
              <w:t>Podatek VAT w kwocie [zł]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3EB591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Brutto [zł]</w:t>
            </w:r>
          </w:p>
        </w:tc>
      </w:tr>
      <w:tr w:rsidR="006F4B73" w:rsidRPr="006F4B73" w14:paraId="34CCC478" w14:textId="77777777" w:rsidTr="005A5F0A">
        <w:trPr>
          <w:trHeight w:hRule="exact" w:val="240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B3F4D4F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1</w:t>
            </w:r>
          </w:p>
        </w:tc>
        <w:tc>
          <w:tcPr>
            <w:tcW w:w="4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685A9C4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0CE846A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DBAC9E6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E04BE8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5</w:t>
            </w:r>
          </w:p>
        </w:tc>
      </w:tr>
      <w:tr w:rsidR="006F4B73" w:rsidRPr="006F4B73" w14:paraId="0CFEC647" w14:textId="77777777" w:rsidTr="005A5F0A">
        <w:trPr>
          <w:trHeight w:hRule="exact" w:val="2281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E9A0A7C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1</w:t>
            </w:r>
          </w:p>
        </w:tc>
        <w:tc>
          <w:tcPr>
            <w:tcW w:w="49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14:paraId="6690F72F" w14:textId="77777777" w:rsidR="006F4B73" w:rsidRPr="00BF0F76" w:rsidRDefault="006F4B73" w:rsidP="00C57C80">
            <w:pPr>
              <w:spacing w:after="0" w:line="240" w:lineRule="auto"/>
              <w:ind w:right="283"/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</w:pPr>
            <w:r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  <w:t>W</w:t>
            </w:r>
            <w:r w:rsidRPr="006F4B73"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  <w:t xml:space="preserve">ykonanie projektu budowlano-wykonawczego rewitalizacji elewacji budynku głównego Oddziału PAN w Gdańsku przy ul. Jaśkowa Dolina 31, wpisanego do rejestru zabytków decyzją Wojewódzkiego Konserwatora Zabytków w Gdańsku z dn. 23.04.1979 r. pod numerem 827 (aktualny nr rejestru 962) </w:t>
            </w:r>
            <w:r w:rsidRPr="006F4B73">
              <w:rPr>
                <w:rFonts w:ascii="Bookman Old Style" w:hAnsi="Bookman Old Style" w:cs="Calibri Light"/>
                <w:sz w:val="20"/>
                <w:szCs w:val="20"/>
              </w:rPr>
              <w:t>wraz z uzyskaniem niezbędnych pozwoleń i decyzji administracyjnych</w:t>
            </w:r>
          </w:p>
          <w:p w14:paraId="6267B27E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F37859B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500D727C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EEDDD75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113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7655A63F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4ED7A96F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57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428BEC8D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</w:t>
            </w:r>
          </w:p>
        </w:tc>
      </w:tr>
      <w:tr w:rsidR="006F4B73" w:rsidRPr="006F4B73" w14:paraId="487AB20E" w14:textId="77777777" w:rsidTr="005A5F0A">
        <w:trPr>
          <w:trHeight w:hRule="exact" w:val="2288"/>
        </w:trPr>
        <w:tc>
          <w:tcPr>
            <w:tcW w:w="6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509383C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2</w:t>
            </w:r>
          </w:p>
        </w:tc>
        <w:tc>
          <w:tcPr>
            <w:tcW w:w="4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14:paraId="6DBF103D" w14:textId="77777777" w:rsidR="006F4B73" w:rsidRPr="006F4B73" w:rsidRDefault="006F4B73" w:rsidP="00C57C80">
            <w:pPr>
              <w:shd w:val="clear" w:color="auto" w:fill="FFFFFF"/>
              <w:spacing w:after="0" w:line="240" w:lineRule="auto"/>
              <w:ind w:right="113"/>
              <w:rPr>
                <w:sz w:val="20"/>
                <w:szCs w:val="20"/>
              </w:rPr>
            </w:pPr>
            <w:r w:rsidRPr="006F4B73">
              <w:rPr>
                <w:rFonts w:ascii="Bookman Old Style" w:hAnsi="Bookman Old Style" w:cs="Times New Roman"/>
                <w:bCs/>
                <w:sz w:val="20"/>
                <w:szCs w:val="20"/>
              </w:rPr>
              <w:t xml:space="preserve">Udzielenie wyjaśnień do sporządzonej dokumentacji o której mowa w pozycji 1 tabeli na etapie prowadzonej przez Zamawiającego procedury w zakresie wyboru Wykonawcy robót objętych przedmiotową dokumentacją projektową i pełnienie nadzoru autorskiego nad realizacją robót budowlanych </w:t>
            </w:r>
            <w:r w:rsidRPr="006F4B73">
              <w:rPr>
                <w:rFonts w:ascii="Bookman Old Style" w:hAnsi="Bookman Old Style" w:cs="Bookman Old Style"/>
                <w:bCs/>
                <w:sz w:val="20"/>
                <w:szCs w:val="20"/>
              </w:rPr>
              <w:t>wykonywanych w oparciu o opracowaną dokumentację projektową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55DEE813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379FABD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……………….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59951CB2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………….</w:t>
            </w:r>
          </w:p>
        </w:tc>
      </w:tr>
      <w:tr w:rsidR="006F4B73" w:rsidRPr="006F4B73" w14:paraId="73EC99B2" w14:textId="77777777" w:rsidTr="005A5F0A">
        <w:trPr>
          <w:trHeight w:hRule="exact" w:val="483"/>
        </w:trPr>
        <w:tc>
          <w:tcPr>
            <w:tcW w:w="6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60D9150" w14:textId="77777777" w:rsidR="006F4B73" w:rsidRPr="006F4B73" w:rsidRDefault="006F4B73" w:rsidP="006F4B73">
            <w:pPr>
              <w:shd w:val="clear" w:color="auto" w:fill="FFFFFF"/>
              <w:snapToGrid w:val="0"/>
              <w:spacing w:after="0" w:line="240" w:lineRule="auto"/>
              <w:ind w:right="57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4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18C75D0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656"/>
              <w:jc w:val="center"/>
            </w:pPr>
            <w:r w:rsidRPr="006F4B73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bidi="en-US"/>
              </w:rPr>
              <w:t xml:space="preserve">RAZEM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4909EE7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B2CE4F4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820BB" w14:textId="77777777" w:rsidR="006F4B73" w:rsidRPr="006F4B73" w:rsidRDefault="006F4B73" w:rsidP="006F4B73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6F4B73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</w:t>
            </w:r>
          </w:p>
        </w:tc>
      </w:tr>
    </w:tbl>
    <w:p w14:paraId="56D133EE" w14:textId="77777777" w:rsidR="006F4B73" w:rsidRDefault="006F4B73">
      <w:pPr>
        <w:spacing w:after="0" w:line="240" w:lineRule="auto"/>
        <w:ind w:right="656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</w:p>
    <w:p w14:paraId="32C20B73" w14:textId="77777777" w:rsidR="00E85905" w:rsidRPr="00AA79BE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color w:val="FF0000"/>
          <w:spacing w:val="-9"/>
          <w:lang w:bidi="en-US"/>
        </w:rPr>
      </w:pPr>
    </w:p>
    <w:p w14:paraId="593E1A62" w14:textId="77777777" w:rsidR="00E85905" w:rsidRPr="00AA79BE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color w:val="FF0000"/>
          <w:spacing w:val="-9"/>
          <w:lang w:bidi="en-US"/>
        </w:rPr>
      </w:pPr>
    </w:p>
    <w:p w14:paraId="3E87191D" w14:textId="77777777" w:rsidR="00E85905" w:rsidRPr="009508DC" w:rsidRDefault="00E85905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b/>
          <w:color w:val="FF0000"/>
          <w:spacing w:val="-9"/>
          <w:lang w:bidi="en-US"/>
        </w:rPr>
        <w:t xml:space="preserve">CENA OFERTY BRUTTO </w:t>
      </w:r>
      <w:r w:rsidRPr="00AA79BE">
        <w:rPr>
          <w:rFonts w:ascii="Bookman Old Style" w:eastAsia="Times New Roman" w:hAnsi="Bookman Old Style" w:cs="Times New Roman"/>
          <w:b/>
          <w:spacing w:val="-9"/>
          <w:lang w:bidi="en-US"/>
        </w:rPr>
        <w:t>………………………………………………………zł</w:t>
      </w:r>
      <w:r w:rsidRPr="00AC2448">
        <w:rPr>
          <w:rStyle w:val="Odwoanieprzypisudolnego2"/>
          <w:rFonts w:ascii="Bookman Old Style" w:eastAsia="Times New Roman" w:hAnsi="Bookman Old Style" w:cs="Times New Roman"/>
          <w:b/>
          <w:spacing w:val="-9"/>
          <w:lang w:bidi="en-US"/>
        </w:rPr>
        <w:footnoteReference w:id="4"/>
      </w:r>
      <w:r w:rsidRPr="00AC2448">
        <w:rPr>
          <w:rFonts w:ascii="Bookman Old Style" w:eastAsia="Times New Roman" w:hAnsi="Bookman Old Style" w:cs="Times New Roman"/>
          <w:b/>
          <w:spacing w:val="-9"/>
          <w:lang w:bidi="en-US"/>
        </w:rPr>
        <w:t xml:space="preserve"> </w:t>
      </w:r>
    </w:p>
    <w:p w14:paraId="5FDB3C82" w14:textId="77777777" w:rsidR="00E85905" w:rsidRPr="00AC2448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spacing w:val="-9"/>
          <w:lang w:bidi="en-US"/>
        </w:rPr>
      </w:pPr>
    </w:p>
    <w:p w14:paraId="78AD324C" w14:textId="77777777" w:rsidR="00E85905" w:rsidRPr="009508DC" w:rsidRDefault="00E85905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(słownie: …………………………………………</w:t>
      </w:r>
      <w:r w:rsidRPr="003210C3">
        <w:rPr>
          <w:rFonts w:ascii="Bookman Old Style" w:eastAsia="Times New Roman" w:hAnsi="Bookman Old Style" w:cs="Times New Roman"/>
          <w:spacing w:val="-9"/>
          <w:lang w:bidi="en-US"/>
        </w:rPr>
        <w:t xml:space="preserve">…………………..……........................ zł), </w:t>
      </w:r>
    </w:p>
    <w:p w14:paraId="276F7D1B" w14:textId="77777777" w:rsidR="00E85905" w:rsidRPr="009508DC" w:rsidRDefault="00E85905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w tym wartość podatku VAT ……….…………… zł (stawka podatku VAT ……… %)</w:t>
      </w:r>
    </w:p>
    <w:p w14:paraId="7B1F3312" w14:textId="77777777" w:rsidR="00E85905" w:rsidRPr="00AC2448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spacing w:val="-9"/>
          <w:lang w:bidi="en-US"/>
        </w:rPr>
      </w:pPr>
    </w:p>
    <w:p w14:paraId="76F73791" w14:textId="77777777" w:rsidR="00E85905" w:rsidRPr="009508DC" w:rsidRDefault="00E85905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 xml:space="preserve">CENA OFERTY NETTO ………………………………………………………zł </w:t>
      </w:r>
    </w:p>
    <w:p w14:paraId="051BA399" w14:textId="77777777" w:rsidR="00E85905" w:rsidRPr="009508DC" w:rsidRDefault="00E85905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(słownie: ……………………………………………………..……............................zł)</w:t>
      </w:r>
    </w:p>
    <w:p w14:paraId="105FEA0B" w14:textId="77777777" w:rsidR="00E85905" w:rsidRDefault="00E85905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p w14:paraId="4AA26A15" w14:textId="77777777" w:rsidR="006F4B73" w:rsidRDefault="006F4B7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p w14:paraId="53CC8969" w14:textId="77777777" w:rsidR="006F4B73" w:rsidRPr="006F4B73" w:rsidRDefault="006F4B73" w:rsidP="006F4B73">
      <w:pPr>
        <w:suppressAutoHyphens w:val="0"/>
        <w:spacing w:after="0" w:line="240" w:lineRule="auto"/>
        <w:ind w:right="57"/>
        <w:jc w:val="both"/>
        <w:rPr>
          <w:rFonts w:ascii="Bookman Old Style" w:eastAsia="Times New Roman" w:hAnsi="Bookman Old Style" w:cs="Times New Roman"/>
          <w:b/>
          <w:lang w:eastAsia="pl-PL" w:bidi="en-US"/>
        </w:rPr>
      </w:pPr>
      <w:r w:rsidRPr="006F4B73">
        <w:rPr>
          <w:rFonts w:ascii="Bookman Old Style" w:eastAsia="Times New Roman" w:hAnsi="Bookman Old Style" w:cs="Times New Roman"/>
          <w:b/>
          <w:lang w:eastAsia="pl-PL" w:bidi="en-US"/>
        </w:rPr>
        <w:t>Część 2</w:t>
      </w:r>
      <w:r w:rsidRPr="006F4B73">
        <w:rPr>
          <w:rFonts w:ascii="Bookman Old Style" w:eastAsia="Times New Roman" w:hAnsi="Bookman Old Style" w:cs="Times New Roman"/>
          <w:b/>
          <w:vertAlign w:val="superscript"/>
          <w:lang w:eastAsia="pl-PL" w:bidi="en-US"/>
        </w:rPr>
        <w:footnoteReference w:id="5"/>
      </w:r>
    </w:p>
    <w:p w14:paraId="68C05C8E" w14:textId="77777777" w:rsidR="006F4B73" w:rsidRDefault="006F4B7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p w14:paraId="36ABA481" w14:textId="77777777" w:rsidR="00C57C80" w:rsidRDefault="00C57C80" w:rsidP="00C57C80">
      <w:pPr>
        <w:suppressAutoHyphens w:val="0"/>
        <w:spacing w:after="0" w:line="240" w:lineRule="auto"/>
        <w:jc w:val="both"/>
        <w:rPr>
          <w:rFonts w:ascii="Bookman Old Style" w:hAnsi="Bookman Old Style" w:cs="Calibri Light"/>
        </w:rPr>
      </w:pPr>
      <w:r w:rsidRPr="00F04A41">
        <w:rPr>
          <w:rFonts w:ascii="Bookman Old Style" w:hAnsi="Bookman Old Style" w:cs="Calibri Light"/>
        </w:rPr>
        <w:t>Wykonanie dokumentacji budowlano-wykonawczej drenażu opaskowego wokół budynku oraz kanalizacji deszczowej z odprowadzeniem wód opadowych do Jaśkowego Potoku wokół zabytkowego budynku głównego Oddziału PAN w Gdańsku przy ul. Jaśkowa Dolina 31 wraz przylegającego do budynku (zgodnie z opinią Pomorskiego Wojewódzkiego Konserwatora Zabytków w Gdańsku z dn. 08.05.2020 r.)</w:t>
      </w:r>
      <w:r w:rsidRPr="007E790A">
        <w:rPr>
          <w:rFonts w:ascii="Bookman Old Style" w:hAnsi="Bookman Old Style" w:cs="Calibri Light"/>
        </w:rPr>
        <w:t xml:space="preserve"> </w:t>
      </w:r>
      <w:r w:rsidRPr="00F04A41">
        <w:rPr>
          <w:rFonts w:ascii="Bookman Old Style" w:hAnsi="Bookman Old Style" w:cs="Calibri Light"/>
        </w:rPr>
        <w:t xml:space="preserve">wraz z uzyskaniem decyzji administracyjnych. </w:t>
      </w:r>
    </w:p>
    <w:p w14:paraId="71D2B86F" w14:textId="77777777" w:rsidR="006F4B73" w:rsidRDefault="006F4B7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tbl>
      <w:tblPr>
        <w:tblW w:w="9727" w:type="dxa"/>
        <w:tblInd w:w="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"/>
        <w:gridCol w:w="5050"/>
        <w:gridCol w:w="1292"/>
        <w:gridCol w:w="1436"/>
        <w:gridCol w:w="1340"/>
      </w:tblGrid>
      <w:tr w:rsidR="00BF0F76" w:rsidRPr="00BF0F76" w14:paraId="4C6ED7FD" w14:textId="77777777" w:rsidTr="00C57C80">
        <w:trPr>
          <w:trHeight w:hRule="exact" w:val="457"/>
        </w:trPr>
        <w:tc>
          <w:tcPr>
            <w:tcW w:w="60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3BFA76C8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>Lp.</w:t>
            </w:r>
          </w:p>
        </w:tc>
        <w:tc>
          <w:tcPr>
            <w:tcW w:w="5050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12ABA542" w14:textId="77777777" w:rsidR="00BF0F76" w:rsidRPr="00BF0F76" w:rsidRDefault="00BF0F76" w:rsidP="00BF0F76">
            <w:pPr>
              <w:shd w:val="clear" w:color="auto" w:fill="FFFFFF"/>
              <w:tabs>
                <w:tab w:val="left" w:pos="1711"/>
                <w:tab w:val="center" w:pos="2317"/>
              </w:tabs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 xml:space="preserve">Opis usługi </w:t>
            </w:r>
          </w:p>
        </w:tc>
        <w:tc>
          <w:tcPr>
            <w:tcW w:w="40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EF9D35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/>
                <w:sz w:val="18"/>
                <w:szCs w:val="18"/>
                <w:lang w:bidi="en-US"/>
              </w:rPr>
              <w:t>Cena za wykonanie usługi</w:t>
            </w:r>
          </w:p>
        </w:tc>
      </w:tr>
      <w:tr w:rsidR="00BF0F76" w:rsidRPr="00BF0F76" w14:paraId="7FA8469E" w14:textId="77777777" w:rsidTr="00C57C80">
        <w:trPr>
          <w:trHeight w:hRule="exact" w:val="566"/>
        </w:trPr>
        <w:tc>
          <w:tcPr>
            <w:tcW w:w="609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5360E7AA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5050" w:type="dxa"/>
            <w:vMerge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vAlign w:val="center"/>
          </w:tcPr>
          <w:p w14:paraId="47A44E08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5526A9E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Netto [zł]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5D0DD7B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jc w:val="center"/>
            </w:pPr>
            <w:r w:rsidRPr="00BF0F76">
              <w:rPr>
                <w:rFonts w:ascii="Bookman Old Style" w:hAnsi="Bookman Old Style" w:cs="Times New Roman"/>
                <w:sz w:val="18"/>
                <w:szCs w:val="18"/>
                <w:lang w:bidi="en-US"/>
              </w:rPr>
              <w:t>Podatek VAT w kwocie [zł]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CD865B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Brutto [zł]</w:t>
            </w:r>
          </w:p>
        </w:tc>
      </w:tr>
      <w:tr w:rsidR="00BF0F76" w:rsidRPr="00BF0F76" w14:paraId="0DE93C56" w14:textId="77777777" w:rsidTr="00C57C80">
        <w:trPr>
          <w:trHeight w:hRule="exact" w:val="273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5AA1B73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9EBF4F4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C20F6F5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3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7AEBEF6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4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E0D8C8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5</w:t>
            </w:r>
          </w:p>
        </w:tc>
      </w:tr>
      <w:tr w:rsidR="00BF0F76" w:rsidRPr="00BF0F76" w14:paraId="2075D757" w14:textId="77777777" w:rsidTr="00C57C80">
        <w:trPr>
          <w:trHeight w:hRule="exact" w:val="2691"/>
        </w:trPr>
        <w:tc>
          <w:tcPr>
            <w:tcW w:w="6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7BC7440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14:paraId="23C4A041" w14:textId="77777777" w:rsidR="00BF0F76" w:rsidRPr="00BF0F76" w:rsidRDefault="00BF0F76" w:rsidP="00C57C80">
            <w:pPr>
              <w:suppressAutoHyphens w:val="0"/>
              <w:spacing w:after="0" w:line="240" w:lineRule="auto"/>
              <w:rPr>
                <w:rFonts w:ascii="Bookman Old Style" w:hAnsi="Bookman Old Style" w:cs="Calibri Light"/>
                <w:sz w:val="18"/>
                <w:szCs w:val="18"/>
              </w:rPr>
            </w:pPr>
            <w:r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  <w:t>W</w:t>
            </w:r>
            <w:r w:rsidRPr="00BF0F76"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  <w:t>ykonanie dokumentacji budowlano-wykonawczej drenażu opaskowego wokół budynku oraz kanalizacji deszczowej z odprowadzeniem wód do Jaśkowego Potoku wokół zabytkowego budynku głównego Oddziału PAN w Gdańsku przy ul. Jaśkowa Dolina 31 wraz z przebudową tarasu zewnętrznego przylegającego do budynku (zgodnie z opinią PWKZ w Gdańsku z dn. 08.05.2020 r.)</w:t>
            </w:r>
            <w:r w:rsidR="00BC00E5" w:rsidRPr="00BF0F76">
              <w:rPr>
                <w:rFonts w:ascii="Bookman Old Style" w:eastAsia="Times New Roman" w:hAnsi="Bookman Old Style" w:cs="Bookman Old Style"/>
                <w:sz w:val="20"/>
                <w:szCs w:val="20"/>
                <w:lang w:bidi="en-US"/>
              </w:rPr>
              <w:t xml:space="preserve"> wraz z uzyskaniem decyzji administracyjnych</w:t>
            </w:r>
          </w:p>
          <w:p w14:paraId="4944B1C2" w14:textId="77777777" w:rsidR="00BF0F76" w:rsidRPr="00BF0F76" w:rsidRDefault="00BF0F76" w:rsidP="00BF0F76">
            <w:pPr>
              <w:suppressAutoHyphens w:val="0"/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B6438A4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656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7EDDCB42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DCBA188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113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2800B04E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3D786845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57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  <w:p w14:paraId="4F44E0EE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</w:t>
            </w:r>
          </w:p>
        </w:tc>
      </w:tr>
      <w:tr w:rsidR="00BF0F76" w:rsidRPr="00BF0F76" w14:paraId="6BD0091E" w14:textId="77777777" w:rsidTr="00C57C80">
        <w:trPr>
          <w:trHeight w:hRule="exact" w:val="2267"/>
        </w:trPr>
        <w:tc>
          <w:tcPr>
            <w:tcW w:w="6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3D2E604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bCs/>
                <w:sz w:val="18"/>
                <w:szCs w:val="18"/>
                <w:lang w:bidi="en-US"/>
              </w:rPr>
              <w:t>2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</w:tcPr>
          <w:p w14:paraId="2CCF173F" w14:textId="77777777" w:rsidR="00BF0F76" w:rsidRPr="00BF0F76" w:rsidRDefault="00BF0F76" w:rsidP="00C57C80">
            <w:pPr>
              <w:shd w:val="clear" w:color="auto" w:fill="FFFFFF"/>
              <w:spacing w:after="0" w:line="240" w:lineRule="auto"/>
              <w:ind w:right="113"/>
              <w:rPr>
                <w:sz w:val="20"/>
                <w:szCs w:val="20"/>
              </w:rPr>
            </w:pPr>
            <w:r w:rsidRPr="00BF0F76">
              <w:rPr>
                <w:rFonts w:ascii="Bookman Old Style" w:hAnsi="Bookman Old Style" w:cs="Times New Roman"/>
                <w:bCs/>
                <w:sz w:val="20"/>
                <w:szCs w:val="20"/>
              </w:rPr>
              <w:t xml:space="preserve">Udzielenie wyjaśnień do sporządzonej dokumentacji o której mowa w pozycji 1 tabeli na etapie prowadzonej przez Zamawiającego procedury w zakresie wyboru Wykonawcy robót objętych przedmiotową dokumentacją projektową i pełnienie nadzoru autorskiego nad realizacją robót budowlanych </w:t>
            </w:r>
            <w:r w:rsidRPr="00BF0F76">
              <w:rPr>
                <w:rFonts w:ascii="Bookman Old Style" w:hAnsi="Bookman Old Style" w:cs="Bookman Old Style"/>
                <w:bCs/>
                <w:sz w:val="20"/>
                <w:szCs w:val="20"/>
              </w:rPr>
              <w:t>wykonywanych w oparciu o opracowaną dokumentację projektową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FBBA607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7CDD21B9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……………….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4A63A57A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………….</w:t>
            </w:r>
          </w:p>
        </w:tc>
      </w:tr>
      <w:tr w:rsidR="00BF0F76" w:rsidRPr="00BF0F76" w14:paraId="52B65634" w14:textId="77777777" w:rsidTr="00C57C80">
        <w:trPr>
          <w:trHeight w:hRule="exact" w:val="549"/>
        </w:trPr>
        <w:tc>
          <w:tcPr>
            <w:tcW w:w="6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6FAAEE6" w14:textId="77777777" w:rsidR="00BF0F76" w:rsidRPr="00BF0F76" w:rsidRDefault="00BF0F76" w:rsidP="00BF0F76">
            <w:pPr>
              <w:shd w:val="clear" w:color="auto" w:fill="FFFFFF"/>
              <w:snapToGrid w:val="0"/>
              <w:spacing w:after="0" w:line="240" w:lineRule="auto"/>
              <w:ind w:right="57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A146FB7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656"/>
              <w:jc w:val="center"/>
            </w:pPr>
            <w:r w:rsidRPr="00BF0F76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bidi="en-US"/>
              </w:rPr>
              <w:t xml:space="preserve">RAZEM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D0EA83A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658B6E0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113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C8852" w14:textId="77777777" w:rsidR="00BF0F76" w:rsidRPr="00BF0F76" w:rsidRDefault="00BF0F76" w:rsidP="00BF0F76">
            <w:pPr>
              <w:shd w:val="clear" w:color="auto" w:fill="FFFFFF"/>
              <w:spacing w:after="0" w:line="240" w:lineRule="auto"/>
              <w:ind w:right="57"/>
              <w:jc w:val="center"/>
            </w:pPr>
            <w:r w:rsidRPr="00BF0F76">
              <w:rPr>
                <w:rFonts w:ascii="Bookman Old Style" w:eastAsia="Times New Roman" w:hAnsi="Bookman Old Style" w:cs="Times New Roman"/>
                <w:sz w:val="18"/>
                <w:szCs w:val="18"/>
                <w:lang w:bidi="en-US"/>
              </w:rPr>
              <w:t>……………</w:t>
            </w:r>
          </w:p>
        </w:tc>
      </w:tr>
    </w:tbl>
    <w:p w14:paraId="3815ED5F" w14:textId="77777777" w:rsidR="006F4B73" w:rsidRDefault="006F4B7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p w14:paraId="3C401F3E" w14:textId="77777777" w:rsidR="00D91062" w:rsidRPr="00AA79BE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color w:val="FF0000"/>
          <w:spacing w:val="-9"/>
          <w:lang w:bidi="en-US"/>
        </w:rPr>
      </w:pPr>
    </w:p>
    <w:p w14:paraId="02FB5D2D" w14:textId="77777777" w:rsidR="00D91062" w:rsidRPr="009508DC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b/>
          <w:color w:val="FF0000"/>
          <w:spacing w:val="-9"/>
          <w:lang w:bidi="en-US"/>
        </w:rPr>
        <w:t xml:space="preserve">CENA OFERTY BRUTTO </w:t>
      </w:r>
      <w:r w:rsidRPr="00AA79BE">
        <w:rPr>
          <w:rFonts w:ascii="Bookman Old Style" w:eastAsia="Times New Roman" w:hAnsi="Bookman Old Style" w:cs="Times New Roman"/>
          <w:b/>
          <w:spacing w:val="-9"/>
          <w:lang w:bidi="en-US"/>
        </w:rPr>
        <w:t>………………………………………………………zł</w:t>
      </w:r>
      <w:r w:rsidRPr="00AC2448">
        <w:rPr>
          <w:rStyle w:val="Odwoanieprzypisudolnego2"/>
          <w:rFonts w:ascii="Bookman Old Style" w:eastAsia="Times New Roman" w:hAnsi="Bookman Old Style" w:cs="Times New Roman"/>
          <w:b/>
          <w:spacing w:val="-9"/>
          <w:lang w:bidi="en-US"/>
        </w:rPr>
        <w:footnoteReference w:id="6"/>
      </w:r>
      <w:r w:rsidRPr="00AC2448">
        <w:rPr>
          <w:rFonts w:ascii="Bookman Old Style" w:eastAsia="Times New Roman" w:hAnsi="Bookman Old Style" w:cs="Times New Roman"/>
          <w:b/>
          <w:spacing w:val="-9"/>
          <w:lang w:bidi="en-US"/>
        </w:rPr>
        <w:t xml:space="preserve"> </w:t>
      </w:r>
    </w:p>
    <w:p w14:paraId="00323E0D" w14:textId="77777777" w:rsidR="00D91062" w:rsidRPr="00AC2448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spacing w:val="-9"/>
          <w:lang w:bidi="en-US"/>
        </w:rPr>
      </w:pPr>
    </w:p>
    <w:p w14:paraId="22831CC5" w14:textId="77777777" w:rsidR="00D91062" w:rsidRPr="009508DC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(słownie: …………………………………………</w:t>
      </w:r>
      <w:r w:rsidRPr="003210C3">
        <w:rPr>
          <w:rFonts w:ascii="Bookman Old Style" w:eastAsia="Times New Roman" w:hAnsi="Bookman Old Style" w:cs="Times New Roman"/>
          <w:spacing w:val="-9"/>
          <w:lang w:bidi="en-US"/>
        </w:rPr>
        <w:t xml:space="preserve">…………………..……........................ zł), </w:t>
      </w:r>
    </w:p>
    <w:p w14:paraId="1AF363D7" w14:textId="77777777" w:rsidR="00D91062" w:rsidRPr="009508DC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w tym wartość podatku VAT ……….…………… zł (stawka podatku VAT ……… %)</w:t>
      </w:r>
    </w:p>
    <w:p w14:paraId="0649F41E" w14:textId="77777777" w:rsidR="00D91062" w:rsidRPr="00AC2448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spacing w:val="-9"/>
          <w:lang w:bidi="en-US"/>
        </w:rPr>
      </w:pPr>
    </w:p>
    <w:p w14:paraId="5E26E189" w14:textId="77777777" w:rsidR="00D91062" w:rsidRPr="009508DC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 xml:space="preserve">CENA OFERTY NETTO ………………………………………………………zł </w:t>
      </w:r>
    </w:p>
    <w:p w14:paraId="14A73F48" w14:textId="77777777" w:rsidR="00D91062" w:rsidRPr="009508DC" w:rsidRDefault="00D91062" w:rsidP="00D91062">
      <w:pPr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pacing w:val="-9"/>
          <w:lang w:bidi="en-US"/>
        </w:rPr>
        <w:t>(słownie: ……………………………………………………..……............................zł)</w:t>
      </w:r>
    </w:p>
    <w:p w14:paraId="6F335FF5" w14:textId="77777777" w:rsidR="006F4B73" w:rsidRDefault="006F4B7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bidi="en-US"/>
        </w:rPr>
      </w:pPr>
    </w:p>
    <w:p w14:paraId="20F519B1" w14:textId="77777777" w:rsidR="00D91062" w:rsidRPr="00D91062" w:rsidRDefault="00D91062" w:rsidP="00D91062">
      <w:pPr>
        <w:shd w:val="clear" w:color="auto" w:fill="FFFFFF"/>
        <w:suppressAutoHyphens w:val="0"/>
        <w:spacing w:after="0" w:line="240" w:lineRule="auto"/>
        <w:jc w:val="both"/>
        <w:rPr>
          <w:rFonts w:ascii="Bookman Old Style" w:eastAsia="Times New Roman" w:hAnsi="Bookman Old Style" w:cs="Times New Roman"/>
          <w:i/>
          <w:spacing w:val="-9"/>
          <w:lang w:eastAsia="en-US" w:bidi="en-US"/>
        </w:rPr>
      </w:pPr>
    </w:p>
    <w:p w14:paraId="75E74D20" w14:textId="77777777" w:rsidR="00D91062" w:rsidRPr="00D91062" w:rsidRDefault="00D91062" w:rsidP="00D91C75">
      <w:pPr>
        <w:numPr>
          <w:ilvl w:val="0"/>
          <w:numId w:val="108"/>
        </w:num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Times New Roman"/>
          <w:b/>
          <w:lang w:eastAsia="en-US"/>
        </w:rPr>
      </w:pPr>
      <w:r w:rsidRPr="00D91062">
        <w:rPr>
          <w:rFonts w:ascii="Bookman Old Style" w:hAnsi="Bookman Old Style" w:cs="Times New Roman"/>
          <w:lang w:eastAsia="en-US"/>
        </w:rPr>
        <w:t xml:space="preserve">Zobowiązujemy się do realizacji przedmiotu zamówienia </w:t>
      </w:r>
      <w:r w:rsidR="009D4B59">
        <w:rPr>
          <w:rFonts w:ascii="Bookman Old Style" w:hAnsi="Bookman Old Style" w:cs="Times New Roman"/>
          <w:lang w:eastAsia="en-US"/>
        </w:rPr>
        <w:t xml:space="preserve">w części 1 </w:t>
      </w:r>
      <w:r w:rsidRPr="00D91062">
        <w:rPr>
          <w:rFonts w:ascii="Bookman Old Style" w:hAnsi="Bookman Old Style" w:cs="Times New Roman"/>
          <w:b/>
          <w:lang w:eastAsia="en-US"/>
        </w:rPr>
        <w:t>w terminie:</w:t>
      </w:r>
    </w:p>
    <w:p w14:paraId="4586BCCF" w14:textId="77777777" w:rsidR="00D91062" w:rsidRPr="00D91062" w:rsidRDefault="00D91062" w:rsidP="00D91062">
      <w:pPr>
        <w:suppressAutoHyphens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Times New Roman"/>
          <w:b/>
          <w:lang w:eastAsia="en-US"/>
        </w:rPr>
      </w:pPr>
    </w:p>
    <w:tbl>
      <w:tblPr>
        <w:tblW w:w="952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3"/>
        <w:gridCol w:w="6946"/>
      </w:tblGrid>
      <w:tr w:rsidR="00D91062" w:rsidRPr="00D91062" w14:paraId="456B2E0B" w14:textId="77777777" w:rsidTr="000C705E">
        <w:tc>
          <w:tcPr>
            <w:tcW w:w="2583" w:type="dxa"/>
            <w:shd w:val="clear" w:color="auto" w:fill="auto"/>
          </w:tcPr>
          <w:p w14:paraId="5D063886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Numer części  zamówienia na którą Wykonawca składa ofertę</w:t>
            </w:r>
          </w:p>
        </w:tc>
        <w:tc>
          <w:tcPr>
            <w:tcW w:w="6946" w:type="dxa"/>
            <w:shd w:val="clear" w:color="auto" w:fill="auto"/>
          </w:tcPr>
          <w:p w14:paraId="52B35906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Termin realizacji zamówienia zaoferowany przez Wykonawcę</w:t>
            </w:r>
          </w:p>
        </w:tc>
      </w:tr>
      <w:tr w:rsidR="00D91062" w:rsidRPr="00D91062" w14:paraId="48BF6162" w14:textId="77777777" w:rsidTr="000C705E">
        <w:trPr>
          <w:trHeight w:val="858"/>
        </w:trPr>
        <w:tc>
          <w:tcPr>
            <w:tcW w:w="2583" w:type="dxa"/>
            <w:shd w:val="clear" w:color="auto" w:fill="auto"/>
            <w:vAlign w:val="center"/>
          </w:tcPr>
          <w:p w14:paraId="3BD2474B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Część 1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0D05E649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color w:val="FF0000"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color w:val="FF0000"/>
                <w:sz w:val="20"/>
                <w:szCs w:val="20"/>
                <w:lang w:eastAsia="en-US"/>
              </w:rPr>
              <w:t>…………dni kalendarzowych</w:t>
            </w:r>
          </w:p>
          <w:p w14:paraId="3660306C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color w:val="FF0000"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i/>
                <w:color w:val="FF0000"/>
                <w:sz w:val="20"/>
                <w:szCs w:val="20"/>
                <w:lang w:eastAsia="en-US"/>
              </w:rPr>
              <w:t>(Podaje Wykonawca)</w:t>
            </w:r>
            <w:r w:rsidRPr="000C705E">
              <w:rPr>
                <w:rFonts w:ascii="Bookman Old Style" w:hAnsi="Bookman Old Style" w:cs="Times New Roman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232E7807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i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sz w:val="20"/>
                <w:szCs w:val="20"/>
                <w:lang w:eastAsia="en-US"/>
              </w:rPr>
              <w:t xml:space="preserve">od dnia zawarcia umowy (nie później niż 180 dni </w:t>
            </w:r>
            <w:r w:rsidR="000C705E" w:rsidRPr="000C705E">
              <w:rPr>
                <w:rFonts w:ascii="Bookman Old Style" w:hAnsi="Bookman Old Style" w:cs="Times New Roman"/>
                <w:sz w:val="20"/>
                <w:szCs w:val="20"/>
                <w:lang w:eastAsia="en-US"/>
              </w:rPr>
              <w:t>k</w:t>
            </w:r>
            <w:r w:rsidRPr="000C705E">
              <w:rPr>
                <w:rFonts w:ascii="Bookman Old Style" w:hAnsi="Bookman Old Style" w:cs="Times New Roman"/>
                <w:sz w:val="20"/>
                <w:szCs w:val="20"/>
                <w:lang w:eastAsia="en-US"/>
              </w:rPr>
              <w:t>alendarzowych</w:t>
            </w:r>
          </w:p>
        </w:tc>
      </w:tr>
    </w:tbl>
    <w:p w14:paraId="7107D952" w14:textId="77777777" w:rsidR="00D91062" w:rsidRPr="00D91062" w:rsidRDefault="00D91062" w:rsidP="00D91062">
      <w:pPr>
        <w:suppressAutoHyphens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Times New Roman"/>
          <w:b/>
          <w:lang w:eastAsia="en-US"/>
        </w:rPr>
      </w:pPr>
    </w:p>
    <w:p w14:paraId="55290E22" w14:textId="77777777" w:rsidR="00D91062" w:rsidRPr="00D91062" w:rsidRDefault="00D91062" w:rsidP="00D91062">
      <w:pPr>
        <w:suppressAutoHyphens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Times New Roman"/>
          <w:b/>
          <w:lang w:eastAsia="en-US"/>
        </w:rPr>
      </w:pPr>
    </w:p>
    <w:p w14:paraId="23100532" w14:textId="77777777" w:rsidR="00D91062" w:rsidRPr="00D91062" w:rsidRDefault="00D91062" w:rsidP="00D91C75">
      <w:pPr>
        <w:numPr>
          <w:ilvl w:val="0"/>
          <w:numId w:val="108"/>
        </w:num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Times New Roman"/>
          <w:b/>
          <w:lang w:eastAsia="en-US"/>
        </w:rPr>
      </w:pPr>
      <w:r w:rsidRPr="00D91062">
        <w:rPr>
          <w:rFonts w:ascii="Bookman Old Style" w:hAnsi="Bookman Old Style" w:cs="Times New Roman"/>
          <w:lang w:eastAsia="en-US"/>
        </w:rPr>
        <w:t xml:space="preserve">Zobowiązujemy się do realizacji przedmiotu zamówienia </w:t>
      </w:r>
      <w:r w:rsidR="009D4B59">
        <w:rPr>
          <w:rFonts w:ascii="Bookman Old Style" w:hAnsi="Bookman Old Style" w:cs="Times New Roman"/>
          <w:lang w:eastAsia="en-US"/>
        </w:rPr>
        <w:t xml:space="preserve">w części 2 </w:t>
      </w:r>
      <w:r w:rsidRPr="00D91062">
        <w:rPr>
          <w:rFonts w:ascii="Bookman Old Style" w:hAnsi="Bookman Old Style" w:cs="Times New Roman"/>
          <w:b/>
          <w:lang w:eastAsia="en-US"/>
        </w:rPr>
        <w:t>w terminie:</w:t>
      </w:r>
    </w:p>
    <w:p w14:paraId="38A416A5" w14:textId="77777777" w:rsidR="00D91062" w:rsidRPr="00D91062" w:rsidRDefault="00D91062" w:rsidP="00D91062">
      <w:pPr>
        <w:suppressAutoHyphens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Times New Roman"/>
          <w:b/>
          <w:lang w:eastAsia="en-US"/>
        </w:rPr>
      </w:pPr>
    </w:p>
    <w:tbl>
      <w:tblPr>
        <w:tblW w:w="952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3"/>
        <w:gridCol w:w="6946"/>
      </w:tblGrid>
      <w:tr w:rsidR="00D91062" w:rsidRPr="00D91062" w14:paraId="61350EF1" w14:textId="77777777" w:rsidTr="000C705E">
        <w:tc>
          <w:tcPr>
            <w:tcW w:w="2583" w:type="dxa"/>
            <w:shd w:val="clear" w:color="auto" w:fill="auto"/>
          </w:tcPr>
          <w:p w14:paraId="0A059CB9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Numer części  zamówienia na którą Wykonawca składa ofertę</w:t>
            </w:r>
          </w:p>
        </w:tc>
        <w:tc>
          <w:tcPr>
            <w:tcW w:w="6946" w:type="dxa"/>
            <w:shd w:val="clear" w:color="auto" w:fill="auto"/>
          </w:tcPr>
          <w:p w14:paraId="145A2473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Termin realizacji zamówienia zaoferowany przez Wykonawcę</w:t>
            </w:r>
          </w:p>
        </w:tc>
      </w:tr>
      <w:tr w:rsidR="00D91062" w:rsidRPr="00D91062" w14:paraId="1F527996" w14:textId="77777777" w:rsidTr="000C705E">
        <w:trPr>
          <w:trHeight w:val="950"/>
        </w:trPr>
        <w:tc>
          <w:tcPr>
            <w:tcW w:w="2583" w:type="dxa"/>
            <w:shd w:val="clear" w:color="auto" w:fill="auto"/>
            <w:vAlign w:val="center"/>
          </w:tcPr>
          <w:p w14:paraId="4B8B121C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sz w:val="20"/>
                <w:szCs w:val="20"/>
                <w:lang w:eastAsia="en-US"/>
              </w:rPr>
              <w:t>Część 2</w:t>
            </w:r>
          </w:p>
        </w:tc>
        <w:tc>
          <w:tcPr>
            <w:tcW w:w="6946" w:type="dxa"/>
            <w:shd w:val="clear" w:color="auto" w:fill="auto"/>
            <w:vAlign w:val="center"/>
          </w:tcPr>
          <w:p w14:paraId="31429EDB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b/>
                <w:color w:val="FF0000"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b/>
                <w:color w:val="FF0000"/>
                <w:sz w:val="20"/>
                <w:szCs w:val="20"/>
                <w:lang w:eastAsia="en-US"/>
              </w:rPr>
              <w:t>…………dni kalendarzowych</w:t>
            </w:r>
          </w:p>
          <w:p w14:paraId="63D4F380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color w:val="FF0000"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i/>
                <w:color w:val="FF0000"/>
                <w:sz w:val="20"/>
                <w:szCs w:val="20"/>
                <w:lang w:eastAsia="en-US"/>
              </w:rPr>
              <w:t>(Podaje Wykonawca)</w:t>
            </w:r>
            <w:r w:rsidRPr="000C705E">
              <w:rPr>
                <w:rFonts w:ascii="Bookman Old Style" w:hAnsi="Bookman Old Style" w:cs="Times New Roman"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14:paraId="7B8E5B53" w14:textId="77777777" w:rsidR="00D91062" w:rsidRPr="000C705E" w:rsidRDefault="00D91062" w:rsidP="00D9106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Bookman Old Style" w:hAnsi="Bookman Old Style" w:cs="Times New Roman"/>
                <w:i/>
                <w:sz w:val="20"/>
                <w:szCs w:val="20"/>
                <w:lang w:eastAsia="en-US"/>
              </w:rPr>
            </w:pPr>
            <w:r w:rsidRPr="000C705E">
              <w:rPr>
                <w:rFonts w:ascii="Bookman Old Style" w:hAnsi="Bookman Old Style" w:cs="Times New Roman"/>
                <w:sz w:val="20"/>
                <w:szCs w:val="20"/>
                <w:lang w:eastAsia="en-US"/>
              </w:rPr>
              <w:t>od dnia zawarcia umowy (nie później niż 180 dni kalendarzowych</w:t>
            </w:r>
          </w:p>
        </w:tc>
      </w:tr>
    </w:tbl>
    <w:p w14:paraId="3A0F41D7" w14:textId="77777777" w:rsidR="00D91062" w:rsidRPr="00D91062" w:rsidRDefault="00D91062" w:rsidP="00D91062">
      <w:pPr>
        <w:suppressAutoHyphens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Times New Roman"/>
          <w:b/>
          <w:lang w:eastAsia="en-US"/>
        </w:rPr>
      </w:pPr>
    </w:p>
    <w:p w14:paraId="765DA07B" w14:textId="77777777" w:rsidR="00E85905" w:rsidRPr="009508DC" w:rsidRDefault="00E85905">
      <w:pPr>
        <w:spacing w:after="0" w:line="240" w:lineRule="auto"/>
        <w:ind w:left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</w:rPr>
        <w:t>Uwaga:</w:t>
      </w:r>
    </w:p>
    <w:p w14:paraId="00E2848D" w14:textId="77777777" w:rsidR="00E85905" w:rsidRPr="000C705E" w:rsidRDefault="00E85905">
      <w:pPr>
        <w:spacing w:after="0" w:line="240" w:lineRule="auto"/>
        <w:ind w:left="283"/>
        <w:contextualSpacing/>
        <w:jc w:val="both"/>
        <w:rPr>
          <w:rFonts w:ascii="Bookman Old Style" w:hAnsi="Bookman Old Style"/>
          <w:i/>
          <w:sz w:val="20"/>
          <w:szCs w:val="20"/>
        </w:rPr>
      </w:pPr>
      <w:r w:rsidRPr="000C705E">
        <w:rPr>
          <w:rFonts w:ascii="Bookman Old Style" w:hAnsi="Bookman Old Style" w:cs="Times New Roman"/>
          <w:i/>
          <w:sz w:val="20"/>
          <w:szCs w:val="20"/>
        </w:rPr>
        <w:t>Termin realizacji zamówienia stanowi kryterium oceny ofert, który podlega punktacji. Przedział czasowy realizacji zamówienia został określony w Rozdziale XV ust. 2 pkt 2).</w:t>
      </w:r>
      <w:r w:rsidRPr="000C705E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r w:rsidRPr="000C705E">
        <w:rPr>
          <w:rFonts w:ascii="Bookman Old Style" w:hAnsi="Bookman Old Style" w:cs="Times New Roman"/>
          <w:i/>
          <w:sz w:val="20"/>
          <w:szCs w:val="20"/>
        </w:rPr>
        <w:t>W przypadku nie podania</w:t>
      </w:r>
      <w:r w:rsidRPr="000C705E">
        <w:rPr>
          <w:rFonts w:ascii="Bookman Old Style" w:hAnsi="Bookman Old Style" w:cs="Times New Roman"/>
          <w:b/>
          <w:i/>
          <w:sz w:val="20"/>
          <w:szCs w:val="20"/>
        </w:rPr>
        <w:t xml:space="preserve"> </w:t>
      </w:r>
      <w:r w:rsidRPr="000C705E">
        <w:rPr>
          <w:rFonts w:ascii="Bookman Old Style" w:hAnsi="Bookman Old Style" w:cs="Times New Roman"/>
          <w:i/>
          <w:sz w:val="20"/>
          <w:szCs w:val="20"/>
        </w:rPr>
        <w:t xml:space="preserve">przez Wykonawcę terminu realizacji zamówienia w pkt 1 i/lub pkt 2 w formularzu ofertowym, Zamawiający przyjmie, że Wykonawca zrealizuje zamówienie w maksymalnym terminie. W przypadku podania przez Wykonawcę dłuższego terminu wykonania zamówienia niż wymagany przez Zamawiającego w formularzu ofertowym w pkt 1 i/lub pkt 2, oferta Wykonawcy zostanie odrzucona na podstawie art. 89 ust. 1 pkt 2 ustawy </w:t>
      </w:r>
      <w:proofErr w:type="spellStart"/>
      <w:r w:rsidRPr="000C705E">
        <w:rPr>
          <w:rFonts w:ascii="Bookman Old Style" w:hAnsi="Bookman Old Style" w:cs="Times New Roman"/>
          <w:i/>
          <w:sz w:val="20"/>
          <w:szCs w:val="20"/>
        </w:rPr>
        <w:t>Pzp</w:t>
      </w:r>
      <w:proofErr w:type="spellEnd"/>
      <w:r w:rsidRPr="000C705E">
        <w:rPr>
          <w:rFonts w:ascii="Bookman Old Style" w:hAnsi="Bookman Old Style" w:cs="Times New Roman"/>
          <w:i/>
          <w:sz w:val="20"/>
          <w:szCs w:val="20"/>
        </w:rPr>
        <w:t xml:space="preserve"> jako niezgodna z SIWZ.</w:t>
      </w:r>
    </w:p>
    <w:p w14:paraId="0D03BE10" w14:textId="77777777" w:rsidR="00E85905" w:rsidRPr="009508DC" w:rsidRDefault="00E85905">
      <w:pPr>
        <w:spacing w:after="0" w:line="240" w:lineRule="auto"/>
        <w:ind w:left="283"/>
        <w:contextualSpacing/>
        <w:jc w:val="both"/>
        <w:rPr>
          <w:rFonts w:ascii="Bookman Old Style" w:hAnsi="Bookman Old Style"/>
        </w:rPr>
      </w:pPr>
    </w:p>
    <w:p w14:paraId="639F1F10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lang w:bidi="en-US"/>
        </w:rPr>
        <w:t xml:space="preserve">OŚWIADCZAMY, </w:t>
      </w:r>
      <w:r w:rsidRPr="00AC2448">
        <w:rPr>
          <w:rFonts w:ascii="Bookman Old Style" w:eastAsia="Times New Roman" w:hAnsi="Bookman Old Style" w:cs="Times New Roman"/>
          <w:lang w:bidi="en-US"/>
        </w:rPr>
        <w:t>że zapozna</w:t>
      </w:r>
      <w:r w:rsidRPr="003210C3">
        <w:rPr>
          <w:rFonts w:ascii="Bookman Old Style" w:eastAsia="Times New Roman" w:hAnsi="Bookman Old Style" w:cs="Times New Roman"/>
          <w:lang w:bidi="en-US"/>
        </w:rPr>
        <w:t xml:space="preserve">liśmy się ze Specyfikacją Istotnych Warunków Zamówienia </w:t>
      </w:r>
      <w:r w:rsidRPr="005A54ED">
        <w:rPr>
          <w:rFonts w:ascii="Bookman Old Style" w:eastAsia="Times New Roman" w:hAnsi="Bookman Old Style" w:cs="Times New Roman"/>
          <w:bCs/>
          <w:lang w:bidi="en-US"/>
        </w:rPr>
        <w:t>i</w:t>
      </w:r>
      <w:r w:rsidRPr="005A54ED">
        <w:rPr>
          <w:rFonts w:ascii="Bookman Old Style" w:eastAsia="Times New Roman" w:hAnsi="Bookman Old Style" w:cs="Times New Roman"/>
          <w:b/>
          <w:bCs/>
          <w:lang w:bidi="en-US"/>
        </w:rPr>
        <w:t xml:space="preserve"> </w:t>
      </w:r>
      <w:r w:rsidRPr="00017819">
        <w:rPr>
          <w:rFonts w:ascii="Bookman Old Style" w:eastAsia="Times New Roman" w:hAnsi="Bookman Old Style" w:cs="Times New Roman"/>
          <w:lang w:bidi="en-US"/>
        </w:rPr>
        <w:t>uznajemy się za związanych określonymi w niej postanowieniami i zasadami postępowania.</w:t>
      </w:r>
    </w:p>
    <w:p w14:paraId="6A779771" w14:textId="77777777" w:rsidR="00E85905" w:rsidRPr="009508DC" w:rsidRDefault="00E85905">
      <w:pPr>
        <w:spacing w:after="0" w:line="240" w:lineRule="auto"/>
        <w:ind w:left="360"/>
        <w:contextualSpacing/>
        <w:jc w:val="both"/>
        <w:rPr>
          <w:rFonts w:ascii="Bookman Old Style" w:hAnsi="Bookman Old Style"/>
        </w:rPr>
      </w:pPr>
    </w:p>
    <w:p w14:paraId="08F9BE7E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Zawarty w Specyfikacji Istotnych Warunków Zamówienia projekt umowy został przez nas zaakceptowany i zobowiązujemy się – w przypadku wybrania naszej oferty – do zawarcia umowy według wzoru określonego w SIWZ, w miejscu i terminie wyznaczonym przez Zamawiającego.</w:t>
      </w:r>
    </w:p>
    <w:p w14:paraId="700DA596" w14:textId="77777777" w:rsidR="00E85905" w:rsidRPr="00AC2448" w:rsidRDefault="00E85905">
      <w:pPr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</w:p>
    <w:p w14:paraId="56966613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t xml:space="preserve">ZOBOWIĄZUJEMY SIĘ </w:t>
      </w:r>
      <w:r w:rsidRPr="003210C3">
        <w:rPr>
          <w:rFonts w:ascii="Bookman Old Style" w:eastAsia="Times New Roman" w:hAnsi="Bookman Old Style" w:cs="Times New Roman"/>
          <w:spacing w:val="-7"/>
          <w:lang w:bidi="en-US"/>
        </w:rPr>
        <w:t>do wykonania zamówienia w terminie wskazanym w ofercie.</w:t>
      </w:r>
    </w:p>
    <w:p w14:paraId="62D6C709" w14:textId="77777777" w:rsidR="00E85905" w:rsidRPr="009508DC" w:rsidRDefault="00E85905">
      <w:pPr>
        <w:spacing w:after="0" w:line="240" w:lineRule="auto"/>
        <w:ind w:left="360"/>
        <w:contextualSpacing/>
        <w:jc w:val="both"/>
        <w:rPr>
          <w:rFonts w:ascii="Bookman Old Style" w:hAnsi="Bookman Old Style"/>
        </w:rPr>
      </w:pPr>
    </w:p>
    <w:p w14:paraId="649E7FD4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2"/>
          <w:lang w:bidi="en-US"/>
        </w:rPr>
        <w:t xml:space="preserve">AKCEPTUJEMY </w:t>
      </w:r>
      <w:r w:rsidRPr="00AC2448">
        <w:rPr>
          <w:rFonts w:ascii="Bookman Old Style" w:eastAsia="Times New Roman" w:hAnsi="Bookman Old Style" w:cs="Times New Roman"/>
          <w:spacing w:val="-2"/>
          <w:lang w:bidi="en-US"/>
        </w:rPr>
        <w:t>warunki płatnośc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>i określone przez Zamawiającego</w:t>
      </w:r>
      <w:r w:rsidRPr="005A54ED">
        <w:rPr>
          <w:rFonts w:ascii="Bookman Old Style" w:eastAsia="Times New Roman" w:hAnsi="Bookman Old Style" w:cs="Times New Roman"/>
          <w:spacing w:val="-9"/>
          <w:lang w:bidi="en-US"/>
        </w:rPr>
        <w:t xml:space="preserve"> we </w:t>
      </w:r>
      <w:r w:rsidRPr="005A54ED">
        <w:rPr>
          <w:rFonts w:ascii="Bookman Old Style" w:eastAsia="Times New Roman" w:hAnsi="Bookman Old Style" w:cs="Times New Roman"/>
          <w:lang w:bidi="en-US"/>
        </w:rPr>
        <w:t>wzorze Umowy.</w:t>
      </w:r>
    </w:p>
    <w:p w14:paraId="2F9AE6DF" w14:textId="77777777" w:rsidR="00E85905" w:rsidRPr="009508DC" w:rsidRDefault="00E85905">
      <w:pPr>
        <w:spacing w:after="0" w:line="240" w:lineRule="auto"/>
        <w:ind w:left="360"/>
        <w:contextualSpacing/>
        <w:jc w:val="both"/>
        <w:rPr>
          <w:rFonts w:ascii="Bookman Old Style" w:hAnsi="Bookman Old Style"/>
        </w:rPr>
      </w:pPr>
    </w:p>
    <w:p w14:paraId="6497C057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bCs/>
          <w:spacing w:val="-7"/>
          <w:lang w:bidi="en-US"/>
        </w:rPr>
        <w:t xml:space="preserve">UWAŻAMY SIĘ </w:t>
      </w:r>
      <w:r w:rsidRPr="00AC2448">
        <w:rPr>
          <w:rFonts w:ascii="Bookman Old Style" w:eastAsia="Times New Roman" w:hAnsi="Bookman Old Style" w:cs="Times New Roman"/>
          <w:spacing w:val="-7"/>
          <w:lang w:bidi="en-US"/>
        </w:rPr>
        <w:t xml:space="preserve">za związanych niniejszą ofertą przez czas wskazany w Specyfikacji </w:t>
      </w:r>
      <w:r w:rsidRPr="003210C3">
        <w:rPr>
          <w:rFonts w:ascii="Bookman Old Style" w:eastAsia="Times New Roman" w:hAnsi="Bookman Old Style" w:cs="Times New Roman"/>
          <w:spacing w:val="-2"/>
          <w:lang w:bidi="en-US"/>
        </w:rPr>
        <w:t xml:space="preserve">Istotnych Warunków Zamówienia, tj. przez okres 30 dni uwzględniając, że termin </w:t>
      </w:r>
      <w:r w:rsidRPr="005A54ED">
        <w:rPr>
          <w:rFonts w:ascii="Bookman Old Style" w:eastAsia="Times New Roman" w:hAnsi="Bookman Old Style" w:cs="Times New Roman"/>
          <w:lang w:bidi="en-US"/>
        </w:rPr>
        <w:t>składania ofert jest pierwszym dniem biegu terminu.</w:t>
      </w:r>
    </w:p>
    <w:p w14:paraId="2CBAC6D0" w14:textId="77777777" w:rsidR="00E85905" w:rsidRPr="009508DC" w:rsidRDefault="00E85905">
      <w:pPr>
        <w:spacing w:after="0" w:line="240" w:lineRule="auto"/>
        <w:ind w:left="360"/>
        <w:contextualSpacing/>
        <w:jc w:val="both"/>
        <w:rPr>
          <w:rFonts w:ascii="Bookman Old Style" w:hAnsi="Bookman Old Style"/>
        </w:rPr>
      </w:pPr>
    </w:p>
    <w:p w14:paraId="1469E10C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OŚWIADCZAMY</w:t>
      </w:r>
      <w:r w:rsidRPr="00AC2448">
        <w:rPr>
          <w:rFonts w:ascii="Bookman Old Style" w:eastAsia="Times New Roman" w:hAnsi="Bookman Old Style" w:cs="Times New Roman"/>
          <w:lang w:bidi="en-US"/>
        </w:rPr>
        <w:t>, że:</w:t>
      </w:r>
    </w:p>
    <w:p w14:paraId="3CEB47C6" w14:textId="77777777" w:rsidR="00E85905" w:rsidRPr="009508DC" w:rsidRDefault="00E85905">
      <w:pPr>
        <w:widowControl w:val="0"/>
        <w:shd w:val="clear" w:color="auto" w:fill="FFFFFF"/>
        <w:tabs>
          <w:tab w:val="left" w:pos="220"/>
        </w:tabs>
        <w:spacing w:after="0" w:line="240" w:lineRule="auto"/>
        <w:ind w:left="397" w:right="5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</w:r>
      <w:r w:rsidRPr="00AC2448">
        <w:rPr>
          <w:rFonts w:ascii="Bookman Old Style" w:hAnsi="Bookman Old Style" w:cs="Tahoma"/>
        </w:rPr>
        <w:t xml:space="preserve">Zamówienie zamierzamy wykonać samodzielnie </w:t>
      </w:r>
      <w:r w:rsidRPr="003210C3">
        <w:rPr>
          <w:rFonts w:ascii="Bookman Old Style" w:hAnsi="Bookman Old Style" w:cs="Tahoma"/>
          <w:i/>
          <w:sz w:val="16"/>
        </w:rPr>
        <w:t>lub</w:t>
      </w:r>
    </w:p>
    <w:p w14:paraId="292D5C89" w14:textId="77777777" w:rsidR="00E85905" w:rsidRPr="009508DC" w:rsidRDefault="00E85905">
      <w:pPr>
        <w:widowControl w:val="0"/>
        <w:shd w:val="clear" w:color="auto" w:fill="FFFFFF"/>
        <w:tabs>
          <w:tab w:val="left" w:pos="220"/>
        </w:tabs>
        <w:spacing w:after="0" w:line="240" w:lineRule="auto"/>
        <w:ind w:left="680" w:right="57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-</w:t>
      </w:r>
      <w:r w:rsidRPr="00AC2448">
        <w:rPr>
          <w:rFonts w:ascii="Bookman Old Style" w:eastAsia="Times New Roman" w:hAnsi="Bookman Old Style" w:cs="Times New Roman"/>
          <w:lang w:bidi="en-US"/>
        </w:rPr>
        <w:tab/>
        <w:t>Zamierzamy powierzyć wykonanie następujących części zamówienia niżej wymienionym podwykonawcom</w:t>
      </w:r>
    </w:p>
    <w:p w14:paraId="4C43B2EF" w14:textId="77777777" w:rsidR="00E85905" w:rsidRPr="009508DC" w:rsidRDefault="00E85905">
      <w:pPr>
        <w:widowControl w:val="0"/>
        <w:shd w:val="clear" w:color="auto" w:fill="FFFFFF"/>
        <w:spacing w:after="0" w:line="240" w:lineRule="auto"/>
        <w:ind w:left="397" w:right="57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6"/>
          <w:lang w:bidi="en-US"/>
        </w:rPr>
        <w:t>(*niepotrzebne skreślić, a wymagane informacje uzupełnić, jeśli dotyczy</w:t>
      </w:r>
      <w:r w:rsidRPr="00AC2448">
        <w:rPr>
          <w:rFonts w:ascii="Bookman Old Style" w:eastAsia="Times New Roman" w:hAnsi="Bookman Old Style" w:cs="Times New Roman"/>
          <w:sz w:val="16"/>
          <w:lang w:bidi="en-US"/>
        </w:rPr>
        <w:t>)</w:t>
      </w:r>
      <w:r w:rsidRPr="003210C3">
        <w:rPr>
          <w:rFonts w:ascii="Bookman Old Style" w:eastAsia="Times New Roman" w:hAnsi="Bookman Old Style" w:cs="Times New Roman"/>
          <w:lang w:bidi="en-US"/>
        </w:rPr>
        <w:t>:</w:t>
      </w:r>
    </w:p>
    <w:p w14:paraId="5C345962" w14:textId="77777777" w:rsidR="00E85905" w:rsidRPr="00AC2448" w:rsidRDefault="00E85905">
      <w:pPr>
        <w:widowControl w:val="0"/>
        <w:shd w:val="clear" w:color="auto" w:fill="FFFFFF"/>
        <w:spacing w:after="0" w:line="240" w:lineRule="auto"/>
        <w:ind w:right="656"/>
        <w:jc w:val="both"/>
        <w:rPr>
          <w:rFonts w:ascii="Bookman Old Style" w:eastAsia="Times New Roman" w:hAnsi="Bookman Old Style" w:cs="Times New Roman"/>
          <w:sz w:val="10"/>
          <w:szCs w:val="10"/>
          <w:lang w:bidi="en-US"/>
        </w:rPr>
      </w:pPr>
    </w:p>
    <w:tbl>
      <w:tblPr>
        <w:tblW w:w="0" w:type="auto"/>
        <w:tblInd w:w="435" w:type="dxa"/>
        <w:tblLayout w:type="fixed"/>
        <w:tblLook w:val="0000" w:firstRow="0" w:lastRow="0" w:firstColumn="0" w:lastColumn="0" w:noHBand="0" w:noVBand="0"/>
      </w:tblPr>
      <w:tblGrid>
        <w:gridCol w:w="1223"/>
        <w:gridCol w:w="2664"/>
        <w:gridCol w:w="2551"/>
        <w:gridCol w:w="2874"/>
      </w:tblGrid>
      <w:tr w:rsidR="00E85905" w:rsidRPr="00AA79BE" w14:paraId="2EB4855E" w14:textId="77777777">
        <w:trPr>
          <w:trHeight w:val="510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55E748" w14:textId="77777777" w:rsidR="00E85905" w:rsidRPr="009508DC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Lp.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69775" w14:textId="77777777" w:rsidR="00E85905" w:rsidRPr="009508DC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left="57" w:right="57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Zakres części zamówienia powierzonej do wykonania podwykonawcy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3D6FB3" w14:textId="77777777" w:rsidR="00E85905" w:rsidRPr="009508DC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18"/>
              </w:rPr>
              <w:t>Nazwa podwykonawcy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2D3CE" w14:textId="77777777" w:rsidR="00E85905" w:rsidRPr="009508DC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Arial"/>
                <w:sz w:val="18"/>
              </w:rPr>
              <w:t>Określenie części zamówienia powierzonej do wykonania podwykonawcy (% lub zł)</w:t>
            </w:r>
          </w:p>
        </w:tc>
      </w:tr>
      <w:tr w:rsidR="00E85905" w:rsidRPr="009508DC" w14:paraId="5360B8D7" w14:textId="77777777">
        <w:trPr>
          <w:trHeight w:val="510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D209E" w14:textId="77777777" w:rsidR="00E85905" w:rsidRPr="00AA79BE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93374" w14:textId="77777777" w:rsidR="00E85905" w:rsidRPr="00AA79BE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7ABC0" w14:textId="77777777" w:rsidR="00E85905" w:rsidRPr="00AA79BE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0F2" w14:textId="77777777" w:rsidR="00E85905" w:rsidRPr="00AA79BE" w:rsidRDefault="00E85905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ahoma"/>
                <w:sz w:val="18"/>
              </w:rPr>
            </w:pPr>
          </w:p>
        </w:tc>
      </w:tr>
    </w:tbl>
    <w:p w14:paraId="40A003A5" w14:textId="77777777" w:rsidR="00E85905" w:rsidRPr="009508DC" w:rsidRDefault="00E85905">
      <w:pPr>
        <w:spacing w:after="0" w:line="240" w:lineRule="auto"/>
        <w:ind w:left="360" w:right="57"/>
        <w:contextualSpacing/>
        <w:jc w:val="both"/>
        <w:rPr>
          <w:rFonts w:ascii="Bookman Old Style" w:hAnsi="Bookman Old Style"/>
        </w:rPr>
      </w:pPr>
    </w:p>
    <w:p w14:paraId="55B8AE3A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340" w:right="57" w:hanging="340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Zgodnie</w:t>
      </w:r>
      <w:r w:rsidRPr="00AC2448">
        <w:rPr>
          <w:rFonts w:ascii="Bookman Old Style" w:eastAsia="Times New Roman" w:hAnsi="Bookman Old Style" w:cs="Times New Roman"/>
        </w:rPr>
        <w:t xml:space="preserve"> z Rozdziałem VIII ust. 11 SIWZ wskazuję dostępność poniżej wskazanych oświadczeń lub dokume</w:t>
      </w:r>
      <w:r w:rsidRPr="003210C3">
        <w:rPr>
          <w:rFonts w:ascii="Bookman Old Style" w:eastAsia="Times New Roman" w:hAnsi="Bookman Old Style" w:cs="Times New Roman"/>
        </w:rPr>
        <w:t>ntów, o których mowa w Rozdziale VIII ust. 5 SIWZ w formie elektronicznej pod określonymi adresami internetowymi ogólnodostępnych i bezpłatnych baz danych (jeżeli dotyczy):</w:t>
      </w:r>
    </w:p>
    <w:p w14:paraId="2900C661" w14:textId="77777777" w:rsidR="00E85905" w:rsidRPr="00AC2448" w:rsidRDefault="00E85905">
      <w:pPr>
        <w:spacing w:after="0" w:line="240" w:lineRule="auto"/>
        <w:ind w:left="340" w:right="57" w:hanging="340"/>
        <w:contextualSpacing/>
        <w:jc w:val="both"/>
        <w:rPr>
          <w:rFonts w:ascii="Bookman Old Style" w:eastAsia="Arial" w:hAnsi="Bookman Old Style" w:cs="Times New Roman"/>
          <w:sz w:val="10"/>
          <w:szCs w:val="1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8"/>
        <w:gridCol w:w="3619"/>
      </w:tblGrid>
      <w:tr w:rsidR="00E85905" w:rsidRPr="00AA79BE" w14:paraId="16B4E6F5" w14:textId="77777777">
        <w:trPr>
          <w:cantSplit/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752E1" w14:textId="77777777" w:rsidR="00E85905" w:rsidRPr="009508DC" w:rsidRDefault="00E85905">
            <w:pPr>
              <w:spacing w:after="0" w:line="240" w:lineRule="auto"/>
              <w:ind w:right="656" w:firstLine="360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Nazwa oświadczenia lub dokumentu (lub odpowiednie odesłanie do dokumentu wymaganeg</w:t>
            </w:r>
            <w:r w:rsidRPr="003210C3">
              <w:rPr>
                <w:rFonts w:ascii="Bookman Old Style" w:eastAsia="Times New Roman" w:hAnsi="Bookman Old Style" w:cs="Times New Roman"/>
                <w:sz w:val="18"/>
                <w:lang w:bidi="en-US"/>
              </w:rPr>
              <w:t>o w SIWZ np. Rozdział VIII ust. 5 pkt 2 SIWZ)</w:t>
            </w: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33AD6" w14:textId="77777777" w:rsidR="00E85905" w:rsidRPr="009508DC" w:rsidRDefault="00E85905">
            <w:pPr>
              <w:spacing w:after="0" w:line="240" w:lineRule="auto"/>
              <w:ind w:right="656" w:firstLine="360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imes New Roman"/>
                <w:sz w:val="18"/>
                <w:lang w:bidi="en-US"/>
              </w:rPr>
              <w:t>Adres strony internetowej ogólnodostępnej i bezpłatnej bazy danych</w:t>
            </w:r>
          </w:p>
        </w:tc>
      </w:tr>
      <w:tr w:rsidR="00E85905" w:rsidRPr="00AA79BE" w14:paraId="4B0D7292" w14:textId="77777777">
        <w:trPr>
          <w:cantSplit/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CF5DC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0D3E2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</w:tr>
      <w:tr w:rsidR="00E85905" w:rsidRPr="00AA79BE" w14:paraId="2C59736F" w14:textId="77777777">
        <w:trPr>
          <w:cantSplit/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13356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B6474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</w:tr>
      <w:tr w:rsidR="00E85905" w:rsidRPr="00AA79BE" w14:paraId="33B6C640" w14:textId="77777777">
        <w:trPr>
          <w:cantSplit/>
          <w:jc w:val="center"/>
        </w:trPr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AE3320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  <w:tc>
          <w:tcPr>
            <w:tcW w:w="3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C4F9A" w14:textId="77777777" w:rsidR="00E85905" w:rsidRPr="00AA79BE" w:rsidRDefault="00E85905">
            <w:pPr>
              <w:snapToGrid w:val="0"/>
              <w:spacing w:after="0" w:line="240" w:lineRule="auto"/>
              <w:ind w:right="656" w:firstLine="360"/>
              <w:jc w:val="both"/>
              <w:rPr>
                <w:rFonts w:ascii="Bookman Old Style" w:eastAsia="Times New Roman" w:hAnsi="Bookman Old Style" w:cs="Times New Roman"/>
                <w:sz w:val="18"/>
                <w:lang w:bidi="en-US"/>
              </w:rPr>
            </w:pPr>
          </w:p>
        </w:tc>
      </w:tr>
    </w:tbl>
    <w:p w14:paraId="05E0501B" w14:textId="77777777" w:rsidR="00E85905" w:rsidRPr="00AA79BE" w:rsidRDefault="00E85905">
      <w:pPr>
        <w:spacing w:after="0" w:line="240" w:lineRule="auto"/>
        <w:ind w:right="656" w:firstLine="360"/>
        <w:jc w:val="both"/>
        <w:rPr>
          <w:rFonts w:ascii="Bookman Old Style" w:eastAsia="Times New Roman" w:hAnsi="Bookman Old Style" w:cs="Times New Roman"/>
          <w:lang w:bidi="en-US"/>
        </w:rPr>
      </w:pPr>
    </w:p>
    <w:p w14:paraId="096DE0E5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right="65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lang w:bidi="en-US"/>
        </w:rPr>
        <w:t xml:space="preserve">Wykonawca jest </w:t>
      </w:r>
      <w:r w:rsidRPr="00AA79BE">
        <w:rPr>
          <w:rFonts w:ascii="Bookman Old Style" w:hAnsi="Bookman Old Style" w:cs="Times New Roman"/>
          <w:i/>
        </w:rPr>
        <w:t>mikroprzedsiębiorstwem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bądź </w:t>
      </w:r>
      <w:r w:rsidRPr="00AA79BE">
        <w:rPr>
          <w:rFonts w:ascii="Bookman Old Style" w:hAnsi="Bookman Old Style" w:cs="Times New Roman"/>
          <w:i/>
        </w:rPr>
        <w:t xml:space="preserve">małym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lub </w:t>
      </w:r>
      <w:r w:rsidRPr="00AA79BE">
        <w:rPr>
          <w:rFonts w:ascii="Bookman Old Style" w:hAnsi="Bookman Old Style" w:cs="Times New Roman"/>
          <w:i/>
        </w:rPr>
        <w:t xml:space="preserve">średnim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przedsiębiorstwem 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>(</w:t>
      </w:r>
      <w:r w:rsidRPr="00AA79BE">
        <w:rPr>
          <w:rFonts w:ascii="Bookman Old Style" w:eastAsia="Times New Roman" w:hAnsi="Bookman Old Style" w:cs="Times New Roman"/>
          <w:b/>
          <w:i/>
          <w:lang w:bidi="en-US"/>
        </w:rPr>
        <w:t>właściwe zaznaczyć</w:t>
      </w:r>
      <w:r w:rsidRPr="00AA79BE">
        <w:rPr>
          <w:rFonts w:ascii="Bookman Old Style" w:eastAsia="Times New Roman" w:hAnsi="Bookman Old Style" w:cs="Times New Roman"/>
          <w:i/>
          <w:lang w:bidi="en-US"/>
        </w:rPr>
        <w:t xml:space="preserve">): </w:t>
      </w:r>
      <w:r w:rsidRPr="00AA79BE">
        <w:rPr>
          <w:rFonts w:ascii="Bookman Old Style" w:eastAsia="Times New Roman" w:hAnsi="Bookman Old Style" w:cs="Times New Roman"/>
          <w:lang w:bidi="en-US"/>
        </w:rPr>
        <w:t xml:space="preserve"> </w:t>
      </w:r>
    </w:p>
    <w:p w14:paraId="575976CC" w14:textId="77777777" w:rsidR="00E85905" w:rsidRPr="009508DC" w:rsidRDefault="00E85905">
      <w:pPr>
        <w:spacing w:after="0" w:line="240" w:lineRule="auto"/>
        <w:ind w:left="360" w:right="656"/>
        <w:contextualSpacing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mikroprzedsiębiorstwem</w:t>
      </w:r>
    </w:p>
    <w:p w14:paraId="1E2F6680" w14:textId="77777777" w:rsidR="00E85905" w:rsidRPr="009508DC" w:rsidRDefault="00E85905">
      <w:pPr>
        <w:spacing w:after="0" w:line="240" w:lineRule="auto"/>
        <w:ind w:left="360" w:right="656"/>
        <w:contextualSpacing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ma</w:t>
      </w:r>
      <w:r w:rsidRPr="003210C3">
        <w:rPr>
          <w:rFonts w:ascii="Bookman Old Style" w:eastAsia="Times New Roman" w:hAnsi="Bookman Old Style" w:cs="Times New Roman"/>
          <w:b/>
          <w:lang w:bidi="en-US"/>
        </w:rPr>
        <w:t>łym przedsiębiorstwem</w:t>
      </w:r>
    </w:p>
    <w:p w14:paraId="1B7BEFAE" w14:textId="77777777" w:rsidR="00E85905" w:rsidRPr="009508DC" w:rsidRDefault="00E85905">
      <w:pPr>
        <w:spacing w:after="0" w:line="240" w:lineRule="auto"/>
        <w:ind w:left="360" w:right="656"/>
        <w:contextualSpacing/>
        <w:jc w:val="both"/>
        <w:rPr>
          <w:rFonts w:ascii="Bookman Old Style" w:hAnsi="Bookman Old Style"/>
        </w:rPr>
      </w:pPr>
      <w:r w:rsidRPr="009508DC">
        <w:rPr>
          <w:rFonts w:ascii="Bookman Old Style" w:eastAsia="Symbol" w:hAnsi="Bookman Old Style" w:cs="Symbol"/>
          <w:b/>
          <w:lang w:bidi="en-US"/>
        </w:rPr>
        <w:t></w:t>
      </w:r>
      <w:r w:rsidRPr="00AC2448">
        <w:rPr>
          <w:rFonts w:ascii="Bookman Old Style" w:eastAsia="Bookman Old Style" w:hAnsi="Bookman Old Style" w:cs="Bookman Old Style"/>
          <w:b/>
          <w:lang w:bidi="en-US"/>
        </w:rPr>
        <w:t xml:space="preserve"> 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>średnim przedsiębiorstwem</w:t>
      </w:r>
    </w:p>
    <w:p w14:paraId="7CA69C02" w14:textId="77777777" w:rsidR="00E85905" w:rsidRPr="009508DC" w:rsidRDefault="00E85905">
      <w:pPr>
        <w:spacing w:after="0" w:line="240" w:lineRule="auto"/>
        <w:ind w:left="426" w:right="656" w:hanging="6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Zgodnie z zaleceniem Komisji z dnia 6 maja 2003 r. dotyczącym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definicji mikroprzedsiębiorstw oraz małych i średnich przedsiębiorstw (Dz.U. L 124 z 20.5.2003, s. 36): </w:t>
      </w:r>
    </w:p>
    <w:p w14:paraId="1EBBE29A" w14:textId="77777777" w:rsidR="00E85905" w:rsidRPr="009508DC" w:rsidRDefault="00E85905">
      <w:pPr>
        <w:spacing w:after="0" w:line="240" w:lineRule="auto"/>
        <w:ind w:left="426" w:right="656" w:hanging="6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Mikroprzedsiębiorstwo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wo, które zatrudnia mniej niż 10 osób i którego roczny obrót lub roczna suma bilansowa nie przekracza 2 milionów EUR.</w:t>
      </w:r>
    </w:p>
    <w:p w14:paraId="28F0FAC0" w14:textId="77777777" w:rsidR="00E85905" w:rsidRPr="009508DC" w:rsidRDefault="00E85905">
      <w:pPr>
        <w:spacing w:after="0" w:line="240" w:lineRule="auto"/>
        <w:ind w:left="426" w:right="65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Małe przedsiębiorstwo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przedsiębiorstwo, które zatrudnia mniej niż 50 osób i którego roczny obrót lub roczna suma bilansowa nie przekrac</w:t>
      </w:r>
      <w:r w:rsidRPr="003210C3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>za 10 milionów EUR.</w:t>
      </w:r>
    </w:p>
    <w:p w14:paraId="3FD05232" w14:textId="77777777" w:rsidR="00E85905" w:rsidRPr="009508DC" w:rsidRDefault="00E85905">
      <w:pPr>
        <w:spacing w:after="0" w:line="240" w:lineRule="auto"/>
        <w:ind w:left="426" w:right="65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z w:val="18"/>
          <w:szCs w:val="18"/>
          <w:lang w:bidi="en-US"/>
        </w:rPr>
        <w:t>Średnie przedsiębiorstwa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t xml:space="preserve"> to przedsiębiorstwa, które nie są mikroprzedsiębiorstwami </w:t>
      </w:r>
      <w:r w:rsidRPr="00AC2448">
        <w:rPr>
          <w:rFonts w:ascii="Bookman Old Style" w:eastAsia="Times New Roman" w:hAnsi="Bookman Old Style" w:cs="Times New Roman"/>
          <w:b/>
          <w:i/>
          <w:sz w:val="18"/>
          <w:szCs w:val="18"/>
          <w:lang w:bidi="en-US"/>
        </w:rPr>
        <w:br/>
        <w:t>ani małymi przedsiębiorstwami</w:t>
      </w:r>
      <w:r w:rsidRPr="003210C3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i które zatrudniają mniej niż 250 osób i których roczny obrót nie przekracza 50 milionów EUR lub roczna suma bilansowa nie</w:t>
      </w:r>
      <w:r w:rsidRPr="005A54ED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 przekracza 43 milionów EUR.</w:t>
      </w:r>
    </w:p>
    <w:p w14:paraId="35EE15B7" w14:textId="77777777" w:rsidR="00E85905" w:rsidRPr="009508DC" w:rsidRDefault="00E85905">
      <w:pPr>
        <w:spacing w:after="0" w:line="240" w:lineRule="auto"/>
        <w:ind w:left="426" w:right="656"/>
        <w:contextualSpacing/>
        <w:jc w:val="both"/>
        <w:rPr>
          <w:rFonts w:ascii="Bookman Old Style" w:hAnsi="Bookman Old Style"/>
        </w:rPr>
      </w:pPr>
    </w:p>
    <w:p w14:paraId="09C3E740" w14:textId="77777777" w:rsidR="00E85905" w:rsidRPr="00831A6E" w:rsidRDefault="00E85905" w:rsidP="00A80D6E">
      <w:pPr>
        <w:numPr>
          <w:ilvl w:val="0"/>
          <w:numId w:val="77"/>
        </w:numPr>
        <w:shd w:val="clear" w:color="auto" w:fill="FFFFFF"/>
        <w:tabs>
          <w:tab w:val="left" w:pos="426"/>
        </w:tabs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Oświadczam, że wypełniłem obowiązki informacyjne przewidziane w art. 13 lub art. 14 RODO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7"/>
      </w:r>
      <w:r w:rsidRPr="00AC2448">
        <w:rPr>
          <w:rFonts w:ascii="Bookman Old Style" w:eastAsia="Times New Roman" w:hAnsi="Bookman Old Style" w:cs="Times New Roman"/>
          <w:lang w:bidi="en-US"/>
        </w:rPr>
        <w:t>. wobec osób fizycznych, od których dane osobowe bezpośrednio lub pośrednio pozyskałem w celu ubiegania się o udzielenie zamówienia publicznego w niniejszym postępowaniu</w:t>
      </w:r>
      <w:r w:rsidRPr="00AC2448">
        <w:rPr>
          <w:rStyle w:val="Odwoanieprzypisudolnego2"/>
          <w:rFonts w:ascii="Bookman Old Style" w:eastAsia="Times New Roman" w:hAnsi="Bookman Old Style" w:cs="Times New Roman"/>
          <w:lang w:bidi="en-US"/>
        </w:rPr>
        <w:footnoteReference w:id="8"/>
      </w:r>
      <w:r w:rsidRPr="00AC2448">
        <w:rPr>
          <w:rFonts w:ascii="Bookman Old Style" w:eastAsia="Times New Roman" w:hAnsi="Bookman Old Style" w:cs="Times New Roman"/>
          <w:lang w:bidi="en-US"/>
        </w:rPr>
        <w:t>.</w:t>
      </w:r>
    </w:p>
    <w:p w14:paraId="3B8B2697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right="65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 xml:space="preserve">Składając ofertę, </w:t>
      </w:r>
      <w:r w:rsidRPr="00AC2448">
        <w:rPr>
          <w:rFonts w:ascii="Bookman Old Style" w:hAnsi="Bookman Old Style" w:cs="Times New Roman"/>
          <w:u w:val="single"/>
        </w:rPr>
        <w:t>informujemy Zamawiającego</w:t>
      </w:r>
      <w:r w:rsidRPr="003210C3">
        <w:rPr>
          <w:rFonts w:ascii="Bookman Old Style" w:hAnsi="Bookman Old Style" w:cs="Times New Roman"/>
        </w:rPr>
        <w:t>, że wybór naszej oferty:</w:t>
      </w:r>
    </w:p>
    <w:p w14:paraId="64544C5D" w14:textId="77777777" w:rsidR="00E85905" w:rsidRPr="009508DC" w:rsidRDefault="00E85905" w:rsidP="00D91C75">
      <w:pPr>
        <w:numPr>
          <w:ilvl w:val="0"/>
          <w:numId w:val="78"/>
        </w:numPr>
        <w:spacing w:after="0" w:line="240" w:lineRule="auto"/>
        <w:ind w:left="709" w:right="656" w:hanging="28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nie będzie prowadzić do powstania u Zamawiającego obowiązku podatkowego,</w:t>
      </w:r>
    </w:p>
    <w:p w14:paraId="11028001" w14:textId="77777777" w:rsidR="00E85905" w:rsidRPr="009508DC" w:rsidRDefault="00E85905" w:rsidP="00D91C75">
      <w:pPr>
        <w:numPr>
          <w:ilvl w:val="0"/>
          <w:numId w:val="78"/>
        </w:numPr>
        <w:spacing w:after="0" w:line="240" w:lineRule="auto"/>
        <w:ind w:left="709" w:right="656" w:hanging="28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</w:rPr>
        <w:t>będzie prowadzić do powstania u Zamawiającego obowiązku podatkowego.</w:t>
      </w:r>
    </w:p>
    <w:p w14:paraId="27F54F47" w14:textId="77777777" w:rsidR="00E85905" w:rsidRPr="009508DC" w:rsidRDefault="00E85905">
      <w:pPr>
        <w:spacing w:after="0" w:line="240" w:lineRule="auto"/>
        <w:ind w:left="426" w:right="65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i/>
          <w:spacing w:val="-9"/>
          <w:lang w:bidi="en-US"/>
        </w:rPr>
        <w:t>(W przypadku wyboru opcji a), opcję b) należy przekreślić. W przypadku wyboru opcji b), należy uzupełnić wymagane informacje w tabeli poniżej, a opcję a) przekreślić)</w:t>
      </w:r>
    </w:p>
    <w:tbl>
      <w:tblPr>
        <w:tblW w:w="0" w:type="auto"/>
        <w:tblInd w:w="460" w:type="dxa"/>
        <w:tblLayout w:type="fixed"/>
        <w:tblLook w:val="0000" w:firstRow="0" w:lastRow="0" w:firstColumn="0" w:lastColumn="0" w:noHBand="0" w:noVBand="0"/>
      </w:tblPr>
      <w:tblGrid>
        <w:gridCol w:w="4419"/>
        <w:gridCol w:w="4296"/>
      </w:tblGrid>
      <w:tr w:rsidR="00E85905" w:rsidRPr="00AA79BE" w14:paraId="1B54C836" w14:textId="77777777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F1104" w14:textId="77777777" w:rsidR="00E85905" w:rsidRPr="00AC2448" w:rsidRDefault="00E85905">
            <w:pPr>
              <w:shd w:val="clear" w:color="auto" w:fill="FFFFFF"/>
              <w:spacing w:after="0" w:line="240" w:lineRule="auto"/>
              <w:ind w:right="57"/>
              <w:jc w:val="both"/>
              <w:rPr>
                <w:rFonts w:ascii="Bookman Old Style" w:hAnsi="Bookman Old Style" w:cs="Tahoma"/>
                <w:sz w:val="20"/>
                <w:szCs w:val="20"/>
              </w:rPr>
            </w:pPr>
            <w:r w:rsidRPr="00AC2448">
              <w:rPr>
                <w:rFonts w:ascii="Bookman Old Style" w:hAnsi="Bookman Old Style" w:cs="Tahoma"/>
                <w:sz w:val="20"/>
                <w:szCs w:val="20"/>
              </w:rPr>
              <w:t>Z uwagi na to, iż wybór naszej oferty będzie prowadził do powstania obowiązku podatkowego u Zamawiającego wskazuję(</w:t>
            </w:r>
            <w:proofErr w:type="spellStart"/>
            <w:r w:rsidRPr="00AC2448">
              <w:rPr>
                <w:rFonts w:ascii="Bookman Old Style" w:hAnsi="Bookman Old Style" w:cs="Tahoma"/>
                <w:sz w:val="20"/>
                <w:szCs w:val="20"/>
              </w:rPr>
              <w:t>emy</w:t>
            </w:r>
            <w:proofErr w:type="spellEnd"/>
            <w:r w:rsidRPr="00AC2448">
              <w:rPr>
                <w:rFonts w:ascii="Bookman Old Style" w:hAnsi="Bookman Old Style" w:cs="Tahoma"/>
                <w:sz w:val="20"/>
                <w:szCs w:val="20"/>
              </w:rPr>
              <w:t>) informacje, o których mowa w art. 91 ust. 3a ustawy: Nazwa (rodzaj) towaru lub usługi, których dostawa lub świadczenie będzie prowadzić do powstania obowiązku podatkowego u Zamawiającego</w:t>
            </w:r>
            <w:r w:rsidRPr="00AC2448">
              <w:rPr>
                <w:rStyle w:val="Odwoanieprzypisudolnego2"/>
                <w:rFonts w:ascii="Bookman Old Style" w:hAnsi="Bookman Old Style" w:cs="Tahoma"/>
                <w:sz w:val="20"/>
                <w:szCs w:val="20"/>
              </w:rPr>
              <w:footnoteReference w:id="9"/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C7F19" w14:textId="77777777" w:rsidR="00E85905" w:rsidRPr="009508DC" w:rsidRDefault="00E85905">
            <w:pPr>
              <w:spacing w:after="0" w:line="240" w:lineRule="auto"/>
              <w:ind w:right="113"/>
              <w:jc w:val="both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 w:cs="Tahoma"/>
                <w:sz w:val="20"/>
                <w:szCs w:val="20"/>
              </w:rPr>
              <w:t>Wartość towaru lub usługi bez podatku od towar</w:t>
            </w:r>
            <w:r w:rsidRPr="003210C3">
              <w:rPr>
                <w:rFonts w:ascii="Bookman Old Style" w:hAnsi="Bookman Old Style" w:cs="Tahoma"/>
                <w:sz w:val="20"/>
                <w:szCs w:val="20"/>
              </w:rPr>
              <w:t>ów i usług</w:t>
            </w:r>
          </w:p>
        </w:tc>
      </w:tr>
      <w:tr w:rsidR="00E85905" w:rsidRPr="00AA79BE" w14:paraId="3AB03BA0" w14:textId="77777777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18933" w14:textId="77777777" w:rsidR="00E85905" w:rsidRPr="00AA79BE" w:rsidRDefault="00E85905">
            <w:pPr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  <w:p w14:paraId="50492B3D" w14:textId="77777777" w:rsidR="00E85905" w:rsidRPr="009508DC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…………………………………………………</w:t>
            </w:r>
          </w:p>
          <w:p w14:paraId="220CA877" w14:textId="77777777" w:rsidR="00E85905" w:rsidRPr="00AC2448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7A6E2" w14:textId="77777777" w:rsidR="00E85905" w:rsidRPr="00AC2448" w:rsidRDefault="00E85905">
            <w:pPr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  <w:p w14:paraId="6CBA1B25" w14:textId="77777777" w:rsidR="00E85905" w:rsidRPr="009508DC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3210C3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……………………………………………….</w:t>
            </w:r>
          </w:p>
        </w:tc>
      </w:tr>
      <w:tr w:rsidR="00E85905" w:rsidRPr="009508DC" w14:paraId="01427553" w14:textId="77777777"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C333B" w14:textId="77777777" w:rsidR="00E85905" w:rsidRPr="00AA79BE" w:rsidRDefault="00E85905">
            <w:pPr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  <w:p w14:paraId="21762A90" w14:textId="77777777" w:rsidR="00E85905" w:rsidRPr="009508DC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…………………………………………………</w:t>
            </w:r>
          </w:p>
          <w:p w14:paraId="4D4B9EC5" w14:textId="77777777" w:rsidR="00E85905" w:rsidRPr="00AC2448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B7D7" w14:textId="77777777" w:rsidR="00E85905" w:rsidRPr="00AC2448" w:rsidRDefault="00E85905">
            <w:pPr>
              <w:snapToGrid w:val="0"/>
              <w:spacing w:after="0" w:line="240" w:lineRule="auto"/>
              <w:ind w:right="656"/>
              <w:jc w:val="both"/>
              <w:rPr>
                <w:rFonts w:ascii="Bookman Old Style" w:hAnsi="Bookman Old Style" w:cs="Times New Roman"/>
                <w:sz w:val="18"/>
                <w:szCs w:val="18"/>
              </w:rPr>
            </w:pPr>
          </w:p>
          <w:p w14:paraId="2797AFDD" w14:textId="77777777" w:rsidR="00E85905" w:rsidRPr="009508DC" w:rsidRDefault="00E85905">
            <w:pPr>
              <w:spacing w:after="0" w:line="240" w:lineRule="auto"/>
              <w:ind w:right="656"/>
              <w:jc w:val="both"/>
              <w:rPr>
                <w:rFonts w:ascii="Bookman Old Style" w:hAnsi="Bookman Old Style"/>
              </w:rPr>
            </w:pPr>
            <w:r w:rsidRPr="003210C3">
              <w:rPr>
                <w:rFonts w:ascii="Bookman Old Style" w:hAnsi="Bookman Old Style" w:cs="Times New Roman"/>
                <w:sz w:val="18"/>
                <w:szCs w:val="18"/>
              </w:rPr>
              <w:t>……………………………………………….</w:t>
            </w:r>
          </w:p>
        </w:tc>
      </w:tr>
    </w:tbl>
    <w:p w14:paraId="6D9BA1EE" w14:textId="77777777" w:rsidR="00E85905" w:rsidRPr="00831A6E" w:rsidRDefault="00E85905" w:rsidP="00A80D6E">
      <w:pPr>
        <w:numPr>
          <w:ilvl w:val="0"/>
          <w:numId w:val="77"/>
        </w:numPr>
        <w:spacing w:after="0" w:line="240" w:lineRule="auto"/>
        <w:ind w:right="656"/>
        <w:contextualSpacing/>
        <w:jc w:val="both"/>
        <w:rPr>
          <w:rFonts w:ascii="Bookman Old Style" w:hAnsi="Bookman Old Style" w:cs="Times New Roman"/>
          <w:i/>
        </w:rPr>
      </w:pPr>
      <w:r w:rsidRPr="00AC2448">
        <w:rPr>
          <w:rFonts w:ascii="Bookman Old Style" w:hAnsi="Bookman Old Style" w:cs="Times New Roman"/>
        </w:rPr>
        <w:t>Strony oferty od….. do ….. stanowią tajemnicę przedsiębiorstwa w</w:t>
      </w:r>
      <w:r w:rsidR="001C4EB6">
        <w:rPr>
          <w:rFonts w:ascii="Bookman Old Style" w:hAnsi="Bookman Old Style" w:cs="Times New Roman"/>
        </w:rPr>
        <w:t> </w:t>
      </w:r>
      <w:r w:rsidRPr="00AC2448">
        <w:rPr>
          <w:rFonts w:ascii="Bookman Old Style" w:hAnsi="Bookman Old Style" w:cs="Times New Roman"/>
        </w:rPr>
        <w:t xml:space="preserve">rozumieniu art. 11 ustawy z dnia 16 kwietnia 1993 r. o zwalczaniu nieuczciwej konkurencji (Dz. U. 2018 r., poz. 419 ze zm.). Zastrzegamy, że nie mogą być one udostępnione </w:t>
      </w:r>
      <w:r w:rsidRPr="003210C3">
        <w:rPr>
          <w:rFonts w:ascii="Bookman Old Style" w:hAnsi="Bookman Old Style" w:cs="Times New Roman"/>
          <w:b/>
          <w:u w:val="single"/>
        </w:rPr>
        <w:t>oraz wykazujemy</w:t>
      </w:r>
      <w:r w:rsidRPr="005A54ED">
        <w:rPr>
          <w:rFonts w:ascii="Bookman Old Style" w:hAnsi="Bookman Old Style" w:cs="Times New Roman"/>
        </w:rPr>
        <w:t xml:space="preserve">, iż zastrzeżone informacje stanowią tajemnicę przedsiębiorstwa </w:t>
      </w:r>
      <w:r w:rsidRPr="00017819">
        <w:rPr>
          <w:rFonts w:ascii="Bookman Old Style" w:hAnsi="Bookman Old Style" w:cs="Times New Roman"/>
          <w:i/>
        </w:rPr>
        <w:t xml:space="preserve">(wypełnić jeżeli dotyczy, w przypadku zastrzeżenia tajemnicy przedsiębiorstwa zastosowanie mają zapisy określone w </w:t>
      </w:r>
      <w:r w:rsidRPr="00247084">
        <w:rPr>
          <w:rFonts w:ascii="Bookman Old Style" w:hAnsi="Bookman Old Style" w:cs="Times New Roman"/>
          <w:i/>
          <w:lang w:bidi="en-US"/>
        </w:rPr>
        <w:t>Rozdział XII ust. 19 SIWZ).</w:t>
      </w:r>
    </w:p>
    <w:p w14:paraId="06A00AD2" w14:textId="77777777" w:rsidR="00E85905" w:rsidRPr="00831A6E" w:rsidRDefault="00E85905" w:rsidP="00A80D6E">
      <w:pPr>
        <w:numPr>
          <w:ilvl w:val="0"/>
          <w:numId w:val="77"/>
        </w:numPr>
        <w:spacing w:after="0" w:line="240" w:lineRule="auto"/>
        <w:ind w:left="567" w:right="680" w:hanging="567"/>
        <w:contextualSpacing/>
        <w:jc w:val="both"/>
        <w:rPr>
          <w:rFonts w:ascii="Bookman Old Style" w:eastAsia="Times New Roman" w:hAnsi="Bookman Old Style" w:cs="Times New Roman"/>
          <w:lang w:bidi="en-US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Oferta została złożona na ……. parafowanych i kolejno ponumerowanych stronach.</w:t>
      </w:r>
    </w:p>
    <w:p w14:paraId="44CBD3C2" w14:textId="77777777" w:rsidR="00E85905" w:rsidRPr="009508DC" w:rsidRDefault="00E85905" w:rsidP="00D91C75">
      <w:pPr>
        <w:numPr>
          <w:ilvl w:val="0"/>
          <w:numId w:val="77"/>
        </w:numPr>
        <w:spacing w:after="0" w:line="240" w:lineRule="auto"/>
        <w:ind w:left="567" w:right="680" w:hanging="56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lang w:bidi="en-US"/>
        </w:rPr>
        <w:t>Do oferty dołączono następujące załączniki:</w:t>
      </w:r>
    </w:p>
    <w:p w14:paraId="5A879F87" w14:textId="77777777" w:rsidR="00E85905" w:rsidRPr="00A80D6E" w:rsidRDefault="00E85905">
      <w:pPr>
        <w:spacing w:after="0" w:line="240" w:lineRule="auto"/>
        <w:ind w:left="2268" w:right="656" w:hanging="1908"/>
        <w:jc w:val="both"/>
        <w:rPr>
          <w:rFonts w:ascii="Bookman Old Style" w:hAnsi="Bookman Old Style"/>
          <w:sz w:val="18"/>
          <w:szCs w:val="18"/>
        </w:rPr>
      </w:pP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>Zał</w:t>
      </w:r>
      <w:r w:rsidRPr="00A80D6E">
        <w:rPr>
          <w:rFonts w:ascii="Bookman Old Style" w:eastAsia="TimesNewRoman" w:hAnsi="Bookman Old Style" w:cs="Times New Roman"/>
          <w:sz w:val="18"/>
          <w:szCs w:val="18"/>
          <w:lang w:eastAsia="pl-PL" w:bidi="en-US"/>
        </w:rPr>
        <w:t>ą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>cznik nr 1 –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ab/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>O</w:t>
      </w:r>
      <w:r w:rsidRPr="00A80D6E">
        <w:rPr>
          <w:rFonts w:ascii="Bookman Old Style" w:eastAsia="TimesNewRoman" w:hAnsi="Bookman Old Style" w:cs="Times New Roman"/>
          <w:sz w:val="18"/>
          <w:szCs w:val="18"/>
          <w:lang w:bidi="en-US"/>
        </w:rPr>
        <w:t>ś</w:t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 xml:space="preserve">wiadczenie dotyczące przesłanek wykluczenia z postępowania 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>(Załącznik nr 3 do SIWZ),</w:t>
      </w:r>
    </w:p>
    <w:p w14:paraId="1FFFE705" w14:textId="77777777" w:rsidR="00E85905" w:rsidRPr="00A80D6E" w:rsidRDefault="00E85905">
      <w:pPr>
        <w:spacing w:after="0" w:line="240" w:lineRule="auto"/>
        <w:ind w:left="2268" w:right="656" w:hanging="1908"/>
        <w:jc w:val="both"/>
        <w:rPr>
          <w:rFonts w:ascii="Bookman Old Style" w:hAnsi="Bookman Old Style"/>
          <w:sz w:val="18"/>
          <w:szCs w:val="18"/>
        </w:rPr>
      </w:pP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>Zał</w:t>
      </w:r>
      <w:r w:rsidRPr="00A80D6E">
        <w:rPr>
          <w:rFonts w:ascii="Bookman Old Style" w:eastAsia="TimesNewRoman" w:hAnsi="Bookman Old Style" w:cs="Times New Roman"/>
          <w:sz w:val="18"/>
          <w:szCs w:val="18"/>
          <w:lang w:bidi="en-US"/>
        </w:rPr>
        <w:t>ą</w:t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>cznik nr 2 –</w:t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ab/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>O</w:t>
      </w:r>
      <w:r w:rsidRPr="00A80D6E">
        <w:rPr>
          <w:rFonts w:ascii="Bookman Old Style" w:eastAsia="TimesNewRoman" w:hAnsi="Bookman Old Style" w:cs="Times New Roman"/>
          <w:sz w:val="18"/>
          <w:szCs w:val="18"/>
          <w:lang w:eastAsia="pl-PL" w:bidi="en-US"/>
        </w:rPr>
        <w:t>ś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 w:bidi="en-US"/>
        </w:rPr>
        <w:t>wiadczenie dotyczące spełniania warunków (Załącznik nr 4 do SIWZ),</w:t>
      </w:r>
    </w:p>
    <w:p w14:paraId="374E70A7" w14:textId="77777777" w:rsidR="00E85905" w:rsidRPr="00A80D6E" w:rsidRDefault="00E85905">
      <w:pPr>
        <w:spacing w:after="0" w:line="240" w:lineRule="auto"/>
        <w:ind w:left="2268" w:right="656" w:hanging="1908"/>
        <w:jc w:val="both"/>
        <w:rPr>
          <w:rFonts w:ascii="Bookman Old Style" w:hAnsi="Bookman Old Style"/>
          <w:sz w:val="18"/>
          <w:szCs w:val="18"/>
        </w:rPr>
      </w:pP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>Zał</w:t>
      </w:r>
      <w:r w:rsidRPr="00A80D6E">
        <w:rPr>
          <w:rFonts w:ascii="Bookman Old Style" w:eastAsia="TimesNewRoman" w:hAnsi="Bookman Old Style" w:cs="Times New Roman"/>
          <w:sz w:val="18"/>
          <w:szCs w:val="18"/>
          <w:lang w:bidi="en-US"/>
        </w:rPr>
        <w:t>ą</w:t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>cznik nr 3 –</w:t>
      </w:r>
      <w:r w:rsidRPr="00A80D6E">
        <w:rPr>
          <w:rFonts w:ascii="Bookman Old Style" w:eastAsia="Times New Roman" w:hAnsi="Bookman Old Style" w:cs="Times New Roman"/>
          <w:sz w:val="18"/>
          <w:szCs w:val="18"/>
          <w:lang w:bidi="en-US"/>
        </w:rPr>
        <w:tab/>
      </w:r>
      <w:r w:rsidRPr="00A80D6E">
        <w:rPr>
          <w:rFonts w:ascii="Bookman Old Style" w:eastAsia="Times New Roman" w:hAnsi="Bookman Old Style" w:cs="Arial"/>
          <w:sz w:val="18"/>
          <w:szCs w:val="18"/>
          <w:lang w:eastAsia="pl-PL"/>
        </w:rPr>
        <w:t xml:space="preserve">Wykaz osób do kryterium oceny ofert „Doświadczenie osób wykonujących zamówienie” 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/>
        </w:rPr>
        <w:t>Załącznik nr 9</w:t>
      </w:r>
      <w:r w:rsidR="008F6D22" w:rsidRPr="00A80D6E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a </w:t>
      </w:r>
      <w:r w:rsidR="005A1B41" w:rsidRPr="00A80D6E">
        <w:rPr>
          <w:rFonts w:ascii="Bookman Old Style" w:eastAsia="Times New Roman" w:hAnsi="Bookman Old Style" w:cs="Times New Roman"/>
          <w:sz w:val="18"/>
          <w:szCs w:val="18"/>
          <w:lang w:eastAsia="pl-PL"/>
        </w:rPr>
        <w:t>i/</w:t>
      </w:r>
      <w:r w:rsidR="008F6D22" w:rsidRPr="00A80D6E">
        <w:rPr>
          <w:rFonts w:ascii="Bookman Old Style" w:eastAsia="Times New Roman" w:hAnsi="Bookman Old Style" w:cs="Times New Roman"/>
          <w:sz w:val="18"/>
          <w:szCs w:val="18"/>
          <w:lang w:eastAsia="pl-PL"/>
        </w:rPr>
        <w:t>lub 9b</w:t>
      </w:r>
      <w:r w:rsidRPr="00A80D6E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do SIWZ</w:t>
      </w:r>
      <w:r w:rsidR="008F6D22" w:rsidRPr="00A80D6E">
        <w:rPr>
          <w:rFonts w:ascii="Bookman Old Style" w:hAnsi="Bookman Old Style"/>
          <w:sz w:val="18"/>
          <w:szCs w:val="18"/>
        </w:rPr>
        <w:t xml:space="preserve"> (w zależności na którą część zamówienia </w:t>
      </w:r>
      <w:r w:rsidR="005A1B41" w:rsidRPr="00A80D6E">
        <w:rPr>
          <w:rFonts w:ascii="Bookman Old Style" w:hAnsi="Bookman Old Style"/>
          <w:sz w:val="18"/>
          <w:szCs w:val="18"/>
        </w:rPr>
        <w:t xml:space="preserve">Wykonawca </w:t>
      </w:r>
      <w:r w:rsidR="008F6D22" w:rsidRPr="00A80D6E">
        <w:rPr>
          <w:rFonts w:ascii="Bookman Old Style" w:hAnsi="Bookman Old Style"/>
          <w:sz w:val="18"/>
          <w:szCs w:val="18"/>
        </w:rPr>
        <w:t>składa ofertę).</w:t>
      </w:r>
    </w:p>
    <w:p w14:paraId="5744753B" w14:textId="77777777" w:rsidR="00E85905" w:rsidRDefault="00E85905">
      <w:pPr>
        <w:spacing w:after="0" w:line="240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78524BF8" w14:textId="77777777" w:rsidR="006658D9" w:rsidRPr="00AC2448" w:rsidRDefault="006658D9">
      <w:pPr>
        <w:spacing w:after="0" w:line="240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08396CBF" w14:textId="77777777" w:rsidR="00E85905" w:rsidRPr="00017819" w:rsidRDefault="00E85905">
      <w:pPr>
        <w:spacing w:after="0" w:line="240" w:lineRule="auto"/>
        <w:ind w:right="57"/>
        <w:jc w:val="both"/>
        <w:rPr>
          <w:rFonts w:ascii="Bookman Old Style" w:eastAsia="Times New Roman" w:hAnsi="Bookman Old Style" w:cs="Times New Roman"/>
          <w:lang w:bidi="en-US"/>
        </w:rPr>
      </w:pPr>
    </w:p>
    <w:p w14:paraId="1E0D9469" w14:textId="77777777" w:rsidR="00E85905" w:rsidRPr="009508DC" w:rsidRDefault="00E85905">
      <w:pPr>
        <w:spacing w:after="0" w:line="240" w:lineRule="auto"/>
        <w:ind w:left="3345"/>
        <w:jc w:val="both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Times New Roman"/>
          <w:sz w:val="16"/>
          <w:lang w:bidi="en-US"/>
        </w:rPr>
        <w:t>……………….…………………………………………………………………………….</w:t>
      </w:r>
    </w:p>
    <w:p w14:paraId="0A033C64" w14:textId="77777777" w:rsidR="00E85905" w:rsidRPr="009508DC" w:rsidRDefault="00E85905">
      <w:pPr>
        <w:spacing w:after="0" w:line="240" w:lineRule="auto"/>
        <w:ind w:left="3515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>(data, imi</w:t>
      </w:r>
      <w:r w:rsidRPr="00AC2448">
        <w:rPr>
          <w:rFonts w:ascii="Bookman Old Style" w:eastAsia="TimesNewRoman" w:hAnsi="Bookman Old Style" w:cs="Times New Roman"/>
          <w:sz w:val="18"/>
          <w:szCs w:val="18"/>
          <w:lang w:bidi="en-US"/>
        </w:rPr>
        <w:t xml:space="preserve">ę </w:t>
      </w:r>
      <w:r w:rsidRPr="003210C3">
        <w:rPr>
          <w:rFonts w:ascii="Bookman Old Style" w:eastAsia="Times New Roman" w:hAnsi="Bookman Old Style" w:cs="Times New Roman"/>
          <w:sz w:val="18"/>
          <w:szCs w:val="18"/>
          <w:lang w:bidi="en-US"/>
        </w:rPr>
        <w:t>i nazwisko oraz podpis upoważnionego przedstawiciela Wykonawcy)</w:t>
      </w:r>
    </w:p>
    <w:p w14:paraId="39307D4E" w14:textId="77777777" w:rsidR="00E85905" w:rsidRPr="00AC2448" w:rsidRDefault="00E85905">
      <w:pPr>
        <w:shd w:val="clear" w:color="auto" w:fill="FFFFFF"/>
        <w:spacing w:after="0" w:line="240" w:lineRule="auto"/>
        <w:ind w:right="656"/>
        <w:jc w:val="both"/>
        <w:rPr>
          <w:rFonts w:ascii="Bookman Old Style" w:eastAsia="Times New Roman" w:hAnsi="Bookman Old Style" w:cs="Times New Roman"/>
          <w:lang w:bidi="en-US"/>
        </w:rPr>
      </w:pPr>
    </w:p>
    <w:p w14:paraId="1443DCED" w14:textId="77777777" w:rsidR="00E85905" w:rsidRPr="009508DC" w:rsidRDefault="00E85905">
      <w:pPr>
        <w:rPr>
          <w:rFonts w:ascii="Bookman Old Style" w:hAnsi="Bookman Old Style"/>
        </w:rPr>
        <w:sectPr w:rsidR="00E85905" w:rsidRPr="009508DC">
          <w:footerReference w:type="even" r:id="rId26"/>
          <w:footerReference w:type="default" r:id="rId27"/>
          <w:footerReference w:type="first" r:id="rId28"/>
          <w:pgSz w:w="11906" w:h="16838"/>
          <w:pgMar w:top="1418" w:right="1408" w:bottom="766" w:left="1418" w:header="708" w:footer="709" w:gutter="0"/>
          <w:cols w:space="708"/>
          <w:docGrid w:linePitch="360" w:charSpace="28672"/>
        </w:sectPr>
      </w:pPr>
    </w:p>
    <w:p w14:paraId="0A7F1D6F" w14:textId="77777777" w:rsidR="00E85905" w:rsidRPr="009508DC" w:rsidRDefault="00E85905">
      <w:pPr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Załącznik nr 9</w:t>
      </w:r>
      <w:r w:rsidR="008F6D22">
        <w:rPr>
          <w:rFonts w:ascii="Bookman Old Style" w:eastAsia="Times New Roman" w:hAnsi="Bookman Old Style" w:cs="Times New Roman"/>
          <w:b/>
          <w:lang w:bidi="en-US"/>
        </w:rPr>
        <w:t>a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</w:t>
      </w:r>
      <w:r w:rsidR="008F6D22" w:rsidRPr="008F6D22">
        <w:rPr>
          <w:rFonts w:ascii="Bookman Old Style" w:eastAsia="Times New Roman" w:hAnsi="Bookman Old Style" w:cs="Arial"/>
          <w:lang w:eastAsia="pl-PL"/>
        </w:rPr>
        <w:t xml:space="preserve"> </w:t>
      </w:r>
      <w:r w:rsidR="008F6D22" w:rsidRPr="008F6D22">
        <w:rPr>
          <w:rFonts w:ascii="Bookman Old Style" w:eastAsia="Times New Roman" w:hAnsi="Bookman Old Style" w:cs="Arial"/>
          <w:b/>
          <w:lang w:eastAsia="pl-PL"/>
        </w:rPr>
        <w:t>część nr 1</w:t>
      </w:r>
    </w:p>
    <w:p w14:paraId="4998DAAE" w14:textId="77777777" w:rsidR="00444F47" w:rsidRDefault="00444F47" w:rsidP="00444F47">
      <w:pPr>
        <w:spacing w:after="0" w:line="240" w:lineRule="auto"/>
        <w:ind w:left="4592" w:hanging="56"/>
        <w:rPr>
          <w:rFonts w:ascii="Bookman Old Style" w:eastAsia="Times New Roman" w:hAnsi="Bookman Old Style" w:cs="Times New Roman"/>
          <w:b/>
          <w:lang w:bidi="en-US"/>
        </w:rPr>
      </w:pPr>
    </w:p>
    <w:p w14:paraId="080A1743" w14:textId="77777777" w:rsidR="00E85905" w:rsidRPr="00001343" w:rsidRDefault="00E85905" w:rsidP="002900AE">
      <w:pPr>
        <w:spacing w:after="0" w:line="240" w:lineRule="auto"/>
        <w:ind w:left="4592" w:hanging="56"/>
        <w:rPr>
          <w:rFonts w:ascii="Bookman Old Style" w:hAnsi="Bookman Old Style"/>
        </w:rPr>
      </w:pPr>
      <w:r w:rsidRPr="00E554B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062B14D9" w14:textId="77777777" w:rsidR="00E85905" w:rsidRPr="009C0470" w:rsidRDefault="00E85905" w:rsidP="002900AE">
      <w:pPr>
        <w:spacing w:after="0" w:line="240" w:lineRule="auto"/>
        <w:ind w:left="4592" w:hanging="56"/>
        <w:rPr>
          <w:rFonts w:ascii="Bookman Old Style" w:hAnsi="Bookman Old Style"/>
        </w:rPr>
      </w:pPr>
      <w:r w:rsidRPr="0034447A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3DCB8274" w14:textId="77777777" w:rsidR="00E85905" w:rsidRPr="00F04A41" w:rsidRDefault="00E85905" w:rsidP="002900AE">
      <w:pPr>
        <w:spacing w:after="0" w:line="240" w:lineRule="auto"/>
        <w:ind w:left="4535"/>
        <w:rPr>
          <w:rFonts w:ascii="Bookman Old Style" w:hAnsi="Bookman Old Style"/>
        </w:rPr>
      </w:pPr>
      <w:r w:rsidRPr="00F04A41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435869C4" w14:textId="77777777" w:rsidR="00E85905" w:rsidRPr="00D63D26" w:rsidRDefault="00E85905" w:rsidP="002900AE">
      <w:pPr>
        <w:spacing w:after="0" w:line="240" w:lineRule="auto"/>
        <w:ind w:left="4535"/>
        <w:rPr>
          <w:rFonts w:ascii="Bookman Old Style" w:hAnsi="Bookman Old Style"/>
          <w:lang w:val="it-IT"/>
        </w:rPr>
      </w:pPr>
      <w:r w:rsidRPr="00D63D26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31DE64F0" w14:textId="77777777" w:rsidR="00E85905" w:rsidRPr="00D63D26" w:rsidRDefault="00E85905" w:rsidP="002900AE">
      <w:pPr>
        <w:spacing w:after="0" w:line="240" w:lineRule="auto"/>
        <w:ind w:left="4535"/>
        <w:rPr>
          <w:rFonts w:ascii="Bookman Old Style" w:hAnsi="Bookman Old Style" w:cs="Times New Roman"/>
          <w:b/>
          <w:sz w:val="24"/>
          <w:szCs w:val="24"/>
          <w:lang w:val="it-IT"/>
        </w:rPr>
      </w:pPr>
      <w:hyperlink r:id="rId29" w:history="1">
        <w:r w:rsidRPr="00D63D26">
          <w:rPr>
            <w:rStyle w:val="Hipercze"/>
            <w:rFonts w:ascii="Bookman Old Style" w:eastAsia="Times New Roman" w:hAnsi="Bookman Old Style" w:cs="Times New Roman"/>
            <w:b/>
            <w:lang w:val="it-IT" w:bidi="en-US"/>
          </w:rPr>
          <w:t>zp@pan.pl</w:t>
        </w:r>
      </w:hyperlink>
    </w:p>
    <w:p w14:paraId="3BD311C5" w14:textId="77777777" w:rsidR="00E85905" w:rsidRPr="00D63D26" w:rsidRDefault="00E85905">
      <w:pPr>
        <w:spacing w:after="0" w:line="240" w:lineRule="auto"/>
        <w:ind w:right="656"/>
        <w:jc w:val="both"/>
        <w:rPr>
          <w:rFonts w:ascii="Bookman Old Style" w:hAnsi="Bookman Old Style"/>
          <w:lang w:val="it-IT"/>
        </w:rPr>
      </w:pPr>
      <w:r w:rsidRPr="00D63D26">
        <w:rPr>
          <w:rFonts w:ascii="Bookman Old Style" w:hAnsi="Bookman Old Style" w:cs="Times New Roman"/>
          <w:b/>
          <w:sz w:val="24"/>
          <w:szCs w:val="24"/>
          <w:lang w:val="it-IT"/>
        </w:rPr>
        <w:t>Wykonawca:</w:t>
      </w:r>
    </w:p>
    <w:p w14:paraId="2B5D9074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3F7B7C78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 xml:space="preserve">(pełna nazwa/firma, adres, w zależności </w:t>
      </w:r>
    </w:p>
    <w:p w14:paraId="7F62E89F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od podmiotu: NIP/PESEL, KRS/</w:t>
      </w:r>
      <w:proofErr w:type="spellStart"/>
      <w:r w:rsidRPr="00AC2448">
        <w:rPr>
          <w:rFonts w:ascii="Bookman Old Style" w:hAnsi="Bookman Old Style" w:cs="Times New Roman"/>
          <w:i/>
          <w:sz w:val="16"/>
          <w:szCs w:val="16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6"/>
          <w:szCs w:val="16"/>
        </w:rPr>
        <w:t>)</w:t>
      </w:r>
    </w:p>
    <w:p w14:paraId="10832496" w14:textId="77777777" w:rsidR="00E85905" w:rsidRPr="00AC2448" w:rsidRDefault="00E85905">
      <w:pPr>
        <w:spacing w:after="0" w:line="240" w:lineRule="auto"/>
        <w:ind w:right="656"/>
        <w:jc w:val="both"/>
        <w:rPr>
          <w:rFonts w:ascii="Bookman Old Style" w:hAnsi="Bookman Old Style" w:cs="Times New Roman"/>
          <w:sz w:val="24"/>
          <w:szCs w:val="24"/>
          <w:u w:val="single"/>
        </w:rPr>
      </w:pPr>
    </w:p>
    <w:p w14:paraId="121F35AF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4"/>
          <w:szCs w:val="24"/>
          <w:u w:val="single"/>
        </w:rPr>
        <w:t>reprezentowany przez:</w:t>
      </w:r>
    </w:p>
    <w:p w14:paraId="525B2DF9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0EFF9A87" w14:textId="77777777" w:rsidR="00E85905" w:rsidRPr="009508DC" w:rsidRDefault="00E85905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(imię, nazwisko, stanowisko/podstawa do reprezentacji)</w:t>
      </w:r>
    </w:p>
    <w:p w14:paraId="7ED7E430" w14:textId="77777777" w:rsidR="00E85905" w:rsidRPr="00AC2448" w:rsidRDefault="00E85905">
      <w:pPr>
        <w:spacing w:after="0" w:line="240" w:lineRule="auto"/>
        <w:ind w:right="656" w:firstLine="360"/>
        <w:jc w:val="both"/>
        <w:rPr>
          <w:rFonts w:ascii="Bookman Old Style" w:eastAsia="Times New Roman" w:hAnsi="Bookman Old Style" w:cs="Times New Roman"/>
          <w:b/>
          <w:bCs/>
          <w:kern w:val="2"/>
          <w:lang w:eastAsia="ar-SA"/>
        </w:rPr>
      </w:pPr>
    </w:p>
    <w:p w14:paraId="3B59F9A7" w14:textId="77777777" w:rsidR="00E85905" w:rsidRPr="00715A0D" w:rsidRDefault="00E85905">
      <w:pPr>
        <w:spacing w:after="0" w:line="240" w:lineRule="auto"/>
        <w:jc w:val="center"/>
        <w:rPr>
          <w:rFonts w:ascii="Bookman Old Style" w:hAnsi="Bookman Old Style"/>
        </w:rPr>
      </w:pPr>
      <w:r w:rsidRPr="00715A0D">
        <w:rPr>
          <w:rFonts w:ascii="Bookman Old Style" w:hAnsi="Bookman Old Style" w:cs="Times New Roman"/>
          <w:b/>
        </w:rPr>
        <w:t>WYKAZ OSÓB,</w:t>
      </w:r>
    </w:p>
    <w:p w14:paraId="05CB4B05" w14:textId="77777777" w:rsidR="00E85905" w:rsidRPr="00715A0D" w:rsidRDefault="00E85905">
      <w:pPr>
        <w:spacing w:after="0" w:line="240" w:lineRule="auto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715A0D">
        <w:rPr>
          <w:rFonts w:ascii="Bookman Old Style" w:eastAsia="Times New Roman" w:hAnsi="Bookman Old Style" w:cs="Arial"/>
          <w:b/>
          <w:lang w:eastAsia="pl-PL"/>
        </w:rPr>
        <w:t>do kryterium oceny ofert „Doświadczenie osoby wykonującej zamówienie”</w:t>
      </w:r>
    </w:p>
    <w:p w14:paraId="6309C001" w14:textId="77777777" w:rsidR="00D9341C" w:rsidRPr="005A0752" w:rsidRDefault="008F6D22" w:rsidP="00D9341C">
      <w:pPr>
        <w:spacing w:after="0" w:line="240" w:lineRule="auto"/>
        <w:ind w:right="236"/>
        <w:jc w:val="center"/>
        <w:rPr>
          <w:rFonts w:ascii="Bookman Old Style" w:hAnsi="Bookman Old Style"/>
        </w:rPr>
      </w:pPr>
      <w:r w:rsidRPr="00715A0D">
        <w:rPr>
          <w:rFonts w:ascii="Bookman Old Style" w:hAnsi="Bookman Old Style"/>
          <w:b/>
        </w:rPr>
        <w:t>CZĘŚĆ nr 1</w:t>
      </w:r>
      <w:r w:rsidR="005B5CA2" w:rsidRPr="00715A0D">
        <w:rPr>
          <w:rFonts w:ascii="Bookman Old Style" w:hAnsi="Bookman Old Style"/>
          <w:b/>
        </w:rPr>
        <w:t xml:space="preserve"> </w:t>
      </w:r>
      <w:r w:rsidR="00D9341C" w:rsidRPr="00715A0D">
        <w:rPr>
          <w:rFonts w:ascii="Bookman Old Style" w:eastAsia="Times New Roman" w:hAnsi="Bookman Old Style" w:cs="Times New Roman"/>
          <w:b/>
        </w:rPr>
        <w:t>- znak sprawy n</w:t>
      </w:r>
      <w:r w:rsidR="00D9341C" w:rsidRPr="00715A0D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="00D9341C" w:rsidRPr="00715A0D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</w:p>
    <w:p w14:paraId="0817C141" w14:textId="77777777" w:rsidR="00D52512" w:rsidRPr="008F6D22" w:rsidRDefault="00D52512">
      <w:pPr>
        <w:spacing w:after="0" w:line="240" w:lineRule="auto"/>
        <w:jc w:val="center"/>
        <w:rPr>
          <w:rFonts w:ascii="Bookman Old Style" w:hAnsi="Bookman Old Style"/>
          <w:b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1296"/>
        <w:gridCol w:w="1487"/>
        <w:gridCol w:w="6930"/>
      </w:tblGrid>
      <w:tr w:rsidR="009A54E9" w:rsidRPr="00A74AAA" w14:paraId="48758F7C" w14:textId="77777777" w:rsidTr="006F67A9">
        <w:trPr>
          <w:trHeight w:val="1309"/>
        </w:trPr>
        <w:tc>
          <w:tcPr>
            <w:tcW w:w="494" w:type="dxa"/>
            <w:shd w:val="clear" w:color="auto" w:fill="auto"/>
            <w:vAlign w:val="center"/>
          </w:tcPr>
          <w:p w14:paraId="125D9AC1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Lp.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2C06A42C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Arial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1487" w:type="dxa"/>
            <w:shd w:val="clear" w:color="auto" w:fill="auto"/>
            <w:vAlign w:val="center"/>
          </w:tcPr>
          <w:p w14:paraId="15D4FF75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Funkcja i posiadane uprawnienia</w:t>
            </w:r>
          </w:p>
        </w:tc>
        <w:tc>
          <w:tcPr>
            <w:tcW w:w="6930" w:type="dxa"/>
            <w:shd w:val="clear" w:color="auto" w:fill="auto"/>
            <w:vAlign w:val="center"/>
          </w:tcPr>
          <w:p w14:paraId="2758EC52" w14:textId="77777777" w:rsidR="009A54E9" w:rsidRDefault="009A54E9" w:rsidP="00A74AAA">
            <w:pPr>
              <w:spacing w:after="0" w:line="240" w:lineRule="auto"/>
              <w:jc w:val="center"/>
              <w:rPr>
                <w:rFonts w:ascii="Bookman Old Style" w:hAnsi="Bookman Old Style" w:cs="Times New Roman"/>
                <w:sz w:val="18"/>
                <w:szCs w:val="18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 xml:space="preserve">Opis wykonanego projektu budowlano-wykonawczego, pozwalający na stwierdzenie spełnienia wymagań określonych </w:t>
            </w:r>
          </w:p>
          <w:p w14:paraId="196EBDD7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w Rozdz. XV ust. 2 pkt 3</w:t>
            </w:r>
            <w:r>
              <w:rPr>
                <w:rFonts w:ascii="Bookman Old Style" w:hAnsi="Bookman Old Style" w:cs="Times New Roman"/>
                <w:sz w:val="18"/>
                <w:szCs w:val="18"/>
              </w:rPr>
              <w:t xml:space="preserve"> lit. a)</w:t>
            </w:r>
          </w:p>
        </w:tc>
      </w:tr>
      <w:tr w:rsidR="008153DC" w:rsidRPr="00A74AAA" w14:paraId="5D13C207" w14:textId="77777777" w:rsidTr="000C705E">
        <w:tc>
          <w:tcPr>
            <w:tcW w:w="494" w:type="dxa"/>
            <w:vMerge w:val="restart"/>
            <w:shd w:val="clear" w:color="auto" w:fill="auto"/>
            <w:vAlign w:val="center"/>
          </w:tcPr>
          <w:p w14:paraId="610E7298" w14:textId="77777777" w:rsidR="008153DC" w:rsidRPr="00A74AAA" w:rsidRDefault="008153DC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/>
              </w:rPr>
              <w:t>1.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14:paraId="024F164D" w14:textId="77777777" w:rsidR="008153DC" w:rsidRPr="009508DC" w:rsidRDefault="008153DC" w:rsidP="000C705E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sz w:val="18"/>
                <w:szCs w:val="18"/>
              </w:rPr>
              <w:t>………………</w:t>
            </w:r>
          </w:p>
        </w:tc>
        <w:tc>
          <w:tcPr>
            <w:tcW w:w="1487" w:type="dxa"/>
            <w:vMerge w:val="restart"/>
            <w:shd w:val="clear" w:color="auto" w:fill="auto"/>
            <w:vAlign w:val="center"/>
          </w:tcPr>
          <w:p w14:paraId="2F173CB9" w14:textId="77777777" w:rsidR="008153DC" w:rsidRPr="00A74AAA" w:rsidRDefault="00444F47" w:rsidP="00EC7C01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>Projektant branży konstrukcyjno – budowlanej posiadający uprawnienia budowlane w specjalności konstrukcyjno – budowlanej bez ograniczeń</w:t>
            </w:r>
          </w:p>
        </w:tc>
        <w:tc>
          <w:tcPr>
            <w:tcW w:w="6930" w:type="dxa"/>
            <w:shd w:val="clear" w:color="auto" w:fill="auto"/>
          </w:tcPr>
          <w:p w14:paraId="29815A41" w14:textId="77777777" w:rsidR="008153DC" w:rsidRDefault="008153DC" w:rsidP="0072650B">
            <w:pPr>
              <w:widowControl w:val="0"/>
              <w:tabs>
                <w:tab w:val="left" w:pos="23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Projekty podane  do kryterium oceny ofert nie mogą być tymi samymi projektami podanymi na spełnienie warunków udziału w postępowaniu</w:t>
            </w:r>
            <w:r w:rsidR="00900E57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, które</w:t>
            </w: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 </w:t>
            </w:r>
            <w:r w:rsidR="00900E57"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Wykonawca </w:t>
            </w: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podaje w załączniku nr 6 do SIWZ na warunek udziału w postępowaniu, o którym mowa w Rozdziale VI ust. 1 pkt 2) lit. c2 </w:t>
            </w:r>
            <w:r w:rsidR="00444F47" w:rsidRPr="006319AD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(część 1) tiret pierwszy </w:t>
            </w:r>
            <w:r w:rsidRPr="00FD249B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SIW</w:t>
            </w:r>
            <w:r w:rsidRPr="003C5031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Z</w:t>
            </w:r>
            <w:r w:rsidR="00715F6D" w:rsidRPr="00DA7BB7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 </w:t>
            </w:r>
            <w:r w:rsidR="002670DD">
              <w:rPr>
                <w:rFonts w:ascii="Bookman Old Style" w:hAnsi="Bookman Old Style" w:cs="Bookman Old Style"/>
                <w:color w:val="FF0000"/>
                <w:sz w:val="18"/>
                <w:szCs w:val="18"/>
              </w:rPr>
              <w:t xml:space="preserve">i </w:t>
            </w:r>
            <w:r w:rsidR="00715F6D" w:rsidRPr="000C705E">
              <w:rPr>
                <w:rFonts w:ascii="Bookman Old Style" w:hAnsi="Bookman Old Style" w:cs="Bookman Old Style"/>
                <w:color w:val="FF0000"/>
                <w:sz w:val="18"/>
                <w:szCs w:val="18"/>
              </w:rPr>
              <w:t>dot. budynku objętego prawną ochroną konserwatorską</w:t>
            </w: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.</w:t>
            </w:r>
          </w:p>
          <w:p w14:paraId="6270404F" w14:textId="77777777" w:rsidR="002670DD" w:rsidRPr="006319AD" w:rsidRDefault="002670DD" w:rsidP="000C705E">
            <w:pPr>
              <w:widowControl w:val="0"/>
              <w:tabs>
                <w:tab w:val="left" w:pos="23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</w:p>
          <w:p w14:paraId="07600898" w14:textId="77777777" w:rsidR="00115A33" w:rsidRPr="000C705E" w:rsidRDefault="0072650B" w:rsidP="0029755B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W celu informacyjnym Zamawiający wymaga </w:t>
            </w:r>
            <w:r w:rsidR="0029755B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podania 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projektu, który będzie </w:t>
            </w:r>
            <w:r w:rsidR="00900E57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wskazany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</w:t>
            </w:r>
            <w:r w:rsidR="002670D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przez Wykonawcę 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w wykazie osób</w:t>
            </w:r>
            <w:r w:rsidR="00715F6D" w:rsidRPr="000C705E">
              <w:rPr>
                <w:rFonts w:ascii="Bookman Old Style" w:eastAsia="Times New Roman" w:hAnsi="Bookman Old Style" w:cs="Bookman Old Style"/>
                <w:bCs/>
                <w:sz w:val="18"/>
                <w:szCs w:val="18"/>
                <w:lang w:eastAsia="pl-PL"/>
              </w:rPr>
              <w:t xml:space="preserve"> skierowanych przez Wykonawcę do realizacji przedmiotu zamówienia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 w załączniku nr 6 do SIWZ na </w:t>
            </w:r>
            <w:r w:rsidR="002670D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spełnienie 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warun</w:t>
            </w:r>
            <w:r w:rsidR="002670D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ku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udziału w postępowaniu – </w:t>
            </w:r>
            <w:r w:rsidR="00715F6D" w:rsidRPr="000C705E">
              <w:rPr>
                <w:rFonts w:ascii="Bookman Old Style" w:eastAsia="Times New Roman" w:hAnsi="Bookman Old Style" w:cs="Bookman Old Style"/>
                <w:b/>
                <w:sz w:val="18"/>
                <w:szCs w:val="18"/>
                <w:u w:val="single"/>
                <w:lang w:eastAsia="pl-PL"/>
              </w:rPr>
              <w:t>projekt ten nie podlega punktacji.</w:t>
            </w:r>
            <w:r w:rsidR="00715F6D"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</w:t>
            </w:r>
          </w:p>
          <w:p w14:paraId="0A36664B" w14:textId="77777777" w:rsidR="002670DD" w:rsidRPr="000C705E" w:rsidRDefault="002670DD" w:rsidP="000C705E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63FF1220" w14:textId="77777777" w:rsidR="0029755B" w:rsidRPr="000C705E" w:rsidRDefault="002670DD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>P</w:t>
            </w:r>
            <w:r w:rsidR="0029755B" w:rsidRPr="000C705E">
              <w:rPr>
                <w:rFonts w:ascii="Bookman Old Style" w:hAnsi="Bookman Old Style"/>
                <w:b/>
                <w:sz w:val="18"/>
                <w:szCs w:val="18"/>
              </w:rPr>
              <w:t>rojekt</w:t>
            </w: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>, który Wykonawca poda</w:t>
            </w:r>
            <w:r w:rsidR="00900E57">
              <w:rPr>
                <w:rFonts w:ascii="Bookman Old Style" w:hAnsi="Bookman Old Style"/>
                <w:b/>
                <w:sz w:val="18"/>
                <w:szCs w:val="18"/>
              </w:rPr>
              <w:t>je</w:t>
            </w: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 xml:space="preserve"> na spełnienie warunków udziału w postępowaniu: </w:t>
            </w:r>
          </w:p>
          <w:p w14:paraId="4B674F62" w14:textId="77777777" w:rsidR="0029755B" w:rsidRPr="000C705E" w:rsidRDefault="0029755B" w:rsidP="0029755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555D42CF" w14:textId="77777777" w:rsidR="0029755B" w:rsidRPr="000C705E" w:rsidRDefault="0029755B" w:rsidP="0029755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75D8E1BA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1C58974E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0DB15332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66D1600E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095EF073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A3B2CD1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0C705E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0C705E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0C705E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0C705E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6B331AE0" w14:textId="77777777" w:rsidR="0029755B" w:rsidRPr="000C705E" w:rsidRDefault="0029755B" w:rsidP="0029755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229AF21F" w14:textId="77777777" w:rsidR="00115A33" w:rsidRPr="000C705E" w:rsidRDefault="00115A33" w:rsidP="00A74AA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ind w:left="360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2D4754B9" w14:textId="77777777" w:rsidR="00115A33" w:rsidRDefault="00115A33" w:rsidP="00A74AA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ind w:left="360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</w:p>
          <w:p w14:paraId="2489FF4C" w14:textId="77777777" w:rsidR="00115A33" w:rsidRPr="009508DC" w:rsidRDefault="00115A33" w:rsidP="00A74AA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ind w:left="360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</w:p>
        </w:tc>
      </w:tr>
      <w:tr w:rsidR="009A54E9" w:rsidRPr="00A74AAA" w14:paraId="260005E7" w14:textId="77777777" w:rsidTr="006F67A9">
        <w:trPr>
          <w:trHeight w:val="3021"/>
        </w:trPr>
        <w:tc>
          <w:tcPr>
            <w:tcW w:w="494" w:type="dxa"/>
            <w:vMerge/>
            <w:shd w:val="clear" w:color="auto" w:fill="auto"/>
          </w:tcPr>
          <w:p w14:paraId="5A0761F4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6845BE8E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14:paraId="56AC4386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930" w:type="dxa"/>
            <w:shd w:val="clear" w:color="auto" w:fill="auto"/>
          </w:tcPr>
          <w:p w14:paraId="29A741C6" w14:textId="77777777" w:rsidR="009A54E9" w:rsidRPr="00AE4772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</w:pPr>
            <w:r w:rsidRPr="00AE4772"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  <w:t>Projekty do kryterium oceny ofert</w:t>
            </w:r>
            <w:r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  <w:t xml:space="preserve"> za które oferta otrzyma punkty</w:t>
            </w:r>
            <w:r w:rsidRPr="00AE4772"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  <w:t xml:space="preserve">: </w:t>
            </w:r>
          </w:p>
          <w:p w14:paraId="10931775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75F7A4C3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3878D50F" w14:textId="77777777" w:rsidR="009A54E9" w:rsidRPr="002C5FE3" w:rsidRDefault="009A54E9" w:rsidP="00FB0541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0E9282FC" w14:textId="77777777" w:rsidR="009A54E9" w:rsidRPr="002C5FE3" w:rsidRDefault="009A54E9" w:rsidP="00FB0541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25B7AB8E" w14:textId="77777777" w:rsidR="009A54E9" w:rsidRPr="000C705E" w:rsidRDefault="009A54E9" w:rsidP="00AE4772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123D2E4C" w14:textId="77777777" w:rsidR="009A54E9" w:rsidRPr="000C705E" w:rsidRDefault="009A54E9" w:rsidP="00AE4772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5025C691" w14:textId="77777777" w:rsidR="009A54E9" w:rsidRPr="002C5FE3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43F81EA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2367D4A9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1562B63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  </w:t>
            </w:r>
          </w:p>
          <w:p w14:paraId="41CB668E" w14:textId="77777777" w:rsidR="009A54E9" w:rsidRPr="002C5FE3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32A3D83" w14:textId="77777777" w:rsidR="009A54E9" w:rsidRDefault="009A54E9" w:rsidP="00FB054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686A1F4" w14:textId="77777777" w:rsidR="009A54E9" w:rsidRPr="009508DC" w:rsidRDefault="009A54E9" w:rsidP="00AE4772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4F62CB4D" w14:textId="77777777" w:rsidTr="006F67A9">
        <w:tc>
          <w:tcPr>
            <w:tcW w:w="494" w:type="dxa"/>
            <w:vMerge/>
            <w:shd w:val="clear" w:color="auto" w:fill="auto"/>
          </w:tcPr>
          <w:p w14:paraId="69EF36EC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191AEAEE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14:paraId="38B37538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930" w:type="dxa"/>
            <w:shd w:val="clear" w:color="auto" w:fill="auto"/>
          </w:tcPr>
          <w:p w14:paraId="57A4A721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2</w:t>
            </w:r>
          </w:p>
          <w:p w14:paraId="62AC8942" w14:textId="77777777" w:rsidR="009A54E9" w:rsidRPr="002C5FE3" w:rsidRDefault="009A54E9" w:rsidP="00115A33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101A94E0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66CE1E6E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0C723FA0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</w:p>
          <w:p w14:paraId="15FF928D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08A5F242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614B88F2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9D183E2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65BD3204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2634B725" w14:textId="77777777" w:rsidR="009A54E9" w:rsidRPr="009508DC" w:rsidRDefault="009A54E9" w:rsidP="00AE4772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47F977BA" w14:textId="77777777" w:rsidTr="006F67A9">
        <w:tc>
          <w:tcPr>
            <w:tcW w:w="494" w:type="dxa"/>
            <w:vMerge/>
            <w:shd w:val="clear" w:color="auto" w:fill="auto"/>
          </w:tcPr>
          <w:p w14:paraId="1C1E200B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4ABFFC05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14:paraId="4234243B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930" w:type="dxa"/>
            <w:shd w:val="clear" w:color="auto" w:fill="auto"/>
          </w:tcPr>
          <w:p w14:paraId="655ED229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3</w:t>
            </w:r>
          </w:p>
          <w:p w14:paraId="01B149DD" w14:textId="77777777" w:rsidR="009A54E9" w:rsidRPr="002C5FE3" w:rsidRDefault="009A54E9" w:rsidP="00115A33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096B4408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731DA8D8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53E3514E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2B30F27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3A5921A3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086C3539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A42785D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23106B84" w14:textId="77777777" w:rsidR="009A54E9" w:rsidRPr="009508DC" w:rsidRDefault="009A54E9" w:rsidP="00AE4772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0CF0F915" w14:textId="77777777" w:rsidTr="006F67A9">
        <w:tc>
          <w:tcPr>
            <w:tcW w:w="494" w:type="dxa"/>
            <w:vMerge/>
            <w:shd w:val="clear" w:color="auto" w:fill="auto"/>
          </w:tcPr>
          <w:p w14:paraId="4872ED11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7BFD7E7D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14:paraId="46EA6F08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930" w:type="dxa"/>
            <w:shd w:val="clear" w:color="auto" w:fill="auto"/>
          </w:tcPr>
          <w:p w14:paraId="2AB255DB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4</w:t>
            </w:r>
          </w:p>
          <w:p w14:paraId="16948522" w14:textId="77777777" w:rsidR="009A54E9" w:rsidRPr="002C5FE3" w:rsidRDefault="009A54E9" w:rsidP="00115A33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5AC42345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3189F791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14EB45ED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0E65D2E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0917D83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888CF3A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382A63C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66300E2E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5C9CF85D" w14:textId="77777777" w:rsidR="009A54E9" w:rsidRPr="009508DC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37D687B5" w14:textId="77777777" w:rsidTr="006F67A9">
        <w:trPr>
          <w:trHeight w:val="681"/>
        </w:trPr>
        <w:tc>
          <w:tcPr>
            <w:tcW w:w="494" w:type="dxa"/>
            <w:vMerge/>
            <w:shd w:val="clear" w:color="auto" w:fill="auto"/>
          </w:tcPr>
          <w:p w14:paraId="13904052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20004B47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14:paraId="4654B331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930" w:type="dxa"/>
            <w:shd w:val="clear" w:color="auto" w:fill="auto"/>
          </w:tcPr>
          <w:p w14:paraId="3A6B34D2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5</w:t>
            </w:r>
          </w:p>
          <w:p w14:paraId="3DD623D9" w14:textId="77777777" w:rsidR="009A54E9" w:rsidRPr="002C5FE3" w:rsidRDefault="009A54E9" w:rsidP="00115A33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5B2A0137" w14:textId="77777777" w:rsidR="009A54E9" w:rsidRPr="002C5FE3" w:rsidRDefault="009A54E9" w:rsidP="00115A33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757D7C76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6A1CA0C4" w14:textId="77777777" w:rsidR="009A54E9" w:rsidRPr="000C705E" w:rsidRDefault="009A54E9" w:rsidP="00FF4F1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6750809A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16628863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D16FBC7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5C5FBE0" w14:textId="77777777" w:rsidR="009A54E9" w:rsidRPr="002C5FE3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75CA083" w14:textId="77777777" w:rsidR="009A54E9" w:rsidRDefault="009A54E9" w:rsidP="00115A33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278676CA" w14:textId="77777777" w:rsidR="009A54E9" w:rsidRPr="00A74AAA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14:paraId="6C87FBDF" w14:textId="77777777" w:rsidR="009A54E9" w:rsidRPr="009508DC" w:rsidRDefault="009A54E9" w:rsidP="00A74AAA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14:paraId="3C210199" w14:textId="77777777" w:rsidR="00715F6D" w:rsidRPr="002C5FE3" w:rsidRDefault="00715F6D" w:rsidP="00715F6D">
      <w:pPr>
        <w:spacing w:after="0" w:line="240" w:lineRule="auto"/>
        <w:ind w:left="709" w:hanging="851"/>
        <w:jc w:val="both"/>
        <w:rPr>
          <w:rFonts w:ascii="Bookman Old Style" w:hAnsi="Bookman Old Style" w:cs="Bookman Old Style"/>
          <w:sz w:val="20"/>
          <w:szCs w:val="20"/>
        </w:rPr>
      </w:pPr>
      <w:r w:rsidRPr="002C5FE3">
        <w:rPr>
          <w:rFonts w:ascii="Bookman Old Style" w:hAnsi="Bookman Old Style" w:cs="Bookman Old Style"/>
          <w:sz w:val="20"/>
          <w:szCs w:val="20"/>
        </w:rPr>
        <w:t>Uwaga:</w:t>
      </w:r>
      <w:r>
        <w:rPr>
          <w:rFonts w:ascii="Bookman Old Style" w:hAnsi="Bookman Old Style" w:cs="Bookman Old Style"/>
          <w:sz w:val="20"/>
          <w:szCs w:val="20"/>
        </w:rPr>
        <w:tab/>
        <w:t>W</w:t>
      </w:r>
      <w:r w:rsidRPr="002C5FE3">
        <w:rPr>
          <w:rFonts w:ascii="Bookman Old Style" w:hAnsi="Bookman Old Style" w:cs="Bookman Old Style"/>
          <w:sz w:val="20"/>
          <w:szCs w:val="20"/>
        </w:rPr>
        <w:t xml:space="preserve">ykonawca ma wskazać wykonane projekty budowlano-wykonawcze </w:t>
      </w:r>
      <w:r w:rsidRPr="002C5FE3">
        <w:rPr>
          <w:rFonts w:ascii="Bookman Old Style" w:eastAsia="Courier New" w:hAnsi="Bookman Old Style" w:cs="Bookman Old Style"/>
          <w:b/>
          <w:sz w:val="20"/>
          <w:szCs w:val="20"/>
        </w:rPr>
        <w:t>elewacji budynku lub jego części</w:t>
      </w:r>
      <w:r w:rsidRPr="002C5FE3">
        <w:rPr>
          <w:rFonts w:ascii="Bookman Old Style" w:eastAsia="Courier New" w:hAnsi="Bookman Old Style" w:cs="Bookman Old Style"/>
          <w:sz w:val="20"/>
          <w:szCs w:val="20"/>
        </w:rPr>
        <w:t xml:space="preserve"> </w:t>
      </w:r>
      <w:r w:rsidRPr="002C5FE3">
        <w:rPr>
          <w:rFonts w:ascii="Bookman Old Style" w:hAnsi="Bookman Old Style" w:cs="Bookman Old Style"/>
          <w:b/>
          <w:sz w:val="20"/>
          <w:szCs w:val="20"/>
        </w:rPr>
        <w:t>wraz z uzyskaniem decyzji administracyjnych</w:t>
      </w:r>
      <w:r w:rsidRPr="002C5FE3">
        <w:rPr>
          <w:rFonts w:ascii="Bookman Old Style" w:hAnsi="Bookman Old Style" w:cs="Bookman Old Style"/>
          <w:sz w:val="20"/>
          <w:szCs w:val="20"/>
        </w:rPr>
        <w:t xml:space="preserve"> niezbędnych do wykonania prac wynikających z tych projektów dla budynku objętego prawną ochroną konserwatorską, poprzez wpis do rejestru zabytków lub ewidencji zabytków na podstawie przepisów ustawy o ochronie zabytków i opiece nad zabytkami (Dz. U. 2020 r., poz. 282 z </w:t>
      </w:r>
      <w:proofErr w:type="spellStart"/>
      <w:r w:rsidRPr="002C5FE3">
        <w:rPr>
          <w:rFonts w:ascii="Bookman Old Style" w:hAnsi="Bookman Old Style" w:cs="Bookman Old Style"/>
          <w:sz w:val="20"/>
          <w:szCs w:val="20"/>
        </w:rPr>
        <w:t>późń</w:t>
      </w:r>
      <w:proofErr w:type="spellEnd"/>
      <w:r w:rsidRPr="002C5FE3">
        <w:rPr>
          <w:rFonts w:ascii="Bookman Old Style" w:hAnsi="Bookman Old Style" w:cs="Bookman Old Style"/>
          <w:sz w:val="20"/>
          <w:szCs w:val="20"/>
        </w:rPr>
        <w:t xml:space="preserve">. zm.). </w:t>
      </w:r>
    </w:p>
    <w:p w14:paraId="59471210" w14:textId="77777777" w:rsidR="0000047F" w:rsidRDefault="0000047F">
      <w:pPr>
        <w:spacing w:after="0" w:line="240" w:lineRule="auto"/>
        <w:jc w:val="center"/>
        <w:rPr>
          <w:rFonts w:ascii="Bookman Old Style" w:hAnsi="Bookman Old Style"/>
        </w:rPr>
      </w:pPr>
    </w:p>
    <w:p w14:paraId="168CD498" w14:textId="77777777" w:rsidR="008153DC" w:rsidRPr="00006961" w:rsidRDefault="008153DC" w:rsidP="008153DC">
      <w:pPr>
        <w:spacing w:after="0" w:line="240" w:lineRule="auto"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sz w:val="16"/>
          <w:lang w:bidi="en-US"/>
        </w:rPr>
        <w:t>…………………………………………………………….……………………………………………………………………………………….</w:t>
      </w:r>
    </w:p>
    <w:p w14:paraId="33C48A76" w14:textId="77777777" w:rsidR="008153DC" w:rsidRPr="00006961" w:rsidRDefault="008153DC" w:rsidP="008153DC">
      <w:pPr>
        <w:autoSpaceDE w:val="0"/>
        <w:spacing w:after="0" w:line="240" w:lineRule="auto"/>
        <w:ind w:left="113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>(data, imi</w:t>
      </w:r>
      <w:r w:rsidRPr="00AC2448">
        <w:rPr>
          <w:rFonts w:ascii="Bookman Old Style" w:eastAsia="TimesNewRoman" w:hAnsi="Bookman Old Style" w:cs="Times New Roman"/>
          <w:sz w:val="18"/>
          <w:szCs w:val="18"/>
          <w:lang w:bidi="en-US"/>
        </w:rPr>
        <w:t xml:space="preserve">ę </w:t>
      </w: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>i nazwisko oraz podpis upoważnionego przedstawiciela Wykonawcy)</w:t>
      </w:r>
    </w:p>
    <w:p w14:paraId="16009009" w14:textId="77777777" w:rsidR="0000047F" w:rsidRDefault="0000047F">
      <w:pPr>
        <w:spacing w:after="0" w:line="240" w:lineRule="auto"/>
        <w:jc w:val="center"/>
        <w:rPr>
          <w:rFonts w:ascii="Bookman Old Style" w:hAnsi="Bookman Old Style"/>
        </w:rPr>
      </w:pPr>
    </w:p>
    <w:p w14:paraId="2EA26178" w14:textId="77777777" w:rsidR="0000047F" w:rsidRDefault="0000047F">
      <w:pPr>
        <w:spacing w:after="0" w:line="240" w:lineRule="auto"/>
        <w:jc w:val="center"/>
        <w:rPr>
          <w:rFonts w:ascii="Bookman Old Style" w:hAnsi="Bookman Old Style"/>
        </w:rPr>
      </w:pPr>
    </w:p>
    <w:p w14:paraId="2681F4EA" w14:textId="77777777" w:rsidR="00444F47" w:rsidRDefault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629D70F3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4D03001B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0727DFE2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1FC48CF0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525F90A1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373C483B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1EABCDD0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400357E4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5B4F8990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155D3AF2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34AB2364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24798620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651B4873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62B740E9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2B422262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232DC71F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2E3CA89C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681D32EC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43378829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446F7379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02ADB5FD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5D2B53E5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623E5FBE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0DEBEDEB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2F130772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0811674D" w14:textId="77777777" w:rsidR="009A54E9" w:rsidRDefault="009A54E9">
      <w:pPr>
        <w:spacing w:after="0" w:line="240" w:lineRule="auto"/>
        <w:jc w:val="center"/>
        <w:rPr>
          <w:rFonts w:ascii="Bookman Old Style" w:hAnsi="Bookman Old Style"/>
        </w:rPr>
      </w:pPr>
    </w:p>
    <w:p w14:paraId="1EB4A202" w14:textId="77777777" w:rsidR="00444F47" w:rsidRPr="009508DC" w:rsidRDefault="00444F47" w:rsidP="00444F47">
      <w:pPr>
        <w:shd w:val="clear" w:color="auto" w:fill="FFFFFF"/>
        <w:spacing w:after="0" w:line="240" w:lineRule="auto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b/>
          <w:lang w:bidi="en-US"/>
        </w:rPr>
        <w:t>Załącznik nr 9</w:t>
      </w:r>
      <w:r>
        <w:rPr>
          <w:rFonts w:ascii="Bookman Old Style" w:eastAsia="Times New Roman" w:hAnsi="Bookman Old Style" w:cs="Times New Roman"/>
          <w:b/>
          <w:lang w:bidi="en-US"/>
        </w:rPr>
        <w:t>b</w:t>
      </w:r>
      <w:r w:rsidRPr="00AC2448">
        <w:rPr>
          <w:rFonts w:ascii="Bookman Old Style" w:eastAsia="Times New Roman" w:hAnsi="Bookman Old Style" w:cs="Times New Roman"/>
          <w:b/>
          <w:lang w:bidi="en-US"/>
        </w:rPr>
        <w:t xml:space="preserve"> do SIWZ</w:t>
      </w:r>
      <w:r w:rsidRPr="008F6D22">
        <w:rPr>
          <w:rFonts w:ascii="Bookman Old Style" w:eastAsia="Times New Roman" w:hAnsi="Bookman Old Style" w:cs="Arial"/>
          <w:lang w:eastAsia="pl-PL"/>
        </w:rPr>
        <w:t xml:space="preserve"> </w:t>
      </w:r>
      <w:r w:rsidRPr="008F6D22">
        <w:rPr>
          <w:rFonts w:ascii="Bookman Old Style" w:eastAsia="Times New Roman" w:hAnsi="Bookman Old Style" w:cs="Arial"/>
          <w:b/>
          <w:lang w:eastAsia="pl-PL"/>
        </w:rPr>
        <w:t xml:space="preserve">część nr </w:t>
      </w:r>
      <w:r>
        <w:rPr>
          <w:rFonts w:ascii="Bookman Old Style" w:eastAsia="Times New Roman" w:hAnsi="Bookman Old Style" w:cs="Arial"/>
          <w:b/>
          <w:lang w:eastAsia="pl-PL"/>
        </w:rPr>
        <w:t>2</w:t>
      </w:r>
    </w:p>
    <w:p w14:paraId="12B7E093" w14:textId="77777777" w:rsidR="00444F47" w:rsidRDefault="00444F47" w:rsidP="00444F47">
      <w:pPr>
        <w:spacing w:after="0" w:line="240" w:lineRule="auto"/>
        <w:ind w:left="4592" w:hanging="56"/>
        <w:rPr>
          <w:rFonts w:ascii="Bookman Old Style" w:eastAsia="Times New Roman" w:hAnsi="Bookman Old Style" w:cs="Times New Roman"/>
          <w:b/>
          <w:lang w:bidi="en-US"/>
        </w:rPr>
      </w:pPr>
    </w:p>
    <w:p w14:paraId="332F2392" w14:textId="77777777" w:rsidR="00444F47" w:rsidRPr="00001343" w:rsidRDefault="00444F47" w:rsidP="002900AE">
      <w:pPr>
        <w:spacing w:after="0" w:line="240" w:lineRule="auto"/>
        <w:ind w:left="4592" w:hanging="56"/>
        <w:rPr>
          <w:rFonts w:ascii="Bookman Old Style" w:hAnsi="Bookman Old Style"/>
        </w:rPr>
      </w:pPr>
      <w:r w:rsidRPr="00E554B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32746C69" w14:textId="77777777" w:rsidR="00444F47" w:rsidRPr="009C0470" w:rsidRDefault="00444F47" w:rsidP="002900AE">
      <w:pPr>
        <w:spacing w:after="0" w:line="240" w:lineRule="auto"/>
        <w:ind w:left="4592" w:hanging="56"/>
        <w:rPr>
          <w:rFonts w:ascii="Bookman Old Style" w:hAnsi="Bookman Old Style"/>
        </w:rPr>
      </w:pPr>
      <w:r w:rsidRPr="0034447A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</w:t>
      </w:r>
    </w:p>
    <w:p w14:paraId="376FBFDA" w14:textId="77777777" w:rsidR="00444F47" w:rsidRPr="00F04A41" w:rsidRDefault="00444F47" w:rsidP="002900AE">
      <w:pPr>
        <w:spacing w:after="0" w:line="240" w:lineRule="auto"/>
        <w:ind w:left="4535"/>
        <w:rPr>
          <w:rFonts w:ascii="Bookman Old Style" w:hAnsi="Bookman Old Style"/>
        </w:rPr>
      </w:pPr>
      <w:r w:rsidRPr="00F04A41">
        <w:rPr>
          <w:rFonts w:ascii="Bookman Old Style" w:eastAsia="Times New Roman" w:hAnsi="Bookman Old Style" w:cs="Times New Roman"/>
          <w:spacing w:val="-8"/>
          <w:lang w:bidi="en-US"/>
        </w:rPr>
        <w:t>Plac Defilad 1, 00-901 Warszawa</w:t>
      </w:r>
    </w:p>
    <w:p w14:paraId="551FE184" w14:textId="77777777" w:rsidR="00444F47" w:rsidRPr="00444F47" w:rsidRDefault="00444F47" w:rsidP="002900AE">
      <w:pPr>
        <w:spacing w:after="0" w:line="240" w:lineRule="auto"/>
        <w:ind w:left="4535"/>
        <w:rPr>
          <w:rFonts w:ascii="Bookman Old Style" w:hAnsi="Bookman Old Style"/>
          <w:lang w:val="it-IT"/>
        </w:rPr>
      </w:pPr>
      <w:r w:rsidRPr="00444F47">
        <w:rPr>
          <w:rFonts w:ascii="Bookman Old Style" w:eastAsia="Times New Roman" w:hAnsi="Bookman Old Style" w:cs="Times New Roman"/>
          <w:spacing w:val="-9"/>
          <w:lang w:val="it-IT" w:bidi="en-US"/>
        </w:rPr>
        <w:t>NIP: 5251575083, REGON: 000325713</w:t>
      </w:r>
    </w:p>
    <w:p w14:paraId="431B5E31" w14:textId="77777777" w:rsidR="00444F47" w:rsidRPr="00444F47" w:rsidRDefault="00444F47" w:rsidP="002900AE">
      <w:pPr>
        <w:spacing w:after="0" w:line="240" w:lineRule="auto"/>
        <w:ind w:left="4535"/>
        <w:rPr>
          <w:rFonts w:ascii="Bookman Old Style" w:hAnsi="Bookman Old Style" w:cs="Times New Roman"/>
          <w:b/>
          <w:sz w:val="24"/>
          <w:szCs w:val="24"/>
          <w:lang w:val="it-IT"/>
        </w:rPr>
      </w:pPr>
      <w:hyperlink r:id="rId30" w:history="1">
        <w:r w:rsidRPr="00444F47">
          <w:rPr>
            <w:rStyle w:val="Hipercze"/>
            <w:rFonts w:ascii="Bookman Old Style" w:eastAsia="Times New Roman" w:hAnsi="Bookman Old Style" w:cs="Times New Roman"/>
            <w:b/>
            <w:lang w:val="it-IT" w:bidi="en-US"/>
          </w:rPr>
          <w:t>zp@pan.pl</w:t>
        </w:r>
      </w:hyperlink>
    </w:p>
    <w:p w14:paraId="0BF96475" w14:textId="77777777" w:rsidR="00444F47" w:rsidRPr="00444F47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  <w:lang w:val="it-IT"/>
        </w:rPr>
      </w:pPr>
      <w:r w:rsidRPr="00444F47">
        <w:rPr>
          <w:rFonts w:ascii="Bookman Old Style" w:hAnsi="Bookman Old Style" w:cs="Times New Roman"/>
          <w:b/>
          <w:sz w:val="24"/>
          <w:szCs w:val="24"/>
          <w:lang w:val="it-IT"/>
        </w:rPr>
        <w:t>Wykonawca:</w:t>
      </w:r>
    </w:p>
    <w:p w14:paraId="798F8A22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12B32BF2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 xml:space="preserve">(pełna nazwa/firma, adres, w zależności </w:t>
      </w:r>
    </w:p>
    <w:p w14:paraId="7EA9A479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od podmiotu: NIP/PESEL, KRS/</w:t>
      </w:r>
      <w:proofErr w:type="spellStart"/>
      <w:r w:rsidRPr="00AC2448">
        <w:rPr>
          <w:rFonts w:ascii="Bookman Old Style" w:hAnsi="Bookman Old Style" w:cs="Times New Roman"/>
          <w:i/>
          <w:sz w:val="16"/>
          <w:szCs w:val="16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6"/>
          <w:szCs w:val="16"/>
        </w:rPr>
        <w:t>)</w:t>
      </w:r>
    </w:p>
    <w:p w14:paraId="4D17B3B0" w14:textId="77777777" w:rsidR="00444F47" w:rsidRPr="00AC2448" w:rsidRDefault="00444F47" w:rsidP="00444F47">
      <w:pPr>
        <w:spacing w:after="0" w:line="240" w:lineRule="auto"/>
        <w:ind w:right="656"/>
        <w:jc w:val="both"/>
        <w:rPr>
          <w:rFonts w:ascii="Bookman Old Style" w:hAnsi="Bookman Old Style" w:cs="Times New Roman"/>
          <w:sz w:val="24"/>
          <w:szCs w:val="24"/>
          <w:u w:val="single"/>
        </w:rPr>
      </w:pPr>
    </w:p>
    <w:p w14:paraId="215538FC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4"/>
          <w:szCs w:val="24"/>
          <w:u w:val="single"/>
        </w:rPr>
        <w:t>reprezentowany przez:</w:t>
      </w:r>
    </w:p>
    <w:p w14:paraId="5D77F16A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</w:t>
      </w:r>
    </w:p>
    <w:p w14:paraId="5D754F7D" w14:textId="77777777" w:rsidR="00444F47" w:rsidRPr="009508DC" w:rsidRDefault="00444F47" w:rsidP="00444F47">
      <w:pPr>
        <w:spacing w:after="0" w:line="240" w:lineRule="auto"/>
        <w:ind w:right="65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6"/>
          <w:szCs w:val="16"/>
        </w:rPr>
        <w:t>(imię, nazwisko, stanowisko/podstawa do reprezentacji)</w:t>
      </w:r>
    </w:p>
    <w:p w14:paraId="78776265" w14:textId="77777777" w:rsidR="00444F47" w:rsidRPr="00AC2448" w:rsidRDefault="00444F47" w:rsidP="00444F47">
      <w:pPr>
        <w:spacing w:after="0" w:line="240" w:lineRule="auto"/>
        <w:ind w:right="656" w:firstLine="360"/>
        <w:jc w:val="both"/>
        <w:rPr>
          <w:rFonts w:ascii="Bookman Old Style" w:eastAsia="Times New Roman" w:hAnsi="Bookman Old Style" w:cs="Times New Roman"/>
          <w:b/>
          <w:bCs/>
          <w:kern w:val="2"/>
          <w:lang w:eastAsia="ar-SA"/>
        </w:rPr>
      </w:pPr>
    </w:p>
    <w:p w14:paraId="1706C3CA" w14:textId="77777777" w:rsidR="00444F47" w:rsidRPr="00715A0D" w:rsidRDefault="00444F47" w:rsidP="00444F47">
      <w:pPr>
        <w:spacing w:after="0" w:line="240" w:lineRule="auto"/>
        <w:jc w:val="center"/>
        <w:rPr>
          <w:rFonts w:ascii="Bookman Old Style" w:hAnsi="Bookman Old Style"/>
        </w:rPr>
      </w:pPr>
      <w:r w:rsidRPr="00715A0D">
        <w:rPr>
          <w:rFonts w:ascii="Bookman Old Style" w:hAnsi="Bookman Old Style" w:cs="Times New Roman"/>
          <w:b/>
        </w:rPr>
        <w:t>WYKAZ OSÓB,</w:t>
      </w:r>
    </w:p>
    <w:p w14:paraId="7991E309" w14:textId="77777777" w:rsidR="00444F47" w:rsidRPr="00715A0D" w:rsidRDefault="00444F47" w:rsidP="00444F47">
      <w:pPr>
        <w:spacing w:after="0" w:line="240" w:lineRule="auto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715A0D">
        <w:rPr>
          <w:rFonts w:ascii="Bookman Old Style" w:eastAsia="Times New Roman" w:hAnsi="Bookman Old Style" w:cs="Arial"/>
          <w:b/>
          <w:lang w:eastAsia="pl-PL"/>
        </w:rPr>
        <w:t>do kryterium oceny ofert „Doświadczenie osoby wykonującej zamówienie”</w:t>
      </w:r>
    </w:p>
    <w:p w14:paraId="6CBFDB7C" w14:textId="77777777" w:rsidR="005B5CA2" w:rsidRPr="005A0752" w:rsidRDefault="00444F47" w:rsidP="005B5CA2">
      <w:pPr>
        <w:spacing w:after="0" w:line="240" w:lineRule="auto"/>
        <w:ind w:right="236"/>
        <w:jc w:val="center"/>
        <w:rPr>
          <w:rFonts w:ascii="Bookman Old Style" w:hAnsi="Bookman Old Style"/>
        </w:rPr>
      </w:pPr>
      <w:r w:rsidRPr="00715A0D">
        <w:rPr>
          <w:rFonts w:ascii="Bookman Old Style" w:hAnsi="Bookman Old Style"/>
          <w:b/>
        </w:rPr>
        <w:t>CZĘŚĆ nr 2</w:t>
      </w:r>
      <w:r w:rsidR="005B5CA2" w:rsidRPr="00715A0D">
        <w:rPr>
          <w:rFonts w:ascii="Bookman Old Style" w:hAnsi="Bookman Old Style"/>
          <w:b/>
        </w:rPr>
        <w:t xml:space="preserve"> </w:t>
      </w:r>
      <w:r w:rsidR="005B5CA2" w:rsidRPr="00715A0D">
        <w:rPr>
          <w:rFonts w:ascii="Bookman Old Style" w:eastAsia="Times New Roman" w:hAnsi="Bookman Old Style" w:cs="Times New Roman"/>
          <w:b/>
        </w:rPr>
        <w:t>- znak sprawy n</w:t>
      </w:r>
      <w:r w:rsidR="005B5CA2" w:rsidRPr="00715A0D">
        <w:rPr>
          <w:rFonts w:ascii="Bookman Old Style" w:eastAsia="Times New Roman" w:hAnsi="Bookman Old Style" w:cs="Times New Roman"/>
          <w:b/>
          <w:color w:val="000000"/>
        </w:rPr>
        <w:t xml:space="preserve">r </w:t>
      </w:r>
      <w:r w:rsidR="005B5CA2" w:rsidRPr="00715A0D">
        <w:rPr>
          <w:rFonts w:ascii="Bookman Old Style" w:eastAsia="Times New Roman" w:hAnsi="Bookman Old Style" w:cs="Times New Roman"/>
          <w:b/>
          <w:color w:val="000000"/>
          <w:lang w:bidi="en-US"/>
        </w:rPr>
        <w:t>ZZP.261.17.2020</w:t>
      </w:r>
    </w:p>
    <w:p w14:paraId="175410C5" w14:textId="77777777" w:rsidR="00444F47" w:rsidRPr="008F6D22" w:rsidRDefault="00444F47" w:rsidP="00444F47">
      <w:pPr>
        <w:spacing w:after="0" w:line="240" w:lineRule="auto"/>
        <w:jc w:val="center"/>
        <w:rPr>
          <w:rFonts w:ascii="Bookman Old Style" w:hAnsi="Bookman Old Style"/>
          <w:b/>
        </w:rPr>
      </w:pPr>
    </w:p>
    <w:tbl>
      <w:tblPr>
        <w:tblW w:w="107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1296"/>
        <w:gridCol w:w="2074"/>
        <w:gridCol w:w="4176"/>
        <w:gridCol w:w="1167"/>
        <w:gridCol w:w="1552"/>
      </w:tblGrid>
      <w:tr w:rsidR="00444F47" w:rsidRPr="00A74AAA" w14:paraId="5A32E6AC" w14:textId="77777777" w:rsidTr="009A54E9">
        <w:trPr>
          <w:trHeight w:val="2047"/>
        </w:trPr>
        <w:tc>
          <w:tcPr>
            <w:tcW w:w="494" w:type="dxa"/>
            <w:shd w:val="clear" w:color="auto" w:fill="auto"/>
            <w:vAlign w:val="center"/>
          </w:tcPr>
          <w:p w14:paraId="0F141EA0" w14:textId="77777777" w:rsidR="00444F47" w:rsidRPr="00A74AAA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Lp.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11E7976D" w14:textId="77777777" w:rsidR="00444F47" w:rsidRPr="00A74AAA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Arial"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7CA8E605" w14:textId="77777777" w:rsidR="00444F47" w:rsidRPr="00A74AAA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Funkcja i posiadane uprawnienia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68D3B35" w14:textId="77777777" w:rsidR="00444F47" w:rsidRPr="00444F47" w:rsidRDefault="00444F47" w:rsidP="005A5F0A">
            <w:pPr>
              <w:spacing w:after="0" w:line="240" w:lineRule="auto"/>
              <w:ind w:right="57"/>
              <w:jc w:val="center"/>
              <w:rPr>
                <w:rFonts w:ascii="Bookman Old Style" w:hAnsi="Bookman Old Style" w:cs="Times New Roman"/>
                <w:sz w:val="18"/>
                <w:szCs w:val="18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Opis wykonanego projektu budowlano-wykonawczego, pozwalający na stwierdzenie spełnienia wymagań określonych w Rozdz. XV ust. 2 pkt 3</w:t>
            </w:r>
            <w:r>
              <w:rPr>
                <w:rFonts w:ascii="Bookman Old Style" w:hAnsi="Bookman Old Style" w:cs="Times New Roman"/>
                <w:sz w:val="18"/>
                <w:szCs w:val="18"/>
              </w:rPr>
              <w:t xml:space="preserve"> lit. b)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232567F3" w14:textId="77777777" w:rsidR="00444F47" w:rsidRPr="00A74AAA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Data wykonania opisanego projektu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6D11AD51" w14:textId="77777777" w:rsidR="00444F47" w:rsidRPr="00A74AAA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A74AAA">
              <w:rPr>
                <w:rFonts w:ascii="Bookman Old Style" w:hAnsi="Bookman Old Style" w:cs="Times New Roman"/>
                <w:sz w:val="18"/>
                <w:szCs w:val="18"/>
              </w:rPr>
              <w:t>Nazwa i adres Zamawiającego dla którego był wykonywany projekt</w:t>
            </w:r>
          </w:p>
        </w:tc>
      </w:tr>
      <w:tr w:rsidR="00444F47" w:rsidRPr="00A74AAA" w14:paraId="6AE5D677" w14:textId="77777777" w:rsidTr="009A54E9">
        <w:tc>
          <w:tcPr>
            <w:tcW w:w="494" w:type="dxa"/>
            <w:vMerge w:val="restart"/>
            <w:shd w:val="clear" w:color="auto" w:fill="auto"/>
            <w:vAlign w:val="center"/>
          </w:tcPr>
          <w:p w14:paraId="6DC84433" w14:textId="77777777" w:rsidR="00444F47" w:rsidRPr="009A54E9" w:rsidRDefault="00444F47" w:rsidP="005A5F0A">
            <w:pPr>
              <w:spacing w:after="0" w:line="240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9A54E9">
              <w:rPr>
                <w:rFonts w:ascii="Bookman Old Style" w:hAnsi="Bookman Old Style"/>
                <w:sz w:val="18"/>
                <w:szCs w:val="18"/>
              </w:rPr>
              <w:t>1.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14:paraId="36ED5210" w14:textId="77777777" w:rsidR="00444F47" w:rsidRPr="009508DC" w:rsidRDefault="00444F47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sz w:val="18"/>
                <w:szCs w:val="18"/>
              </w:rPr>
              <w:t>………………</w:t>
            </w:r>
          </w:p>
        </w:tc>
        <w:tc>
          <w:tcPr>
            <w:tcW w:w="2074" w:type="dxa"/>
            <w:vMerge w:val="restart"/>
            <w:shd w:val="clear" w:color="auto" w:fill="auto"/>
            <w:vAlign w:val="center"/>
          </w:tcPr>
          <w:p w14:paraId="4971FB44" w14:textId="77777777" w:rsidR="00444F47" w:rsidRPr="00A74AAA" w:rsidRDefault="004C734B" w:rsidP="00EC7C01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P</w:t>
            </w:r>
            <w:r w:rsidRPr="009A54E9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rojektant branży sanitarnej posiadając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y</w:t>
            </w:r>
            <w:r w:rsidRPr="009A54E9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 xml:space="preserve"> uprawnienia budowlane do projektowania w specjalności instalacyjnej w zakresie sieci, instalacji i  urządzeń cieplnych, wentylacyjnych, gazowych, wodociągowych i  kanalizacyjnych bez ograniczeń</w:t>
            </w:r>
          </w:p>
        </w:tc>
        <w:tc>
          <w:tcPr>
            <w:tcW w:w="6895" w:type="dxa"/>
            <w:gridSpan w:val="3"/>
            <w:shd w:val="clear" w:color="auto" w:fill="auto"/>
          </w:tcPr>
          <w:p w14:paraId="34C1362C" w14:textId="77777777" w:rsidR="008C4B9A" w:rsidRDefault="008C4B9A" w:rsidP="008C4B9A">
            <w:pPr>
              <w:widowControl w:val="0"/>
              <w:tabs>
                <w:tab w:val="left" w:pos="23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Projekty podane  do kryterium oceny ofert nie mogą być tymi samymi projektami podanymi na spełnienie warunków udziału w postępowaniu</w:t>
            </w:r>
            <w:r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, które</w:t>
            </w: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 Wykonawca podaje w załączniku nr 6 do SIWZ na warunek udziału w postępowaniu, o którym mowa w Rozdziale VI ust. 1 pkt 2) lit. c2 </w:t>
            </w:r>
            <w:r w:rsidRPr="006319AD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(część </w:t>
            </w:r>
            <w:r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2</w:t>
            </w:r>
            <w:r w:rsidRPr="006319AD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) tiret pierwszy </w:t>
            </w:r>
            <w:r w:rsidRPr="00FD249B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SIW</w:t>
            </w:r>
            <w:r w:rsidRPr="003C5031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Z</w:t>
            </w:r>
            <w:r w:rsidRPr="00DA7BB7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Bookman Old Style" w:hAnsi="Bookman Old Style" w:cs="Bookman Old Style"/>
                <w:color w:val="FF0000"/>
                <w:sz w:val="18"/>
                <w:szCs w:val="18"/>
              </w:rPr>
              <w:t xml:space="preserve">i </w:t>
            </w:r>
            <w:r w:rsidRPr="000C705E">
              <w:rPr>
                <w:rFonts w:ascii="Bookman Old Style" w:hAnsi="Bookman Old Style" w:cs="Bookman Old Style"/>
                <w:color w:val="FF0000"/>
                <w:sz w:val="18"/>
                <w:szCs w:val="18"/>
              </w:rPr>
              <w:t>dot. budynku objętego prawną ochroną konserwatorską</w:t>
            </w:r>
            <w:r w:rsidRPr="00D90CC8"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  <w:t>.</w:t>
            </w:r>
          </w:p>
          <w:p w14:paraId="734800FC" w14:textId="77777777" w:rsidR="008C4B9A" w:rsidRPr="006319AD" w:rsidRDefault="008C4B9A" w:rsidP="008C4B9A">
            <w:pPr>
              <w:widowControl w:val="0"/>
              <w:tabs>
                <w:tab w:val="left" w:pos="23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</w:p>
          <w:p w14:paraId="2C5ABCEF" w14:textId="77777777" w:rsidR="008C4B9A" w:rsidRDefault="008C4B9A" w:rsidP="008C4B9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W celu informacyjnym Zamawiający wymaga podania projektu, który będzie 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wskazany</w:t>
            </w:r>
            <w:r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przez Wykonawcę w wykazie osób</w:t>
            </w:r>
            <w:r w:rsidRPr="000C705E">
              <w:rPr>
                <w:rFonts w:ascii="Bookman Old Style" w:eastAsia="Times New Roman" w:hAnsi="Bookman Old Style" w:cs="Bookman Old Style"/>
                <w:bCs/>
                <w:sz w:val="18"/>
                <w:szCs w:val="18"/>
                <w:lang w:eastAsia="pl-PL"/>
              </w:rPr>
              <w:t xml:space="preserve"> skierowanych przez Wykonawcę do realizacji przedmiotu zamówienia</w:t>
            </w:r>
            <w:r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 w załączniku nr 6 do SIWZ na spełnienie warunku udziału w postępowaniu – </w:t>
            </w:r>
            <w:r w:rsidRPr="000C705E">
              <w:rPr>
                <w:rFonts w:ascii="Bookman Old Style" w:eastAsia="Times New Roman" w:hAnsi="Bookman Old Style" w:cs="Bookman Old Style"/>
                <w:b/>
                <w:sz w:val="18"/>
                <w:szCs w:val="18"/>
                <w:u w:val="single"/>
                <w:lang w:eastAsia="pl-PL"/>
              </w:rPr>
              <w:t>projekt ten nie podlega punktacji.</w:t>
            </w:r>
            <w:r w:rsidRPr="000C705E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 xml:space="preserve"> </w:t>
            </w:r>
          </w:p>
          <w:p w14:paraId="300EDA31" w14:textId="77777777" w:rsidR="008C4B9A" w:rsidRPr="000C705E" w:rsidRDefault="008C4B9A" w:rsidP="008C4B9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4D55A93" w14:textId="77777777" w:rsidR="004C734B" w:rsidRPr="008C4B9A" w:rsidRDefault="002B1A9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>P</w:t>
            </w:r>
            <w:r w:rsidR="004C734B" w:rsidRPr="008C4B9A">
              <w:rPr>
                <w:rFonts w:ascii="Bookman Old Style" w:hAnsi="Bookman Old Style"/>
                <w:b/>
                <w:sz w:val="18"/>
                <w:szCs w:val="18"/>
              </w:rPr>
              <w:t>rojekt</w:t>
            </w: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>,</w:t>
            </w:r>
            <w:r w:rsidR="004C734B" w:rsidRPr="008C4B9A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>który Wykonawca poda na spełnienie warunków udziału w postępowaniu:</w:t>
            </w:r>
          </w:p>
          <w:p w14:paraId="48008BE6" w14:textId="77777777" w:rsidR="001A2857" w:rsidRPr="008C4B9A" w:rsidRDefault="001A2857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5803CFDE" w14:textId="77777777" w:rsidR="004C734B" w:rsidRPr="008C4B9A" w:rsidRDefault="004C734B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8C4B9A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8C4B9A">
              <w:rPr>
                <w:rFonts w:ascii="Bookman Old Style" w:hAnsi="Bookman Old Style"/>
                <w:sz w:val="18"/>
                <w:szCs w:val="18"/>
              </w:rPr>
              <w:t>adres obiektu którego projekt dotyczy): ……………………………………………………………………….……</w:t>
            </w:r>
          </w:p>
          <w:p w14:paraId="254A6545" w14:textId="77777777" w:rsidR="004C734B" w:rsidRPr="008C4B9A" w:rsidRDefault="004C734B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…………………………………………………………………………….</w:t>
            </w:r>
          </w:p>
          <w:p w14:paraId="321BD7F1" w14:textId="77777777" w:rsidR="004C734B" w:rsidRPr="008C4B9A" w:rsidRDefault="004C734B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………………………………………………………………………….…</w:t>
            </w:r>
          </w:p>
          <w:p w14:paraId="71380427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-wykonany dla podmiotu (wskazać nazwę i adres) :……………………………………………………………………………</w:t>
            </w:r>
          </w:p>
          <w:p w14:paraId="0D043093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- data wykonania wskazanego projektu:………………………..</w:t>
            </w:r>
          </w:p>
          <w:p w14:paraId="74C83A29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406C3107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11A1B662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03DE831B" w14:textId="77777777" w:rsidR="004C734B" w:rsidRPr="008C4B9A" w:rsidRDefault="004C734B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8C4B9A">
              <w:rPr>
                <w:rFonts w:ascii="Bookman Old Style" w:hAnsi="Bookman Old Style" w:cs="Bookman Old Style"/>
                <w:sz w:val="18"/>
                <w:szCs w:val="18"/>
              </w:rPr>
              <w:t xml:space="preserve">objęty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8C4B9A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8C4B9A">
              <w:rPr>
                <w:rFonts w:ascii="Bookman Old Style" w:hAnsi="Bookman Old Style" w:cs="Bookman Old Style"/>
                <w:sz w:val="18"/>
                <w:szCs w:val="18"/>
              </w:rPr>
              <w:t xml:space="preserve">. zm.) </w:t>
            </w:r>
            <w:r w:rsidRPr="008C4B9A"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8C4B9A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0A584A73" w14:textId="77777777" w:rsidR="004C734B" w:rsidRPr="008C4B9A" w:rsidRDefault="004C734B" w:rsidP="009A54E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8C4B9A"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82CD49F" w14:textId="77777777" w:rsidR="00444F47" w:rsidRPr="009508DC" w:rsidRDefault="00444F47" w:rsidP="005A5F0A">
            <w:pPr>
              <w:widowControl w:val="0"/>
              <w:tabs>
                <w:tab w:val="left" w:pos="464"/>
              </w:tabs>
              <w:snapToGrid w:val="0"/>
              <w:spacing w:after="0" w:line="240" w:lineRule="auto"/>
              <w:ind w:left="360"/>
              <w:jc w:val="both"/>
              <w:rPr>
                <w:rFonts w:ascii="Bookman Old Style" w:eastAsia="Times New Roman" w:hAnsi="Bookman Old Style" w:cs="Bookman Old Style"/>
                <w:color w:val="FF0000"/>
                <w:sz w:val="18"/>
                <w:szCs w:val="18"/>
                <w:lang w:eastAsia="pl-PL"/>
              </w:rPr>
            </w:pPr>
          </w:p>
        </w:tc>
      </w:tr>
      <w:tr w:rsidR="009A54E9" w:rsidRPr="00A74AAA" w14:paraId="64CCCDB7" w14:textId="77777777" w:rsidTr="006F67A9">
        <w:tc>
          <w:tcPr>
            <w:tcW w:w="494" w:type="dxa"/>
            <w:vMerge/>
            <w:shd w:val="clear" w:color="auto" w:fill="auto"/>
          </w:tcPr>
          <w:p w14:paraId="0E617311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4B8812F0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14:paraId="3E4B7121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895" w:type="dxa"/>
            <w:gridSpan w:val="3"/>
            <w:shd w:val="clear" w:color="auto" w:fill="auto"/>
          </w:tcPr>
          <w:p w14:paraId="6F3FE710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0190361F" w14:textId="77777777" w:rsidR="009A54E9" w:rsidRDefault="008C4B9A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AE4772"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  <w:t>Projekty do kryterium oceny ofert</w:t>
            </w:r>
            <w:r>
              <w:rPr>
                <w:rFonts w:ascii="Bookman Old Style" w:hAnsi="Bookman Old Style"/>
                <w:b/>
                <w:color w:val="FF0000"/>
                <w:sz w:val="18"/>
                <w:szCs w:val="18"/>
              </w:rPr>
              <w:t xml:space="preserve"> za które oferta otrzyma punkty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</w:p>
          <w:p w14:paraId="1478E68E" w14:textId="77777777" w:rsidR="008C4B9A" w:rsidRDefault="008C4B9A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14:paraId="7D319E44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>projekt nr 1</w:t>
            </w:r>
          </w:p>
          <w:p w14:paraId="73918362" w14:textId="77777777" w:rsidR="009A54E9" w:rsidRPr="002C5FE3" w:rsidRDefault="009A54E9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306A45C2" w14:textId="77777777" w:rsidR="009A54E9" w:rsidRPr="002C5FE3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7802E064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21675005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137594AE" w14:textId="77777777" w:rsidR="009A54E9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</w:p>
          <w:p w14:paraId="20D587EB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3ACBF865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3E05131B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3BAD989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123837BC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11BEEE68" w14:textId="77777777" w:rsidR="009A54E9" w:rsidRPr="009508DC" w:rsidRDefault="009A54E9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14550C57" w14:textId="77777777" w:rsidTr="006F67A9">
        <w:tc>
          <w:tcPr>
            <w:tcW w:w="494" w:type="dxa"/>
            <w:vMerge/>
            <w:shd w:val="clear" w:color="auto" w:fill="auto"/>
          </w:tcPr>
          <w:p w14:paraId="1FFCDFB1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431E4698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14:paraId="7B86FF05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895" w:type="dxa"/>
            <w:gridSpan w:val="3"/>
            <w:shd w:val="clear" w:color="auto" w:fill="auto"/>
          </w:tcPr>
          <w:p w14:paraId="04F25FCD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2</w:t>
            </w:r>
          </w:p>
          <w:p w14:paraId="6151EE0C" w14:textId="77777777" w:rsidR="009A54E9" w:rsidRPr="002C5FE3" w:rsidRDefault="009A54E9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1F263381" w14:textId="77777777" w:rsidR="009A54E9" w:rsidRPr="002C5FE3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179299FB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6E29FBE9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5BB20FA8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90F7D2A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241ABFE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C701327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29B9DE1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7048AFE" w14:textId="77777777" w:rsidR="009A54E9" w:rsidRPr="009508DC" w:rsidRDefault="009A54E9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457E407B" w14:textId="77777777" w:rsidTr="006F67A9">
        <w:tc>
          <w:tcPr>
            <w:tcW w:w="494" w:type="dxa"/>
            <w:vMerge/>
            <w:shd w:val="clear" w:color="auto" w:fill="auto"/>
          </w:tcPr>
          <w:p w14:paraId="1DC725D2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7C02B650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14:paraId="0F1910C7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895" w:type="dxa"/>
            <w:gridSpan w:val="3"/>
            <w:shd w:val="clear" w:color="auto" w:fill="auto"/>
          </w:tcPr>
          <w:p w14:paraId="4FA5638E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3</w:t>
            </w:r>
          </w:p>
          <w:p w14:paraId="16E92072" w14:textId="77777777" w:rsidR="009A54E9" w:rsidRPr="002C5FE3" w:rsidRDefault="009A54E9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088E716F" w14:textId="77777777" w:rsidR="009A54E9" w:rsidRPr="002C5FE3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5BA275C1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028C636E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5ECF1F2B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4AEB94E8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4ABC626B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818906B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216921C7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59419F04" w14:textId="77777777" w:rsidR="009A54E9" w:rsidRPr="009508DC" w:rsidRDefault="009A54E9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315D10D2" w14:textId="77777777" w:rsidTr="006F67A9">
        <w:tc>
          <w:tcPr>
            <w:tcW w:w="494" w:type="dxa"/>
            <w:vMerge/>
            <w:shd w:val="clear" w:color="auto" w:fill="auto"/>
          </w:tcPr>
          <w:p w14:paraId="177C9B55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225FCDE5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14:paraId="506A7EA4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895" w:type="dxa"/>
            <w:gridSpan w:val="3"/>
            <w:shd w:val="clear" w:color="auto" w:fill="auto"/>
          </w:tcPr>
          <w:p w14:paraId="2089391D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4</w:t>
            </w:r>
          </w:p>
          <w:p w14:paraId="4B60D7B7" w14:textId="77777777" w:rsidR="009A54E9" w:rsidRPr="002C5FE3" w:rsidRDefault="009A54E9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5D405A93" w14:textId="77777777" w:rsidR="009A54E9" w:rsidRPr="002C5FE3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08DFA41B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06A7461A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5A38FFF4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57C0096F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7D36C056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87D9B5A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45BDAC21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18813F10" w14:textId="77777777" w:rsidR="009A54E9" w:rsidRPr="009508DC" w:rsidRDefault="009A54E9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A54E9" w:rsidRPr="00A74AAA" w14:paraId="678DE22D" w14:textId="77777777" w:rsidTr="006F67A9">
        <w:trPr>
          <w:trHeight w:val="681"/>
        </w:trPr>
        <w:tc>
          <w:tcPr>
            <w:tcW w:w="494" w:type="dxa"/>
            <w:vMerge/>
            <w:shd w:val="clear" w:color="auto" w:fill="auto"/>
          </w:tcPr>
          <w:p w14:paraId="5A5B111E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296" w:type="dxa"/>
            <w:vMerge/>
            <w:shd w:val="clear" w:color="auto" w:fill="auto"/>
          </w:tcPr>
          <w:p w14:paraId="72AC9B04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14:paraId="62C3D09A" w14:textId="77777777" w:rsidR="009A54E9" w:rsidRPr="00A74AAA" w:rsidRDefault="009A54E9" w:rsidP="005A5F0A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6895" w:type="dxa"/>
            <w:gridSpan w:val="3"/>
            <w:shd w:val="clear" w:color="auto" w:fill="auto"/>
          </w:tcPr>
          <w:p w14:paraId="0D26905F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508DC">
              <w:rPr>
                <w:rFonts w:ascii="Bookman Old Style" w:hAnsi="Bookman Old Style"/>
                <w:b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5</w:t>
            </w:r>
          </w:p>
          <w:p w14:paraId="1B7D399F" w14:textId="77777777" w:rsidR="009A54E9" w:rsidRPr="002C5FE3" w:rsidRDefault="009A54E9" w:rsidP="004C734B">
            <w:pPr>
              <w:widowControl w:val="0"/>
              <w:tabs>
                <w:tab w:val="left" w:pos="73"/>
              </w:tabs>
              <w:snapToGrid w:val="0"/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- opis projektu: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(w tym nazwa projektu i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adres obiektu którego projekt dotyczy): </w:t>
            </w: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2E184993" w14:textId="77777777" w:rsidR="009A54E9" w:rsidRPr="002C5FE3" w:rsidRDefault="009A54E9" w:rsidP="004C734B">
            <w:pPr>
              <w:widowControl w:val="0"/>
              <w:tabs>
                <w:tab w:val="left" w:pos="215"/>
              </w:tabs>
              <w:snapToGrid w:val="0"/>
              <w:spacing w:after="0" w:line="240" w:lineRule="auto"/>
              <w:ind w:left="215" w:hanging="215"/>
              <w:rPr>
                <w:rFonts w:ascii="Bookman Old Style" w:hAnsi="Bookman Old Style"/>
                <w:sz w:val="18"/>
                <w:szCs w:val="18"/>
              </w:rPr>
            </w:pPr>
            <w:r w:rsidRPr="002C5FE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…………………………………………………………</w:t>
            </w:r>
          </w:p>
          <w:p w14:paraId="74CB6ACF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wykonany dla podmiotu (wskazać nazwę i adres)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: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……………………………………………………</w:t>
            </w:r>
          </w:p>
          <w:p w14:paraId="3ACD824F" w14:textId="77777777" w:rsidR="008C4B9A" w:rsidRPr="000C705E" w:rsidRDefault="008C4B9A" w:rsidP="008C4B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0C705E">
              <w:rPr>
                <w:rFonts w:ascii="Bookman Old Style" w:hAnsi="Bookman Old Style"/>
                <w:sz w:val="18"/>
                <w:szCs w:val="18"/>
              </w:rPr>
              <w:t>- data wykonania wskazanego projektu: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C705E">
              <w:rPr>
                <w:rFonts w:ascii="Bookman Old Style" w:hAnsi="Bookman Old Style"/>
                <w:sz w:val="18"/>
                <w:szCs w:val="18"/>
              </w:rPr>
              <w:t>………………………..</w:t>
            </w:r>
          </w:p>
          <w:p w14:paraId="790CD4F5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uzyskana decyzja administracyjna była obowiązkiem wykonawcy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7C52A70C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09DF74DE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5C9325B7" w14:textId="77777777" w:rsidR="009A54E9" w:rsidRPr="002C5FE3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- budynek był 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objęt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y</w:t>
            </w:r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 xml:space="preserve"> prawną ochroną konserwatorską, poprzez wpis do rejestru zabytków lub ewidencji zabytków na podstawie przepisów ustawy o ochronie zabytków i opiece nad zabytkami (Dz. U. 2020 r., poz. 282 z </w:t>
            </w:r>
            <w:proofErr w:type="spellStart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późń</w:t>
            </w:r>
            <w:proofErr w:type="spellEnd"/>
            <w:r w:rsidRPr="002C5FE3">
              <w:rPr>
                <w:rFonts w:ascii="Bookman Old Style" w:hAnsi="Bookman Old Style" w:cs="Bookman Old Style"/>
                <w:sz w:val="18"/>
                <w:szCs w:val="18"/>
              </w:rPr>
              <w:t>. zm.)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obiektem zabytkowym </w:t>
            </w:r>
            <w:r w:rsidRPr="002C5FE3">
              <w:rPr>
                <w:rFonts w:ascii="Bookman Old Style" w:hAnsi="Bookman Old Style"/>
                <w:b/>
                <w:sz w:val="18"/>
                <w:szCs w:val="18"/>
              </w:rPr>
              <w:t>TAK/NIE*</w:t>
            </w:r>
          </w:p>
          <w:p w14:paraId="141AB8BF" w14:textId="77777777" w:rsidR="009A54E9" w:rsidRDefault="009A54E9" w:rsidP="004C734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* zaznaczyć odpowiednio</w:t>
            </w:r>
          </w:p>
          <w:p w14:paraId="602E3401" w14:textId="77777777" w:rsidR="009A54E9" w:rsidRPr="009508DC" w:rsidRDefault="009A54E9" w:rsidP="008C4B9A">
            <w:pPr>
              <w:spacing w:after="0" w:line="24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14:paraId="492AD40E" w14:textId="77777777" w:rsidR="00444F47" w:rsidRPr="008C4B9A" w:rsidRDefault="003B279F" w:rsidP="008C4B9A">
      <w:pPr>
        <w:spacing w:after="0" w:line="240" w:lineRule="auto"/>
        <w:ind w:left="426" w:hanging="852"/>
        <w:jc w:val="both"/>
        <w:rPr>
          <w:rFonts w:ascii="Bookman Old Style" w:hAnsi="Bookman Old Style"/>
          <w:sz w:val="20"/>
          <w:szCs w:val="20"/>
        </w:rPr>
      </w:pPr>
      <w:r w:rsidRPr="00D90CC8">
        <w:rPr>
          <w:rFonts w:ascii="Bookman Old Style" w:hAnsi="Bookman Old Style" w:cs="Bookman Old Style"/>
          <w:sz w:val="20"/>
          <w:szCs w:val="20"/>
        </w:rPr>
        <w:t>Uwaga:</w:t>
      </w:r>
      <w:r w:rsidRPr="00D90CC8">
        <w:rPr>
          <w:rFonts w:ascii="Bookman Old Style" w:hAnsi="Bookman Old Style" w:cs="Bookman Old Style"/>
          <w:sz w:val="20"/>
          <w:szCs w:val="20"/>
        </w:rPr>
        <w:tab/>
        <w:t xml:space="preserve">Wykonawca ma wskazać wykonane </w:t>
      </w:r>
      <w:r w:rsidRPr="008C4B9A">
        <w:rPr>
          <w:rFonts w:ascii="Bookman Old Style" w:eastAsia="Courier New" w:hAnsi="Bookman Old Style" w:cs="Bookman Old Style"/>
          <w:sz w:val="20"/>
          <w:szCs w:val="20"/>
        </w:rPr>
        <w:t xml:space="preserve">projekty budowlano-wykonawcze </w:t>
      </w:r>
      <w:r w:rsidRPr="008C4B9A">
        <w:rPr>
          <w:rFonts w:ascii="Bookman Old Style" w:eastAsia="Courier New" w:hAnsi="Bookman Old Style" w:cs="Bookman Old Style"/>
          <w:b/>
          <w:sz w:val="20"/>
          <w:szCs w:val="20"/>
        </w:rPr>
        <w:t>obejmujące kanalizację deszczową</w:t>
      </w:r>
      <w:r w:rsidRPr="008C4B9A">
        <w:rPr>
          <w:rFonts w:ascii="Bookman Old Style" w:eastAsia="Courier New" w:hAnsi="Bookman Old Style" w:cs="Bookman Old Style"/>
          <w:sz w:val="20"/>
          <w:szCs w:val="20"/>
        </w:rPr>
        <w:t xml:space="preserve"> </w:t>
      </w:r>
      <w:r w:rsidRPr="008C4B9A">
        <w:rPr>
          <w:rFonts w:ascii="Bookman Old Style" w:eastAsia="Courier New" w:hAnsi="Bookman Old Style" w:cs="Bookman Old Style"/>
          <w:b/>
          <w:sz w:val="20"/>
          <w:szCs w:val="20"/>
        </w:rPr>
        <w:t xml:space="preserve">wraz </w:t>
      </w:r>
      <w:r w:rsidRPr="008C4B9A">
        <w:rPr>
          <w:rFonts w:ascii="Bookman Old Style" w:hAnsi="Bookman Old Style" w:cs="Bookman Old Style"/>
          <w:b/>
          <w:sz w:val="20"/>
          <w:szCs w:val="20"/>
        </w:rPr>
        <w:t>z uzyskaniem decyzji administracyjnych</w:t>
      </w:r>
      <w:r w:rsidRPr="008C4B9A">
        <w:rPr>
          <w:rFonts w:ascii="Bookman Old Style" w:hAnsi="Bookman Old Style" w:cs="Bookman Old Style"/>
          <w:sz w:val="20"/>
          <w:szCs w:val="20"/>
        </w:rPr>
        <w:t xml:space="preserve"> niezbędnych do wykonania prac wynikających z tych projektów dla budynku objętego prawną ochroną konserwatorską, poprzez wpis do rejestru zabytków lub ewidencji zabytków na podstawie przepisów ustawy o ochronie zabytków i opiece nad zabytkami (Dz. U. 2020 r., poz. 282 z </w:t>
      </w:r>
      <w:proofErr w:type="spellStart"/>
      <w:r w:rsidRPr="008C4B9A">
        <w:rPr>
          <w:rFonts w:ascii="Bookman Old Style" w:hAnsi="Bookman Old Style" w:cs="Bookman Old Style"/>
          <w:sz w:val="20"/>
          <w:szCs w:val="20"/>
        </w:rPr>
        <w:t>późń</w:t>
      </w:r>
      <w:proofErr w:type="spellEnd"/>
      <w:r w:rsidRPr="008C4B9A">
        <w:rPr>
          <w:rFonts w:ascii="Bookman Old Style" w:hAnsi="Bookman Old Style" w:cs="Bookman Old Style"/>
          <w:sz w:val="20"/>
          <w:szCs w:val="20"/>
        </w:rPr>
        <w:t>. zm.)</w:t>
      </w:r>
      <w:r w:rsidRPr="008C4B9A">
        <w:rPr>
          <w:rFonts w:ascii="Bookman Old Style" w:eastAsia="Times New Roman" w:hAnsi="Bookman Old Style" w:cs="Bookman Old Style"/>
          <w:sz w:val="20"/>
          <w:szCs w:val="20"/>
          <w:lang w:eastAsia="pl-PL"/>
        </w:rPr>
        <w:t>.</w:t>
      </w:r>
    </w:p>
    <w:p w14:paraId="0B15F2A8" w14:textId="77777777" w:rsidR="00444F47" w:rsidRDefault="00444F47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640ADB24" w14:textId="77777777" w:rsidR="003B279F" w:rsidRDefault="003B279F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0F85D231" w14:textId="77777777" w:rsidR="003B279F" w:rsidRDefault="003B279F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1BDD5AAD" w14:textId="77777777" w:rsidR="003B279F" w:rsidRDefault="003B279F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15EC4D28" w14:textId="77777777" w:rsidR="003B279F" w:rsidRDefault="003B279F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2558B4C0" w14:textId="77777777" w:rsidR="00444F47" w:rsidRPr="00006961" w:rsidRDefault="00444F47" w:rsidP="00444F47">
      <w:pPr>
        <w:spacing w:after="0" w:line="240" w:lineRule="auto"/>
        <w:jc w:val="both"/>
        <w:rPr>
          <w:rFonts w:ascii="Bookman Old Style" w:hAnsi="Bookman Old Style"/>
        </w:rPr>
      </w:pPr>
      <w:r w:rsidRPr="00AA79BE">
        <w:rPr>
          <w:rFonts w:ascii="Bookman Old Style" w:eastAsia="Times New Roman" w:hAnsi="Bookman Old Style" w:cs="Times New Roman"/>
          <w:sz w:val="16"/>
          <w:lang w:bidi="en-US"/>
        </w:rPr>
        <w:t>…………………………………………………………….……………………………………………………………………………………….</w:t>
      </w:r>
    </w:p>
    <w:p w14:paraId="571AEC96" w14:textId="77777777" w:rsidR="00444F47" w:rsidRPr="00006961" w:rsidRDefault="00444F47" w:rsidP="00444F47">
      <w:pPr>
        <w:autoSpaceDE w:val="0"/>
        <w:spacing w:after="0" w:line="240" w:lineRule="auto"/>
        <w:ind w:left="113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>(data, imi</w:t>
      </w:r>
      <w:r w:rsidRPr="00AC2448">
        <w:rPr>
          <w:rFonts w:ascii="Bookman Old Style" w:eastAsia="TimesNewRoman" w:hAnsi="Bookman Old Style" w:cs="Times New Roman"/>
          <w:sz w:val="18"/>
          <w:szCs w:val="18"/>
          <w:lang w:bidi="en-US"/>
        </w:rPr>
        <w:t xml:space="preserve">ę </w:t>
      </w:r>
      <w:r w:rsidRPr="00AC2448">
        <w:rPr>
          <w:rFonts w:ascii="Bookman Old Style" w:eastAsia="Times New Roman" w:hAnsi="Bookman Old Style" w:cs="Times New Roman"/>
          <w:sz w:val="18"/>
          <w:szCs w:val="18"/>
          <w:lang w:bidi="en-US"/>
        </w:rPr>
        <w:t>i nazwisko oraz podpis upoważnionego przedstawiciela Wykonawcy)</w:t>
      </w:r>
    </w:p>
    <w:p w14:paraId="3EF3113B" w14:textId="77777777" w:rsidR="00444F47" w:rsidRDefault="00444F47" w:rsidP="00444F47">
      <w:pPr>
        <w:spacing w:after="0" w:line="240" w:lineRule="auto"/>
        <w:jc w:val="center"/>
        <w:rPr>
          <w:rFonts w:ascii="Bookman Old Style" w:hAnsi="Bookman Old Style"/>
        </w:rPr>
      </w:pPr>
    </w:p>
    <w:p w14:paraId="0DE8DD01" w14:textId="77777777" w:rsidR="00444F47" w:rsidRDefault="00444F47" w:rsidP="00715A0D">
      <w:pPr>
        <w:spacing w:after="0" w:line="240" w:lineRule="auto"/>
        <w:rPr>
          <w:rFonts w:ascii="Bookman Old Style" w:hAnsi="Bookman Old Style"/>
        </w:rPr>
      </w:pPr>
    </w:p>
    <w:p w14:paraId="3973174D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0F51B7B2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4D00EF85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37F1A293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4BF6B266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5226DA74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37978775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4B345BE2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32B5D8C6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0549FE72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02B31F14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2CBBF691" w14:textId="77777777" w:rsidR="003B279F" w:rsidRDefault="003B279F" w:rsidP="00715A0D">
      <w:pPr>
        <w:spacing w:after="0" w:line="240" w:lineRule="auto"/>
        <w:rPr>
          <w:rFonts w:ascii="Bookman Old Style" w:hAnsi="Bookman Old Style"/>
        </w:rPr>
      </w:pPr>
    </w:p>
    <w:p w14:paraId="41EEEA46" w14:textId="77777777" w:rsidR="00F707B2" w:rsidRDefault="00F707B2" w:rsidP="00715A0D">
      <w:pPr>
        <w:spacing w:after="0" w:line="240" w:lineRule="auto"/>
        <w:rPr>
          <w:rFonts w:ascii="Bookman Old Style" w:hAnsi="Bookman Old Style"/>
        </w:rPr>
      </w:pPr>
    </w:p>
    <w:p w14:paraId="059E68DC" w14:textId="77777777" w:rsidR="00F707B2" w:rsidRDefault="00F707B2" w:rsidP="00715A0D">
      <w:pPr>
        <w:spacing w:after="0" w:line="240" w:lineRule="auto"/>
        <w:rPr>
          <w:rFonts w:ascii="Bookman Old Style" w:hAnsi="Bookman Old Style"/>
        </w:rPr>
      </w:pPr>
    </w:p>
    <w:p w14:paraId="292962D7" w14:textId="77777777" w:rsidR="00F707B2" w:rsidRDefault="00F707B2" w:rsidP="00715A0D">
      <w:pPr>
        <w:spacing w:after="0" w:line="240" w:lineRule="auto"/>
        <w:rPr>
          <w:rFonts w:ascii="Bookman Old Style" w:hAnsi="Bookman Old Style"/>
        </w:rPr>
      </w:pPr>
    </w:p>
    <w:p w14:paraId="33C19E4F" w14:textId="77777777" w:rsidR="00F707B2" w:rsidRDefault="00F707B2" w:rsidP="00715A0D">
      <w:pPr>
        <w:spacing w:after="0" w:line="240" w:lineRule="auto"/>
        <w:rPr>
          <w:rFonts w:ascii="Bookman Old Style" w:hAnsi="Bookman Old Style"/>
        </w:rPr>
      </w:pPr>
    </w:p>
    <w:p w14:paraId="25E30C20" w14:textId="77777777" w:rsidR="00F707B2" w:rsidRPr="009508DC" w:rsidRDefault="00F707B2" w:rsidP="00715A0D">
      <w:pPr>
        <w:spacing w:after="0" w:line="240" w:lineRule="auto"/>
        <w:rPr>
          <w:rFonts w:ascii="Bookman Old Style" w:hAnsi="Bookman Old Style"/>
        </w:rPr>
      </w:pPr>
    </w:p>
    <w:bookmarkEnd w:id="0"/>
    <w:bookmarkEnd w:id="1"/>
    <w:p w14:paraId="1254EFC9" w14:textId="77777777" w:rsidR="00444F47" w:rsidRDefault="00444F47" w:rsidP="00444F47">
      <w:pPr>
        <w:jc w:val="right"/>
        <w:rPr>
          <w:rFonts w:ascii="Bookman Old Style" w:hAnsi="Bookman Old Style"/>
        </w:rPr>
      </w:pPr>
    </w:p>
    <w:sectPr w:rsidR="00444F47" w:rsidSect="009508DC">
      <w:footerReference w:type="even" r:id="rId31"/>
      <w:footerReference w:type="default" r:id="rId32"/>
      <w:footerReference w:type="first" r:id="rId33"/>
      <w:pgSz w:w="11906" w:h="16838"/>
      <w:pgMar w:top="1417" w:right="1417" w:bottom="1417" w:left="1417" w:header="708" w:footer="709" w:gutter="0"/>
      <w:cols w:space="708"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E0641" w14:textId="77777777" w:rsidR="00683BF2" w:rsidRDefault="00683BF2">
      <w:pPr>
        <w:spacing w:after="0" w:line="240" w:lineRule="auto"/>
      </w:pPr>
      <w:r>
        <w:separator/>
      </w:r>
    </w:p>
  </w:endnote>
  <w:endnote w:type="continuationSeparator" w:id="0">
    <w:p w14:paraId="2E699B51" w14:textId="77777777" w:rsidR="00683BF2" w:rsidRDefault="00683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ヒラギノ角ゴ Pro W3">
    <w:altName w:val="Times New Roman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1A361" w14:textId="77777777" w:rsidR="001748C7" w:rsidRDefault="001748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30D7C" w14:textId="77777777" w:rsidR="004C734B" w:rsidRDefault="004C734B">
    <w:pPr>
      <w:pStyle w:val="Stopka"/>
      <w:jc w:val="right"/>
      <w:rPr>
        <w:rFonts w:ascii="Bookman Old Style" w:hAnsi="Bookman Old Style" w:cs="Bookman Old Style"/>
        <w:sz w:val="16"/>
        <w:szCs w:val="16"/>
      </w:rPr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/>
        <w:bCs/>
        <w:noProof/>
        <w:sz w:val="16"/>
        <w:szCs w:val="16"/>
      </w:rPr>
      <w:t>36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057934A1" w14:textId="77777777" w:rsidR="004C734B" w:rsidRDefault="004C734B">
    <w:pPr>
      <w:pStyle w:val="Stopka"/>
      <w:rPr>
        <w:rFonts w:ascii="Bookman Old Style" w:hAnsi="Bookman Old Style" w:cs="Bookman Old Style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938C0" w14:textId="77777777" w:rsidR="001748C7" w:rsidRDefault="001748C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EC3F5" w14:textId="77777777" w:rsidR="004C734B" w:rsidRDefault="004C734B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254BC" w14:textId="77777777" w:rsidR="004C734B" w:rsidRDefault="004C734B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/>
        <w:bCs/>
        <w:noProof/>
        <w:sz w:val="16"/>
        <w:szCs w:val="16"/>
      </w:rPr>
      <w:t>46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3F5966FF" w14:textId="77777777" w:rsidR="004C734B" w:rsidRDefault="004C734B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ADAA2" w14:textId="77777777" w:rsidR="004C734B" w:rsidRDefault="004C734B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79A36" w14:textId="77777777" w:rsidR="004C734B" w:rsidRDefault="004C734B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FEACF7" w14:textId="77777777" w:rsidR="004C734B" w:rsidRDefault="004C734B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/>
        <w:bCs/>
        <w:noProof/>
        <w:sz w:val="16"/>
        <w:szCs w:val="16"/>
      </w:rPr>
      <w:t>54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333E5620" w14:textId="77777777" w:rsidR="004C734B" w:rsidRDefault="004C734B">
    <w:pPr>
      <w:pStyle w:val="Stopk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0A388" w14:textId="77777777" w:rsidR="004C734B" w:rsidRDefault="004C734B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159DE" w14:textId="77777777" w:rsidR="004C734B" w:rsidRDefault="004C734B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29A7F" w14:textId="77777777" w:rsidR="004C734B" w:rsidRDefault="004C734B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/>
        <w:bCs/>
        <w:noProof/>
        <w:sz w:val="16"/>
        <w:szCs w:val="16"/>
      </w:rPr>
      <w:t>61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03CDA992" w14:textId="77777777" w:rsidR="004C734B" w:rsidRDefault="004C734B">
    <w:pPr>
      <w:pStyle w:val="Stopka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7700D" w14:textId="77777777" w:rsidR="004C734B" w:rsidRDefault="004C734B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BC8F3" w14:textId="77777777" w:rsidR="004C734B" w:rsidRDefault="004C734B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B7C8A" w14:textId="77777777" w:rsidR="004C734B" w:rsidRDefault="004C734B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 w:rsidR="00D279B5">
      <w:rPr>
        <w:rFonts w:ascii="Bookman Old Style" w:hAnsi="Bookman Old Style" w:cs="Bookman Old Style"/>
        <w:bCs/>
        <w:noProof/>
        <w:sz w:val="16"/>
        <w:szCs w:val="16"/>
      </w:rPr>
      <w:t>109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7F0560DE" w14:textId="77777777" w:rsidR="004C734B" w:rsidRDefault="004C734B">
    <w:pPr>
      <w:pStyle w:val="Stopka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576F2" w14:textId="77777777" w:rsidR="004C734B" w:rsidRDefault="004C73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7FA26C" w14:textId="77777777" w:rsidR="00683BF2" w:rsidRDefault="00683BF2">
      <w:pPr>
        <w:spacing w:after="0" w:line="240" w:lineRule="auto"/>
      </w:pPr>
      <w:r>
        <w:separator/>
      </w:r>
    </w:p>
  </w:footnote>
  <w:footnote w:type="continuationSeparator" w:id="0">
    <w:p w14:paraId="59B64B12" w14:textId="77777777" w:rsidR="00683BF2" w:rsidRDefault="00683BF2">
      <w:pPr>
        <w:spacing w:after="0" w:line="240" w:lineRule="auto"/>
      </w:pPr>
      <w:r>
        <w:continuationSeparator/>
      </w:r>
    </w:p>
  </w:footnote>
  <w:footnote w:id="1">
    <w:p w14:paraId="7A009054" w14:textId="77777777" w:rsidR="004C734B" w:rsidRPr="00E04772" w:rsidRDefault="004C734B" w:rsidP="00DA595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w zależności na którą część zamówienia składa ofertę.</w:t>
      </w:r>
    </w:p>
  </w:footnote>
  <w:footnote w:id="2">
    <w:p w14:paraId="02ADE23A" w14:textId="77777777" w:rsidR="004C734B" w:rsidRPr="00E04772" w:rsidRDefault="004C734B" w:rsidP="001600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w zależności na którą część zamówienia składa ofertę.</w:t>
      </w:r>
    </w:p>
  </w:footnote>
  <w:footnote w:id="3">
    <w:p w14:paraId="63CC7A59" w14:textId="77777777" w:rsidR="004C734B" w:rsidRPr="00D33A99" w:rsidRDefault="004C734B" w:rsidP="00201EBD">
      <w:pPr>
        <w:pStyle w:val="Tekstprzypisudolnego"/>
        <w:spacing w:before="0" w:line="240" w:lineRule="aut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w zależności na którą część zamówienia składa ofertę.</w:t>
      </w:r>
    </w:p>
  </w:footnote>
  <w:footnote w:id="4">
    <w:p w14:paraId="367E99C7" w14:textId="77777777" w:rsidR="004C734B" w:rsidRDefault="004C734B">
      <w:pPr>
        <w:pStyle w:val="Tekstprzypisudolnego"/>
        <w:spacing w:before="0" w:line="240" w:lineRule="auto"/>
      </w:pPr>
      <w:r>
        <w:rPr>
          <w:rStyle w:val="Znakiprzypiswdolnych"/>
          <w:rFonts w:ascii="Bookman Old Style" w:hAnsi="Bookman Old Style"/>
        </w:rPr>
        <w:footnoteRef/>
      </w:r>
      <w:r>
        <w:t xml:space="preserve"> </w:t>
      </w:r>
      <w:r>
        <w:rPr>
          <w:lang w:val="pl-PL"/>
        </w:rPr>
        <w:t>Kwota z pozycji „Razem” z tabeli cenowej.</w:t>
      </w:r>
    </w:p>
  </w:footnote>
  <w:footnote w:id="5">
    <w:p w14:paraId="31DE31EC" w14:textId="77777777" w:rsidR="004C734B" w:rsidRPr="00D33A99" w:rsidRDefault="004C734B" w:rsidP="006F4B73">
      <w:pPr>
        <w:pStyle w:val="Tekstprzypisudolnego"/>
        <w:spacing w:before="0" w:line="240" w:lineRule="aut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Wypełnia Wykonawca w zależności na którą część zamówienia składa ofertę.</w:t>
      </w:r>
    </w:p>
  </w:footnote>
  <w:footnote w:id="6">
    <w:p w14:paraId="342E0147" w14:textId="77777777" w:rsidR="004C734B" w:rsidRDefault="004C734B" w:rsidP="00D91062">
      <w:pPr>
        <w:pStyle w:val="Tekstprzypisudolnego"/>
        <w:spacing w:before="0" w:line="240" w:lineRule="auto"/>
      </w:pPr>
      <w:r>
        <w:rPr>
          <w:rStyle w:val="Znakiprzypiswdolnych"/>
          <w:rFonts w:ascii="Bookman Old Style" w:hAnsi="Bookman Old Style"/>
        </w:rPr>
        <w:footnoteRef/>
      </w:r>
      <w:r>
        <w:t xml:space="preserve"> </w:t>
      </w:r>
      <w:r>
        <w:rPr>
          <w:lang w:val="pl-PL"/>
        </w:rPr>
        <w:t>Kwota z pozycji „Razem” z tabeli cenowej.</w:t>
      </w:r>
    </w:p>
  </w:footnote>
  <w:footnote w:id="7">
    <w:p w14:paraId="63F3D2C3" w14:textId="77777777" w:rsidR="004C734B" w:rsidRDefault="004C734B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8">
    <w:p w14:paraId="1BE9781B" w14:textId="77777777" w:rsidR="004C734B" w:rsidRDefault="004C734B">
      <w:pPr>
        <w:pStyle w:val="Tekstprzypisudolnego"/>
        <w:spacing w:before="0" w:line="240" w:lineRule="auto"/>
        <w:ind w:right="656" w:firstLine="0"/>
      </w:pPr>
      <w:r>
        <w:rPr>
          <w:rStyle w:val="Znakiprzypiswdolnych"/>
          <w:rFonts w:ascii="Bookman Old Style" w:hAnsi="Bookman Old Style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9">
    <w:p w14:paraId="66B1618C" w14:textId="77777777" w:rsidR="004C734B" w:rsidRDefault="004C734B">
      <w:pPr>
        <w:pStyle w:val="Tekstprzypisudolnego"/>
        <w:spacing w:before="0" w:line="240" w:lineRule="auto"/>
        <w:ind w:right="797"/>
      </w:pPr>
      <w:r>
        <w:rPr>
          <w:rStyle w:val="Znakiprzypiswdolnych"/>
          <w:rFonts w:ascii="Bookman Old Style" w:hAnsi="Bookman Old Style"/>
        </w:rPr>
        <w:footnoteRef/>
      </w:r>
      <w:r>
        <w:rPr>
          <w:rFonts w:ascii="Bookman Old Style" w:hAnsi="Bookman Old Style" w:cs="Bookman Old Style"/>
          <w:sz w:val="16"/>
          <w:szCs w:val="16"/>
        </w:rPr>
        <w:t xml:space="preserve"> Wykonawca wypełnia tabelę tylko w przypadku, gdy wybór jego oferty prowadziłby do powstania </w:t>
      </w:r>
      <w:r>
        <w:rPr>
          <w:rFonts w:ascii="Bookman Old Style" w:hAnsi="Bookman Old Style" w:cs="Bookman Old Style"/>
          <w:sz w:val="16"/>
          <w:szCs w:val="16"/>
        </w:rPr>
        <w:br/>
        <w:t>u Zamawiającego obowiązku podatkowego zgodnie z przepisami o podatku od towarów i usług.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B3396" w14:textId="77777777" w:rsidR="001748C7" w:rsidRDefault="001748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4477AC" w14:textId="77777777" w:rsidR="001748C7" w:rsidRDefault="001748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6C685" w14:textId="77777777" w:rsidR="001748C7" w:rsidRDefault="001748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772" w:hanging="360"/>
      </w:pPr>
      <w:rPr>
        <w:rFonts w:ascii="Bookman Old Style" w:eastAsia="Times New Roman" w:hAnsi="Bookman Old Style" w:cs="Times New Roman" w:hint="default"/>
      </w:rPr>
    </w:lvl>
  </w:abstractNum>
  <w:abstractNum w:abstractNumId="2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785" w:hanging="360"/>
      </w:pPr>
      <w:rPr>
        <w:rFonts w:ascii="Bookman Old Style" w:hAnsi="Bookman Old Style" w:cs="Bookman Old Style" w:hint="default"/>
        <w:kern w:val="2"/>
        <w:lang w:bidi="en-U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871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Bookman Old Style" w:hint="default"/>
        <w:lang w:eastAsia="pl-P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8" w15:restartNumberingAfterBreak="0">
    <w:nsid w:val="0000000A"/>
    <w:multiLevelType w:val="singleLevel"/>
    <w:tmpl w:val="0000000A"/>
    <w:name w:val="WW8Num11"/>
    <w:lvl w:ilvl="0">
      <w:numFmt w:val="bullet"/>
      <w:lvlText w:val=""/>
      <w:lvlJc w:val="left"/>
      <w:pPr>
        <w:tabs>
          <w:tab w:val="num" w:pos="0"/>
        </w:tabs>
        <w:ind w:left="757" w:hanging="360"/>
      </w:pPr>
      <w:rPr>
        <w:rFonts w:ascii="Symbol" w:hAnsi="Symbol" w:cs="Times New Roman" w:hint="default"/>
      </w:rPr>
    </w:lvl>
  </w:abstractNum>
  <w:abstractNum w:abstractNumId="9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10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bidi="en-US"/>
      </w:rPr>
    </w:lvl>
  </w:abstractNum>
  <w:abstractNum w:abstractNumId="12" w15:restartNumberingAfterBreak="0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3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00000010"/>
    <w:multiLevelType w:val="multilevel"/>
    <w:tmpl w:val="8AB6F84E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16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."/>
      <w:lvlJc w:val="left"/>
      <w:pPr>
        <w:tabs>
          <w:tab w:val="num" w:pos="708"/>
        </w:tabs>
        <w:ind w:left="467" w:firstLine="0"/>
      </w:pPr>
      <w:rPr>
        <w:rFonts w:ascii="Bookman Old Style" w:eastAsia="Times New Roman" w:hAnsi="Bookman Old Style" w:cs="Times New Roman" w:hint="default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bidi="en-US"/>
      </w:rPr>
    </w:lvl>
  </w:abstractNum>
  <w:abstractNum w:abstractNumId="17" w15:restartNumberingAfterBreak="0">
    <w:nsid w:val="00000013"/>
    <w:multiLevelType w:val="single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/>
        <w:kern w:val="2"/>
        <w:lang w:eastAsia="ar-SA"/>
      </w:rPr>
    </w:lvl>
  </w:abstractNum>
  <w:abstractNum w:abstractNumId="18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00000016"/>
    <w:multiLevelType w:val="singleLevel"/>
    <w:tmpl w:val="00000016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20" w15:restartNumberingAfterBreak="0">
    <w:nsid w:val="00000017"/>
    <w:multiLevelType w:val="single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/>
        <w:sz w:val="22"/>
        <w:szCs w:val="22"/>
        <w:lang w:eastAsia="ar-SA"/>
      </w:rPr>
    </w:lvl>
  </w:abstractNum>
  <w:abstractNum w:abstractNumId="21" w15:restartNumberingAfterBreak="0">
    <w:nsid w:val="00000018"/>
    <w:multiLevelType w:val="singleLevel"/>
    <w:tmpl w:val="00000018"/>
    <w:name w:val="WW8Num25"/>
    <w:lvl w:ilvl="0">
      <w:start w:val="1"/>
      <w:numFmt w:val="bullet"/>
      <w:lvlText w:val="−"/>
      <w:lvlJc w:val="left"/>
      <w:pPr>
        <w:tabs>
          <w:tab w:val="num" w:pos="0"/>
        </w:tabs>
        <w:ind w:left="1231" w:hanging="360"/>
      </w:pPr>
      <w:rPr>
        <w:rFonts w:ascii="Times New Roman" w:hAnsi="Times New Roman" w:cs="Times New Roman" w:hint="default"/>
        <w:color w:val="auto"/>
        <w:lang w:eastAsia="pl-PL"/>
      </w:rPr>
    </w:lvl>
  </w:abstractNum>
  <w:abstractNum w:abstractNumId="22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3" w15:restartNumberingAfterBreak="0">
    <w:nsid w:val="0000001A"/>
    <w:multiLevelType w:val="multilevel"/>
    <w:tmpl w:val="0000001A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0000001B"/>
    <w:multiLevelType w:val="singleLevel"/>
    <w:tmpl w:val="0000001B"/>
    <w:name w:val="WW8Num28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</w:abstractNum>
  <w:abstractNum w:abstractNumId="25" w15:restartNumberingAfterBreak="0">
    <w:nsid w:val="0000001C"/>
    <w:multiLevelType w:val="multilevel"/>
    <w:tmpl w:val="0000001C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Bookman Old Style"/>
        <w:bCs/>
        <w:highlight w:val="yellow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1E"/>
    <w:multiLevelType w:val="multi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145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  <w:lang w:val="x-none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27" w15:restartNumberingAfterBreak="0">
    <w:nsid w:val="0000001F"/>
    <w:multiLevelType w:val="singleLevel"/>
    <w:tmpl w:val="0000001F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/>
      </w:rPr>
    </w:lvl>
  </w:abstractNum>
  <w:abstractNum w:abstractNumId="28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29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30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31" w15:restartNumberingAfterBreak="0">
    <w:nsid w:val="00000023"/>
    <w:multiLevelType w:val="multilevel"/>
    <w:tmpl w:val="27BA6A0C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b/>
        <w:bCs/>
        <w:sz w:val="24"/>
        <w:szCs w:val="22"/>
        <w:lang w:bidi="en-US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2" w15:restartNumberingAfterBreak="0">
    <w:nsid w:val="00000024"/>
    <w:multiLevelType w:val="single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09" w:hanging="360"/>
      </w:pPr>
      <w:rPr>
        <w:rFonts w:ascii="Bookman Old Style" w:hAnsi="Bookman Old Style" w:cs="Bookman Old Style"/>
        <w:lang w:eastAsia="pl-PL"/>
      </w:rPr>
    </w:lvl>
  </w:abstractNum>
  <w:abstractNum w:abstractNumId="33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27"/>
    <w:multiLevelType w:val="singleLevel"/>
    <w:tmpl w:val="00000027"/>
    <w:name w:val="WW8Num40"/>
    <w:lvl w:ilvl="0">
      <w:start w:val="1"/>
      <w:numFmt w:val="upperRoman"/>
      <w:lvlText w:val="%1."/>
      <w:lvlJc w:val="right"/>
      <w:pPr>
        <w:tabs>
          <w:tab w:val="num" w:pos="0"/>
        </w:tabs>
        <w:ind w:left="1335" w:hanging="720"/>
      </w:pPr>
      <w:rPr>
        <w:rFonts w:ascii="Bookman Old Style" w:eastAsia="Times New Roman" w:hAnsi="Bookman Old Style" w:cs="Bookman Old Style" w:hint="default"/>
        <w:b w:val="0"/>
        <w:lang w:eastAsia="pl-PL"/>
      </w:rPr>
    </w:lvl>
  </w:abstractNum>
  <w:abstractNum w:abstractNumId="36" w15:restartNumberingAfterBreak="0">
    <w:nsid w:val="00000028"/>
    <w:multiLevelType w:val="singleLevel"/>
    <w:tmpl w:val="00000028"/>
    <w:name w:val="WW8Num41"/>
    <w:lvl w:ilvl="0">
      <w:start w:val="1"/>
      <w:numFmt w:val="bullet"/>
      <w:lvlText w:val="−"/>
      <w:lvlJc w:val="left"/>
      <w:pPr>
        <w:tabs>
          <w:tab w:val="num" w:pos="0"/>
        </w:tabs>
        <w:ind w:left="1316" w:hanging="360"/>
      </w:pPr>
      <w:rPr>
        <w:rFonts w:ascii="Times New Roman" w:hAnsi="Times New Roman" w:cs="Times New Roman" w:hint="default"/>
        <w:color w:val="auto"/>
        <w:lang w:eastAsia="pl-PL"/>
      </w:rPr>
    </w:lvl>
  </w:abstractNum>
  <w:abstractNum w:abstractNumId="37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38" w15:restartNumberingAfterBreak="0">
    <w:nsid w:val="0000002A"/>
    <w:multiLevelType w:val="singleLevel"/>
    <w:tmpl w:val="0000002A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  <w:lang w:eastAsia="pl-PL"/>
      </w:rPr>
    </w:lvl>
  </w:abstractNum>
  <w:abstractNum w:abstractNumId="39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40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42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43" w15:restartNumberingAfterBreak="0">
    <w:nsid w:val="0000002F"/>
    <w:multiLevelType w:val="multilevel"/>
    <w:tmpl w:val="0000002F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45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46" w15:restartNumberingAfterBreak="0">
    <w:nsid w:val="00000032"/>
    <w:multiLevelType w:val="singleLevel"/>
    <w:tmpl w:val="F522A70C"/>
    <w:lvl w:ilvl="0">
      <w:start w:val="1"/>
      <w:numFmt w:val="decimal"/>
      <w:lvlText w:val="%1)"/>
      <w:lvlJc w:val="left"/>
      <w:pPr>
        <w:ind w:left="1456" w:hanging="360"/>
      </w:pPr>
      <w:rPr>
        <w:rFonts w:ascii="Bookman Old Style" w:hAnsi="Bookman Old Style" w:cs="Wingdings" w:hint="default"/>
        <w:lang w:eastAsia="pl-PL"/>
      </w:rPr>
    </w:lvl>
  </w:abstractNum>
  <w:abstractNum w:abstractNumId="47" w15:restartNumberingAfterBreak="0">
    <w:nsid w:val="00000033"/>
    <w:multiLevelType w:val="multilevel"/>
    <w:tmpl w:val="00000033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182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rFonts w:hint="default"/>
      </w:rPr>
    </w:lvl>
  </w:abstractNum>
  <w:abstractNum w:abstractNumId="48" w15:restartNumberingAfterBreak="0">
    <w:nsid w:val="00000034"/>
    <w:multiLevelType w:val="singleLevel"/>
    <w:tmpl w:val="DB782376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</w:abstractNum>
  <w:abstractNum w:abstractNumId="49" w15:restartNumberingAfterBreak="0">
    <w:nsid w:val="00000035"/>
    <w:multiLevelType w:val="singleLevel"/>
    <w:tmpl w:val="00000035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color w:val="333333"/>
        <w:lang w:eastAsia="pl-PL" w:bidi="ar-SA"/>
      </w:rPr>
    </w:lvl>
  </w:abstractNum>
  <w:abstractNum w:abstractNumId="50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51" w15:restartNumberingAfterBreak="0">
    <w:nsid w:val="00000037"/>
    <w:multiLevelType w:val="singleLevel"/>
    <w:tmpl w:val="087E101E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bCs/>
        <w:color w:val="auto"/>
        <w:spacing w:val="-8"/>
        <w:lang w:eastAsia="pl-PL" w:bidi="en-US"/>
      </w:rPr>
    </w:lvl>
  </w:abstractNum>
  <w:abstractNum w:abstractNumId="52" w15:restartNumberingAfterBreak="0">
    <w:nsid w:val="00000038"/>
    <w:multiLevelType w:val="multilevel"/>
    <w:tmpl w:val="00000038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Bookman Old Style" w:hAnsi="Bookman Old Style" w:cs="Bookman Old Style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4" w:hanging="510"/>
      </w:pPr>
      <w:rPr>
        <w:rFonts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12" w:hanging="1440"/>
      </w:pPr>
      <w:rPr>
        <w:rFonts w:hint="default"/>
      </w:rPr>
    </w:lvl>
  </w:abstractNum>
  <w:abstractNum w:abstractNumId="53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55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56" w15:restartNumberingAfterBreak="0">
    <w:nsid w:val="0000003C"/>
    <w:multiLevelType w:val="singleLevel"/>
    <w:tmpl w:val="0000003C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Times New Roman" w:hint="default"/>
        <w:b/>
        <w:color w:val="auto"/>
        <w:spacing w:val="-7"/>
        <w:lang w:val="x-none" w:eastAsia="pl-PL" w:bidi="en-US"/>
      </w:rPr>
    </w:lvl>
  </w:abstractNum>
  <w:abstractNum w:abstractNumId="57" w15:restartNumberingAfterBreak="0">
    <w:nsid w:val="0000003D"/>
    <w:multiLevelType w:val="multilevel"/>
    <w:tmpl w:val="6310DD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/>
        <w:lang w:bidi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000003E"/>
    <w:multiLevelType w:val="singleLevel"/>
    <w:tmpl w:val="0000003E"/>
    <w:name w:val="WW8Num64"/>
    <w:lvl w:ilvl="0">
      <w:start w:val="1"/>
      <w:numFmt w:val="lowerLetter"/>
      <w:lvlText w:val="%1)"/>
      <w:lvlJc w:val="left"/>
      <w:pPr>
        <w:tabs>
          <w:tab w:val="num" w:pos="0"/>
        </w:tabs>
        <w:ind w:left="1773" w:hanging="360"/>
      </w:pPr>
      <w:rPr>
        <w:rFonts w:ascii="Bookman Old Style" w:hAnsi="Bookman Old Style" w:cs="Bookman Old Style" w:hint="default"/>
      </w:rPr>
    </w:lvl>
  </w:abstractNum>
  <w:abstractNum w:abstractNumId="59" w15:restartNumberingAfterBreak="0">
    <w:nsid w:val="0000003F"/>
    <w:multiLevelType w:val="singleLevel"/>
    <w:tmpl w:val="0000003F"/>
    <w:name w:val="WW8Num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 w:hint="default"/>
        <w:b/>
      </w:rPr>
    </w:lvl>
  </w:abstractNum>
  <w:abstractNum w:abstractNumId="60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61" w15:restartNumberingAfterBreak="0">
    <w:nsid w:val="00000041"/>
    <w:multiLevelType w:val="singleLevel"/>
    <w:tmpl w:val="00000041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  <w:lang w:eastAsia="pl-PL"/>
      </w:rPr>
    </w:lvl>
  </w:abstractNum>
  <w:abstractNum w:abstractNumId="62" w15:restartNumberingAfterBreak="0">
    <w:nsid w:val="00000042"/>
    <w:multiLevelType w:val="singleLevel"/>
    <w:tmpl w:val="00000042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ascii="Bookman Old Style" w:eastAsia="Times New Roman" w:hAnsi="Bookman Old Style" w:cs="Bookman Old Style" w:hint="default"/>
        <w:b w:val="0"/>
        <w:strike w:val="0"/>
        <w:dstrike w:val="0"/>
        <w:kern w:val="2"/>
        <w:lang w:eastAsia="ar-SA" w:bidi="en-US"/>
      </w:rPr>
    </w:lvl>
  </w:abstractNum>
  <w:abstractNum w:abstractNumId="63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64" w15:restartNumberingAfterBreak="0">
    <w:nsid w:val="00000044"/>
    <w:multiLevelType w:val="multilevel"/>
    <w:tmpl w:val="00000044"/>
    <w:name w:val="WW8Num71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  <w:i w:val="0"/>
      </w:rPr>
    </w:lvl>
  </w:abstractNum>
  <w:abstractNum w:abstractNumId="65" w15:restartNumberingAfterBreak="0">
    <w:nsid w:val="00000045"/>
    <w:multiLevelType w:val="multilevel"/>
    <w:tmpl w:val="AD1C8B18"/>
    <w:name w:val="WW8Num72"/>
    <w:lvl w:ilvl="0">
      <w:start w:val="3"/>
      <w:numFmt w:val="decimal"/>
      <w:lvlText w:val="%1."/>
      <w:lvlJc w:val="left"/>
      <w:pPr>
        <w:tabs>
          <w:tab w:val="num" w:pos="0"/>
        </w:tabs>
        <w:ind w:left="3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2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9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6" w15:restartNumberingAfterBreak="0">
    <w:nsid w:val="00000046"/>
    <w:multiLevelType w:val="singleLevel"/>
    <w:tmpl w:val="00000046"/>
    <w:name w:val="WW8Num73"/>
    <w:lvl w:ilvl="0">
      <w:start w:val="1"/>
      <w:numFmt w:val="decimal"/>
      <w:lvlText w:val="%1."/>
      <w:lvlJc w:val="left"/>
      <w:pPr>
        <w:tabs>
          <w:tab w:val="num" w:pos="708"/>
        </w:tabs>
        <w:ind w:left="311" w:firstLine="0"/>
      </w:pPr>
      <w:rPr>
        <w:rFonts w:ascii="Bookman Old Style" w:eastAsia="Times New Roman" w:hAnsi="Bookman Old Style" w:cs="Times New Roman" w:hint="default"/>
        <w:b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  <w:lang w:eastAsia="pl-PL"/>
      </w:rPr>
    </w:lvl>
  </w:abstractNum>
  <w:abstractNum w:abstractNumId="67" w15:restartNumberingAfterBreak="0">
    <w:nsid w:val="00000047"/>
    <w:multiLevelType w:val="multilevel"/>
    <w:tmpl w:val="00000047"/>
    <w:name w:val="WW8Num74"/>
    <w:lvl w:ilvl="0">
      <w:start w:val="1"/>
      <w:numFmt w:val="decimal"/>
      <w:pStyle w:val="tekstlitera"/>
      <w:suff w:val="space"/>
      <w:lvlText w:val="§ %1"/>
      <w:lvlJc w:val="left"/>
      <w:pPr>
        <w:tabs>
          <w:tab w:val="num" w:pos="0"/>
        </w:tabs>
        <w:ind w:left="3970" w:firstLine="0"/>
      </w:pPr>
      <w:rPr>
        <w:rFonts w:ascii="Palatino Linotype" w:hAnsi="Palatino Linotype" w:cs="Palatino Linotype" w:hint="default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68" w15:restartNumberingAfterBreak="0">
    <w:nsid w:val="00000048"/>
    <w:multiLevelType w:val="multilevel"/>
    <w:tmpl w:val="00000048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rFonts w:ascii="Bookman Old Style" w:hAnsi="Bookman Old Style" w:cs="Bookman Old Style" w:hint="default"/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45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40" w:hanging="2160"/>
      </w:pPr>
      <w:rPr>
        <w:rFonts w:hint="default"/>
      </w:rPr>
    </w:lvl>
  </w:abstractNum>
  <w:abstractNum w:abstractNumId="69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70" w15:restartNumberingAfterBreak="0">
    <w:nsid w:val="0000004A"/>
    <w:multiLevelType w:val="singleLevel"/>
    <w:tmpl w:val="0000004A"/>
    <w:name w:val="WW8Num7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/>
      </w:rPr>
    </w:lvl>
  </w:abstractNum>
  <w:abstractNum w:abstractNumId="71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72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0000004D"/>
    <w:multiLevelType w:val="singleLevel"/>
    <w:tmpl w:val="0000004D"/>
    <w:name w:val="WW8Num80"/>
    <w:lvl w:ilvl="0">
      <w:start w:val="1"/>
      <w:numFmt w:val="decimal"/>
      <w:lvlText w:val="%1."/>
      <w:lvlJc w:val="left"/>
      <w:pPr>
        <w:tabs>
          <w:tab w:val="num" w:pos="0"/>
        </w:tabs>
        <w:ind w:left="746" w:firstLine="0"/>
      </w:pPr>
      <w:rPr>
        <w:rFonts w:ascii="Bookman Old Style" w:eastAsia="Times New Roman" w:hAnsi="Bookman Old Style" w:cs="Times New Roman" w:hint="default"/>
        <w:b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4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77" w15:restartNumberingAfterBreak="0">
    <w:nsid w:val="00000051"/>
    <w:multiLevelType w:val="multilevel"/>
    <w:tmpl w:val="00000051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8" w15:restartNumberingAfterBreak="0">
    <w:nsid w:val="00000052"/>
    <w:multiLevelType w:val="multilevel"/>
    <w:tmpl w:val="00000052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00000053"/>
    <w:multiLevelType w:val="multilevel"/>
    <w:tmpl w:val="00000053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0" w15:restartNumberingAfterBreak="0">
    <w:nsid w:val="00000054"/>
    <w:multiLevelType w:val="multilevel"/>
    <w:tmpl w:val="5F9C529C"/>
    <w:name w:val="WW8Num8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 w:hint="default"/>
        <w:b/>
        <w:i w:val="0"/>
        <w:color w:val="000000"/>
        <w:spacing w:val="-7"/>
        <w:sz w:val="22"/>
        <w:szCs w:val="22"/>
        <w:lang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1" w15:restartNumberingAfterBreak="0">
    <w:nsid w:val="00000055"/>
    <w:multiLevelType w:val="multilevel"/>
    <w:tmpl w:val="00000055"/>
    <w:name w:val="WW8Num8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82" w15:restartNumberingAfterBreak="0">
    <w:nsid w:val="001A23CD"/>
    <w:multiLevelType w:val="multilevel"/>
    <w:tmpl w:val="6DC2207E"/>
    <w:name w:val="WW8Num27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83" w15:restartNumberingAfterBreak="0">
    <w:nsid w:val="006017BD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01750839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35C1149"/>
    <w:multiLevelType w:val="singleLevel"/>
    <w:tmpl w:val="CF580A0C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86" w15:restartNumberingAfterBreak="0">
    <w:nsid w:val="04990748"/>
    <w:multiLevelType w:val="hybridMultilevel"/>
    <w:tmpl w:val="FA30971C"/>
    <w:name w:val="WW8Num472"/>
    <w:lvl w:ilvl="0" w:tplc="00A4FFFC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088913D0"/>
    <w:multiLevelType w:val="singleLevel"/>
    <w:tmpl w:val="000000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88" w15:restartNumberingAfterBreak="0">
    <w:nsid w:val="0900021D"/>
    <w:multiLevelType w:val="singleLevel"/>
    <w:tmpl w:val="63FE7E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color w:val="333333"/>
        <w:sz w:val="22"/>
        <w:szCs w:val="22"/>
        <w:lang w:eastAsia="pl-PL" w:bidi="ar-SA"/>
      </w:rPr>
    </w:lvl>
  </w:abstractNum>
  <w:abstractNum w:abstractNumId="89" w15:restartNumberingAfterBreak="0">
    <w:nsid w:val="094B3C33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Bookman Old Style" w:eastAsia="Calibri" w:hAnsi="Bookman Old Style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0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1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30E29E8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13387D2B"/>
    <w:multiLevelType w:val="singleLevel"/>
    <w:tmpl w:val="000000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94" w15:restartNumberingAfterBreak="0">
    <w:nsid w:val="146B71D2"/>
    <w:multiLevelType w:val="multilevel"/>
    <w:tmpl w:val="6310DD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Times New Roman" w:hAnsi="Bookman Old Style" w:cs="Bookman Old Style"/>
        <w:b/>
        <w:lang w:bidi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5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4CD2A7D"/>
    <w:multiLevelType w:val="singleLevel"/>
    <w:tmpl w:val="0000000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97" w15:restartNumberingAfterBreak="0">
    <w:nsid w:val="14FA7BA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5162F8F"/>
    <w:multiLevelType w:val="singleLevel"/>
    <w:tmpl w:val="0000003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99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E3870A8"/>
    <w:multiLevelType w:val="singleLevel"/>
    <w:tmpl w:val="00000022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1" w15:restartNumberingAfterBreak="0">
    <w:nsid w:val="21277E2C"/>
    <w:multiLevelType w:val="multilevel"/>
    <w:tmpl w:val="3EEC5C48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2" w15:restartNumberingAfterBreak="0">
    <w:nsid w:val="216137BB"/>
    <w:multiLevelType w:val="singleLevel"/>
    <w:tmpl w:val="000000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103" w15:restartNumberingAfterBreak="0">
    <w:nsid w:val="218A53C4"/>
    <w:multiLevelType w:val="hybridMultilevel"/>
    <w:tmpl w:val="AB10227C"/>
    <w:name w:val="WW8Num532"/>
    <w:lvl w:ilvl="0" w:tplc="20F25EFC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5" w15:restartNumberingAfterBreak="0">
    <w:nsid w:val="22717B44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106" w15:restartNumberingAfterBreak="0">
    <w:nsid w:val="2315185E"/>
    <w:multiLevelType w:val="hybridMultilevel"/>
    <w:tmpl w:val="27B0CF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4C43A49"/>
    <w:multiLevelType w:val="multilevel"/>
    <w:tmpl w:val="00000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27006718"/>
    <w:multiLevelType w:val="multilevel"/>
    <w:tmpl w:val="29CCBA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9" w15:restartNumberingAfterBreak="0">
    <w:nsid w:val="28F21206"/>
    <w:multiLevelType w:val="singleLevel"/>
    <w:tmpl w:val="0000002B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10" w15:restartNumberingAfterBreak="0">
    <w:nsid w:val="2ACE4E54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DAD126F"/>
    <w:multiLevelType w:val="multilevel"/>
    <w:tmpl w:val="00000026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2" w15:restartNumberingAfterBreak="0">
    <w:nsid w:val="2F017E82"/>
    <w:multiLevelType w:val="hybridMultilevel"/>
    <w:tmpl w:val="56380618"/>
    <w:lvl w:ilvl="0" w:tplc="0BA2A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F896871"/>
    <w:multiLevelType w:val="multilevel"/>
    <w:tmpl w:val="51F82A8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4" w15:restartNumberingAfterBreak="0">
    <w:nsid w:val="2FB6107A"/>
    <w:multiLevelType w:val="hybridMultilevel"/>
    <w:tmpl w:val="A1A8532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5" w15:restartNumberingAfterBreak="0">
    <w:nsid w:val="34002EA5"/>
    <w:multiLevelType w:val="hybridMultilevel"/>
    <w:tmpl w:val="9E1ACC12"/>
    <w:lvl w:ilvl="0" w:tplc="53F418A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57D4BC4"/>
    <w:multiLevelType w:val="hybridMultilevel"/>
    <w:tmpl w:val="54D4B328"/>
    <w:lvl w:ilvl="0" w:tplc="3A985472">
      <w:start w:val="1"/>
      <w:numFmt w:val="decimal"/>
      <w:lvlText w:val="%1)"/>
      <w:lvlJc w:val="left"/>
      <w:pPr>
        <w:ind w:left="108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39DD00C5"/>
    <w:multiLevelType w:val="singleLevel"/>
    <w:tmpl w:val="000000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118" w15:restartNumberingAfterBreak="0">
    <w:nsid w:val="3A785F3E"/>
    <w:multiLevelType w:val="hybridMultilevel"/>
    <w:tmpl w:val="2F88FCC6"/>
    <w:lvl w:ilvl="0" w:tplc="04EAF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3B4575C1"/>
    <w:multiLevelType w:val="hybridMultilevel"/>
    <w:tmpl w:val="CCEE3F54"/>
    <w:lvl w:ilvl="0" w:tplc="CE26365A">
      <w:start w:val="1"/>
      <w:numFmt w:val="bullet"/>
      <w:lvlText w:val=""/>
      <w:lvlJc w:val="left"/>
      <w:pPr>
        <w:ind w:left="159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20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1" w15:restartNumberingAfterBreak="0">
    <w:nsid w:val="419067F1"/>
    <w:multiLevelType w:val="singleLevel"/>
    <w:tmpl w:val="00000020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122" w15:restartNumberingAfterBreak="0">
    <w:nsid w:val="419651B3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3" w15:restartNumberingAfterBreak="0">
    <w:nsid w:val="44C037CC"/>
    <w:multiLevelType w:val="singleLevel"/>
    <w:tmpl w:val="000000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124" w15:restartNumberingAfterBreak="0">
    <w:nsid w:val="459056C7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6783645"/>
    <w:multiLevelType w:val="multilevel"/>
    <w:tmpl w:val="00000025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6" w15:restartNumberingAfterBreak="0">
    <w:nsid w:val="473E63BC"/>
    <w:multiLevelType w:val="singleLevel"/>
    <w:tmpl w:val="0000003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27" w15:restartNumberingAfterBreak="0">
    <w:nsid w:val="48C90BE4"/>
    <w:multiLevelType w:val="singleLevel"/>
    <w:tmpl w:val="0000002D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28" w15:restartNumberingAfterBreak="0">
    <w:nsid w:val="492C5367"/>
    <w:multiLevelType w:val="singleLevel"/>
    <w:tmpl w:val="000000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129" w15:restartNumberingAfterBreak="0">
    <w:nsid w:val="50A346FD"/>
    <w:multiLevelType w:val="hybridMultilevel"/>
    <w:tmpl w:val="15CC75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0" w15:restartNumberingAfterBreak="0">
    <w:nsid w:val="51A90520"/>
    <w:multiLevelType w:val="singleLevel"/>
    <w:tmpl w:val="000000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131" w15:restartNumberingAfterBreak="0">
    <w:nsid w:val="59BF470E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2" w15:restartNumberingAfterBreak="0">
    <w:nsid w:val="5A7C0B0A"/>
    <w:multiLevelType w:val="singleLevel"/>
    <w:tmpl w:val="0000004B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3" w15:restartNumberingAfterBreak="0">
    <w:nsid w:val="5A8E4717"/>
    <w:multiLevelType w:val="multilevel"/>
    <w:tmpl w:val="B3789072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4" w15:restartNumberingAfterBreak="0">
    <w:nsid w:val="5DA71DF1"/>
    <w:multiLevelType w:val="hybridMultilevel"/>
    <w:tmpl w:val="A45877F0"/>
    <w:lvl w:ilvl="0" w:tplc="BFEEB4C0">
      <w:start w:val="1"/>
      <w:numFmt w:val="decimal"/>
      <w:lvlText w:val="%1)"/>
      <w:lvlJc w:val="left"/>
      <w:pPr>
        <w:ind w:left="108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F2A1806"/>
    <w:multiLevelType w:val="multilevel"/>
    <w:tmpl w:val="DAF0A4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604A40E3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1A65C89"/>
    <w:multiLevelType w:val="multilevel"/>
    <w:tmpl w:val="BF34AC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)"/>
      <w:lvlJc w:val="left"/>
      <w:pPr>
        <w:ind w:left="510" w:hanging="510"/>
      </w:pPr>
      <w:rPr>
        <w:rFonts w:ascii="Bookman Old Style" w:hAnsi="Bookman Old Style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8" w15:restartNumberingAfterBreak="0">
    <w:nsid w:val="627F6D73"/>
    <w:multiLevelType w:val="singleLevel"/>
    <w:tmpl w:val="000000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  <w:lang w:eastAsia="pl-PL"/>
      </w:rPr>
    </w:lvl>
  </w:abstractNum>
  <w:abstractNum w:abstractNumId="139" w15:restartNumberingAfterBreak="0">
    <w:nsid w:val="628A07DB"/>
    <w:multiLevelType w:val="hybridMultilevel"/>
    <w:tmpl w:val="0838D190"/>
    <w:lvl w:ilvl="0" w:tplc="00000002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39057B1"/>
    <w:multiLevelType w:val="hybridMultilevel"/>
    <w:tmpl w:val="DE6EE4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66867D1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2" w15:restartNumberingAfterBreak="0">
    <w:nsid w:val="67A85846"/>
    <w:multiLevelType w:val="hybridMultilevel"/>
    <w:tmpl w:val="87D8FD50"/>
    <w:name w:val="WW8Num832"/>
    <w:lvl w:ilvl="0" w:tplc="040A35D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363994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F67EDF"/>
    <w:multiLevelType w:val="multilevel"/>
    <w:tmpl w:val="379230B0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5" w15:restartNumberingAfterBreak="0">
    <w:nsid w:val="69023BAA"/>
    <w:multiLevelType w:val="hybridMultilevel"/>
    <w:tmpl w:val="2A28BA08"/>
    <w:name w:val="WW8Num222"/>
    <w:lvl w:ilvl="0" w:tplc="71B6B14A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Calibri"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98F5398"/>
    <w:multiLevelType w:val="multilevel"/>
    <w:tmpl w:val="F30CA29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47" w15:restartNumberingAfterBreak="0">
    <w:nsid w:val="69C44A5B"/>
    <w:multiLevelType w:val="hybridMultilevel"/>
    <w:tmpl w:val="9AA0779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B211FB2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9" w15:restartNumberingAfterBreak="0">
    <w:nsid w:val="6C4C7CE5"/>
    <w:multiLevelType w:val="multilevel"/>
    <w:tmpl w:val="11067F9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0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1" w15:restartNumberingAfterBreak="0">
    <w:nsid w:val="6EAA41F1"/>
    <w:multiLevelType w:val="multilevel"/>
    <w:tmpl w:val="000000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2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 w15:restartNumberingAfterBreak="0">
    <w:nsid w:val="7A1F4646"/>
    <w:multiLevelType w:val="hybridMultilevel"/>
    <w:tmpl w:val="54F8350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4" w15:restartNumberingAfterBreak="0">
    <w:nsid w:val="7B9E3DB5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55" w15:restartNumberingAfterBreak="0">
    <w:nsid w:val="7BDE4FAF"/>
    <w:multiLevelType w:val="multilevel"/>
    <w:tmpl w:val="3318B04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6" w15:restartNumberingAfterBreak="0">
    <w:nsid w:val="7C6B6DA7"/>
    <w:multiLevelType w:val="single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157" w15:restartNumberingAfterBreak="0">
    <w:nsid w:val="7DD06AB0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8" w15:restartNumberingAfterBreak="0">
    <w:nsid w:val="7EF557C8"/>
    <w:multiLevelType w:val="singleLevel"/>
    <w:tmpl w:val="0000000B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6"/>
  </w:num>
  <w:num w:numId="25">
    <w:abstractNumId w:val="27"/>
  </w:num>
  <w:num w:numId="26">
    <w:abstractNumId w:val="28"/>
  </w:num>
  <w:num w:numId="27">
    <w:abstractNumId w:val="29"/>
  </w:num>
  <w:num w:numId="28">
    <w:abstractNumId w:val="30"/>
  </w:num>
  <w:num w:numId="29">
    <w:abstractNumId w:val="31"/>
  </w:num>
  <w:num w:numId="30">
    <w:abstractNumId w:val="32"/>
  </w:num>
  <w:num w:numId="31">
    <w:abstractNumId w:val="33"/>
  </w:num>
  <w:num w:numId="32">
    <w:abstractNumId w:val="34"/>
  </w:num>
  <w:num w:numId="33">
    <w:abstractNumId w:val="35"/>
  </w:num>
  <w:num w:numId="34">
    <w:abstractNumId w:val="36"/>
  </w:num>
  <w:num w:numId="35">
    <w:abstractNumId w:val="37"/>
  </w:num>
  <w:num w:numId="36">
    <w:abstractNumId w:val="38"/>
  </w:num>
  <w:num w:numId="37">
    <w:abstractNumId w:val="39"/>
  </w:num>
  <w:num w:numId="38">
    <w:abstractNumId w:val="40"/>
  </w:num>
  <w:num w:numId="39">
    <w:abstractNumId w:val="41"/>
  </w:num>
  <w:num w:numId="40">
    <w:abstractNumId w:val="42"/>
  </w:num>
  <w:num w:numId="41">
    <w:abstractNumId w:val="43"/>
  </w:num>
  <w:num w:numId="42">
    <w:abstractNumId w:val="44"/>
  </w:num>
  <w:num w:numId="43">
    <w:abstractNumId w:val="45"/>
  </w:num>
  <w:num w:numId="44">
    <w:abstractNumId w:val="46"/>
  </w:num>
  <w:num w:numId="45">
    <w:abstractNumId w:val="47"/>
  </w:num>
  <w:num w:numId="46">
    <w:abstractNumId w:val="48"/>
  </w:num>
  <w:num w:numId="47">
    <w:abstractNumId w:val="49"/>
  </w:num>
  <w:num w:numId="48">
    <w:abstractNumId w:val="50"/>
  </w:num>
  <w:num w:numId="49">
    <w:abstractNumId w:val="51"/>
  </w:num>
  <w:num w:numId="50">
    <w:abstractNumId w:val="52"/>
  </w:num>
  <w:num w:numId="51">
    <w:abstractNumId w:val="53"/>
  </w:num>
  <w:num w:numId="52">
    <w:abstractNumId w:val="54"/>
  </w:num>
  <w:num w:numId="53">
    <w:abstractNumId w:val="55"/>
  </w:num>
  <w:num w:numId="54">
    <w:abstractNumId w:val="56"/>
  </w:num>
  <w:num w:numId="55">
    <w:abstractNumId w:val="57"/>
  </w:num>
  <w:num w:numId="56">
    <w:abstractNumId w:val="58"/>
  </w:num>
  <w:num w:numId="57">
    <w:abstractNumId w:val="59"/>
  </w:num>
  <w:num w:numId="58">
    <w:abstractNumId w:val="60"/>
  </w:num>
  <w:num w:numId="59">
    <w:abstractNumId w:val="61"/>
  </w:num>
  <w:num w:numId="60">
    <w:abstractNumId w:val="62"/>
  </w:num>
  <w:num w:numId="61">
    <w:abstractNumId w:val="63"/>
  </w:num>
  <w:num w:numId="62">
    <w:abstractNumId w:val="64"/>
  </w:num>
  <w:num w:numId="63">
    <w:abstractNumId w:val="66"/>
  </w:num>
  <w:num w:numId="64">
    <w:abstractNumId w:val="67"/>
  </w:num>
  <w:num w:numId="65">
    <w:abstractNumId w:val="68"/>
  </w:num>
  <w:num w:numId="66">
    <w:abstractNumId w:val="69"/>
  </w:num>
  <w:num w:numId="67">
    <w:abstractNumId w:val="70"/>
  </w:num>
  <w:num w:numId="68">
    <w:abstractNumId w:val="71"/>
  </w:num>
  <w:num w:numId="69">
    <w:abstractNumId w:val="72"/>
  </w:num>
  <w:num w:numId="70">
    <w:abstractNumId w:val="73"/>
  </w:num>
  <w:num w:numId="71">
    <w:abstractNumId w:val="74"/>
  </w:num>
  <w:num w:numId="72">
    <w:abstractNumId w:val="75"/>
  </w:num>
  <w:num w:numId="73">
    <w:abstractNumId w:val="76"/>
  </w:num>
  <w:num w:numId="74">
    <w:abstractNumId w:val="77"/>
  </w:num>
  <w:num w:numId="75">
    <w:abstractNumId w:val="78"/>
  </w:num>
  <w:num w:numId="76">
    <w:abstractNumId w:val="79"/>
  </w:num>
  <w:num w:numId="77">
    <w:abstractNumId w:val="80"/>
  </w:num>
  <w:num w:numId="78">
    <w:abstractNumId w:val="81"/>
  </w:num>
  <w:num w:numId="79">
    <w:abstractNumId w:val="139"/>
  </w:num>
  <w:num w:numId="80">
    <w:abstractNumId w:val="90"/>
  </w:num>
  <w:num w:numId="81">
    <w:abstractNumId w:val="124"/>
  </w:num>
  <w:num w:numId="82">
    <w:abstractNumId w:val="84"/>
  </w:num>
  <w:num w:numId="83">
    <w:abstractNumId w:val="143"/>
  </w:num>
  <w:num w:numId="84">
    <w:abstractNumId w:val="95"/>
  </w:num>
  <w:num w:numId="85">
    <w:abstractNumId w:val="120"/>
  </w:num>
  <w:num w:numId="86">
    <w:abstractNumId w:val="133"/>
  </w:num>
  <w:num w:numId="87">
    <w:abstractNumId w:val="104"/>
  </w:num>
  <w:num w:numId="88">
    <w:abstractNumId w:val="146"/>
  </w:num>
  <w:num w:numId="89">
    <w:abstractNumId w:val="82"/>
  </w:num>
  <w:num w:numId="90">
    <w:abstractNumId w:val="144"/>
  </w:num>
  <w:num w:numId="91">
    <w:abstractNumId w:val="101"/>
  </w:num>
  <w:num w:numId="92">
    <w:abstractNumId w:val="103"/>
  </w:num>
  <w:num w:numId="93">
    <w:abstractNumId w:val="129"/>
  </w:num>
  <w:num w:numId="94">
    <w:abstractNumId w:val="89"/>
  </w:num>
  <w:num w:numId="95">
    <w:abstractNumId w:val="113"/>
  </w:num>
  <w:num w:numId="96">
    <w:abstractNumId w:val="116"/>
  </w:num>
  <w:num w:numId="97">
    <w:abstractNumId w:val="134"/>
  </w:num>
  <w:num w:numId="98">
    <w:abstractNumId w:val="147"/>
  </w:num>
  <w:num w:numId="99">
    <w:abstractNumId w:val="155"/>
  </w:num>
  <w:num w:numId="100">
    <w:abstractNumId w:val="149"/>
  </w:num>
  <w:num w:numId="101">
    <w:abstractNumId w:val="115"/>
  </w:num>
  <w:num w:numId="102">
    <w:abstractNumId w:val="118"/>
  </w:num>
  <w:num w:numId="103">
    <w:abstractNumId w:val="94"/>
  </w:num>
  <w:num w:numId="104">
    <w:abstractNumId w:val="119"/>
  </w:num>
  <w:num w:numId="105">
    <w:abstractNumId w:val="150"/>
  </w:num>
  <w:num w:numId="106">
    <w:abstractNumId w:val="137"/>
  </w:num>
  <w:num w:numId="107">
    <w:abstractNumId w:val="88"/>
  </w:num>
  <w:num w:numId="108">
    <w:abstractNumId w:val="112"/>
  </w:num>
  <w:num w:numId="109">
    <w:abstractNumId w:val="154"/>
  </w:num>
  <w:num w:numId="110">
    <w:abstractNumId w:val="142"/>
  </w:num>
  <w:num w:numId="111">
    <w:abstractNumId w:val="141"/>
  </w:num>
  <w:num w:numId="112">
    <w:abstractNumId w:val="85"/>
  </w:num>
  <w:num w:numId="113">
    <w:abstractNumId w:val="102"/>
  </w:num>
  <w:num w:numId="114">
    <w:abstractNumId w:val="93"/>
  </w:num>
  <w:num w:numId="115">
    <w:abstractNumId w:val="111"/>
  </w:num>
  <w:num w:numId="116">
    <w:abstractNumId w:val="156"/>
  </w:num>
  <w:num w:numId="117">
    <w:abstractNumId w:val="123"/>
  </w:num>
  <w:num w:numId="118">
    <w:abstractNumId w:val="158"/>
  </w:num>
  <w:num w:numId="119">
    <w:abstractNumId w:val="121"/>
  </w:num>
  <w:num w:numId="120">
    <w:abstractNumId w:val="87"/>
  </w:num>
  <w:num w:numId="121">
    <w:abstractNumId w:val="151"/>
  </w:num>
  <w:num w:numId="122">
    <w:abstractNumId w:val="131"/>
  </w:num>
  <w:num w:numId="123">
    <w:abstractNumId w:val="107"/>
  </w:num>
  <w:num w:numId="124">
    <w:abstractNumId w:val="98"/>
  </w:num>
  <w:num w:numId="125">
    <w:abstractNumId w:val="125"/>
  </w:num>
  <w:num w:numId="126">
    <w:abstractNumId w:val="105"/>
  </w:num>
  <w:num w:numId="127">
    <w:abstractNumId w:val="157"/>
  </w:num>
  <w:num w:numId="128">
    <w:abstractNumId w:val="132"/>
  </w:num>
  <w:num w:numId="129">
    <w:abstractNumId w:val="138"/>
  </w:num>
  <w:num w:numId="130">
    <w:abstractNumId w:val="96"/>
  </w:num>
  <w:num w:numId="131">
    <w:abstractNumId w:val="109"/>
  </w:num>
  <w:num w:numId="132">
    <w:abstractNumId w:val="117"/>
  </w:num>
  <w:num w:numId="133">
    <w:abstractNumId w:val="127"/>
  </w:num>
  <w:num w:numId="134">
    <w:abstractNumId w:val="128"/>
  </w:num>
  <w:num w:numId="135">
    <w:abstractNumId w:val="86"/>
  </w:num>
  <w:num w:numId="136">
    <w:abstractNumId w:val="122"/>
  </w:num>
  <w:num w:numId="137">
    <w:abstractNumId w:val="130"/>
  </w:num>
  <w:num w:numId="138">
    <w:abstractNumId w:val="126"/>
  </w:num>
  <w:num w:numId="139">
    <w:abstractNumId w:val="100"/>
  </w:num>
  <w:num w:numId="140">
    <w:abstractNumId w:val="148"/>
  </w:num>
  <w:num w:numId="141">
    <w:abstractNumId w:val="108"/>
  </w:num>
  <w:num w:numId="142">
    <w:abstractNumId w:val="136"/>
  </w:num>
  <w:num w:numId="143">
    <w:abstractNumId w:val="110"/>
  </w:num>
  <w:num w:numId="144">
    <w:abstractNumId w:val="83"/>
  </w:num>
  <w:num w:numId="145">
    <w:abstractNumId w:val="135"/>
  </w:num>
  <w:num w:numId="146">
    <w:abstractNumId w:val="92"/>
  </w:num>
  <w:num w:numId="147">
    <w:abstractNumId w:val="153"/>
  </w:num>
  <w:num w:numId="148">
    <w:abstractNumId w:val="114"/>
  </w:num>
  <w:num w:numId="149">
    <w:abstractNumId w:val="106"/>
  </w:num>
  <w:num w:numId="150">
    <w:abstractNumId w:val="140"/>
  </w:num>
  <w:num w:numId="151">
    <w:abstractNumId w:val="152"/>
  </w:num>
  <w:num w:numId="152">
    <w:abstractNumId w:val="91"/>
  </w:num>
  <w:num w:numId="153">
    <w:abstractNumId w:val="99"/>
  </w:num>
  <w:num w:numId="154">
    <w:abstractNumId w:val="97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B6"/>
    <w:rsid w:val="0000047F"/>
    <w:rsid w:val="00001343"/>
    <w:rsid w:val="00002EE3"/>
    <w:rsid w:val="000043A9"/>
    <w:rsid w:val="000067A8"/>
    <w:rsid w:val="00007FDE"/>
    <w:rsid w:val="0001585C"/>
    <w:rsid w:val="000174AA"/>
    <w:rsid w:val="00017819"/>
    <w:rsid w:val="00021563"/>
    <w:rsid w:val="00023B78"/>
    <w:rsid w:val="00025094"/>
    <w:rsid w:val="00042561"/>
    <w:rsid w:val="00044908"/>
    <w:rsid w:val="00044980"/>
    <w:rsid w:val="00046330"/>
    <w:rsid w:val="00055EF3"/>
    <w:rsid w:val="0005709A"/>
    <w:rsid w:val="000570A8"/>
    <w:rsid w:val="00060425"/>
    <w:rsid w:val="00060B00"/>
    <w:rsid w:val="000612B9"/>
    <w:rsid w:val="00061AC7"/>
    <w:rsid w:val="00062B73"/>
    <w:rsid w:val="00066311"/>
    <w:rsid w:val="000706D1"/>
    <w:rsid w:val="0007438B"/>
    <w:rsid w:val="00081A8D"/>
    <w:rsid w:val="000870E4"/>
    <w:rsid w:val="00087186"/>
    <w:rsid w:val="000A1194"/>
    <w:rsid w:val="000A4B24"/>
    <w:rsid w:val="000A6B69"/>
    <w:rsid w:val="000B210E"/>
    <w:rsid w:val="000B5D45"/>
    <w:rsid w:val="000B7BCA"/>
    <w:rsid w:val="000C0859"/>
    <w:rsid w:val="000C087C"/>
    <w:rsid w:val="000C0BAC"/>
    <w:rsid w:val="000C36E5"/>
    <w:rsid w:val="000C3ED5"/>
    <w:rsid w:val="000C705E"/>
    <w:rsid w:val="000D1F83"/>
    <w:rsid w:val="000D24C5"/>
    <w:rsid w:val="000D3C52"/>
    <w:rsid w:val="000D785F"/>
    <w:rsid w:val="000E1DF7"/>
    <w:rsid w:val="000E1FF6"/>
    <w:rsid w:val="000E20AC"/>
    <w:rsid w:val="000E4FAB"/>
    <w:rsid w:val="000E6C16"/>
    <w:rsid w:val="000F2D14"/>
    <w:rsid w:val="000F321F"/>
    <w:rsid w:val="000F458F"/>
    <w:rsid w:val="000F5218"/>
    <w:rsid w:val="0010127C"/>
    <w:rsid w:val="001062F0"/>
    <w:rsid w:val="00115A33"/>
    <w:rsid w:val="00121E2E"/>
    <w:rsid w:val="001222CC"/>
    <w:rsid w:val="00122DD2"/>
    <w:rsid w:val="001261B3"/>
    <w:rsid w:val="00127A4E"/>
    <w:rsid w:val="00130999"/>
    <w:rsid w:val="00135DCD"/>
    <w:rsid w:val="001400C8"/>
    <w:rsid w:val="00142FE1"/>
    <w:rsid w:val="00156FC6"/>
    <w:rsid w:val="0016006D"/>
    <w:rsid w:val="00160945"/>
    <w:rsid w:val="00160B44"/>
    <w:rsid w:val="001653B4"/>
    <w:rsid w:val="00165511"/>
    <w:rsid w:val="00166BAE"/>
    <w:rsid w:val="0016723A"/>
    <w:rsid w:val="001728DF"/>
    <w:rsid w:val="001748C7"/>
    <w:rsid w:val="001824F4"/>
    <w:rsid w:val="00186266"/>
    <w:rsid w:val="00186956"/>
    <w:rsid w:val="00192575"/>
    <w:rsid w:val="0019492A"/>
    <w:rsid w:val="00195C11"/>
    <w:rsid w:val="00195CE5"/>
    <w:rsid w:val="00197385"/>
    <w:rsid w:val="0019786A"/>
    <w:rsid w:val="001A0A5C"/>
    <w:rsid w:val="001A2857"/>
    <w:rsid w:val="001A3691"/>
    <w:rsid w:val="001A3CE9"/>
    <w:rsid w:val="001A40DC"/>
    <w:rsid w:val="001A4800"/>
    <w:rsid w:val="001A4D29"/>
    <w:rsid w:val="001A714C"/>
    <w:rsid w:val="001B0C6B"/>
    <w:rsid w:val="001B24D7"/>
    <w:rsid w:val="001B5599"/>
    <w:rsid w:val="001C4319"/>
    <w:rsid w:val="001C4EB6"/>
    <w:rsid w:val="001C5394"/>
    <w:rsid w:val="001C6332"/>
    <w:rsid w:val="001D0B96"/>
    <w:rsid w:val="001D1390"/>
    <w:rsid w:val="001D3FCB"/>
    <w:rsid w:val="001D4361"/>
    <w:rsid w:val="001D476A"/>
    <w:rsid w:val="001D6CD3"/>
    <w:rsid w:val="001E00FB"/>
    <w:rsid w:val="001E171F"/>
    <w:rsid w:val="001E2B66"/>
    <w:rsid w:val="001F4EAB"/>
    <w:rsid w:val="001F6A9F"/>
    <w:rsid w:val="00201EBD"/>
    <w:rsid w:val="00201F18"/>
    <w:rsid w:val="002049DB"/>
    <w:rsid w:val="00207DC7"/>
    <w:rsid w:val="00210DF2"/>
    <w:rsid w:val="00224324"/>
    <w:rsid w:val="00225910"/>
    <w:rsid w:val="00233897"/>
    <w:rsid w:val="00233D1C"/>
    <w:rsid w:val="002357FD"/>
    <w:rsid w:val="0024303C"/>
    <w:rsid w:val="002431A0"/>
    <w:rsid w:val="002467B8"/>
    <w:rsid w:val="00247084"/>
    <w:rsid w:val="00255EB6"/>
    <w:rsid w:val="00260CFD"/>
    <w:rsid w:val="00263794"/>
    <w:rsid w:val="00264D77"/>
    <w:rsid w:val="002670DD"/>
    <w:rsid w:val="0028334C"/>
    <w:rsid w:val="002900AE"/>
    <w:rsid w:val="0029755B"/>
    <w:rsid w:val="002A0A92"/>
    <w:rsid w:val="002A4FE7"/>
    <w:rsid w:val="002A584E"/>
    <w:rsid w:val="002B1A9B"/>
    <w:rsid w:val="002B1F0A"/>
    <w:rsid w:val="002B359F"/>
    <w:rsid w:val="002B3894"/>
    <w:rsid w:val="002B41AF"/>
    <w:rsid w:val="002B4F27"/>
    <w:rsid w:val="002B76D4"/>
    <w:rsid w:val="002B7DC5"/>
    <w:rsid w:val="002C0A60"/>
    <w:rsid w:val="002C3CA8"/>
    <w:rsid w:val="002D5036"/>
    <w:rsid w:val="002D7666"/>
    <w:rsid w:val="002D7983"/>
    <w:rsid w:val="002E09D2"/>
    <w:rsid w:val="002E144D"/>
    <w:rsid w:val="002E3EE3"/>
    <w:rsid w:val="002E6443"/>
    <w:rsid w:val="002F22AB"/>
    <w:rsid w:val="002F4E4E"/>
    <w:rsid w:val="00304020"/>
    <w:rsid w:val="00304A79"/>
    <w:rsid w:val="0031119C"/>
    <w:rsid w:val="00311C6A"/>
    <w:rsid w:val="0031282A"/>
    <w:rsid w:val="003131AE"/>
    <w:rsid w:val="00314408"/>
    <w:rsid w:val="00314E51"/>
    <w:rsid w:val="00317565"/>
    <w:rsid w:val="0032096F"/>
    <w:rsid w:val="00320BA7"/>
    <w:rsid w:val="003210C3"/>
    <w:rsid w:val="003223D4"/>
    <w:rsid w:val="00323676"/>
    <w:rsid w:val="003237E7"/>
    <w:rsid w:val="003275BD"/>
    <w:rsid w:val="003308D5"/>
    <w:rsid w:val="00330F45"/>
    <w:rsid w:val="0033185C"/>
    <w:rsid w:val="00333537"/>
    <w:rsid w:val="00334D80"/>
    <w:rsid w:val="00335B6A"/>
    <w:rsid w:val="00340B10"/>
    <w:rsid w:val="00341D5D"/>
    <w:rsid w:val="0034447A"/>
    <w:rsid w:val="00353BB7"/>
    <w:rsid w:val="0035671E"/>
    <w:rsid w:val="00361D54"/>
    <w:rsid w:val="00363301"/>
    <w:rsid w:val="0037497A"/>
    <w:rsid w:val="00377B1B"/>
    <w:rsid w:val="0038642C"/>
    <w:rsid w:val="003906FC"/>
    <w:rsid w:val="00391F47"/>
    <w:rsid w:val="003A6DB5"/>
    <w:rsid w:val="003B137A"/>
    <w:rsid w:val="003B1E62"/>
    <w:rsid w:val="003B279F"/>
    <w:rsid w:val="003B7A15"/>
    <w:rsid w:val="003B7C2A"/>
    <w:rsid w:val="003C1F61"/>
    <w:rsid w:val="003C2778"/>
    <w:rsid w:val="003C5031"/>
    <w:rsid w:val="003C709B"/>
    <w:rsid w:val="003D4D1E"/>
    <w:rsid w:val="003E03F0"/>
    <w:rsid w:val="003E74A4"/>
    <w:rsid w:val="003F5F96"/>
    <w:rsid w:val="003F736A"/>
    <w:rsid w:val="003F7DD3"/>
    <w:rsid w:val="0040136F"/>
    <w:rsid w:val="00403AE9"/>
    <w:rsid w:val="00411D87"/>
    <w:rsid w:val="00414CA4"/>
    <w:rsid w:val="00421AC2"/>
    <w:rsid w:val="0042290B"/>
    <w:rsid w:val="004330A4"/>
    <w:rsid w:val="004359D7"/>
    <w:rsid w:val="00436A50"/>
    <w:rsid w:val="004411B1"/>
    <w:rsid w:val="004411B6"/>
    <w:rsid w:val="00442D14"/>
    <w:rsid w:val="00443FAC"/>
    <w:rsid w:val="00444F47"/>
    <w:rsid w:val="00445044"/>
    <w:rsid w:val="00445F13"/>
    <w:rsid w:val="004462CF"/>
    <w:rsid w:val="00447757"/>
    <w:rsid w:val="004501C3"/>
    <w:rsid w:val="00451F7A"/>
    <w:rsid w:val="00454F84"/>
    <w:rsid w:val="00455D0F"/>
    <w:rsid w:val="00456AD8"/>
    <w:rsid w:val="00464319"/>
    <w:rsid w:val="00470C29"/>
    <w:rsid w:val="0047798F"/>
    <w:rsid w:val="00481621"/>
    <w:rsid w:val="00481F90"/>
    <w:rsid w:val="00483ED0"/>
    <w:rsid w:val="004914AE"/>
    <w:rsid w:val="0049169D"/>
    <w:rsid w:val="00491911"/>
    <w:rsid w:val="00493D6A"/>
    <w:rsid w:val="004976A8"/>
    <w:rsid w:val="004A18B3"/>
    <w:rsid w:val="004A28C9"/>
    <w:rsid w:val="004A6858"/>
    <w:rsid w:val="004A7CC1"/>
    <w:rsid w:val="004B350E"/>
    <w:rsid w:val="004C3196"/>
    <w:rsid w:val="004C734B"/>
    <w:rsid w:val="004E2BA4"/>
    <w:rsid w:val="004E6E97"/>
    <w:rsid w:val="004F069D"/>
    <w:rsid w:val="004F0A84"/>
    <w:rsid w:val="004F5EFA"/>
    <w:rsid w:val="004F6C7C"/>
    <w:rsid w:val="005006E8"/>
    <w:rsid w:val="00502EFD"/>
    <w:rsid w:val="0050356A"/>
    <w:rsid w:val="00503961"/>
    <w:rsid w:val="00503A7D"/>
    <w:rsid w:val="00504A44"/>
    <w:rsid w:val="00505C0A"/>
    <w:rsid w:val="00506D5C"/>
    <w:rsid w:val="005130E3"/>
    <w:rsid w:val="0051443F"/>
    <w:rsid w:val="0051727C"/>
    <w:rsid w:val="00521097"/>
    <w:rsid w:val="00524578"/>
    <w:rsid w:val="0052601F"/>
    <w:rsid w:val="0052675A"/>
    <w:rsid w:val="00527D00"/>
    <w:rsid w:val="005309D2"/>
    <w:rsid w:val="00530D7F"/>
    <w:rsid w:val="005360BA"/>
    <w:rsid w:val="00536D53"/>
    <w:rsid w:val="005450E5"/>
    <w:rsid w:val="00551657"/>
    <w:rsid w:val="0055504C"/>
    <w:rsid w:val="00561FBD"/>
    <w:rsid w:val="00562B37"/>
    <w:rsid w:val="00564B6E"/>
    <w:rsid w:val="005650A1"/>
    <w:rsid w:val="0056735E"/>
    <w:rsid w:val="00573E95"/>
    <w:rsid w:val="0057455F"/>
    <w:rsid w:val="005753C1"/>
    <w:rsid w:val="00580083"/>
    <w:rsid w:val="00590A3E"/>
    <w:rsid w:val="00591A44"/>
    <w:rsid w:val="00595539"/>
    <w:rsid w:val="00595F0D"/>
    <w:rsid w:val="005977E2"/>
    <w:rsid w:val="005A0752"/>
    <w:rsid w:val="005A1189"/>
    <w:rsid w:val="005A1B41"/>
    <w:rsid w:val="005A262C"/>
    <w:rsid w:val="005A2905"/>
    <w:rsid w:val="005A37BD"/>
    <w:rsid w:val="005A45B6"/>
    <w:rsid w:val="005A54ED"/>
    <w:rsid w:val="005A5F0A"/>
    <w:rsid w:val="005A5F27"/>
    <w:rsid w:val="005A7B16"/>
    <w:rsid w:val="005A7E9D"/>
    <w:rsid w:val="005B38C0"/>
    <w:rsid w:val="005B4403"/>
    <w:rsid w:val="005B5CA2"/>
    <w:rsid w:val="005B724D"/>
    <w:rsid w:val="005C12AB"/>
    <w:rsid w:val="005C176A"/>
    <w:rsid w:val="005C4D94"/>
    <w:rsid w:val="005C5E33"/>
    <w:rsid w:val="005C60F5"/>
    <w:rsid w:val="005C6995"/>
    <w:rsid w:val="005C6AB4"/>
    <w:rsid w:val="005D0633"/>
    <w:rsid w:val="005D6685"/>
    <w:rsid w:val="005D71AB"/>
    <w:rsid w:val="005E070D"/>
    <w:rsid w:val="005E447C"/>
    <w:rsid w:val="005E6E06"/>
    <w:rsid w:val="005E6F34"/>
    <w:rsid w:val="005F3E9B"/>
    <w:rsid w:val="006033ED"/>
    <w:rsid w:val="00604B36"/>
    <w:rsid w:val="00612C89"/>
    <w:rsid w:val="00616496"/>
    <w:rsid w:val="006178D5"/>
    <w:rsid w:val="006220D7"/>
    <w:rsid w:val="006239D2"/>
    <w:rsid w:val="006241E0"/>
    <w:rsid w:val="00627EA7"/>
    <w:rsid w:val="00630595"/>
    <w:rsid w:val="00630CC6"/>
    <w:rsid w:val="006319AD"/>
    <w:rsid w:val="00633FF0"/>
    <w:rsid w:val="00636EE9"/>
    <w:rsid w:val="00642E47"/>
    <w:rsid w:val="00647BD1"/>
    <w:rsid w:val="0065130E"/>
    <w:rsid w:val="00654711"/>
    <w:rsid w:val="00656BAC"/>
    <w:rsid w:val="00656FF2"/>
    <w:rsid w:val="006658D9"/>
    <w:rsid w:val="00667DBB"/>
    <w:rsid w:val="0067069D"/>
    <w:rsid w:val="00671525"/>
    <w:rsid w:val="0067195B"/>
    <w:rsid w:val="00674706"/>
    <w:rsid w:val="00677BF6"/>
    <w:rsid w:val="00680CDA"/>
    <w:rsid w:val="006814F3"/>
    <w:rsid w:val="00681805"/>
    <w:rsid w:val="00682A39"/>
    <w:rsid w:val="00683BF2"/>
    <w:rsid w:val="00686168"/>
    <w:rsid w:val="00687B28"/>
    <w:rsid w:val="00690C51"/>
    <w:rsid w:val="0069259C"/>
    <w:rsid w:val="00692D84"/>
    <w:rsid w:val="0069387B"/>
    <w:rsid w:val="006A3112"/>
    <w:rsid w:val="006A6B0B"/>
    <w:rsid w:val="006B1A2A"/>
    <w:rsid w:val="006B5152"/>
    <w:rsid w:val="006B5768"/>
    <w:rsid w:val="006C0077"/>
    <w:rsid w:val="006C221F"/>
    <w:rsid w:val="006C3CC6"/>
    <w:rsid w:val="006C700F"/>
    <w:rsid w:val="006D33B8"/>
    <w:rsid w:val="006D3982"/>
    <w:rsid w:val="006D3E0A"/>
    <w:rsid w:val="006D4030"/>
    <w:rsid w:val="006D4412"/>
    <w:rsid w:val="006D4EFF"/>
    <w:rsid w:val="006D7527"/>
    <w:rsid w:val="006E7AB6"/>
    <w:rsid w:val="006F225B"/>
    <w:rsid w:val="006F45ED"/>
    <w:rsid w:val="006F494D"/>
    <w:rsid w:val="006F4B73"/>
    <w:rsid w:val="006F672F"/>
    <w:rsid w:val="006F67A9"/>
    <w:rsid w:val="00715A0D"/>
    <w:rsid w:val="00715F6D"/>
    <w:rsid w:val="00716314"/>
    <w:rsid w:val="0072650B"/>
    <w:rsid w:val="007302DF"/>
    <w:rsid w:val="00731CA1"/>
    <w:rsid w:val="00732CA3"/>
    <w:rsid w:val="0073415E"/>
    <w:rsid w:val="0074471A"/>
    <w:rsid w:val="0074609C"/>
    <w:rsid w:val="0074643C"/>
    <w:rsid w:val="00747A46"/>
    <w:rsid w:val="00751614"/>
    <w:rsid w:val="00755535"/>
    <w:rsid w:val="0077100F"/>
    <w:rsid w:val="00771F16"/>
    <w:rsid w:val="00777A77"/>
    <w:rsid w:val="00782CAC"/>
    <w:rsid w:val="00783905"/>
    <w:rsid w:val="00783968"/>
    <w:rsid w:val="00787C0C"/>
    <w:rsid w:val="00793B46"/>
    <w:rsid w:val="00795D3D"/>
    <w:rsid w:val="007A0715"/>
    <w:rsid w:val="007A0D24"/>
    <w:rsid w:val="007A0EF1"/>
    <w:rsid w:val="007A16A2"/>
    <w:rsid w:val="007A4B4D"/>
    <w:rsid w:val="007B1441"/>
    <w:rsid w:val="007B1F5A"/>
    <w:rsid w:val="007B6AC4"/>
    <w:rsid w:val="007B6FF8"/>
    <w:rsid w:val="007C09A4"/>
    <w:rsid w:val="007C3AD1"/>
    <w:rsid w:val="007D7C39"/>
    <w:rsid w:val="007E790A"/>
    <w:rsid w:val="007F14D9"/>
    <w:rsid w:val="007F71F1"/>
    <w:rsid w:val="008050B7"/>
    <w:rsid w:val="00805CBB"/>
    <w:rsid w:val="0080687F"/>
    <w:rsid w:val="0081081E"/>
    <w:rsid w:val="0081107F"/>
    <w:rsid w:val="008153DC"/>
    <w:rsid w:val="00815DE4"/>
    <w:rsid w:val="0082420C"/>
    <w:rsid w:val="00827459"/>
    <w:rsid w:val="00827502"/>
    <w:rsid w:val="00827E9C"/>
    <w:rsid w:val="00831A6E"/>
    <w:rsid w:val="00837D31"/>
    <w:rsid w:val="00841FEB"/>
    <w:rsid w:val="00845AA9"/>
    <w:rsid w:val="00850A3D"/>
    <w:rsid w:val="00860930"/>
    <w:rsid w:val="0086120F"/>
    <w:rsid w:val="00861CEA"/>
    <w:rsid w:val="008627AE"/>
    <w:rsid w:val="00886B2C"/>
    <w:rsid w:val="00897899"/>
    <w:rsid w:val="008A08C2"/>
    <w:rsid w:val="008A0AA4"/>
    <w:rsid w:val="008A1B80"/>
    <w:rsid w:val="008B1B27"/>
    <w:rsid w:val="008B321B"/>
    <w:rsid w:val="008B4C20"/>
    <w:rsid w:val="008B6F66"/>
    <w:rsid w:val="008C000E"/>
    <w:rsid w:val="008C4B9A"/>
    <w:rsid w:val="008C589C"/>
    <w:rsid w:val="008D32C6"/>
    <w:rsid w:val="008D3BC3"/>
    <w:rsid w:val="008D3F91"/>
    <w:rsid w:val="008D4966"/>
    <w:rsid w:val="008E6144"/>
    <w:rsid w:val="008F1615"/>
    <w:rsid w:val="008F6D22"/>
    <w:rsid w:val="00900359"/>
    <w:rsid w:val="00900E57"/>
    <w:rsid w:val="00901391"/>
    <w:rsid w:val="00901A4F"/>
    <w:rsid w:val="0092055B"/>
    <w:rsid w:val="0092068A"/>
    <w:rsid w:val="00920E68"/>
    <w:rsid w:val="009251E3"/>
    <w:rsid w:val="00925725"/>
    <w:rsid w:val="00925D97"/>
    <w:rsid w:val="00927585"/>
    <w:rsid w:val="00936693"/>
    <w:rsid w:val="00937F64"/>
    <w:rsid w:val="009508DC"/>
    <w:rsid w:val="009516E3"/>
    <w:rsid w:val="00951FFD"/>
    <w:rsid w:val="00954655"/>
    <w:rsid w:val="009611D0"/>
    <w:rsid w:val="00961DDA"/>
    <w:rsid w:val="00962C15"/>
    <w:rsid w:val="00973F28"/>
    <w:rsid w:val="0097419C"/>
    <w:rsid w:val="00974257"/>
    <w:rsid w:val="00981FFB"/>
    <w:rsid w:val="00991C48"/>
    <w:rsid w:val="00993224"/>
    <w:rsid w:val="0099608A"/>
    <w:rsid w:val="009A386A"/>
    <w:rsid w:val="009A54E9"/>
    <w:rsid w:val="009A5BD7"/>
    <w:rsid w:val="009A5D30"/>
    <w:rsid w:val="009B6C91"/>
    <w:rsid w:val="009B792A"/>
    <w:rsid w:val="009C0470"/>
    <w:rsid w:val="009D3718"/>
    <w:rsid w:val="009D4B59"/>
    <w:rsid w:val="009D6F61"/>
    <w:rsid w:val="009E1428"/>
    <w:rsid w:val="009E63C2"/>
    <w:rsid w:val="009E65FB"/>
    <w:rsid w:val="009F07E7"/>
    <w:rsid w:val="009F1FA9"/>
    <w:rsid w:val="00A00FF5"/>
    <w:rsid w:val="00A068B4"/>
    <w:rsid w:val="00A110FB"/>
    <w:rsid w:val="00A14454"/>
    <w:rsid w:val="00A14901"/>
    <w:rsid w:val="00A216EA"/>
    <w:rsid w:val="00A25171"/>
    <w:rsid w:val="00A263F6"/>
    <w:rsid w:val="00A26EAE"/>
    <w:rsid w:val="00A44B06"/>
    <w:rsid w:val="00A4633B"/>
    <w:rsid w:val="00A50662"/>
    <w:rsid w:val="00A51CD3"/>
    <w:rsid w:val="00A543C3"/>
    <w:rsid w:val="00A54D19"/>
    <w:rsid w:val="00A564A3"/>
    <w:rsid w:val="00A57DF0"/>
    <w:rsid w:val="00A624DF"/>
    <w:rsid w:val="00A6368F"/>
    <w:rsid w:val="00A71095"/>
    <w:rsid w:val="00A74AAA"/>
    <w:rsid w:val="00A77097"/>
    <w:rsid w:val="00A80D6E"/>
    <w:rsid w:val="00AA2E4D"/>
    <w:rsid w:val="00AA4DCB"/>
    <w:rsid w:val="00AA56EE"/>
    <w:rsid w:val="00AA6434"/>
    <w:rsid w:val="00AA675D"/>
    <w:rsid w:val="00AA79BE"/>
    <w:rsid w:val="00AA7AE9"/>
    <w:rsid w:val="00AA7C13"/>
    <w:rsid w:val="00AA7E3E"/>
    <w:rsid w:val="00AB0643"/>
    <w:rsid w:val="00AB122B"/>
    <w:rsid w:val="00AB27CD"/>
    <w:rsid w:val="00AB5F97"/>
    <w:rsid w:val="00AB6252"/>
    <w:rsid w:val="00AC2448"/>
    <w:rsid w:val="00AC5C91"/>
    <w:rsid w:val="00AC5DD6"/>
    <w:rsid w:val="00AD1546"/>
    <w:rsid w:val="00AD3274"/>
    <w:rsid w:val="00AD5825"/>
    <w:rsid w:val="00AD5B08"/>
    <w:rsid w:val="00AE44FF"/>
    <w:rsid w:val="00AE4772"/>
    <w:rsid w:val="00AE5449"/>
    <w:rsid w:val="00AF0499"/>
    <w:rsid w:val="00AF0649"/>
    <w:rsid w:val="00AF41CA"/>
    <w:rsid w:val="00AF6FD2"/>
    <w:rsid w:val="00B00B87"/>
    <w:rsid w:val="00B01420"/>
    <w:rsid w:val="00B07716"/>
    <w:rsid w:val="00B07881"/>
    <w:rsid w:val="00B07E9D"/>
    <w:rsid w:val="00B11386"/>
    <w:rsid w:val="00B12C00"/>
    <w:rsid w:val="00B135FE"/>
    <w:rsid w:val="00B13B78"/>
    <w:rsid w:val="00B33668"/>
    <w:rsid w:val="00B36BA3"/>
    <w:rsid w:val="00B43FDC"/>
    <w:rsid w:val="00B46B5B"/>
    <w:rsid w:val="00B5307F"/>
    <w:rsid w:val="00B5785C"/>
    <w:rsid w:val="00B6112C"/>
    <w:rsid w:val="00B70AA8"/>
    <w:rsid w:val="00B72AEE"/>
    <w:rsid w:val="00B73012"/>
    <w:rsid w:val="00B74C45"/>
    <w:rsid w:val="00B77FFA"/>
    <w:rsid w:val="00B81A29"/>
    <w:rsid w:val="00B93796"/>
    <w:rsid w:val="00B959C5"/>
    <w:rsid w:val="00BA384D"/>
    <w:rsid w:val="00BA7AEC"/>
    <w:rsid w:val="00BB2490"/>
    <w:rsid w:val="00BB2A0B"/>
    <w:rsid w:val="00BB4DD2"/>
    <w:rsid w:val="00BB4FE3"/>
    <w:rsid w:val="00BB5ED9"/>
    <w:rsid w:val="00BC00E5"/>
    <w:rsid w:val="00BC3EC0"/>
    <w:rsid w:val="00BC7E23"/>
    <w:rsid w:val="00BD30F6"/>
    <w:rsid w:val="00BD6B58"/>
    <w:rsid w:val="00BE1731"/>
    <w:rsid w:val="00BE48F7"/>
    <w:rsid w:val="00BE5A3A"/>
    <w:rsid w:val="00BF0F76"/>
    <w:rsid w:val="00BF162A"/>
    <w:rsid w:val="00BF3C63"/>
    <w:rsid w:val="00BF40D1"/>
    <w:rsid w:val="00C005E0"/>
    <w:rsid w:val="00C03391"/>
    <w:rsid w:val="00C048F4"/>
    <w:rsid w:val="00C14684"/>
    <w:rsid w:val="00C1554C"/>
    <w:rsid w:val="00C2745E"/>
    <w:rsid w:val="00C3471E"/>
    <w:rsid w:val="00C376B3"/>
    <w:rsid w:val="00C433FC"/>
    <w:rsid w:val="00C4443A"/>
    <w:rsid w:val="00C44FC5"/>
    <w:rsid w:val="00C45689"/>
    <w:rsid w:val="00C51AAC"/>
    <w:rsid w:val="00C54027"/>
    <w:rsid w:val="00C542BF"/>
    <w:rsid w:val="00C56B45"/>
    <w:rsid w:val="00C57C80"/>
    <w:rsid w:val="00C64735"/>
    <w:rsid w:val="00C70943"/>
    <w:rsid w:val="00C72F41"/>
    <w:rsid w:val="00C82084"/>
    <w:rsid w:val="00C83021"/>
    <w:rsid w:val="00C90932"/>
    <w:rsid w:val="00C90B9A"/>
    <w:rsid w:val="00C94CA0"/>
    <w:rsid w:val="00C967C6"/>
    <w:rsid w:val="00C96FDD"/>
    <w:rsid w:val="00CA0A67"/>
    <w:rsid w:val="00CA19DA"/>
    <w:rsid w:val="00CA1B31"/>
    <w:rsid w:val="00CB1C98"/>
    <w:rsid w:val="00CB27BD"/>
    <w:rsid w:val="00CB64DC"/>
    <w:rsid w:val="00CC1683"/>
    <w:rsid w:val="00CC4CDD"/>
    <w:rsid w:val="00CC5F4B"/>
    <w:rsid w:val="00CC7B84"/>
    <w:rsid w:val="00CC7C42"/>
    <w:rsid w:val="00CD16E8"/>
    <w:rsid w:val="00CD5C15"/>
    <w:rsid w:val="00CD66FB"/>
    <w:rsid w:val="00CD7BB2"/>
    <w:rsid w:val="00CE20F4"/>
    <w:rsid w:val="00CE732D"/>
    <w:rsid w:val="00CF03D7"/>
    <w:rsid w:val="00CF6FC1"/>
    <w:rsid w:val="00D12BB0"/>
    <w:rsid w:val="00D12EB6"/>
    <w:rsid w:val="00D135DB"/>
    <w:rsid w:val="00D162BE"/>
    <w:rsid w:val="00D166C7"/>
    <w:rsid w:val="00D22D7E"/>
    <w:rsid w:val="00D23489"/>
    <w:rsid w:val="00D25AEC"/>
    <w:rsid w:val="00D279B5"/>
    <w:rsid w:val="00D311E3"/>
    <w:rsid w:val="00D313BA"/>
    <w:rsid w:val="00D3217D"/>
    <w:rsid w:val="00D3433F"/>
    <w:rsid w:val="00D34DEE"/>
    <w:rsid w:val="00D35956"/>
    <w:rsid w:val="00D36092"/>
    <w:rsid w:val="00D41F2A"/>
    <w:rsid w:val="00D44DCA"/>
    <w:rsid w:val="00D45756"/>
    <w:rsid w:val="00D47FCB"/>
    <w:rsid w:val="00D50B48"/>
    <w:rsid w:val="00D51C42"/>
    <w:rsid w:val="00D52512"/>
    <w:rsid w:val="00D53AD3"/>
    <w:rsid w:val="00D57030"/>
    <w:rsid w:val="00D57D35"/>
    <w:rsid w:val="00D61423"/>
    <w:rsid w:val="00D63D26"/>
    <w:rsid w:val="00D71CBD"/>
    <w:rsid w:val="00D737FB"/>
    <w:rsid w:val="00D73C0D"/>
    <w:rsid w:val="00D75481"/>
    <w:rsid w:val="00D76229"/>
    <w:rsid w:val="00D7738A"/>
    <w:rsid w:val="00D8119C"/>
    <w:rsid w:val="00D84AA9"/>
    <w:rsid w:val="00D90CC8"/>
    <w:rsid w:val="00D91062"/>
    <w:rsid w:val="00D913C5"/>
    <w:rsid w:val="00D91828"/>
    <w:rsid w:val="00D91C75"/>
    <w:rsid w:val="00D9341C"/>
    <w:rsid w:val="00DA0E32"/>
    <w:rsid w:val="00DA5954"/>
    <w:rsid w:val="00DA7BB7"/>
    <w:rsid w:val="00DB5A83"/>
    <w:rsid w:val="00DB6C6F"/>
    <w:rsid w:val="00DC062C"/>
    <w:rsid w:val="00DC0BAA"/>
    <w:rsid w:val="00DC76DE"/>
    <w:rsid w:val="00DD0CA8"/>
    <w:rsid w:val="00DE02AC"/>
    <w:rsid w:val="00DF0BB4"/>
    <w:rsid w:val="00E01350"/>
    <w:rsid w:val="00E03B21"/>
    <w:rsid w:val="00E10829"/>
    <w:rsid w:val="00E12633"/>
    <w:rsid w:val="00E1502A"/>
    <w:rsid w:val="00E17677"/>
    <w:rsid w:val="00E21514"/>
    <w:rsid w:val="00E30B83"/>
    <w:rsid w:val="00E352A0"/>
    <w:rsid w:val="00E37D18"/>
    <w:rsid w:val="00E431F7"/>
    <w:rsid w:val="00E440FB"/>
    <w:rsid w:val="00E50231"/>
    <w:rsid w:val="00E50AE5"/>
    <w:rsid w:val="00E51322"/>
    <w:rsid w:val="00E513FC"/>
    <w:rsid w:val="00E51CD3"/>
    <w:rsid w:val="00E52369"/>
    <w:rsid w:val="00E554BB"/>
    <w:rsid w:val="00E5740E"/>
    <w:rsid w:val="00E6253B"/>
    <w:rsid w:val="00E65BD1"/>
    <w:rsid w:val="00E6611B"/>
    <w:rsid w:val="00E809F3"/>
    <w:rsid w:val="00E85905"/>
    <w:rsid w:val="00E85910"/>
    <w:rsid w:val="00E91403"/>
    <w:rsid w:val="00EA184F"/>
    <w:rsid w:val="00EA4D24"/>
    <w:rsid w:val="00EB02CB"/>
    <w:rsid w:val="00EB2F28"/>
    <w:rsid w:val="00EB4EF8"/>
    <w:rsid w:val="00EB7D42"/>
    <w:rsid w:val="00EC3473"/>
    <w:rsid w:val="00EC3532"/>
    <w:rsid w:val="00EC7C01"/>
    <w:rsid w:val="00ED0610"/>
    <w:rsid w:val="00ED1A11"/>
    <w:rsid w:val="00ED2F69"/>
    <w:rsid w:val="00EE03EE"/>
    <w:rsid w:val="00EE2403"/>
    <w:rsid w:val="00EE2903"/>
    <w:rsid w:val="00EE7987"/>
    <w:rsid w:val="00EE7F48"/>
    <w:rsid w:val="00EF1D37"/>
    <w:rsid w:val="00EF6B54"/>
    <w:rsid w:val="00F00B9C"/>
    <w:rsid w:val="00F028AA"/>
    <w:rsid w:val="00F04A41"/>
    <w:rsid w:val="00F06E88"/>
    <w:rsid w:val="00F111CA"/>
    <w:rsid w:val="00F111CF"/>
    <w:rsid w:val="00F112C8"/>
    <w:rsid w:val="00F119BE"/>
    <w:rsid w:val="00F14198"/>
    <w:rsid w:val="00F168AC"/>
    <w:rsid w:val="00F21702"/>
    <w:rsid w:val="00F23A59"/>
    <w:rsid w:val="00F264FF"/>
    <w:rsid w:val="00F31DE5"/>
    <w:rsid w:val="00F37376"/>
    <w:rsid w:val="00F3752E"/>
    <w:rsid w:val="00F41BE4"/>
    <w:rsid w:val="00F44096"/>
    <w:rsid w:val="00F4581F"/>
    <w:rsid w:val="00F4712C"/>
    <w:rsid w:val="00F501DA"/>
    <w:rsid w:val="00F52D10"/>
    <w:rsid w:val="00F53A71"/>
    <w:rsid w:val="00F57C36"/>
    <w:rsid w:val="00F62768"/>
    <w:rsid w:val="00F707B2"/>
    <w:rsid w:val="00F70D19"/>
    <w:rsid w:val="00F714CB"/>
    <w:rsid w:val="00F72946"/>
    <w:rsid w:val="00F75004"/>
    <w:rsid w:val="00F776BB"/>
    <w:rsid w:val="00F80F0F"/>
    <w:rsid w:val="00F81FB2"/>
    <w:rsid w:val="00F8333B"/>
    <w:rsid w:val="00F84C7F"/>
    <w:rsid w:val="00F87B09"/>
    <w:rsid w:val="00F90257"/>
    <w:rsid w:val="00F92DEB"/>
    <w:rsid w:val="00F93AA4"/>
    <w:rsid w:val="00FA279F"/>
    <w:rsid w:val="00FA293D"/>
    <w:rsid w:val="00FA2B8F"/>
    <w:rsid w:val="00FA57F4"/>
    <w:rsid w:val="00FB0541"/>
    <w:rsid w:val="00FB2871"/>
    <w:rsid w:val="00FB62B7"/>
    <w:rsid w:val="00FB7507"/>
    <w:rsid w:val="00FC7C3B"/>
    <w:rsid w:val="00FD1171"/>
    <w:rsid w:val="00FD17B0"/>
    <w:rsid w:val="00FD249B"/>
    <w:rsid w:val="00FD50E9"/>
    <w:rsid w:val="00FF2E3D"/>
    <w:rsid w:val="00FF4F1B"/>
    <w:rsid w:val="00FF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04D6E3CF"/>
  <w15:chartTrackingRefBased/>
  <w15:docId w15:val="{0401F9EB-5027-4F1C-B14B-D40794E0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899"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keepLines/>
      <w:numPr>
        <w:numId w:val="1"/>
      </w:numPr>
      <w:spacing w:before="240" w:after="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Bookman Old Style" w:eastAsia="Times New Roman" w:hAnsi="Bookman Old Style" w:cs="Times New Roman" w:hint="default"/>
    </w:rPr>
  </w:style>
  <w:style w:type="character" w:customStyle="1" w:styleId="WW8Num3z0">
    <w:name w:val="WW8Num3z0"/>
    <w:rPr>
      <w:rFonts w:ascii="Bookman Old Style" w:eastAsia="Times New Roman" w:hAnsi="Bookman Old Style" w:cs="Bookman Old Style"/>
      <w:b/>
      <w:i w:val="0"/>
      <w:sz w:val="22"/>
      <w:szCs w:val="22"/>
      <w:lang w:eastAsia="pl-PL"/>
    </w:rPr>
  </w:style>
  <w:style w:type="character" w:customStyle="1" w:styleId="WW8Num4z0">
    <w:name w:val="WW8Num4z0"/>
    <w:rPr>
      <w:rFonts w:ascii="Bookman Old Style" w:hAnsi="Bookman Old Style" w:cs="Bookman Old Style" w:hint="default"/>
      <w:kern w:val="2"/>
      <w:lang w:bidi="en-US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5z1">
    <w:name w:val="WW8Num5z1"/>
    <w:rPr>
      <w:rFonts w:ascii="Bookman Old Style" w:eastAsia="Times New Roman" w:hAnsi="Bookman Old Style" w:cs="Times New Roman" w:hint="default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6z0">
    <w:name w:val="WW8Num6z0"/>
    <w:rPr>
      <w:rFonts w:ascii="Bookman Old Style" w:hAnsi="Bookman Old Style" w:cs="Bookman Old Style" w:hint="default"/>
      <w:lang w:eastAsia="pl-PL"/>
    </w:rPr>
  </w:style>
  <w:style w:type="character" w:customStyle="1" w:styleId="WW8Num7z0">
    <w:name w:val="WW8Num7z0"/>
    <w:rPr>
      <w:rFonts w:ascii="Bookman Old Style" w:hAnsi="Bookman Old Style" w:cs="Bookman Old Style" w:hint="default"/>
    </w:rPr>
  </w:style>
  <w:style w:type="character" w:customStyle="1" w:styleId="WW8Num8z0">
    <w:name w:val="WW8Num8z0"/>
    <w:rPr>
      <w:rFonts w:ascii="Bookman Old Style" w:eastAsia="Times New Roman" w:hAnsi="Bookman Old Style" w:cs="Bookman Old Style"/>
      <w:b/>
      <w:lang w:eastAsia="pl-PL" w:bidi="en-US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  <w:rPr>
      <w:rFonts w:ascii="Bookman Old Style" w:eastAsia="Calibri" w:hAnsi="Bookman Old Style" w:cs="Times New Roman" w:hint="default"/>
    </w:rPr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Bookman Old Style" w:hAnsi="Bookman Old Style" w:cs="Bookman Old Style" w:hint="default"/>
      <w:b/>
    </w:rPr>
  </w:style>
  <w:style w:type="character" w:customStyle="1" w:styleId="WW8Num11z0">
    <w:name w:val="WW8Num11z0"/>
    <w:rPr>
      <w:rFonts w:ascii="Symbol" w:hAnsi="Symbol" w:cs="Times New Roman" w:hint="default"/>
    </w:rPr>
  </w:style>
  <w:style w:type="character" w:customStyle="1" w:styleId="WW8Num12z0">
    <w:name w:val="WW8Num12z0"/>
    <w:rPr>
      <w:rFonts w:ascii="Bookman Old Style" w:eastAsia="Times New Roman" w:hAnsi="Bookman Old Style" w:cs="Bookman Old Style" w:hint="default"/>
      <w:lang w:eastAsia="pl-PL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5z0">
    <w:name w:val="WW8Num15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  <w:rPr>
      <w:rFonts w:hint="default"/>
    </w:rPr>
  </w:style>
  <w:style w:type="character" w:customStyle="1" w:styleId="WW8Num16z3">
    <w:name w:val="WW8Num16z3"/>
    <w:rPr>
      <w:rFonts w:ascii="Bookman Old Style" w:hAnsi="Bookman Old Style" w:cs="Tahoma" w:hint="default"/>
      <w:b/>
      <w:bCs/>
      <w:lang w:val="x-none"/>
    </w:rPr>
  </w:style>
  <w:style w:type="character" w:customStyle="1" w:styleId="WW8Num16z4">
    <w:name w:val="WW8Num16z4"/>
    <w:rPr>
      <w:rFonts w:ascii="Times New Roman" w:eastAsia="Times New Roman" w:hAnsi="Times New Roman" w:cs="Times New Roman" w:hint="default"/>
    </w:rPr>
  </w:style>
  <w:style w:type="character" w:customStyle="1" w:styleId="WW8Num16z5">
    <w:name w:val="WW8Num16z5"/>
    <w:rPr>
      <w:rFonts w:ascii="Times New Roman" w:hAnsi="Times New Roman" w:cs="Times New Roman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  <w:kern w:val="2"/>
      <w:lang w:eastAsia="ar-SA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19z0">
    <w:name w:val="WW8Num19z0"/>
    <w:rPr>
      <w:rFonts w:ascii="Bookman Old Style" w:eastAsia="Times New Roman" w:hAnsi="Bookman Old Style" w:cs="Times New Roman" w:hint="default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bidi="en-US"/>
    </w:rPr>
  </w:style>
  <w:style w:type="character" w:customStyle="1" w:styleId="WW8Num20z0">
    <w:name w:val="WW8Num20z0"/>
    <w:rPr>
      <w:rFonts w:ascii="Bookman Old Style" w:eastAsia="Times New Roman" w:hAnsi="Bookman Old Style" w:cs="Bookman Old Style" w:hint="default"/>
      <w:b/>
      <w:kern w:val="2"/>
      <w:lang w:eastAsia="ar-SA"/>
    </w:rPr>
  </w:style>
  <w:style w:type="character" w:customStyle="1" w:styleId="WW8Num21z0">
    <w:name w:val="WW8Num21z0"/>
    <w:rPr>
      <w:rFonts w:hint="default"/>
    </w:rPr>
  </w:style>
  <w:style w:type="character" w:customStyle="1" w:styleId="WW8Num21z6">
    <w:name w:val="WW8Num21z6"/>
    <w:rPr>
      <w:rFonts w:ascii="Bookman Old Style" w:eastAsia="Times New Roman" w:hAnsi="Bookman Old Style" w:cs="Bookman Old Style" w:hint="default"/>
      <w:b/>
      <w:lang w:eastAsia="pl-PL"/>
    </w:rPr>
  </w:style>
  <w:style w:type="character" w:customStyle="1" w:styleId="WW8Num22z0">
    <w:name w:val="WW8Num22z0"/>
    <w:rPr>
      <w:rFonts w:ascii="Bookman Old Style" w:eastAsia="Times New Roman" w:hAnsi="Bookman Old Style" w:cs="Calibri"/>
      <w:b w:val="0"/>
      <w:i w:val="0"/>
      <w:color w:val="000000"/>
      <w:lang w:eastAsia="pl-PL"/>
    </w:rPr>
  </w:style>
  <w:style w:type="character" w:customStyle="1" w:styleId="WW8Num23z0">
    <w:name w:val="WW8Num23z0"/>
    <w:rPr>
      <w:rFonts w:ascii="Bookman Old Style" w:hAnsi="Bookman Old Style" w:cs="Bookman Old Style" w:hint="default"/>
    </w:rPr>
  </w:style>
  <w:style w:type="character" w:customStyle="1" w:styleId="WW8Num24z0">
    <w:name w:val="WW8Num24z0"/>
    <w:rPr>
      <w:rFonts w:ascii="Bookman Old Style" w:eastAsia="Times New Roman" w:hAnsi="Bookman Old Style" w:cs="Bookman Old Style" w:hint="default"/>
      <w:b/>
      <w:sz w:val="22"/>
      <w:szCs w:val="22"/>
      <w:lang w:eastAsia="ar-SA"/>
    </w:rPr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26z0">
    <w:name w:val="WW8Num26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27z0">
    <w:name w:val="WW8Num27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27z1">
    <w:name w:val="WW8Num27z1"/>
    <w:rPr>
      <w:rFonts w:ascii="Bookman Old Style" w:eastAsia="Calibri" w:hAnsi="Bookman Old Style" w:cs="Times New Roman" w:hint="default"/>
      <w:b w:val="0"/>
      <w:i w:val="0"/>
      <w:sz w:val="22"/>
      <w:szCs w:val="22"/>
    </w:rPr>
  </w:style>
  <w:style w:type="character" w:customStyle="1" w:styleId="WW8Num27z2">
    <w:name w:val="WW8Num27z2"/>
    <w:rPr>
      <w:rFonts w:ascii="Bookman Old Style" w:hAnsi="Bookman Old Style" w:cs="Times New Roman"/>
      <w:b/>
    </w:rPr>
  </w:style>
  <w:style w:type="character" w:customStyle="1" w:styleId="WW8Num27z3">
    <w:name w:val="WW8Num27z3"/>
    <w:rPr>
      <w:rFonts w:cs="Times New Roman"/>
    </w:rPr>
  </w:style>
  <w:style w:type="character" w:customStyle="1" w:styleId="WW8Num28z0">
    <w:name w:val="WW8Num28z0"/>
    <w:rPr>
      <w:rFonts w:ascii="Wingdings" w:hAnsi="Wingdings" w:cs="Wingdings" w:hint="default"/>
      <w:color w:val="auto"/>
    </w:rPr>
  </w:style>
  <w:style w:type="character" w:customStyle="1" w:styleId="WW8Num29z0">
    <w:name w:val="WW8Num29z0"/>
  </w:style>
  <w:style w:type="character" w:customStyle="1" w:styleId="WW8Num29z1">
    <w:name w:val="WW8Num29z1"/>
    <w:rPr>
      <w:rFonts w:ascii="Bookman Old Style" w:eastAsia="Times New Roman" w:hAnsi="Bookman Old Style" w:cs="Bookman Old Style"/>
      <w:bCs/>
      <w:highlight w:val="yellow"/>
      <w:lang w:eastAsia="pl-PL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Bookman Old Style" w:eastAsia="Times New Roman" w:hAnsi="Bookman Old Style" w:cs="Bookman Old Style" w:hint="default"/>
      <w:b w:val="0"/>
      <w:bCs/>
      <w:strike w:val="0"/>
      <w:dstrike w:val="0"/>
      <w:lang w:eastAsia="pl-PL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  <w:lang w:val="x-none" w:eastAsia="pl-PL"/>
    </w:rPr>
  </w:style>
  <w:style w:type="character" w:customStyle="1" w:styleId="WW8Num32z0">
    <w:name w:val="WW8Num32z0"/>
    <w:rPr>
      <w:rFonts w:ascii="Bookman Old Style" w:hAnsi="Bookman Old Style" w:cs="Bookman Old Style" w:hint="default"/>
      <w:b/>
    </w:rPr>
  </w:style>
  <w:style w:type="character" w:customStyle="1" w:styleId="WW8Num33z0">
    <w:name w:val="WW8Num33z0"/>
    <w:rPr>
      <w:rFonts w:ascii="Bookman Old Style" w:hAnsi="Bookman Old Style" w:cs="Bookman Old Style" w:hint="default"/>
      <w:b/>
      <w:lang w:eastAsia="pl-PL"/>
    </w:rPr>
  </w:style>
  <w:style w:type="character" w:customStyle="1" w:styleId="WW8Num34z0">
    <w:name w:val="WW8Num34z0"/>
    <w:rPr>
      <w:rFonts w:ascii="Bookman Old Style" w:eastAsia="Calibri" w:hAnsi="Bookman Old Style" w:cs="Times New Roman" w:hint="default"/>
      <w:b/>
    </w:rPr>
  </w:style>
  <w:style w:type="character" w:customStyle="1" w:styleId="WW8Num35z0">
    <w:name w:val="WW8Num35z0"/>
    <w:rPr>
      <w:rFonts w:ascii="Bookman Old Style" w:eastAsia="Times New Roman" w:hAnsi="Bookman Old Style" w:cs="Bookman Old Style" w:hint="default"/>
      <w:b/>
    </w:rPr>
  </w:style>
  <w:style w:type="character" w:customStyle="1" w:styleId="WW8Num36z0">
    <w:name w:val="WW8Num36z0"/>
    <w:rPr>
      <w:rFonts w:ascii="Bookman Old Style" w:eastAsia="Times New Roman" w:hAnsi="Bookman Old Style" w:cs="Bookman Old Style" w:hint="default"/>
      <w:b/>
      <w:bCs/>
      <w:sz w:val="24"/>
      <w:szCs w:val="24"/>
      <w:lang w:bidi="en-US"/>
    </w:rPr>
  </w:style>
  <w:style w:type="character" w:customStyle="1" w:styleId="WW8Num37z0">
    <w:name w:val="WW8Num37z0"/>
    <w:rPr>
      <w:rFonts w:ascii="Bookman Old Style" w:hAnsi="Bookman Old Style" w:cs="Bookman Old Style"/>
      <w:lang w:eastAsia="pl-PL"/>
    </w:rPr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  <w:rPr>
      <w:rFonts w:ascii="Bookman Old Style" w:eastAsia="Times New Roman" w:hAnsi="Bookman Old Style" w:cs="Times New Roman"/>
      <w:kern w:val="2"/>
      <w:lang w:eastAsia="ar-SA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  <w:rPr>
      <w:rFonts w:ascii="Bookman Old Style" w:eastAsia="Times New Roman" w:hAnsi="Bookman Old Style" w:cs="Times New Roman"/>
    </w:rPr>
  </w:style>
  <w:style w:type="character" w:customStyle="1" w:styleId="WW8Num39z2">
    <w:name w:val="WW8Num39z2"/>
    <w:rPr>
      <w:rFonts w:ascii="Bookman Old Style" w:eastAsia="Times New Roman" w:hAnsi="Bookman Old Style" w:cs="Arial" w:hint="default"/>
      <w:lang w:eastAsia="pl-PL" w:bidi="ar-SA"/>
    </w:rPr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Bookman Old Style" w:eastAsia="Times New Roman" w:hAnsi="Bookman Old Style" w:cs="Bookman Old Style" w:hint="default"/>
      <w:b w:val="0"/>
      <w:lang w:eastAsia="pl-PL"/>
    </w:rPr>
  </w:style>
  <w:style w:type="character" w:customStyle="1" w:styleId="WW8Num41z0">
    <w:name w:val="WW8Num41z0"/>
    <w:rPr>
      <w:rFonts w:ascii="Times New Roman" w:eastAsia="Times New Roman" w:hAnsi="Times New Roman" w:cs="Times New Roman" w:hint="default"/>
      <w:color w:val="auto"/>
      <w:lang w:eastAsia="pl-PL"/>
    </w:rPr>
  </w:style>
  <w:style w:type="character" w:customStyle="1" w:styleId="WW8Num42z0">
    <w:name w:val="WW8Num42z0"/>
    <w:rPr>
      <w:rFonts w:ascii="Bookman Old Style" w:eastAsia="Times New Roman" w:hAnsi="Bookman Old Style" w:cs="Bookman Old Style"/>
      <w:lang w:eastAsia="pl-PL"/>
    </w:rPr>
  </w:style>
  <w:style w:type="character" w:customStyle="1" w:styleId="WW8Num43z0">
    <w:name w:val="WW8Num43z0"/>
    <w:rPr>
      <w:rFonts w:ascii="Symbol" w:eastAsia="ArialMT-Identity-H" w:hAnsi="Symbol" w:cs="Symbol" w:hint="default"/>
      <w:lang w:eastAsia="pl-PL"/>
    </w:rPr>
  </w:style>
  <w:style w:type="character" w:customStyle="1" w:styleId="WW8Num44z0">
    <w:name w:val="WW8Num44z0"/>
    <w:rPr>
      <w:rFonts w:ascii="Bookman Old Style" w:eastAsia="Times New Roman" w:hAnsi="Bookman Old Style" w:cs="Bookman Old Style"/>
      <w:lang w:eastAsia="pl-PL"/>
    </w:rPr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  <w:rPr>
      <w:rFonts w:ascii="Bookman Old Style" w:hAnsi="Bookman Old Style" w:cs="Tahoma"/>
      <w:b/>
      <w:lang w:val="de-DE"/>
    </w:rPr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Bookman Old Style" w:eastAsia="Times New Roman" w:hAnsi="Bookman Old Style" w:cs="Bookman Old Style"/>
      <w:bCs/>
      <w:lang w:eastAsia="pl-PL"/>
    </w:rPr>
  </w:style>
  <w:style w:type="character" w:customStyle="1" w:styleId="WW8Num47z0">
    <w:name w:val="WW8Num47z0"/>
    <w:rPr>
      <w:rFonts w:ascii="Bookman Old Style" w:hAnsi="Bookman Old Style" w:cs="Bookman Old Style" w:hint="default"/>
    </w:rPr>
  </w:style>
  <w:style w:type="character" w:customStyle="1" w:styleId="WW8Num48z0">
    <w:name w:val="WW8Num48z0"/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Bookman Old Style" w:eastAsia="Times New Roman" w:hAnsi="Bookman Old Style" w:cs="Bookman Old Style" w:hint="default"/>
      <w:kern w:val="2"/>
      <w:lang w:eastAsia="ar-SA"/>
    </w:rPr>
  </w:style>
  <w:style w:type="character" w:customStyle="1" w:styleId="WW8Num50z0">
    <w:name w:val="WW8Num50z0"/>
    <w:rPr>
      <w:rFonts w:ascii="Bookman Old Style" w:eastAsia="Times New Roman" w:hAnsi="Bookman Old Style" w:cs="Times New Roman" w:hint="default"/>
    </w:rPr>
  </w:style>
  <w:style w:type="character" w:customStyle="1" w:styleId="WW8Num51z0">
    <w:name w:val="WW8Num51z0"/>
    <w:rPr>
      <w:rFonts w:ascii="Wingdings" w:eastAsia="Times New Roman" w:hAnsi="Wingdings" w:cs="Wingdings" w:hint="default"/>
      <w:lang w:eastAsia="pl-PL"/>
    </w:rPr>
  </w:style>
  <w:style w:type="character" w:customStyle="1" w:styleId="WW8Num52z0">
    <w:name w:val="WW8Num52z0"/>
    <w:rPr>
      <w:rFonts w:hint="default"/>
      <w:b/>
    </w:rPr>
  </w:style>
  <w:style w:type="character" w:customStyle="1" w:styleId="WW8Num52z1">
    <w:name w:val="WW8Num52z1"/>
    <w:rPr>
      <w:rFonts w:hint="default"/>
    </w:rPr>
  </w:style>
  <w:style w:type="character" w:customStyle="1" w:styleId="WW8Num53z0">
    <w:name w:val="WW8Num53z0"/>
  </w:style>
  <w:style w:type="character" w:customStyle="1" w:styleId="WW8Num54z0">
    <w:name w:val="WW8Num54z0"/>
    <w:rPr>
      <w:rFonts w:ascii="Bookman Old Style" w:eastAsia="Times New Roman" w:hAnsi="Bookman Old Style" w:cs="Arial" w:hint="default"/>
      <w:color w:val="333333"/>
      <w:lang w:eastAsia="pl-PL" w:bidi="ar-SA"/>
    </w:rPr>
  </w:style>
  <w:style w:type="character" w:customStyle="1" w:styleId="WW8Num55z0">
    <w:name w:val="WW8Num55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56z0">
    <w:name w:val="WW8Num56z0"/>
    <w:rPr>
      <w:rFonts w:ascii="Bookman Old Style" w:eastAsia="Times New Roman" w:hAnsi="Bookman Old Style" w:cs="Bookman Old Style"/>
      <w:b/>
      <w:bCs/>
      <w:color w:val="FF0000"/>
      <w:spacing w:val="-8"/>
      <w:lang w:eastAsia="pl-PL" w:bidi="en-US"/>
    </w:rPr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  <w:rPr>
      <w:rFonts w:ascii="Bookman Old Style" w:eastAsia="Calibri" w:hAnsi="Bookman Old Style" w:cs="Times New Roman" w:hint="default"/>
    </w:rPr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Bookman Old Style" w:hAnsi="Bookman Old Style" w:cs="Bookman Old Style" w:hint="default"/>
      <w:b/>
    </w:rPr>
  </w:style>
  <w:style w:type="character" w:customStyle="1" w:styleId="WW8Num58z1">
    <w:name w:val="WW8Num58z1"/>
    <w:rPr>
      <w:rFonts w:hint="default"/>
      <w:position w:val="0"/>
      <w:sz w:val="24"/>
      <w:vertAlign w:val="baseline"/>
    </w:rPr>
  </w:style>
  <w:style w:type="character" w:customStyle="1" w:styleId="WW8Num58z2">
    <w:name w:val="WW8Num58z2"/>
    <w:rPr>
      <w:rFonts w:hint="default"/>
    </w:rPr>
  </w:style>
  <w:style w:type="character" w:customStyle="1" w:styleId="WW8Num59z0">
    <w:name w:val="WW8Num59z0"/>
  </w:style>
  <w:style w:type="character" w:customStyle="1" w:styleId="WW8Num59z1">
    <w:name w:val="WW8Num59z1"/>
    <w:rPr>
      <w:rFonts w:ascii="Bookman Old Style" w:hAnsi="Bookman Old Style" w:cs="Bookman Old Style" w:hint="default"/>
      <w:color w:val="auto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1z0">
    <w:name w:val="WW8Num61z0"/>
    <w:rPr>
      <w:rFonts w:ascii="Bookman Old Style" w:eastAsia="Times New Roman" w:hAnsi="Bookman Old Style" w:cs="Bookman Old Style"/>
      <w:b/>
      <w:bCs/>
      <w:lang w:eastAsia="pl-PL"/>
    </w:rPr>
  </w:style>
  <w:style w:type="character" w:customStyle="1" w:styleId="WW8Num62z0">
    <w:name w:val="WW8Num62z0"/>
    <w:rPr>
      <w:rFonts w:ascii="Bookman Old Style" w:eastAsia="Times New Roman" w:hAnsi="Bookman Old Style" w:cs="Times New Roman" w:hint="default"/>
      <w:b/>
      <w:color w:val="auto"/>
      <w:spacing w:val="-7"/>
      <w:lang w:val="x-none" w:eastAsia="pl-PL" w:bidi="en-US"/>
    </w:rPr>
  </w:style>
  <w:style w:type="character" w:customStyle="1" w:styleId="WW8Num63z0">
    <w:name w:val="WW8Num63z0"/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Bookman Old Style" w:hAnsi="Bookman Old Style" w:cs="Bookman Old Style" w:hint="default"/>
    </w:rPr>
  </w:style>
  <w:style w:type="character" w:customStyle="1" w:styleId="WW8Num65z0">
    <w:name w:val="WW8Num65z0"/>
    <w:rPr>
      <w:rFonts w:ascii="Bookman Old Style" w:hAnsi="Bookman Old Style" w:cs="Bookman Old Style"/>
      <w:b/>
      <w:iCs/>
    </w:rPr>
  </w:style>
  <w:style w:type="character" w:customStyle="1" w:styleId="WW8Num66z0">
    <w:name w:val="WW8Num66z0"/>
    <w:rPr>
      <w:rFonts w:ascii="Bookman Old Style" w:hAnsi="Bookman Old Style" w:cs="Bookman Old Style" w:hint="default"/>
      <w:b/>
    </w:rPr>
  </w:style>
  <w:style w:type="character" w:customStyle="1" w:styleId="WW8Num67z0">
    <w:name w:val="WW8Num67z0"/>
    <w:rPr>
      <w:rFonts w:ascii="Bookman Old Style" w:eastAsia="Times New Roman" w:hAnsi="Bookman Old Style" w:cs="Bookman Old Style" w:hint="default"/>
      <w:b/>
      <w:sz w:val="24"/>
      <w:szCs w:val="24"/>
      <w:lang w:eastAsia="pl-PL"/>
    </w:rPr>
  </w:style>
  <w:style w:type="character" w:customStyle="1" w:styleId="WW8Num68z0">
    <w:name w:val="WW8Num68z0"/>
    <w:rPr>
      <w:rFonts w:ascii="Bookman Old Style" w:eastAsia="Calibri" w:hAnsi="Bookman Old Style" w:cs="Times New Roman" w:hint="default"/>
      <w:b/>
      <w:lang w:eastAsia="pl-PL"/>
    </w:rPr>
  </w:style>
  <w:style w:type="character" w:customStyle="1" w:styleId="WW8Num69z0">
    <w:name w:val="WW8Num69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eastAsia="ar-SA" w:bidi="en-US"/>
    </w:rPr>
  </w:style>
  <w:style w:type="character" w:customStyle="1" w:styleId="WW8Num70z0">
    <w:name w:val="WW8Num70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71z0">
    <w:name w:val="WW8Num71z0"/>
    <w:rPr>
      <w:rFonts w:hint="default"/>
      <w:i w:val="0"/>
    </w:rPr>
  </w:style>
  <w:style w:type="character" w:customStyle="1" w:styleId="WW8Num71z1">
    <w:name w:val="WW8Num71z1"/>
    <w:rPr>
      <w:rFonts w:ascii="Bookman Old Style" w:eastAsia="Calibri" w:hAnsi="Bookman Old Style" w:cs="Times New Roman" w:hint="default"/>
      <w:i w:val="0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73z0">
    <w:name w:val="WW8Num73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  <w:lang w:eastAsia="pl-PL"/>
    </w:rPr>
  </w:style>
  <w:style w:type="character" w:customStyle="1" w:styleId="WW8Num74z0">
    <w:name w:val="WW8Num74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74z1">
    <w:name w:val="WW8Num74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74z5">
    <w:name w:val="WW8Num74z5"/>
    <w:rPr>
      <w:rFonts w:hint="default"/>
    </w:rPr>
  </w:style>
  <w:style w:type="character" w:customStyle="1" w:styleId="WW8Num75z0">
    <w:name w:val="WW8Num75z0"/>
    <w:rPr>
      <w:rFonts w:ascii="Bookman Old Style" w:hAnsi="Bookman Old Style" w:cs="Bookman Old Style" w:hint="default"/>
      <w:b/>
    </w:rPr>
  </w:style>
  <w:style w:type="character" w:customStyle="1" w:styleId="WW8Num75z1">
    <w:name w:val="WW8Num75z1"/>
    <w:rPr>
      <w:rFonts w:ascii="Symbol" w:hAnsi="Symbol" w:cs="Symbol" w:hint="default"/>
    </w:rPr>
  </w:style>
  <w:style w:type="character" w:customStyle="1" w:styleId="WW8Num75z2">
    <w:name w:val="WW8Num75z2"/>
    <w:rPr>
      <w:rFonts w:hint="default"/>
    </w:rPr>
  </w:style>
  <w:style w:type="character" w:customStyle="1" w:styleId="WW8Num76z0">
    <w:name w:val="WW8Num76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77z0">
    <w:name w:val="WW8Num77z0"/>
    <w:rPr>
      <w:rFonts w:ascii="Bookman Old Style" w:hAnsi="Bookman Old Style" w:cs="Bookman Old Style"/>
    </w:rPr>
  </w:style>
  <w:style w:type="character" w:customStyle="1" w:styleId="WW8Num78z0">
    <w:name w:val="WW8Num78z0"/>
    <w:rPr>
      <w:rFonts w:ascii="Bookman Old Style" w:eastAsia="Times New Roman" w:hAnsi="Bookman Old Style" w:cs="Bookman Old Style"/>
      <w:lang w:eastAsia="pl-PL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  <w:rPr>
      <w:rFonts w:ascii="Bookman Old Style" w:eastAsia="Arial Unicode MS" w:hAnsi="Bookman Old Style" w:cs="Bookman Old Style"/>
      <w:b/>
      <w:bCs/>
      <w:lang w:eastAsia="pl-PL" w:bidi="pl-PL"/>
    </w:rPr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81z0">
    <w:name w:val="WW8Num81z0"/>
    <w:rPr>
      <w:rFonts w:ascii="Bookman Old Style" w:eastAsia="Times New Roman" w:hAnsi="Bookman Old Style" w:cs="Bookman Old Style"/>
      <w:b/>
      <w:lang w:eastAsia="pl-PL"/>
    </w:rPr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rFonts w:ascii="Bookman Old Style" w:hAnsi="Bookman Old Style" w:cs="Tahoma"/>
      <w:b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  <w:rPr>
      <w:rFonts w:ascii="Bookman Old Style" w:hAnsi="Bookman Old Style" w:cs="Bookman Old Style" w:hint="default"/>
      <w:b/>
      <w:i w:val="0"/>
      <w:sz w:val="22"/>
      <w:szCs w:val="22"/>
    </w:rPr>
  </w:style>
  <w:style w:type="character" w:customStyle="1" w:styleId="WW8Num84z0">
    <w:name w:val="WW8Num84z0"/>
    <w:rPr>
      <w:rFonts w:ascii="Bookman Old Style" w:hAnsi="Bookman Old Style" w:cs="Times New Roman"/>
    </w:rPr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  <w:rPr>
      <w:rFonts w:cs="Arial"/>
      <w:lang w:eastAsia="ar-SA" w:bidi="ar-SA"/>
    </w:rPr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  <w:rPr>
      <w:rFonts w:ascii="Bookman Old Style" w:eastAsia="Times New Roman" w:hAnsi="Bookman Old Style" w:cs="Times New Roman"/>
      <w:b/>
      <w:i w:val="0"/>
      <w:color w:val="000000"/>
      <w:spacing w:val="-7"/>
      <w:sz w:val="22"/>
      <w:szCs w:val="22"/>
      <w:lang w:bidi="en-US"/>
    </w:rPr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</w:style>
  <w:style w:type="character" w:customStyle="1" w:styleId="WW8Num88z1">
    <w:name w:val="WW8Num88z1"/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Domylnaczcionkaakapitu3">
    <w:name w:val="Domyślna czcionka akapitu3"/>
  </w:style>
  <w:style w:type="character" w:customStyle="1" w:styleId="WW8Num40z1">
    <w:name w:val="WW8Num40z1"/>
    <w:rPr>
      <w:rFonts w:ascii="Bookman Old Style" w:eastAsia="Times New Roman" w:hAnsi="Bookman Old Style" w:cs="Times New Roman"/>
    </w:rPr>
  </w:style>
  <w:style w:type="character" w:customStyle="1" w:styleId="WW8Num40z2">
    <w:name w:val="WW8Num40z2"/>
    <w:rPr>
      <w:rFonts w:ascii="Bookman Old Style" w:eastAsia="Times New Roman" w:hAnsi="Bookman Old Style" w:cs="Arial" w:hint="default"/>
      <w:lang w:bidi="ar-SA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  <w:rPr>
      <w:rFonts w:ascii="Bookman Old Style" w:hAnsi="Bookman Old Style" w:cs="Tahoma"/>
      <w:b/>
      <w:lang w:val="de-DE"/>
    </w:rPr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  <w:rPr>
      <w:rFonts w:ascii="Bookman Old Style" w:eastAsia="Times New Roman" w:hAnsi="Bookman Old Style" w:cs="Bookman Old Style"/>
      <w:b/>
    </w:rPr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3z1">
    <w:name w:val="WW8Num53z1"/>
    <w:rPr>
      <w:rFonts w:hint="default"/>
    </w:rPr>
  </w:style>
  <w:style w:type="character" w:customStyle="1" w:styleId="WW8Num58z3">
    <w:name w:val="WW8Num58z3"/>
  </w:style>
  <w:style w:type="character" w:customStyle="1" w:styleId="WW8Num58z4">
    <w:name w:val="WW8Num58z4"/>
    <w:rPr>
      <w:rFonts w:ascii="Bookman Old Style" w:eastAsia="Calibri" w:hAnsi="Bookman Old Style" w:cs="Times New Roman" w:hint="default"/>
    </w:rPr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60z1">
    <w:name w:val="WW8Num60z1"/>
    <w:rPr>
      <w:rFonts w:ascii="Bookman Old Style" w:hAnsi="Bookman Old Style" w:cs="Bookman Old Style" w:hint="default"/>
      <w:color w:val="auto"/>
    </w:rPr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72z1">
    <w:name w:val="WW8Num72z1"/>
    <w:rPr>
      <w:rFonts w:ascii="Bookman Old Style" w:eastAsia="Calibri" w:hAnsi="Bookman Old Style" w:cs="Times New Roman" w:hint="default"/>
      <w:i w:val="0"/>
    </w:rPr>
  </w:style>
  <w:style w:type="character" w:customStyle="1" w:styleId="WW8Num75z5">
    <w:name w:val="WW8Num75z5"/>
    <w:rPr>
      <w:rFonts w:hint="default"/>
    </w:rPr>
  </w:style>
  <w:style w:type="character" w:customStyle="1" w:styleId="WW8Num76z1">
    <w:name w:val="WW8Num76z1"/>
    <w:rPr>
      <w:rFonts w:ascii="Symbol" w:hAnsi="Symbol" w:cs="Symbol" w:hint="default"/>
    </w:rPr>
  </w:style>
  <w:style w:type="character" w:customStyle="1" w:styleId="WW8Num76z2">
    <w:name w:val="WW8Num76z2"/>
    <w:rPr>
      <w:rFonts w:hint="default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Bookman Old Style" w:eastAsia="Times New Roman" w:hAnsi="Bookman Old Style" w:cs="Times New Roman" w:hint="default"/>
      <w:b w:val="0"/>
    </w:rPr>
  </w:style>
  <w:style w:type="character" w:customStyle="1" w:styleId="WW8Num3z2">
    <w:name w:val="WW8Num3z2"/>
    <w:rPr>
      <w:rFonts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  <w:rPr>
      <w:rFonts w:ascii="Bookman Old Style" w:eastAsia="Calibri" w:hAnsi="Bookman Old Style" w:cs="Times New Roman" w:hint="default"/>
    </w:rPr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  <w:rPr>
      <w:rFonts w:ascii="Bookman Old Style" w:eastAsia="Times New Roman" w:hAnsi="Bookman Old Style" w:cs="Bookman Old Style"/>
      <w:b/>
    </w:rPr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4z3">
    <w:name w:val="WW8Num24z3"/>
    <w:rPr>
      <w:rFonts w:ascii="Symbol" w:hAnsi="Symbol" w:cs="Symbol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1">
    <w:name w:val="WW8Num26z1"/>
    <w:rPr>
      <w:rFonts w:hint="default"/>
    </w:rPr>
  </w:style>
  <w:style w:type="character" w:customStyle="1" w:styleId="WW8Num26z3">
    <w:name w:val="WW8Num26z3"/>
    <w:rPr>
      <w:rFonts w:ascii="Bookman Old Style" w:hAnsi="Bookman Old Style" w:cs="Tahoma" w:hint="default"/>
      <w:b/>
      <w:bCs/>
      <w:lang w:val="x-none"/>
    </w:rPr>
  </w:style>
  <w:style w:type="character" w:customStyle="1" w:styleId="WW8Num26z4">
    <w:name w:val="WW8Num26z4"/>
    <w:rPr>
      <w:rFonts w:ascii="Times New Roman" w:eastAsia="Times New Roman" w:hAnsi="Times New Roman" w:cs="Times New Roman" w:hint="default"/>
    </w:rPr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6">
    <w:name w:val="WW8Num33z6"/>
    <w:rPr>
      <w:rFonts w:ascii="Bookman Old Style" w:eastAsia="Times New Roman" w:hAnsi="Bookman Old Style" w:cs="Bookman Old Style" w:hint="default"/>
      <w:b/>
    </w:rPr>
  </w:style>
  <w:style w:type="character" w:customStyle="1" w:styleId="WW8Num34z1">
    <w:name w:val="WW8Num34z1"/>
    <w:rPr>
      <w:rFonts w:ascii="Bookman Old Style" w:eastAsia="Times New Roman" w:hAnsi="Bookman Old Style" w:cs="Times New Roman" w:hint="default"/>
      <w:b w:val="0"/>
    </w:rPr>
  </w:style>
  <w:style w:type="character" w:customStyle="1" w:styleId="WW8Num34z2">
    <w:name w:val="WW8Num34z2"/>
    <w:rPr>
      <w:rFonts w:hint="default"/>
    </w:rPr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1">
    <w:name w:val="WW8Num51z1"/>
    <w:rPr>
      <w:rFonts w:ascii="Times New Roman" w:eastAsia="Times New Roman" w:hAnsi="Times New Roman" w:cs="Times New Roman" w:hint="default"/>
      <w:b w:val="0"/>
      <w:i w:val="0"/>
      <w:strike w:val="0"/>
      <w:dstrike w:val="0"/>
      <w:color w:val="000000"/>
      <w:position w:val="0"/>
      <w:sz w:val="28"/>
      <w:szCs w:val="28"/>
      <w:u w:val="none" w:color="000000"/>
      <w:shd w:val="clear" w:color="auto" w:fill="auto"/>
      <w:vertAlign w:val="baseline"/>
    </w:rPr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1">
    <w:name w:val="WW8Num67z1"/>
    <w:rPr>
      <w:rFonts w:ascii="Courier New" w:hAnsi="Courier New" w:cs="Courier New" w:hint="default"/>
    </w:rPr>
  </w:style>
  <w:style w:type="character" w:customStyle="1" w:styleId="WW8Num67z2">
    <w:name w:val="WW8Num67z2"/>
    <w:rPr>
      <w:rFonts w:ascii="Wingdings" w:hAnsi="Wingdings" w:cs="Wingdings" w:hint="default"/>
    </w:rPr>
  </w:style>
  <w:style w:type="character" w:customStyle="1" w:styleId="WW8Num67z3">
    <w:name w:val="WW8Num67z3"/>
    <w:rPr>
      <w:rFonts w:ascii="Symbol" w:hAnsi="Symbol" w:cs="Symbol" w:hint="default"/>
    </w:rPr>
  </w:style>
  <w:style w:type="character" w:customStyle="1" w:styleId="WW8Num68z1">
    <w:name w:val="WW8Num68z1"/>
    <w:rPr>
      <w:rFonts w:hint="default"/>
      <w:color w:val="auto"/>
    </w:rPr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2">
    <w:name w:val="WW8Num71z2"/>
    <w:rPr>
      <w:rFonts w:ascii="Wingdings" w:hAnsi="Wingdings" w:cs="Wingdings" w:hint="default"/>
    </w:rPr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  <w:rPr>
      <w:rFonts w:ascii="Bookman Old Style" w:hAnsi="Bookman Old Style" w:cs="Tahoma"/>
      <w:b/>
      <w:lang w:val="de-DE"/>
    </w:rPr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89z0">
    <w:name w:val="WW8Num89z0"/>
    <w:rPr>
      <w:rFonts w:ascii="Bookman Old Style" w:hAnsi="Bookman Old Style" w:cs="Arial" w:hint="default"/>
      <w:lang w:bidi="ar-SA"/>
    </w:rPr>
  </w:style>
  <w:style w:type="character" w:customStyle="1" w:styleId="WW8Num89z1">
    <w:name w:val="WW8Num89z1"/>
    <w:rPr>
      <w:rFonts w:ascii="Courier New" w:hAnsi="Courier New" w:cs="Courier New" w:hint="default"/>
    </w:rPr>
  </w:style>
  <w:style w:type="character" w:customStyle="1" w:styleId="WW8Num89z2">
    <w:name w:val="WW8Num89z2"/>
    <w:rPr>
      <w:rFonts w:ascii="Wingdings" w:hAnsi="Wingdings" w:cs="Wingdings" w:hint="default"/>
    </w:rPr>
  </w:style>
  <w:style w:type="character" w:customStyle="1" w:styleId="WW8Num89z3">
    <w:name w:val="WW8Num89z3"/>
    <w:rPr>
      <w:rFonts w:ascii="Symbol" w:hAnsi="Symbol" w:cs="Symbol" w:hint="default"/>
    </w:rPr>
  </w:style>
  <w:style w:type="character" w:customStyle="1" w:styleId="WW8Num90z0">
    <w:name w:val="WW8Num90z0"/>
    <w:rPr>
      <w:rFonts w:hint="default"/>
      <w:b w:val="0"/>
    </w:rPr>
  </w:style>
  <w:style w:type="character" w:customStyle="1" w:styleId="WW8Num90z1">
    <w:name w:val="WW8Num90z1"/>
    <w:rPr>
      <w:rFonts w:hint="default"/>
    </w:rPr>
  </w:style>
  <w:style w:type="character" w:customStyle="1" w:styleId="WW8Num90z3">
    <w:name w:val="WW8Num90z3"/>
    <w:rPr>
      <w:rFonts w:hint="default"/>
      <w:b/>
    </w:rPr>
  </w:style>
  <w:style w:type="character" w:customStyle="1" w:styleId="WW8Num90z4">
    <w:name w:val="WW8Num90z4"/>
    <w:rPr>
      <w:rFonts w:ascii="Times New Roman" w:eastAsia="Times New Roman" w:hAnsi="Times New Roman" w:cs="Times New Roman" w:hint="default"/>
    </w:rPr>
  </w:style>
  <w:style w:type="character" w:customStyle="1" w:styleId="WW8Num91z0">
    <w:name w:val="WW8Num91z0"/>
    <w:rPr>
      <w:rFonts w:ascii="Symbol" w:eastAsia="Calibri" w:hAnsi="Symbol" w:cs="Times New Roman" w:hint="default"/>
    </w:rPr>
  </w:style>
  <w:style w:type="character" w:customStyle="1" w:styleId="WW8Num91z1">
    <w:name w:val="WW8Num91z1"/>
    <w:rPr>
      <w:rFonts w:ascii="Courier New" w:hAnsi="Courier New" w:cs="Courier New" w:hint="default"/>
    </w:rPr>
  </w:style>
  <w:style w:type="character" w:customStyle="1" w:styleId="WW8Num91z2">
    <w:name w:val="WW8Num91z2"/>
    <w:rPr>
      <w:rFonts w:ascii="Wingdings" w:hAnsi="Wingdings" w:cs="Wingdings" w:hint="default"/>
    </w:rPr>
  </w:style>
  <w:style w:type="character" w:customStyle="1" w:styleId="WW8Num91z3">
    <w:name w:val="WW8Num91z3"/>
    <w:rPr>
      <w:rFonts w:ascii="Symbol" w:hAnsi="Symbol" w:cs="Symbol" w:hint="default"/>
    </w:rPr>
  </w:style>
  <w:style w:type="character" w:customStyle="1" w:styleId="WW8Num92z0">
    <w:name w:val="WW8Num92z0"/>
    <w:rPr>
      <w:rFonts w:ascii="Bookman Old Style" w:eastAsia="Times New Roman" w:hAnsi="Bookman Old Style" w:cs="Bookman Old Style"/>
      <w:b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rFonts w:hint="default"/>
    </w:rPr>
  </w:style>
  <w:style w:type="character" w:customStyle="1" w:styleId="WW8Num94z0">
    <w:name w:val="WW8Num94z0"/>
    <w:rPr>
      <w:rFonts w:ascii="Bookman Old Style" w:eastAsia="Times New Roman" w:hAnsi="Bookman Old Style" w:cs="Bookman Old Style"/>
      <w:b/>
      <w:spacing w:val="-8"/>
      <w:lang w:bidi="en-US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rFonts w:hint="default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  <w:rPr>
      <w:rFonts w:ascii="Bookman Old Style" w:eastAsia="Calibri" w:hAnsi="Bookman Old Style" w:cs="Times New Roman" w:hint="default"/>
    </w:rPr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  <w:rPr>
      <w:rFonts w:ascii="Bookman Old Style" w:hAnsi="Bookman Old Style" w:cs="Bookman Old Style" w:hint="default"/>
      <w:b/>
    </w:rPr>
  </w:style>
  <w:style w:type="character" w:customStyle="1" w:styleId="WW8Num98z1">
    <w:name w:val="WW8Num98z1"/>
    <w:rPr>
      <w:rFonts w:hint="default"/>
      <w:position w:val="0"/>
      <w:sz w:val="24"/>
      <w:vertAlign w:val="baseline"/>
    </w:rPr>
  </w:style>
  <w:style w:type="character" w:customStyle="1" w:styleId="WW8Num98z2">
    <w:name w:val="WW8Num98z2"/>
    <w:rPr>
      <w:rFonts w:hint="default"/>
    </w:rPr>
  </w:style>
  <w:style w:type="character" w:customStyle="1" w:styleId="WW8Num99z0">
    <w:name w:val="WW8Num99z0"/>
  </w:style>
  <w:style w:type="character" w:customStyle="1" w:styleId="WW8Num99z1">
    <w:name w:val="WW8Num99z1"/>
    <w:rPr>
      <w:rFonts w:ascii="Bookman Old Style" w:hAnsi="Bookman Old Style" w:cs="Bookman Old Style" w:hint="default"/>
      <w:color w:val="auto"/>
    </w:rPr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  <w:rPr>
      <w:b/>
    </w:rPr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rFonts w:ascii="Bookman Old Style" w:eastAsia="Times New Roman" w:hAnsi="Bookman Old Style" w:cs="Bookman Old Style"/>
      <w:b/>
      <w:bCs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ascii="Bookman Old Style" w:eastAsia="Times New Roman" w:hAnsi="Bookman Old Style" w:cs="Times New Roman" w:hint="default"/>
      <w:b/>
      <w:color w:val="auto"/>
      <w:spacing w:val="-7"/>
      <w:lang w:val="x-none" w:bidi="en-US"/>
    </w:rPr>
  </w:style>
  <w:style w:type="character" w:customStyle="1" w:styleId="WW8Num103z1">
    <w:name w:val="WW8Num103z1"/>
    <w:rPr>
      <w:rFonts w:cs="Times New Roman"/>
    </w:rPr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  <w:rPr>
      <w:rFonts w:ascii="Bookman Old Style" w:eastAsia="Times New Roman" w:hAnsi="Bookman Old Style" w:cs="Bookman Old Style"/>
      <w:b/>
      <w:lang w:bidi="en-US"/>
    </w:rPr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rFonts w:ascii="Bookman Old Style" w:hAnsi="Bookman Old Style" w:cs="Bookman Old Style" w:hint="default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  <w:rPr>
      <w:rFonts w:ascii="Bookman Old Style" w:hAnsi="Bookman Old Style" w:cs="Bookman Old Style"/>
      <w:b/>
      <w:iCs/>
    </w:rPr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Bookman Old Style" w:hAnsi="Bookman Old Style" w:cs="Bookman Old Style" w:hint="default"/>
      <w:b/>
    </w:rPr>
  </w:style>
  <w:style w:type="character" w:customStyle="1" w:styleId="WW8Num107z1">
    <w:name w:val="WW8Num107z1"/>
    <w:rPr>
      <w:rFonts w:hint="default"/>
    </w:rPr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Bookman Old Style" w:eastAsia="Times New Roman" w:hAnsi="Bookman Old Style" w:cs="Bookman Old Style" w:hint="default"/>
      <w:b/>
      <w:sz w:val="24"/>
      <w:szCs w:val="24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Bookman Old Style" w:eastAsia="Calibri" w:hAnsi="Bookman Old Style" w:cs="Times New Roman" w:hint="default"/>
      <w:b/>
    </w:rPr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  <w:rPr>
      <w:rFonts w:ascii="Bookman Old Style" w:eastAsia="Times New Roman" w:hAnsi="Bookman Old Style" w:cs="Bookman Old Style" w:hint="default"/>
      <w:b w:val="0"/>
      <w:strike w:val="0"/>
      <w:dstrike w:val="0"/>
      <w:kern w:val="2"/>
      <w:lang w:bidi="en-US"/>
    </w:rPr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  <w:rPr>
      <w:rFonts w:ascii="Bookman Old Style" w:eastAsia="Times New Roman" w:hAnsi="Bookman Old Style" w:cs="Bookman Old Style"/>
      <w:b/>
    </w:rPr>
  </w:style>
  <w:style w:type="character" w:customStyle="1" w:styleId="WW8Num111z1">
    <w:name w:val="WW8Num111z1"/>
    <w:rPr>
      <w:rFonts w:hint="default"/>
    </w:rPr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  <w:rPr>
      <w:rFonts w:hint="default"/>
      <w:i w:val="0"/>
    </w:rPr>
  </w:style>
  <w:style w:type="character" w:customStyle="1" w:styleId="WW8Num113z1">
    <w:name w:val="WW8Num113z1"/>
    <w:rPr>
      <w:rFonts w:ascii="Bookman Old Style" w:eastAsia="Calibri" w:hAnsi="Bookman Old Style" w:cs="Times New Roman" w:hint="default"/>
      <w:i w:val="0"/>
    </w:rPr>
  </w:style>
  <w:style w:type="character" w:customStyle="1" w:styleId="WW8Num114z0">
    <w:name w:val="WW8Num114z0"/>
    <w:rPr>
      <w:rFonts w:ascii="Bookman Old Style" w:eastAsia="Calibri" w:hAnsi="Bookman Old Style" w:cs="Times New Roman" w:hint="default"/>
      <w:b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16z0">
    <w:name w:val="WW8Num116z0"/>
    <w:rPr>
      <w:b/>
    </w:rPr>
  </w:style>
  <w:style w:type="character" w:customStyle="1" w:styleId="WW8Num116z1">
    <w:name w:val="WW8Num116z1"/>
  </w:style>
  <w:style w:type="character" w:customStyle="1" w:styleId="WW8Num116z2">
    <w:name w:val="WW8Num116z2"/>
  </w:style>
  <w:style w:type="character" w:customStyle="1" w:styleId="WW8Num116z3">
    <w:name w:val="WW8Num116z3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WW8Num117z0">
    <w:name w:val="WW8Num117z0"/>
    <w:rPr>
      <w:rFonts w:ascii="Bookman Old Style" w:eastAsia="Calibri" w:hAnsi="Bookman Old Style" w:cs="Times New Roman" w:hint="default"/>
      <w:b/>
    </w:rPr>
  </w:style>
  <w:style w:type="character" w:customStyle="1" w:styleId="WW8Num117z1">
    <w:name w:val="WW8Num117z1"/>
  </w:style>
  <w:style w:type="character" w:customStyle="1" w:styleId="WW8Num117z2">
    <w:name w:val="WW8Num117z2"/>
  </w:style>
  <w:style w:type="character" w:customStyle="1" w:styleId="WW8Num117z3">
    <w:name w:val="WW8Num117z3"/>
  </w:style>
  <w:style w:type="character" w:customStyle="1" w:styleId="WW8Num117z4">
    <w:name w:val="WW8Num117z4"/>
  </w:style>
  <w:style w:type="character" w:customStyle="1" w:styleId="WW8Num117z5">
    <w:name w:val="WW8Num117z5"/>
  </w:style>
  <w:style w:type="character" w:customStyle="1" w:styleId="WW8Num117z6">
    <w:name w:val="WW8Num117z6"/>
  </w:style>
  <w:style w:type="character" w:customStyle="1" w:styleId="WW8Num117z7">
    <w:name w:val="WW8Num117z7"/>
  </w:style>
  <w:style w:type="character" w:customStyle="1" w:styleId="WW8Num117z8">
    <w:name w:val="WW8Num117z8"/>
  </w:style>
  <w:style w:type="character" w:customStyle="1" w:styleId="WW8Num118z0">
    <w:name w:val="WW8Num118z0"/>
    <w:rPr>
      <w:rFonts w:hint="default"/>
      <w:color w:val="auto"/>
    </w:rPr>
  </w:style>
  <w:style w:type="character" w:customStyle="1" w:styleId="WW8Num118z1">
    <w:name w:val="WW8Num118z1"/>
  </w:style>
  <w:style w:type="character" w:customStyle="1" w:styleId="WW8Num118z2">
    <w:name w:val="WW8Num118z2"/>
  </w:style>
  <w:style w:type="character" w:customStyle="1" w:styleId="WW8Num118z3">
    <w:name w:val="WW8Num118z3"/>
  </w:style>
  <w:style w:type="character" w:customStyle="1" w:styleId="WW8Num118z4">
    <w:name w:val="WW8Num118z4"/>
  </w:style>
  <w:style w:type="character" w:customStyle="1" w:styleId="WW8Num118z5">
    <w:name w:val="WW8Num118z5"/>
  </w:style>
  <w:style w:type="character" w:customStyle="1" w:styleId="WW8Num118z6">
    <w:name w:val="WW8Num118z6"/>
  </w:style>
  <w:style w:type="character" w:customStyle="1" w:styleId="WW8Num118z7">
    <w:name w:val="WW8Num118z7"/>
  </w:style>
  <w:style w:type="character" w:customStyle="1" w:styleId="WW8Num118z8">
    <w:name w:val="WW8Num118z8"/>
  </w:style>
  <w:style w:type="character" w:customStyle="1" w:styleId="WW8Num119z0">
    <w:name w:val="WW8Num119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8Num119z1">
    <w:name w:val="WW8Num119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20z0">
    <w:name w:val="WW8Num120z0"/>
    <w:rPr>
      <w:rFonts w:ascii="Palatino Linotype" w:hAnsi="Palatino Linotype" w:cs="Palatino Linotype" w:hint="default"/>
      <w:b/>
      <w:i w:val="0"/>
      <w:sz w:val="22"/>
      <w:szCs w:val="22"/>
    </w:rPr>
  </w:style>
  <w:style w:type="character" w:customStyle="1" w:styleId="WW8Num120z1">
    <w:name w:val="WW8Num120z1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20z5">
    <w:name w:val="WW8Num120z5"/>
    <w:rPr>
      <w:rFonts w:hint="default"/>
    </w:rPr>
  </w:style>
  <w:style w:type="character" w:customStyle="1" w:styleId="WW8Num121z0">
    <w:name w:val="WW8Num121z0"/>
    <w:rPr>
      <w:rFonts w:hint="default"/>
      <w:b/>
    </w:rPr>
  </w:style>
  <w:style w:type="character" w:customStyle="1" w:styleId="WW8Num121z1">
    <w:name w:val="WW8Num121z1"/>
    <w:rPr>
      <w:rFonts w:ascii="Symbol" w:hAnsi="Symbol" w:cs="Symbol" w:hint="default"/>
    </w:rPr>
  </w:style>
  <w:style w:type="character" w:customStyle="1" w:styleId="WW8Num121z2">
    <w:name w:val="WW8Num121z2"/>
    <w:rPr>
      <w:rFonts w:hint="default"/>
    </w:rPr>
  </w:style>
  <w:style w:type="character" w:customStyle="1" w:styleId="WW8Num122z0">
    <w:name w:val="WW8Num122z0"/>
    <w:rPr>
      <w:rFonts w:ascii="Bookman Old Style" w:eastAsia="Times New Roman" w:hAnsi="Bookman Old Style" w:cs="Times New Roman" w:hint="default"/>
    </w:rPr>
  </w:style>
  <w:style w:type="character" w:customStyle="1" w:styleId="WW8Num122z1">
    <w:name w:val="WW8Num122z1"/>
  </w:style>
  <w:style w:type="character" w:customStyle="1" w:styleId="WW8Num122z2">
    <w:name w:val="WW8Num122z2"/>
  </w:style>
  <w:style w:type="character" w:customStyle="1" w:styleId="WW8Num122z3">
    <w:name w:val="WW8Num122z3"/>
  </w:style>
  <w:style w:type="character" w:customStyle="1" w:styleId="WW8Num122z4">
    <w:name w:val="WW8Num122z4"/>
  </w:style>
  <w:style w:type="character" w:customStyle="1" w:styleId="WW8Num122z5">
    <w:name w:val="WW8Num122z5"/>
  </w:style>
  <w:style w:type="character" w:customStyle="1" w:styleId="WW8Num122z6">
    <w:name w:val="WW8Num122z6"/>
  </w:style>
  <w:style w:type="character" w:customStyle="1" w:styleId="WW8Num122z7">
    <w:name w:val="WW8Num122z7"/>
  </w:style>
  <w:style w:type="character" w:customStyle="1" w:styleId="WW8Num122z8">
    <w:name w:val="WW8Num122z8"/>
  </w:style>
  <w:style w:type="character" w:customStyle="1" w:styleId="WW8Num123z0">
    <w:name w:val="WW8Num123z0"/>
    <w:rPr>
      <w:rFonts w:ascii="Bookman Old Style" w:eastAsia="Times New Roman" w:hAnsi="Bookman Old Style" w:cs="Times New Roman" w:hint="default"/>
      <w:sz w:val="24"/>
      <w:szCs w:val="24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hint="default"/>
    </w:rPr>
  </w:style>
  <w:style w:type="character" w:customStyle="1" w:styleId="WW8Num125z1">
    <w:name w:val="WW8Num125z1"/>
  </w:style>
  <w:style w:type="character" w:customStyle="1" w:styleId="WW8Num125z2">
    <w:name w:val="WW8Num125z2"/>
  </w:style>
  <w:style w:type="character" w:customStyle="1" w:styleId="WW8Num125z3">
    <w:name w:val="WW8Num125z3"/>
  </w:style>
  <w:style w:type="character" w:customStyle="1" w:styleId="WW8Num125z4">
    <w:name w:val="WW8Num125z4"/>
  </w:style>
  <w:style w:type="character" w:customStyle="1" w:styleId="WW8Num125z5">
    <w:name w:val="WW8Num125z5"/>
  </w:style>
  <w:style w:type="character" w:customStyle="1" w:styleId="WW8Num125z6">
    <w:name w:val="WW8Num125z6"/>
  </w:style>
  <w:style w:type="character" w:customStyle="1" w:styleId="WW8Num125z7">
    <w:name w:val="WW8Num125z7"/>
  </w:style>
  <w:style w:type="character" w:customStyle="1" w:styleId="WW8Num125z8">
    <w:name w:val="WW8Num125z8"/>
  </w:style>
  <w:style w:type="character" w:customStyle="1" w:styleId="WW8Num126z0">
    <w:name w:val="WW8Num126z0"/>
    <w:rPr>
      <w:rFonts w:hint="default"/>
    </w:rPr>
  </w:style>
  <w:style w:type="character" w:customStyle="1" w:styleId="WW8Num126z6">
    <w:name w:val="WW8Num126z6"/>
    <w:rPr>
      <w:rFonts w:hint="default"/>
      <w:b/>
    </w:rPr>
  </w:style>
  <w:style w:type="character" w:customStyle="1" w:styleId="WW8Num127z0">
    <w:name w:val="WW8Num127z0"/>
    <w:rPr>
      <w:rFonts w:ascii="Bookman Old Style" w:eastAsia="Times New Roman" w:hAnsi="Bookman Old Style" w:cs="Bookman Old Style"/>
    </w:rPr>
  </w:style>
  <w:style w:type="character" w:customStyle="1" w:styleId="WW8Num127z1">
    <w:name w:val="WW8Num127z1"/>
  </w:style>
  <w:style w:type="character" w:customStyle="1" w:styleId="WW8Num127z2">
    <w:name w:val="WW8Num127z2"/>
  </w:style>
  <w:style w:type="character" w:customStyle="1" w:styleId="WW8Num127z3">
    <w:name w:val="WW8Num127z3"/>
  </w:style>
  <w:style w:type="character" w:customStyle="1" w:styleId="WW8Num127z4">
    <w:name w:val="WW8Num127z4"/>
  </w:style>
  <w:style w:type="character" w:customStyle="1" w:styleId="WW8Num127z5">
    <w:name w:val="WW8Num127z5"/>
  </w:style>
  <w:style w:type="character" w:customStyle="1" w:styleId="WW8Num127z6">
    <w:name w:val="WW8Num127z6"/>
  </w:style>
  <w:style w:type="character" w:customStyle="1" w:styleId="WW8Num127z7">
    <w:name w:val="WW8Num127z7"/>
  </w:style>
  <w:style w:type="character" w:customStyle="1" w:styleId="WW8Num127z8">
    <w:name w:val="WW8Num127z8"/>
  </w:style>
  <w:style w:type="character" w:customStyle="1" w:styleId="WW8Num128z0">
    <w:name w:val="WW8Num128z0"/>
    <w:rPr>
      <w:rFonts w:hint="default"/>
    </w:rPr>
  </w:style>
  <w:style w:type="character" w:customStyle="1" w:styleId="WW8Num128z1">
    <w:name w:val="WW8Num128z1"/>
  </w:style>
  <w:style w:type="character" w:customStyle="1" w:styleId="WW8Num128z2">
    <w:name w:val="WW8Num128z2"/>
  </w:style>
  <w:style w:type="character" w:customStyle="1" w:styleId="WW8Num128z3">
    <w:name w:val="WW8Num128z3"/>
  </w:style>
  <w:style w:type="character" w:customStyle="1" w:styleId="WW8Num128z4">
    <w:name w:val="WW8Num128z4"/>
  </w:style>
  <w:style w:type="character" w:customStyle="1" w:styleId="WW8Num128z5">
    <w:name w:val="WW8Num128z5"/>
  </w:style>
  <w:style w:type="character" w:customStyle="1" w:styleId="WW8Num128z6">
    <w:name w:val="WW8Num128z6"/>
  </w:style>
  <w:style w:type="character" w:customStyle="1" w:styleId="WW8Num128z7">
    <w:name w:val="WW8Num128z7"/>
  </w:style>
  <w:style w:type="character" w:customStyle="1" w:styleId="WW8Num128z8">
    <w:name w:val="WW8Num128z8"/>
  </w:style>
  <w:style w:type="character" w:customStyle="1" w:styleId="WW8Num129z0">
    <w:name w:val="WW8Num129z0"/>
    <w:rPr>
      <w:b/>
    </w:rPr>
  </w:style>
  <w:style w:type="character" w:customStyle="1" w:styleId="WW8Num129z1">
    <w:name w:val="WW8Num129z1"/>
    <w:rPr>
      <w:rFonts w:hint="default"/>
    </w:rPr>
  </w:style>
  <w:style w:type="character" w:customStyle="1" w:styleId="WW8Num129z2">
    <w:name w:val="WW8Num129z2"/>
  </w:style>
  <w:style w:type="character" w:customStyle="1" w:styleId="WW8Num129z3">
    <w:name w:val="WW8Num129z3"/>
  </w:style>
  <w:style w:type="character" w:customStyle="1" w:styleId="WW8Num129z4">
    <w:name w:val="WW8Num129z4"/>
  </w:style>
  <w:style w:type="character" w:customStyle="1" w:styleId="WW8Num129z5">
    <w:name w:val="WW8Num129z5"/>
  </w:style>
  <w:style w:type="character" w:customStyle="1" w:styleId="WW8Num129z6">
    <w:name w:val="WW8Num129z6"/>
  </w:style>
  <w:style w:type="character" w:customStyle="1" w:styleId="WW8Num129z7">
    <w:name w:val="WW8Num129z7"/>
  </w:style>
  <w:style w:type="character" w:customStyle="1" w:styleId="WW8Num129z8">
    <w:name w:val="WW8Num129z8"/>
  </w:style>
  <w:style w:type="character" w:customStyle="1" w:styleId="WW8Num130z0">
    <w:name w:val="WW8Num130z0"/>
    <w:rPr>
      <w:rFonts w:hint="default"/>
      <w:color w:val="auto"/>
      <w:lang w:val="pl-PL"/>
    </w:rPr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  <w:rPr>
      <w:rFonts w:ascii="Bookman Old Style" w:eastAsia="Times New Roman" w:hAnsi="Bookman Old Style" w:cs="Bookman Old Style"/>
      <w:b/>
    </w:rPr>
  </w:style>
  <w:style w:type="character" w:customStyle="1" w:styleId="WW8Num131z1">
    <w:name w:val="WW8Num131z1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  <w:rPr>
      <w:rFonts w:ascii="Bookman Old Style" w:eastAsia="Arial Unicode MS" w:hAnsi="Bookman Old Style" w:cs="Bookman Old Style"/>
      <w:b/>
      <w:bCs/>
      <w:lang w:bidi="pl-PL"/>
    </w:rPr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hint="default"/>
      <w:b/>
      <w:i w:val="0"/>
    </w:rPr>
  </w:style>
  <w:style w:type="character" w:customStyle="1" w:styleId="WW8Num133z1">
    <w:name w:val="WW8Num133z1"/>
  </w:style>
  <w:style w:type="character" w:customStyle="1" w:styleId="WW8Num133z2">
    <w:name w:val="WW8Num133z2"/>
  </w:style>
  <w:style w:type="character" w:customStyle="1" w:styleId="WW8Num133z3">
    <w:name w:val="WW8Num133z3"/>
  </w:style>
  <w:style w:type="character" w:customStyle="1" w:styleId="WW8Num133z4">
    <w:name w:val="WW8Num133z4"/>
  </w:style>
  <w:style w:type="character" w:customStyle="1" w:styleId="WW8Num133z5">
    <w:name w:val="WW8Num133z5"/>
  </w:style>
  <w:style w:type="character" w:customStyle="1" w:styleId="WW8Num133z6">
    <w:name w:val="WW8Num133z6"/>
  </w:style>
  <w:style w:type="character" w:customStyle="1" w:styleId="WW8Num133z7">
    <w:name w:val="WW8Num133z7"/>
  </w:style>
  <w:style w:type="character" w:customStyle="1" w:styleId="WW8Num133z8">
    <w:name w:val="WW8Num133z8"/>
  </w:style>
  <w:style w:type="character" w:customStyle="1" w:styleId="WW8Num134z0">
    <w:name w:val="WW8Num134z0"/>
    <w:rPr>
      <w:rFonts w:ascii="Bookman Old Style" w:hAnsi="Bookman Old Style" w:cs="Tahoma"/>
      <w:b/>
    </w:rPr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hint="default"/>
    </w:rPr>
  </w:style>
  <w:style w:type="character" w:customStyle="1" w:styleId="WW8Num137z0">
    <w:name w:val="WW8Num137z0"/>
    <w:rPr>
      <w:rFonts w:hint="default"/>
    </w:rPr>
  </w:style>
  <w:style w:type="character" w:customStyle="1" w:styleId="WW8Num137z1">
    <w:name w:val="WW8Num137z1"/>
    <w:rPr>
      <w:rFonts w:ascii="Courier New" w:hAnsi="Courier New" w:cs="Courier New" w:hint="default"/>
    </w:rPr>
  </w:style>
  <w:style w:type="character" w:customStyle="1" w:styleId="WW8Num137z2">
    <w:name w:val="WW8Num137z2"/>
    <w:rPr>
      <w:rFonts w:ascii="Wingdings" w:hAnsi="Wingdings" w:cs="Wingdings" w:hint="default"/>
    </w:rPr>
  </w:style>
  <w:style w:type="character" w:customStyle="1" w:styleId="WW8Num137z3">
    <w:name w:val="WW8Num137z3"/>
    <w:rPr>
      <w:rFonts w:ascii="Symbol" w:hAnsi="Symbol" w:cs="Symbol" w:hint="default"/>
    </w:rPr>
  </w:style>
  <w:style w:type="character" w:customStyle="1" w:styleId="WW8Num138z0">
    <w:name w:val="WW8Num138z0"/>
    <w:rPr>
      <w:rFonts w:ascii="Bookman Old Style" w:eastAsia="Calibri" w:hAnsi="Bookman Old Style" w:cs="Bookman Old Style" w:hint="default"/>
    </w:rPr>
  </w:style>
  <w:style w:type="character" w:customStyle="1" w:styleId="WW8Num139z0">
    <w:name w:val="WW8Num139z0"/>
    <w:rPr>
      <w:rFonts w:ascii="Bookman Old Style" w:eastAsia="Times New Roman" w:hAnsi="Bookman Old Style" w:cs="Times New Roman"/>
    </w:rPr>
  </w:style>
  <w:style w:type="character" w:customStyle="1" w:styleId="WW8Num139z1">
    <w:name w:val="WW8Num139z1"/>
  </w:style>
  <w:style w:type="character" w:customStyle="1" w:styleId="WW8Num139z2">
    <w:name w:val="WW8Num139z2"/>
  </w:style>
  <w:style w:type="character" w:customStyle="1" w:styleId="WW8Num139z3">
    <w:name w:val="WW8Num139z3"/>
  </w:style>
  <w:style w:type="character" w:customStyle="1" w:styleId="WW8Num139z4">
    <w:name w:val="WW8Num139z4"/>
  </w:style>
  <w:style w:type="character" w:customStyle="1" w:styleId="WW8Num139z5">
    <w:name w:val="WW8Num139z5"/>
  </w:style>
  <w:style w:type="character" w:customStyle="1" w:styleId="WW8Num139z6">
    <w:name w:val="WW8Num139z6"/>
  </w:style>
  <w:style w:type="character" w:customStyle="1" w:styleId="WW8Num139z7">
    <w:name w:val="WW8Num139z7"/>
  </w:style>
  <w:style w:type="character" w:customStyle="1" w:styleId="WW8Num139z8">
    <w:name w:val="WW8Num139z8"/>
  </w:style>
  <w:style w:type="character" w:customStyle="1" w:styleId="WW8Num140z0">
    <w:name w:val="WW8Num140z0"/>
    <w:rPr>
      <w:rFonts w:eastAsia="Calibri" w:hint="default"/>
    </w:rPr>
  </w:style>
  <w:style w:type="character" w:customStyle="1" w:styleId="WW8Num140z1">
    <w:name w:val="WW8Num140z1"/>
  </w:style>
  <w:style w:type="character" w:customStyle="1" w:styleId="WW8Num140z2">
    <w:name w:val="WW8Num140z2"/>
  </w:style>
  <w:style w:type="character" w:customStyle="1" w:styleId="WW8Num140z3">
    <w:name w:val="WW8Num140z3"/>
  </w:style>
  <w:style w:type="character" w:customStyle="1" w:styleId="WW8Num140z4">
    <w:name w:val="WW8Num140z4"/>
  </w:style>
  <w:style w:type="character" w:customStyle="1" w:styleId="WW8Num140z5">
    <w:name w:val="WW8Num140z5"/>
  </w:style>
  <w:style w:type="character" w:customStyle="1" w:styleId="WW8Num140z6">
    <w:name w:val="WW8Num140z6"/>
  </w:style>
  <w:style w:type="character" w:customStyle="1" w:styleId="WW8Num140z7">
    <w:name w:val="WW8Num140z7"/>
  </w:style>
  <w:style w:type="character" w:customStyle="1" w:styleId="WW8Num140z8">
    <w:name w:val="WW8Num140z8"/>
  </w:style>
  <w:style w:type="character" w:customStyle="1" w:styleId="WW8Num141z0">
    <w:name w:val="WW8Num141z0"/>
    <w:rPr>
      <w:rFonts w:ascii="Bookman Old Style" w:eastAsia="Times New Roman" w:hAnsi="Bookman Old Style" w:cs="Times New Roman" w:hint="default"/>
      <w:b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8Num141z1">
    <w:name w:val="WW8Num141z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color w:val="365F91"/>
      <w:sz w:val="32"/>
      <w:szCs w:val="32"/>
      <w:lang w:val="x-none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Nagwek3Znak">
    <w:name w:val="Nagłówek 3 Znak"/>
    <w:rPr>
      <w:rFonts w:ascii="Arial" w:eastAsia="Times New Roman" w:hAnsi="Arial" w:cs="Times New Roman"/>
      <w:b/>
      <w:bCs/>
      <w:sz w:val="26"/>
      <w:szCs w:val="26"/>
      <w:lang w:val="x-none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dymkaZnak">
    <w:name w:val="Tekst dymka Znak"/>
    <w:rPr>
      <w:rFonts w:ascii="Tahoma" w:eastAsia="Calibri" w:hAnsi="Tahoma" w:cs="Times New Roman"/>
      <w:sz w:val="16"/>
      <w:szCs w:val="16"/>
      <w:lang w:val="x-none"/>
    </w:rPr>
  </w:style>
  <w:style w:type="character" w:customStyle="1" w:styleId="NagwekZnak">
    <w:name w:val="Nagłówek Znak"/>
    <w:rPr>
      <w:rFonts w:ascii="Calibri" w:eastAsia="Calibri" w:hAnsi="Calibri" w:cs="Times New Roman"/>
    </w:rPr>
  </w:style>
  <w:style w:type="character" w:customStyle="1" w:styleId="StopkaZnak">
    <w:name w:val="Stopka Znak"/>
    <w:rPr>
      <w:rFonts w:ascii="Calibri" w:eastAsia="Calibri" w:hAnsi="Calibri" w:cs="Times New Roman"/>
    </w:rPr>
  </w:style>
  <w:style w:type="character" w:customStyle="1" w:styleId="Kolorowalistaakcent1Znak">
    <w:name w:val="Kolorowa lista — akcent 1 Znak"/>
  </w:style>
  <w:style w:type="character" w:styleId="Hipercze">
    <w:name w:val="Hyperlink"/>
    <w:rPr>
      <w:color w:val="0000FF"/>
      <w:u w:val="single"/>
    </w:rPr>
  </w:style>
  <w:style w:type="character" w:customStyle="1" w:styleId="TematkomentarzaZnak">
    <w:name w:val="Temat komentarza Znak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customStyle="1" w:styleId="FontStyle136">
    <w:name w:val="Font Style136"/>
    <w:rPr>
      <w:rFonts w:ascii="Times New Roman" w:hAnsi="Times New Roman" w:cs="Times New Roman" w:hint="default"/>
    </w:rPr>
  </w:style>
  <w:style w:type="character" w:customStyle="1" w:styleId="h2">
    <w:name w:val="h2"/>
    <w:basedOn w:val="Domylnaczcionkaakapitu1"/>
  </w:style>
  <w:style w:type="character" w:customStyle="1" w:styleId="h1">
    <w:name w:val="h1"/>
    <w:basedOn w:val="Domylnaczcionkaakapitu1"/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podstawowywcityZnak">
    <w:name w:val="Tekst podstawowy wcięty Znak"/>
    <w:rPr>
      <w:rFonts w:ascii="Calibri" w:eastAsia="Calibri" w:hAnsi="Calibri" w:cs="Times New Roman"/>
    </w:rPr>
  </w:style>
  <w:style w:type="character" w:customStyle="1" w:styleId="TekstpodstawowyZnak">
    <w:name w:val="Tekst podstawowy Znak"/>
    <w:rPr>
      <w:rFonts w:ascii="Calibri" w:eastAsia="Calibri" w:hAnsi="Calibri" w:cs="Times New Roman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  <w:lang w:val="x-non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FontStyle60">
    <w:name w:val="Font Style6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Pr>
      <w:rFonts w:ascii="Times New Roman" w:hAnsi="Times New Roman" w:cs="Times New Roman"/>
      <w:sz w:val="20"/>
      <w:szCs w:val="20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Mangal"/>
      <w:kern w:val="2"/>
      <w:sz w:val="20"/>
      <w:szCs w:val="18"/>
      <w:lang w:val="x-none" w:eastAsia="zh-CN" w:bidi="hi-IN"/>
    </w:rPr>
  </w:style>
  <w:style w:type="character" w:customStyle="1" w:styleId="FontStyle48">
    <w:name w:val="Font Style48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85">
    <w:name w:val="Font Style85"/>
    <w:rPr>
      <w:rFonts w:ascii="Times New Roman" w:hAnsi="Times New Roman" w:cs="Times New Roman"/>
      <w:b/>
      <w:sz w:val="24"/>
      <w:lang w:val="pl-PL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  <w:lang w:val="x-none"/>
    </w:rPr>
  </w:style>
  <w:style w:type="character" w:customStyle="1" w:styleId="DeltaViewInsertion">
    <w:name w:val="DeltaView Insertion"/>
    <w:rPr>
      <w:color w:val="0000FF"/>
      <w:u w:val="double"/>
    </w:rPr>
  </w:style>
  <w:style w:type="character" w:customStyle="1" w:styleId="FontStyle64">
    <w:name w:val="Font Style64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49">
    <w:name w:val="Font Style4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50">
    <w:name w:val="Font Style50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1">
    <w:name w:val="Font Style11"/>
    <w:rPr>
      <w:rFonts w:ascii="Times New Roman" w:hAnsi="Times New Roman" w:cs="Times New Roman"/>
      <w:color w:val="000000"/>
      <w:sz w:val="26"/>
    </w:rPr>
  </w:style>
  <w:style w:type="character" w:customStyle="1" w:styleId="FontStyle12">
    <w:name w:val="Font Style12"/>
    <w:rPr>
      <w:rFonts w:ascii="Times New Roman" w:hAnsi="Times New Roman" w:cs="Times New Roman"/>
      <w:color w:val="000000"/>
      <w:sz w:val="22"/>
    </w:rPr>
  </w:style>
  <w:style w:type="character" w:customStyle="1" w:styleId="FontStyle13">
    <w:name w:val="Font Style13"/>
    <w:rPr>
      <w:rFonts w:ascii="Calibri" w:hAnsi="Calibri" w:cs="Calibri"/>
      <w:b/>
      <w:color w:val="000000"/>
      <w:sz w:val="18"/>
    </w:rPr>
  </w:style>
  <w:style w:type="character" w:customStyle="1" w:styleId="FontStyle14">
    <w:name w:val="Font Style14"/>
    <w:rPr>
      <w:rFonts w:ascii="Times New Roman" w:hAnsi="Times New Roman" w:cs="Times New Roman"/>
      <w:i/>
      <w:color w:val="000000"/>
      <w:sz w:val="22"/>
    </w:rPr>
  </w:style>
  <w:style w:type="character" w:customStyle="1" w:styleId="FontStyle15">
    <w:name w:val="Font Style15"/>
    <w:rPr>
      <w:rFonts w:ascii="Times New Roman" w:hAnsi="Times New Roman" w:cs="Times New Roman"/>
      <w:b/>
      <w:color w:val="000000"/>
      <w:sz w:val="22"/>
    </w:rPr>
  </w:style>
  <w:style w:type="character" w:styleId="Uwydatnienie">
    <w:name w:val="Emphasis"/>
    <w:qFormat/>
    <w:rPr>
      <w:rFonts w:cs="Times New Roman"/>
      <w:i/>
      <w:iCs/>
    </w:rPr>
  </w:style>
  <w:style w:type="character" w:customStyle="1" w:styleId="TekstprzypisukocowegoZnak">
    <w:name w:val="Tekst przypisu końcowego Znak"/>
    <w:rPr>
      <w:rFonts w:ascii="Calibri" w:eastAsia="Calibri" w:hAnsi="Calibri" w:cs="Times New Roman"/>
      <w:sz w:val="20"/>
      <w:szCs w:val="20"/>
    </w:rPr>
  </w:style>
  <w:style w:type="character" w:customStyle="1" w:styleId="TekstprzypisukocowegoZnak1">
    <w:name w:val="Tekst przypisu końcowego Znak1"/>
    <w:rPr>
      <w:sz w:val="20"/>
      <w:szCs w:val="20"/>
    </w:rPr>
  </w:style>
  <w:style w:type="character" w:customStyle="1" w:styleId="Tekstpodstawowywcity3Znak">
    <w:name w:val="Tekst podstawowy wcięty 3 Znak"/>
    <w:rPr>
      <w:rFonts w:ascii="Calibri" w:eastAsia="Calibri" w:hAnsi="Calibri" w:cs="Times New Roman"/>
      <w:sz w:val="16"/>
      <w:szCs w:val="16"/>
    </w:rPr>
  </w:style>
  <w:style w:type="character" w:customStyle="1" w:styleId="Tekstpodstawowywcity3Znak1">
    <w:name w:val="Tekst podstawowy wcięty 3 Znak1"/>
    <w:rPr>
      <w:sz w:val="16"/>
      <w:szCs w:val="16"/>
    </w:rPr>
  </w:style>
  <w:style w:type="character" w:customStyle="1" w:styleId="HTML-wstpniesformatowanyZnak">
    <w:name w:val="HTML - wstępnie sformatowany Znak"/>
    <w:rPr>
      <w:rFonts w:ascii="Consolas" w:hAnsi="Consolas" w:cs="Consolas"/>
      <w:sz w:val="20"/>
      <w:szCs w:val="20"/>
    </w:rPr>
  </w:style>
  <w:style w:type="character" w:customStyle="1" w:styleId="HTML-wstpniesformatowanyZnak1">
    <w:name w:val="HTML - wstępnie sformatowany Znak1"/>
    <w:rPr>
      <w:rFonts w:ascii="Courier New" w:eastAsia="Times New Roman" w:hAnsi="Courier New" w:cs="Times New Roman"/>
      <w:sz w:val="20"/>
      <w:szCs w:val="20"/>
      <w:lang w:val="x-none" w:eastAsia="zh-CN"/>
    </w:rPr>
  </w:style>
  <w:style w:type="character" w:customStyle="1" w:styleId="redniasiatka2Znak">
    <w:name w:val="Średnia siatka 2 Znak"/>
    <w:rPr>
      <w:sz w:val="22"/>
      <w:szCs w:val="22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character" w:customStyle="1" w:styleId="redniecieniowanie1akcent1Znak">
    <w:name w:val="Średnie cieniowanie 1 — akcent 1 Znak"/>
    <w:rPr>
      <w:sz w:val="22"/>
      <w:szCs w:val="22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ascii="Calibri" w:eastAsia="Calibri" w:hAnsi="Calibri" w:cs="Calibri"/>
      <w:lang w:eastAsia="zh-CN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Odwoanieprzypisukocowego2">
    <w:name w:val="Odwołanie przypisu końcowego2"/>
    <w:rPr>
      <w:vertAlign w:val="superscript"/>
    </w:rPr>
  </w:style>
  <w:style w:type="character" w:customStyle="1" w:styleId="ListLabel19">
    <w:name w:val="ListLabel 19"/>
    <w:rPr>
      <w:rFonts w:cs="Arial"/>
      <w:lang w:bidi="ar-SA"/>
    </w:rPr>
  </w:style>
  <w:style w:type="character" w:customStyle="1" w:styleId="ListLabel93">
    <w:name w:val="ListLabel 93"/>
    <w:rPr>
      <w:b/>
      <w:i w:val="0"/>
      <w:sz w:val="22"/>
      <w:szCs w:val="22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ascii="Calibri" w:eastAsia="Calibri" w:hAnsi="Calibri" w:cs="Calibri"/>
      <w:lang w:eastAsia="zh-CN"/>
    </w:rPr>
  </w:style>
  <w:style w:type="character" w:styleId="Odwoanieprzypisudolnego">
    <w:name w:val="footnote reference"/>
    <w:aliases w:val="Footnote Reference Number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kstpodstawowy">
    <w:name w:val="Body Text"/>
    <w:basedOn w:val="Normalny"/>
    <w:pPr>
      <w:spacing w:after="120" w:line="276" w:lineRule="auto"/>
    </w:pPr>
    <w:rPr>
      <w:rFonts w:cs="Times New Roman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Tekstkomentarza1">
    <w:name w:val="Tekst komentarza1"/>
    <w:basedOn w:val="Normalny"/>
    <w:pPr>
      <w:spacing w:after="200" w:line="240" w:lineRule="auto"/>
    </w:pPr>
    <w:rPr>
      <w:rFonts w:cs="Times New Roman"/>
      <w:sz w:val="20"/>
      <w:szCs w:val="20"/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imes New Roman"/>
      <w:sz w:val="16"/>
      <w:szCs w:val="16"/>
      <w:lang w:val="x-none"/>
    </w:r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spacing w:after="0" w:line="240" w:lineRule="auto"/>
    </w:pPr>
    <w:rPr>
      <w:rFonts w:cs="Times New Roman"/>
    </w:rPr>
  </w:style>
  <w:style w:type="paragraph" w:styleId="Stopka">
    <w:name w:val="footer"/>
    <w:basedOn w:val="Normalny"/>
    <w:pPr>
      <w:spacing w:after="0" w:line="240" w:lineRule="auto"/>
    </w:pPr>
    <w:rPr>
      <w:rFonts w:cs="Times New Roman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2">
    <w:name w:val="Tekst podstawowy 22"/>
    <w:basedOn w:val="Normalny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Tekstpodstawowywcity">
    <w:name w:val="Body Text Indent"/>
    <w:basedOn w:val="Normalny"/>
    <w:pPr>
      <w:spacing w:after="120" w:line="276" w:lineRule="auto"/>
      <w:ind w:left="283"/>
    </w:pPr>
    <w:rPr>
      <w:rFonts w:cs="Times New Roman"/>
    </w:rPr>
  </w:style>
  <w:style w:type="paragraph" w:customStyle="1" w:styleId="MarginText">
    <w:name w:val="Margin Text"/>
    <w:basedOn w:val="Tekstpodstawowy"/>
    <w:pPr>
      <w:overflowPunct w:val="0"/>
      <w:autoSpaceDE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customStyle="1" w:styleId="Tekstpodstawowy32">
    <w:name w:val="Tekst podstawowy 32"/>
    <w:basedOn w:val="Normalny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/>
    </w:rPr>
  </w:style>
  <w:style w:type="paragraph" w:customStyle="1" w:styleId="Tekstpodstawowy21">
    <w:name w:val="Tekst podstawowy 21"/>
    <w:pPr>
      <w:suppressAutoHyphens/>
      <w:jc w:val="both"/>
    </w:pPr>
    <w:rPr>
      <w:rFonts w:eastAsia="ヒラギノ角ゴ Pro W3"/>
      <w:color w:val="000000"/>
      <w:sz w:val="24"/>
      <w:lang w:eastAsia="zh-CN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kstprzypisudolnego">
    <w:name w:val="footnote text"/>
    <w:basedOn w:val="Normalny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paragraph" w:customStyle="1" w:styleId="Style4">
    <w:name w:val="Style4"/>
    <w:basedOn w:val="Normalny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Style11">
    <w:name w:val="Style11"/>
    <w:basedOn w:val="Normalny"/>
    <w:pPr>
      <w:widowControl w:val="0"/>
      <w:autoSpaceDE w:val="0"/>
      <w:spacing w:after="0" w:line="262" w:lineRule="exact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ascii="Times New Roman" w:eastAsia="Times New Roman" w:hAnsi="Times New Roman" w:cs="Mangal"/>
      <w:kern w:val="2"/>
      <w:sz w:val="20"/>
      <w:szCs w:val="18"/>
      <w:lang w:val="x-none" w:bidi="hi-IN"/>
    </w:r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tyle18">
    <w:name w:val="Style18"/>
    <w:basedOn w:val="Normalny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ny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ny"/>
    <w:next w:val="Normalny"/>
    <w:pPr>
      <w:keepNext/>
      <w:keepLines/>
      <w:widowControl w:val="0"/>
      <w:autoSpaceDE w:val="0"/>
      <w:spacing w:before="480" w:after="0" w:line="240" w:lineRule="auto"/>
      <w:ind w:left="432" w:hanging="432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customStyle="1" w:styleId="Heading21">
    <w:name w:val="Heading 21"/>
    <w:basedOn w:val="Normalny"/>
    <w:next w:val="Normalny"/>
    <w:pPr>
      <w:keepNext/>
      <w:widowControl w:val="0"/>
      <w:autoSpaceDE w:val="0"/>
      <w:spacing w:before="240" w:after="60" w:line="240" w:lineRule="auto"/>
      <w:ind w:left="576" w:hanging="576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Heading31">
    <w:name w:val="Heading 31"/>
    <w:basedOn w:val="Normalny"/>
    <w:next w:val="Normalny"/>
    <w:pPr>
      <w:keepNext/>
      <w:widowControl w:val="0"/>
      <w:autoSpaceDE w:val="0"/>
      <w:spacing w:after="0" w:line="240" w:lineRule="auto"/>
      <w:ind w:left="720" w:hanging="720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Heading41">
    <w:name w:val="Heading 41"/>
    <w:basedOn w:val="Normalny"/>
    <w:next w:val="Normalny"/>
    <w:pPr>
      <w:keepNext/>
      <w:widowControl w:val="0"/>
      <w:autoSpaceDE w:val="0"/>
      <w:spacing w:after="120" w:line="240" w:lineRule="auto"/>
      <w:ind w:left="864" w:hanging="864"/>
      <w:jc w:val="center"/>
    </w:pPr>
    <w:rPr>
      <w:rFonts w:eastAsia="Times New Roman"/>
      <w:b/>
      <w:bCs/>
      <w:sz w:val="28"/>
      <w:szCs w:val="28"/>
    </w:rPr>
  </w:style>
  <w:style w:type="paragraph" w:customStyle="1" w:styleId="Heading51">
    <w:name w:val="Heading 51"/>
    <w:basedOn w:val="Normalny"/>
    <w:next w:val="Normalny"/>
    <w:pPr>
      <w:keepNext/>
      <w:widowControl w:val="0"/>
      <w:autoSpaceDE w:val="0"/>
      <w:spacing w:after="0" w:line="240" w:lineRule="auto"/>
      <w:ind w:left="1008" w:hanging="1008"/>
      <w:jc w:val="center"/>
    </w:pPr>
    <w:rPr>
      <w:rFonts w:eastAsia="Times New Roman"/>
      <w:sz w:val="32"/>
      <w:szCs w:val="32"/>
    </w:rPr>
  </w:style>
  <w:style w:type="paragraph" w:customStyle="1" w:styleId="Heading61">
    <w:name w:val="Heading 61"/>
    <w:basedOn w:val="Normalny"/>
    <w:next w:val="Normalny"/>
    <w:pPr>
      <w:widowControl w:val="0"/>
      <w:autoSpaceDE w:val="0"/>
      <w:spacing w:before="240" w:after="60" w:line="240" w:lineRule="auto"/>
      <w:ind w:left="1152" w:hanging="1152"/>
    </w:pPr>
    <w:rPr>
      <w:rFonts w:eastAsia="Times New Roman"/>
      <w:b/>
      <w:bCs/>
    </w:rPr>
  </w:style>
  <w:style w:type="paragraph" w:customStyle="1" w:styleId="Heading71">
    <w:name w:val="Heading 71"/>
    <w:basedOn w:val="Normalny"/>
    <w:next w:val="Normalny"/>
    <w:pPr>
      <w:widowControl w:val="0"/>
      <w:autoSpaceDE w:val="0"/>
      <w:spacing w:before="240" w:after="60" w:line="240" w:lineRule="auto"/>
      <w:ind w:left="1296" w:hanging="1296"/>
    </w:pPr>
    <w:rPr>
      <w:rFonts w:eastAsia="Times New Roman"/>
      <w:sz w:val="24"/>
      <w:szCs w:val="24"/>
    </w:rPr>
  </w:style>
  <w:style w:type="paragraph" w:customStyle="1" w:styleId="Heading81">
    <w:name w:val="Heading 81"/>
    <w:basedOn w:val="Normalny"/>
    <w:next w:val="Normalny"/>
    <w:pPr>
      <w:keepNext/>
      <w:keepLines/>
      <w:widowControl w:val="0"/>
      <w:autoSpaceDE w:val="0"/>
      <w:spacing w:before="200" w:after="0" w:line="240" w:lineRule="auto"/>
      <w:ind w:left="1440" w:hanging="1440"/>
    </w:pPr>
    <w:rPr>
      <w:rFonts w:ascii="Cambria" w:eastAsia="Times New Roman" w:hAnsi="Cambria" w:cs="Cambria"/>
      <w:color w:val="404040"/>
      <w:sz w:val="20"/>
      <w:szCs w:val="20"/>
    </w:rPr>
  </w:style>
  <w:style w:type="paragraph" w:customStyle="1" w:styleId="Tekstpodstawowy31">
    <w:name w:val="Tekst podstawowy 31"/>
    <w:basedOn w:val="Normalny"/>
    <w:pPr>
      <w:widowControl w:val="0"/>
      <w:autoSpaceDE w:val="0"/>
      <w:spacing w:after="120" w:line="240" w:lineRule="auto"/>
    </w:pPr>
    <w:rPr>
      <w:rFonts w:eastAsia="Times New Roman"/>
      <w:sz w:val="16"/>
      <w:szCs w:val="16"/>
    </w:rPr>
  </w:style>
  <w:style w:type="paragraph" w:styleId="Podtytu">
    <w:name w:val="Subtitle"/>
    <w:basedOn w:val="Normalny"/>
    <w:next w:val="Tekstpodstawowy"/>
    <w:qFormat/>
    <w:pPr>
      <w:keepNext/>
      <w:widowControl w:val="0"/>
      <w:autoSpaceDE w:val="0"/>
      <w:spacing w:before="240" w:after="120" w:line="240" w:lineRule="auto"/>
      <w:jc w:val="center"/>
    </w:pPr>
    <w:rPr>
      <w:rFonts w:ascii="Cambria" w:eastAsia="Times New Roman" w:hAnsi="Cambria" w:cs="Times New Roman"/>
      <w:sz w:val="24"/>
      <w:szCs w:val="24"/>
      <w:lang w:val="x-none"/>
    </w:rPr>
  </w:style>
  <w:style w:type="paragraph" w:customStyle="1" w:styleId="Akapitzlist1">
    <w:name w:val="Akapit z listą1"/>
    <w:basedOn w:val="Normalny"/>
    <w:pPr>
      <w:widowControl w:val="0"/>
      <w:autoSpaceDE w:val="0"/>
      <w:spacing w:after="200" w:line="276" w:lineRule="auto"/>
    </w:pPr>
    <w:rPr>
      <w:rFonts w:eastAsia="Times New Roman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DeltaViewTableBody">
    <w:name w:val="DeltaView Table Body"/>
    <w:basedOn w:val="Normalny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paragraph" w:customStyle="1" w:styleId="Style16">
    <w:name w:val="Style16"/>
    <w:basedOn w:val="Normalny"/>
    <w:pPr>
      <w:widowControl w:val="0"/>
      <w:autoSpaceDE w:val="0"/>
      <w:spacing w:after="0" w:line="264" w:lineRule="exact"/>
      <w:ind w:hanging="40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9">
    <w:name w:val="Style19"/>
    <w:basedOn w:val="Normalny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1">
    <w:name w:val="Style21"/>
    <w:basedOn w:val="Normalny"/>
    <w:pPr>
      <w:widowControl w:val="0"/>
      <w:autoSpaceDE w:val="0"/>
      <w:spacing w:after="0" w:line="26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pPr>
      <w:widowControl w:val="0"/>
      <w:autoSpaceDE w:val="0"/>
      <w:spacing w:after="0" w:line="51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Normalny"/>
    <w:pPr>
      <w:widowControl w:val="0"/>
      <w:autoSpaceDE w:val="0"/>
      <w:spacing w:after="0" w:line="21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autoSpaceDE w:val="0"/>
      <w:spacing w:after="0" w:line="22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4">
    <w:name w:val="Style24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2">
    <w:name w:val="Style32"/>
    <w:basedOn w:val="Normalny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5">
    <w:name w:val="Style35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7">
    <w:name w:val="Style37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1">
    <w:name w:val="Style41"/>
    <w:basedOn w:val="Normalny"/>
    <w:pPr>
      <w:widowControl w:val="0"/>
      <w:autoSpaceDE w:val="0"/>
      <w:spacing w:after="0" w:line="264" w:lineRule="exact"/>
      <w:ind w:hanging="26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ny"/>
    <w:pPr>
      <w:widowControl w:val="0"/>
      <w:autoSpaceDE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Normalny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Normalny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elapozycja">
    <w:name w:val="Tabela pozycja"/>
    <w:basedOn w:val="Normalny"/>
    <w:pPr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PreformattedText">
    <w:name w:val="Preformatted Text"/>
    <w:basedOn w:val="Normalny"/>
    <w:pPr>
      <w:spacing w:after="0" w:line="240" w:lineRule="auto"/>
      <w:textAlignment w:val="baseline"/>
    </w:pPr>
    <w:rPr>
      <w:rFonts w:ascii="Courier New" w:hAnsi="Courier New" w:cs="Courier New"/>
      <w:color w:val="000000"/>
      <w:kern w:val="2"/>
      <w:sz w:val="20"/>
      <w:szCs w:val="20"/>
      <w:lang w:val="en-US"/>
    </w:rPr>
  </w:style>
  <w:style w:type="paragraph" w:styleId="Tekstprzypisukocowego">
    <w:name w:val="endnote text"/>
    <w:basedOn w:val="Normalny"/>
    <w:pPr>
      <w:spacing w:after="0" w:line="240" w:lineRule="auto"/>
      <w:jc w:val="both"/>
    </w:pPr>
    <w:rPr>
      <w:sz w:val="20"/>
      <w:szCs w:val="20"/>
      <w:lang w:val="x-none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  <w:jc w:val="both"/>
    </w:pPr>
    <w:rPr>
      <w:sz w:val="16"/>
      <w:szCs w:val="16"/>
      <w:lang w:val="x-none"/>
    </w:rPr>
  </w:style>
  <w:style w:type="paragraph" w:styleId="HTML-wstpniesformatowany">
    <w:name w:val="HTML Preformatted"/>
    <w:basedOn w:val="Normalny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x-none"/>
    </w:rPr>
  </w:style>
  <w:style w:type="paragraph" w:customStyle="1" w:styleId="tekstlitera">
    <w:name w:val="tekst litera"/>
    <w:basedOn w:val="Normalny"/>
    <w:pPr>
      <w:numPr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paragraf">
    <w:name w:val="tekst paragraf"/>
    <w:basedOn w:val="Normalny"/>
    <w:next w:val="Normalny"/>
    <w:pPr>
      <w:keepNext/>
      <w:tabs>
        <w:tab w:val="num" w:pos="0"/>
      </w:tabs>
      <w:spacing w:before="240" w:after="0" w:line="240" w:lineRule="auto"/>
      <w:ind w:left="3970"/>
      <w:jc w:val="center"/>
    </w:pPr>
    <w:rPr>
      <w:rFonts w:ascii="Palatino Linotype" w:eastAsia="Times New Roman" w:hAnsi="Palatino Linotype" w:cs="Times New Roman"/>
      <w:b/>
      <w:szCs w:val="20"/>
    </w:rPr>
  </w:style>
  <w:style w:type="paragraph" w:customStyle="1" w:styleId="tekstparagraftytu">
    <w:name w:val="tekst paragraf tytuł"/>
    <w:basedOn w:val="Normalny"/>
    <w:next w:val="Normalny"/>
    <w:pPr>
      <w:keepNext/>
      <w:tabs>
        <w:tab w:val="num" w:pos="0"/>
      </w:tabs>
      <w:spacing w:after="120" w:line="240" w:lineRule="auto"/>
      <w:ind w:left="3970"/>
      <w:jc w:val="center"/>
    </w:pPr>
    <w:rPr>
      <w:rFonts w:ascii="Palatino Linotype" w:eastAsia="Times New Roman" w:hAnsi="Palatino Linotype" w:cs="Times New Roman"/>
      <w:b/>
      <w:smallCaps/>
      <w:szCs w:val="20"/>
    </w:rPr>
  </w:style>
  <w:style w:type="paragraph" w:customStyle="1" w:styleId="tekstpunkt">
    <w:name w:val="tekst punkt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customStyle="1" w:styleId="tekstustp">
    <w:name w:val="tekst ustęp"/>
    <w:basedOn w:val="Normalny"/>
    <w:pPr>
      <w:tabs>
        <w:tab w:val="num" w:pos="0"/>
      </w:tabs>
      <w:spacing w:before="120" w:after="120" w:line="240" w:lineRule="auto"/>
      <w:ind w:left="3970"/>
      <w:jc w:val="both"/>
    </w:pPr>
    <w:rPr>
      <w:rFonts w:ascii="Palatino Linotype" w:eastAsia="Times New Roman" w:hAnsi="Palatino Linotype" w:cs="Times New Roman"/>
      <w:szCs w:val="20"/>
    </w:rPr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pPr>
      <w:spacing w:after="200" w:line="276" w:lineRule="auto"/>
      <w:ind w:left="708"/>
    </w:pPr>
    <w:rPr>
      <w:rFonts w:cs="Times New Roman"/>
      <w:lang w:val="x-none"/>
    </w:rPr>
  </w:style>
  <w:style w:type="paragraph" w:styleId="Poprawka">
    <w:name w:val="Revision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customStyle="1" w:styleId="ListParagraph">
    <w:name w:val="List Paragraph"/>
    <w:basedOn w:val="Normalny"/>
    <w:pPr>
      <w:spacing w:after="200" w:line="276" w:lineRule="auto"/>
      <w:ind w:left="708"/>
    </w:pPr>
    <w:rPr>
      <w:rFonts w:cs="Times New Roman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character" w:styleId="Odwoaniedokomentarza">
    <w:name w:val="annotation reference"/>
    <w:uiPriority w:val="99"/>
    <w:semiHidden/>
    <w:unhideWhenUsed/>
    <w:rsid w:val="002C3CA8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2C3CA8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2C3CA8"/>
    <w:rPr>
      <w:rFonts w:ascii="Calibri" w:eastAsia="Calibri" w:hAnsi="Calibri" w:cs="Calibri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01585C"/>
    <w:rPr>
      <w:rFonts w:ascii="Calibri" w:eastAsia="Calibri" w:hAnsi="Calibri"/>
      <w:sz w:val="22"/>
      <w:szCs w:val="22"/>
      <w:lang w:eastAsia="zh-CN"/>
    </w:rPr>
  </w:style>
  <w:style w:type="character" w:styleId="Nierozpoznanawzmianka">
    <w:name w:val="Unresolved Mention"/>
    <w:uiPriority w:val="99"/>
    <w:semiHidden/>
    <w:unhideWhenUsed/>
    <w:rsid w:val="00F1419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21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semiHidden/>
    <w:unhideWhenUsed/>
    <w:rsid w:val="001D4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26" Type="http://schemas.openxmlformats.org/officeDocument/2006/relationships/footer" Target="footer10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hyperlink" Target="mailto:zp@pan.pl" TargetMode="External"/><Relationship Id="rId33" Type="http://schemas.openxmlformats.org/officeDocument/2006/relationships/footer" Target="footer15.xml"/><Relationship Id="rId2" Type="http://schemas.openxmlformats.org/officeDocument/2006/relationships/numbering" Target="numbering.xml"/><Relationship Id="rId16" Type="http://schemas.openxmlformats.org/officeDocument/2006/relationships/hyperlink" Target="mailto:zp@pan.pl" TargetMode="External"/><Relationship Id="rId20" Type="http://schemas.openxmlformats.org/officeDocument/2006/relationships/hyperlink" Target="mailto:zp@pan.pl" TargetMode="External"/><Relationship Id="rId29" Type="http://schemas.openxmlformats.org/officeDocument/2006/relationships/hyperlink" Target="mailto:zp@pan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mailto:zp@pan.pl" TargetMode="External"/><Relationship Id="rId32" Type="http://schemas.openxmlformats.org/officeDocument/2006/relationships/footer" Target="footer14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9.xml"/><Relationship Id="rId28" Type="http://schemas.openxmlformats.org/officeDocument/2006/relationships/footer" Target="footer12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31" Type="http://schemas.openxmlformats.org/officeDocument/2006/relationships/footer" Target="footer13.xml"/><Relationship Id="rId4" Type="http://schemas.openxmlformats.org/officeDocument/2006/relationships/settings" Target="settings.xml"/><Relationship Id="rId9" Type="http://schemas.openxmlformats.org/officeDocument/2006/relationships/hyperlink" Target="mailto:zp@pan.pl" TargetMode="External"/><Relationship Id="rId14" Type="http://schemas.openxmlformats.org/officeDocument/2006/relationships/header" Target="header3.xml"/><Relationship Id="rId22" Type="http://schemas.openxmlformats.org/officeDocument/2006/relationships/footer" Target="footer8.xml"/><Relationship Id="rId27" Type="http://schemas.openxmlformats.org/officeDocument/2006/relationships/footer" Target="footer11.xml"/><Relationship Id="rId30" Type="http://schemas.openxmlformats.org/officeDocument/2006/relationships/hyperlink" Target="mailto:zp@pan.pl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zp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14DE4-6BA9-48BF-8706-DA36434B5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6501</Words>
  <Characters>39006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45417</CharactersWithSpaces>
  <SharedDoc>false</SharedDoc>
  <HLinks>
    <vt:vector size="48" baseType="variant">
      <vt:variant>
        <vt:i4>8061012</vt:i4>
      </vt:variant>
      <vt:variant>
        <vt:i4>21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18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12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6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8061012</vt:i4>
      </vt:variant>
      <vt:variant>
        <vt:i4>0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cp:lastModifiedBy>Bartek Sumowski</cp:lastModifiedBy>
  <cp:revision>2</cp:revision>
  <cp:lastPrinted>2020-11-04T13:46:00Z</cp:lastPrinted>
  <dcterms:created xsi:type="dcterms:W3CDTF">2021-01-15T14:30:00Z</dcterms:created>
  <dcterms:modified xsi:type="dcterms:W3CDTF">2021-01-15T14:30:00Z</dcterms:modified>
</cp:coreProperties>
</file>