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807B9" w14:textId="77777777" w:rsidR="00552FFB" w:rsidRPr="003A4929" w:rsidRDefault="00552FFB" w:rsidP="003A4929">
      <w:pPr>
        <w:spacing w:line="276" w:lineRule="auto"/>
        <w:ind w:left="0" w:firstLine="0"/>
        <w:jc w:val="center"/>
        <w:rPr>
          <w:rFonts w:ascii="Arial" w:hAnsi="Arial" w:cs="Arial"/>
          <w:sz w:val="22"/>
          <w:szCs w:val="22"/>
        </w:rPr>
      </w:pPr>
    </w:p>
    <w:p w14:paraId="6A001124" w14:textId="4EAADADB" w:rsidR="00552FFB" w:rsidRDefault="00552FFB" w:rsidP="00821146">
      <w:pPr>
        <w:spacing w:line="276" w:lineRule="auto"/>
        <w:ind w:left="6663" w:firstLine="0"/>
      </w:pPr>
      <w:r>
        <w:rPr>
          <w:rFonts w:ascii="Arial" w:hAnsi="Arial" w:cs="Arial"/>
          <w:i/>
          <w:sz w:val="18"/>
          <w:szCs w:val="18"/>
        </w:rPr>
        <w:t xml:space="preserve">Załącznik nr 1 do Decyzji </w:t>
      </w:r>
      <w:r w:rsidR="00B97C6C">
        <w:rPr>
          <w:rFonts w:ascii="Arial" w:hAnsi="Arial" w:cs="Arial"/>
          <w:i/>
          <w:sz w:val="18"/>
          <w:szCs w:val="18"/>
        </w:rPr>
        <w:br/>
      </w:r>
      <w:r>
        <w:rPr>
          <w:rFonts w:ascii="Arial" w:hAnsi="Arial" w:cs="Arial"/>
          <w:i/>
          <w:sz w:val="18"/>
          <w:szCs w:val="18"/>
        </w:rPr>
        <w:t xml:space="preserve">Nr </w:t>
      </w:r>
      <w:r w:rsidR="00313F17">
        <w:rPr>
          <w:rFonts w:ascii="Arial" w:hAnsi="Arial" w:cs="Arial"/>
          <w:i/>
          <w:sz w:val="18"/>
          <w:szCs w:val="18"/>
        </w:rPr>
        <w:t>49</w:t>
      </w:r>
      <w:r w:rsidR="00604739">
        <w:rPr>
          <w:rFonts w:ascii="Arial" w:hAnsi="Arial" w:cs="Arial"/>
          <w:i/>
          <w:sz w:val="18"/>
          <w:szCs w:val="18"/>
        </w:rPr>
        <w:t>.</w:t>
      </w:r>
      <w:r>
        <w:rPr>
          <w:rFonts w:ascii="Arial" w:hAnsi="Arial" w:cs="Arial"/>
          <w:i/>
          <w:sz w:val="18"/>
          <w:szCs w:val="18"/>
        </w:rPr>
        <w:t>/</w:t>
      </w:r>
      <w:r w:rsidR="009432C6">
        <w:rPr>
          <w:rFonts w:ascii="Arial" w:hAnsi="Arial" w:cs="Arial"/>
          <w:i/>
          <w:sz w:val="18"/>
          <w:szCs w:val="18"/>
        </w:rPr>
        <w:t>202</w:t>
      </w:r>
      <w:r w:rsidR="00771AAC">
        <w:rPr>
          <w:rFonts w:ascii="Arial" w:hAnsi="Arial" w:cs="Arial"/>
          <w:i/>
          <w:sz w:val="18"/>
          <w:szCs w:val="18"/>
        </w:rPr>
        <w:t>1</w:t>
      </w:r>
    </w:p>
    <w:p w14:paraId="1F9E8266" w14:textId="56C24D13" w:rsidR="00552FFB" w:rsidRDefault="00552FFB" w:rsidP="00821146">
      <w:pPr>
        <w:spacing w:line="276" w:lineRule="auto"/>
        <w:ind w:left="6663" w:firstLine="0"/>
      </w:pPr>
      <w:r>
        <w:rPr>
          <w:rFonts w:ascii="Arial" w:hAnsi="Arial" w:cs="Arial"/>
          <w:i/>
          <w:sz w:val="18"/>
          <w:szCs w:val="18"/>
        </w:rPr>
        <w:t xml:space="preserve">Prezesa Polskiej Akademii Nauk z dnia </w:t>
      </w:r>
      <w:r w:rsidR="00313F17">
        <w:rPr>
          <w:rFonts w:ascii="Arial" w:hAnsi="Arial" w:cs="Arial"/>
          <w:i/>
          <w:sz w:val="18"/>
          <w:szCs w:val="18"/>
        </w:rPr>
        <w:t xml:space="preserve">23 </w:t>
      </w:r>
      <w:r w:rsidR="00060BEF">
        <w:rPr>
          <w:rFonts w:ascii="Arial" w:hAnsi="Arial" w:cs="Arial"/>
          <w:i/>
          <w:sz w:val="18"/>
          <w:szCs w:val="18"/>
        </w:rPr>
        <w:t xml:space="preserve">grudnia </w:t>
      </w:r>
      <w:r w:rsidR="009432C6">
        <w:rPr>
          <w:rFonts w:ascii="Arial" w:hAnsi="Arial" w:cs="Arial"/>
          <w:i/>
          <w:sz w:val="18"/>
          <w:szCs w:val="18"/>
        </w:rPr>
        <w:t>202</w:t>
      </w:r>
      <w:r w:rsidR="00771AAC">
        <w:rPr>
          <w:rFonts w:ascii="Arial" w:hAnsi="Arial" w:cs="Arial"/>
          <w:i/>
          <w:sz w:val="18"/>
          <w:szCs w:val="18"/>
        </w:rPr>
        <w:t>1</w:t>
      </w:r>
      <w:r w:rsidR="009432C6">
        <w:rPr>
          <w:rFonts w:ascii="Arial" w:hAnsi="Arial" w:cs="Arial"/>
          <w:i/>
          <w:sz w:val="18"/>
          <w:szCs w:val="18"/>
        </w:rPr>
        <w:t xml:space="preserve"> </w:t>
      </w:r>
      <w:r>
        <w:rPr>
          <w:rFonts w:ascii="Arial" w:hAnsi="Arial" w:cs="Arial"/>
          <w:i/>
          <w:sz w:val="18"/>
          <w:szCs w:val="18"/>
        </w:rPr>
        <w:t>roku.</w:t>
      </w:r>
    </w:p>
    <w:p w14:paraId="1EFD413F" w14:textId="77777777" w:rsidR="00552FFB" w:rsidRDefault="00552FFB" w:rsidP="00821146">
      <w:pPr>
        <w:spacing w:before="120" w:line="276" w:lineRule="auto"/>
        <w:ind w:left="0" w:right="-142" w:firstLine="0"/>
        <w:rPr>
          <w:rFonts w:ascii="Arial" w:hAnsi="Arial" w:cs="Arial"/>
          <w:i/>
          <w:sz w:val="22"/>
          <w:szCs w:val="22"/>
        </w:rPr>
      </w:pPr>
    </w:p>
    <w:p w14:paraId="74BCDE95" w14:textId="77777777" w:rsidR="00552FFB" w:rsidRDefault="00552FFB" w:rsidP="00821146">
      <w:pPr>
        <w:spacing w:line="276" w:lineRule="auto"/>
        <w:ind w:left="0" w:firstLine="0"/>
        <w:jc w:val="center"/>
      </w:pPr>
      <w:r>
        <w:rPr>
          <w:rFonts w:ascii="Arial" w:hAnsi="Arial" w:cs="Arial"/>
          <w:b/>
          <w:szCs w:val="24"/>
        </w:rPr>
        <w:t xml:space="preserve">Regulamin udzielania zamówień publicznych </w:t>
      </w:r>
      <w:r>
        <w:rPr>
          <w:rFonts w:ascii="Arial" w:hAnsi="Arial" w:cs="Arial"/>
          <w:szCs w:val="24"/>
        </w:rPr>
        <w:br/>
      </w:r>
      <w:r>
        <w:rPr>
          <w:rFonts w:ascii="Arial" w:hAnsi="Arial" w:cs="Arial"/>
          <w:b/>
          <w:szCs w:val="24"/>
        </w:rPr>
        <w:t xml:space="preserve">na dostawy, usługi i roboty budowlane przez Kancelarię </w:t>
      </w:r>
      <w:r w:rsidR="00FD5068">
        <w:rPr>
          <w:rFonts w:ascii="Arial" w:hAnsi="Arial" w:cs="Arial"/>
          <w:b/>
          <w:szCs w:val="24"/>
        </w:rPr>
        <w:t xml:space="preserve">Polskiej </w:t>
      </w:r>
      <w:r>
        <w:rPr>
          <w:rFonts w:ascii="Arial" w:hAnsi="Arial" w:cs="Arial"/>
          <w:b/>
          <w:szCs w:val="24"/>
        </w:rPr>
        <w:t>Akademii</w:t>
      </w:r>
      <w:r w:rsidR="00FD5068">
        <w:rPr>
          <w:rFonts w:ascii="Arial" w:hAnsi="Arial" w:cs="Arial"/>
          <w:b/>
          <w:szCs w:val="24"/>
        </w:rPr>
        <w:t xml:space="preserve"> Nauk</w:t>
      </w:r>
      <w:r>
        <w:rPr>
          <w:rFonts w:ascii="Arial" w:hAnsi="Arial" w:cs="Arial"/>
          <w:b/>
          <w:szCs w:val="24"/>
        </w:rPr>
        <w:t xml:space="preserve">, </w:t>
      </w:r>
      <w:r>
        <w:rPr>
          <w:rFonts w:ascii="Arial" w:hAnsi="Arial" w:cs="Arial"/>
          <w:szCs w:val="24"/>
        </w:rPr>
        <w:br/>
      </w:r>
      <w:r>
        <w:rPr>
          <w:rFonts w:ascii="Arial" w:hAnsi="Arial" w:cs="Arial"/>
          <w:b/>
          <w:szCs w:val="24"/>
        </w:rPr>
        <w:t>pomocnicze jednostki naukowe oraz inne jednostki organizacyjne Akademii</w:t>
      </w:r>
    </w:p>
    <w:p w14:paraId="0CB3EC06" w14:textId="77777777" w:rsidR="00552FFB" w:rsidRDefault="00552FFB" w:rsidP="00821146">
      <w:pPr>
        <w:pStyle w:val="Default"/>
        <w:spacing w:after="120" w:line="276" w:lineRule="auto"/>
        <w:ind w:left="0" w:firstLine="0"/>
        <w:rPr>
          <w:b/>
        </w:rPr>
      </w:pPr>
    </w:p>
    <w:p w14:paraId="6D725940" w14:textId="77777777" w:rsidR="00552FFB" w:rsidRPr="00821146" w:rsidRDefault="00552FFB" w:rsidP="00821146">
      <w:pPr>
        <w:pStyle w:val="Default"/>
        <w:spacing w:line="276" w:lineRule="auto"/>
        <w:ind w:left="0" w:firstLine="0"/>
        <w:jc w:val="center"/>
        <w:rPr>
          <w:b/>
          <w:sz w:val="22"/>
          <w:szCs w:val="22"/>
        </w:rPr>
      </w:pPr>
      <w:r w:rsidRPr="00821146">
        <w:rPr>
          <w:b/>
          <w:sz w:val="22"/>
          <w:szCs w:val="22"/>
        </w:rPr>
        <w:t>§ 1</w:t>
      </w:r>
      <w:r w:rsidR="00B97C6C">
        <w:rPr>
          <w:b/>
          <w:sz w:val="22"/>
          <w:szCs w:val="22"/>
        </w:rPr>
        <w:t>.</w:t>
      </w:r>
    </w:p>
    <w:p w14:paraId="56D6D97F" w14:textId="77777777" w:rsidR="00552FFB" w:rsidRDefault="00194D91" w:rsidP="00821146">
      <w:pPr>
        <w:pStyle w:val="Default"/>
        <w:spacing w:line="276" w:lineRule="auto"/>
        <w:ind w:left="0" w:firstLine="0"/>
        <w:jc w:val="center"/>
        <w:rPr>
          <w:b/>
          <w:sz w:val="22"/>
          <w:szCs w:val="22"/>
        </w:rPr>
      </w:pPr>
      <w:r>
        <w:rPr>
          <w:b/>
          <w:sz w:val="22"/>
          <w:szCs w:val="22"/>
        </w:rPr>
        <w:t xml:space="preserve">Przepisy ogólne </w:t>
      </w:r>
    </w:p>
    <w:p w14:paraId="0B62B0AF" w14:textId="77777777" w:rsidR="007E3762" w:rsidRPr="00821146" w:rsidRDefault="007E3762" w:rsidP="00821146">
      <w:pPr>
        <w:pStyle w:val="Default"/>
        <w:spacing w:line="276" w:lineRule="auto"/>
        <w:ind w:left="0" w:firstLine="0"/>
        <w:jc w:val="center"/>
        <w:rPr>
          <w:b/>
          <w:sz w:val="22"/>
          <w:szCs w:val="22"/>
        </w:rPr>
      </w:pPr>
    </w:p>
    <w:p w14:paraId="6420F15B" w14:textId="77777777" w:rsidR="00194D91" w:rsidRDefault="00194D91" w:rsidP="00FC6B32">
      <w:pPr>
        <w:pStyle w:val="Default"/>
        <w:numPr>
          <w:ilvl w:val="0"/>
          <w:numId w:val="69"/>
        </w:numPr>
        <w:spacing w:line="276" w:lineRule="auto"/>
        <w:rPr>
          <w:rFonts w:eastAsia="Times New Roman"/>
          <w:color w:val="auto"/>
          <w:sz w:val="22"/>
          <w:szCs w:val="22"/>
        </w:rPr>
      </w:pPr>
      <w:r w:rsidRPr="00821146">
        <w:rPr>
          <w:rFonts w:eastAsia="Times New Roman"/>
          <w:color w:val="auto"/>
          <w:sz w:val="22"/>
          <w:szCs w:val="22"/>
        </w:rPr>
        <w:t xml:space="preserve">Regulamin </w:t>
      </w:r>
      <w:r>
        <w:rPr>
          <w:rFonts w:eastAsia="Times New Roman"/>
          <w:color w:val="auto"/>
          <w:sz w:val="22"/>
          <w:szCs w:val="22"/>
        </w:rPr>
        <w:t xml:space="preserve">udzielania zamówień publicznych </w:t>
      </w:r>
      <w:r w:rsidRPr="00821146">
        <w:rPr>
          <w:rFonts w:eastAsia="Times New Roman"/>
          <w:color w:val="auto"/>
          <w:sz w:val="22"/>
          <w:szCs w:val="22"/>
        </w:rPr>
        <w:t xml:space="preserve">na dostawy, usługi i roboty budowlane przez Kancelarię </w:t>
      </w:r>
      <w:r w:rsidR="00FD5068">
        <w:rPr>
          <w:rFonts w:eastAsia="Times New Roman"/>
          <w:color w:val="auto"/>
          <w:sz w:val="22"/>
          <w:szCs w:val="22"/>
        </w:rPr>
        <w:t xml:space="preserve">Polskiej </w:t>
      </w:r>
      <w:r w:rsidRPr="00821146">
        <w:rPr>
          <w:rFonts w:eastAsia="Times New Roman"/>
          <w:color w:val="auto"/>
          <w:sz w:val="22"/>
          <w:szCs w:val="22"/>
        </w:rPr>
        <w:t>Akademii</w:t>
      </w:r>
      <w:r w:rsidR="00FD5068">
        <w:rPr>
          <w:rFonts w:eastAsia="Times New Roman"/>
          <w:color w:val="auto"/>
          <w:sz w:val="22"/>
          <w:szCs w:val="22"/>
        </w:rPr>
        <w:t xml:space="preserve"> Nauk</w:t>
      </w:r>
      <w:r w:rsidRPr="00821146">
        <w:rPr>
          <w:rFonts w:eastAsia="Times New Roman"/>
          <w:color w:val="auto"/>
          <w:sz w:val="22"/>
          <w:szCs w:val="22"/>
        </w:rPr>
        <w:t>, pomocnicze jednostki naukowe oraz inne jednostki organizacyjne Akademii</w:t>
      </w:r>
      <w:r w:rsidR="003C27C9">
        <w:rPr>
          <w:rFonts w:eastAsia="Times New Roman"/>
          <w:color w:val="auto"/>
          <w:sz w:val="22"/>
          <w:szCs w:val="22"/>
        </w:rPr>
        <w:t>,</w:t>
      </w:r>
      <w:r w:rsidRPr="00821146">
        <w:rPr>
          <w:rFonts w:eastAsia="Times New Roman"/>
          <w:color w:val="auto"/>
          <w:sz w:val="22"/>
          <w:szCs w:val="22"/>
        </w:rPr>
        <w:t xml:space="preserve"> </w:t>
      </w:r>
      <w:r w:rsidR="003C27C9">
        <w:rPr>
          <w:rFonts w:eastAsia="Times New Roman"/>
          <w:color w:val="auto"/>
          <w:sz w:val="22"/>
          <w:szCs w:val="22"/>
        </w:rPr>
        <w:t xml:space="preserve">określa zasady </w:t>
      </w:r>
      <w:r w:rsidR="002A4F08">
        <w:rPr>
          <w:rFonts w:eastAsia="Times New Roman"/>
          <w:color w:val="auto"/>
          <w:sz w:val="22"/>
          <w:szCs w:val="22"/>
        </w:rPr>
        <w:t xml:space="preserve">i tryby </w:t>
      </w:r>
      <w:r w:rsidR="003C27C9">
        <w:rPr>
          <w:rFonts w:eastAsia="Times New Roman"/>
          <w:color w:val="auto"/>
          <w:sz w:val="22"/>
          <w:szCs w:val="22"/>
        </w:rPr>
        <w:t>udzielania odpłatnych usług, dostaw i robót budowlanych, zwanych dalej „zamówieniami publicznymi” w Akademii.</w:t>
      </w:r>
    </w:p>
    <w:p w14:paraId="5ED80A58" w14:textId="5E46EBB8" w:rsidR="003C27C9" w:rsidRDefault="003C27C9" w:rsidP="00FC6B32">
      <w:pPr>
        <w:widowControl/>
        <w:numPr>
          <w:ilvl w:val="0"/>
          <w:numId w:val="69"/>
        </w:numPr>
        <w:suppressAutoHyphens w:val="0"/>
        <w:autoSpaceDE w:val="0"/>
        <w:autoSpaceDN w:val="0"/>
        <w:adjustRightInd w:val="0"/>
        <w:spacing w:line="276" w:lineRule="auto"/>
        <w:rPr>
          <w:rFonts w:ascii="Arial" w:hAnsi="Arial" w:cs="Arial"/>
          <w:sz w:val="22"/>
          <w:szCs w:val="22"/>
        </w:rPr>
      </w:pPr>
      <w:r w:rsidRPr="00821146">
        <w:rPr>
          <w:rFonts w:ascii="Arial" w:hAnsi="Arial" w:cs="Arial"/>
          <w:sz w:val="22"/>
          <w:szCs w:val="22"/>
        </w:rPr>
        <w:t xml:space="preserve">Wydatkowanie środków mające na celu nabycie w ramach zamówień publicznych dostaw, usług </w:t>
      </w:r>
      <w:r>
        <w:rPr>
          <w:rFonts w:ascii="Arial" w:hAnsi="Arial" w:cs="Arial"/>
          <w:sz w:val="22"/>
          <w:szCs w:val="22"/>
        </w:rPr>
        <w:t>i</w:t>
      </w:r>
      <w:r w:rsidRPr="00821146">
        <w:rPr>
          <w:rFonts w:ascii="Arial" w:hAnsi="Arial" w:cs="Arial"/>
          <w:sz w:val="22"/>
          <w:szCs w:val="22"/>
        </w:rPr>
        <w:t xml:space="preserve"> robót budowlanych powinno być dokonywane z uwzględnieniem zasad wynikających z </w:t>
      </w:r>
      <w:r w:rsidRPr="00E521EE">
        <w:rPr>
          <w:rFonts w:ascii="Arial" w:hAnsi="Arial" w:cs="Arial"/>
          <w:sz w:val="22"/>
          <w:szCs w:val="22"/>
        </w:rPr>
        <w:t xml:space="preserve">art. 44 ustawy z dnia 27 sierpnia 2009 r. o finansach publicznych (Dz. U. z </w:t>
      </w:r>
      <w:r w:rsidR="00E521EE" w:rsidRPr="00E521EE">
        <w:rPr>
          <w:rFonts w:ascii="Arial" w:hAnsi="Arial" w:cs="Arial"/>
          <w:sz w:val="22"/>
          <w:szCs w:val="22"/>
        </w:rPr>
        <w:t>20</w:t>
      </w:r>
      <w:r w:rsidR="7AF4A747" w:rsidRPr="59EAF429">
        <w:rPr>
          <w:rFonts w:ascii="Arial" w:hAnsi="Arial" w:cs="Arial"/>
          <w:sz w:val="22"/>
          <w:szCs w:val="22"/>
        </w:rPr>
        <w:t>21</w:t>
      </w:r>
      <w:r w:rsidR="00E521EE" w:rsidRPr="00E521EE">
        <w:rPr>
          <w:rFonts w:ascii="Arial" w:hAnsi="Arial" w:cs="Arial"/>
          <w:sz w:val="22"/>
          <w:szCs w:val="22"/>
        </w:rPr>
        <w:t xml:space="preserve"> </w:t>
      </w:r>
      <w:r w:rsidRPr="00E521EE">
        <w:rPr>
          <w:rFonts w:ascii="Arial" w:hAnsi="Arial" w:cs="Arial"/>
          <w:sz w:val="22"/>
          <w:szCs w:val="22"/>
        </w:rPr>
        <w:t xml:space="preserve">r. poz. </w:t>
      </w:r>
      <w:r w:rsidR="0F0FF72E" w:rsidRPr="59EAF429">
        <w:rPr>
          <w:rFonts w:ascii="Arial" w:hAnsi="Arial" w:cs="Arial"/>
          <w:sz w:val="22"/>
          <w:szCs w:val="22"/>
        </w:rPr>
        <w:t>305</w:t>
      </w:r>
      <w:r w:rsidR="00FD5068">
        <w:rPr>
          <w:rFonts w:ascii="Arial" w:hAnsi="Arial" w:cs="Arial"/>
          <w:sz w:val="22"/>
          <w:szCs w:val="22"/>
        </w:rPr>
        <w:t xml:space="preserve"> z </w:t>
      </w:r>
      <w:proofErr w:type="spellStart"/>
      <w:r w:rsidR="00FD5068">
        <w:rPr>
          <w:rFonts w:ascii="Arial" w:hAnsi="Arial" w:cs="Arial"/>
          <w:sz w:val="22"/>
          <w:szCs w:val="22"/>
        </w:rPr>
        <w:t>późn</w:t>
      </w:r>
      <w:proofErr w:type="spellEnd"/>
      <w:r w:rsidR="00FD5068">
        <w:rPr>
          <w:rFonts w:ascii="Arial" w:hAnsi="Arial" w:cs="Arial"/>
          <w:sz w:val="22"/>
          <w:szCs w:val="22"/>
        </w:rPr>
        <w:t>. zm.</w:t>
      </w:r>
      <w:r w:rsidRPr="00E521EE">
        <w:rPr>
          <w:rFonts w:ascii="Arial" w:hAnsi="Arial" w:cs="Arial"/>
          <w:sz w:val="22"/>
          <w:szCs w:val="22"/>
        </w:rPr>
        <w:t>)</w:t>
      </w:r>
      <w:r w:rsidR="00E521EE" w:rsidRPr="00E521EE">
        <w:rPr>
          <w:rFonts w:ascii="Arial" w:hAnsi="Arial" w:cs="Arial"/>
          <w:sz w:val="22"/>
          <w:szCs w:val="22"/>
        </w:rPr>
        <w:t xml:space="preserve">, </w:t>
      </w:r>
      <w:r w:rsidRPr="00E521EE">
        <w:rPr>
          <w:rFonts w:ascii="Arial" w:hAnsi="Arial" w:cs="Arial"/>
          <w:sz w:val="22"/>
          <w:szCs w:val="22"/>
        </w:rPr>
        <w:t>w szczególności w sposób celowy i oszczędny, przy zachowaniu zasady uzyskiwania</w:t>
      </w:r>
      <w:r w:rsidRPr="00821146">
        <w:rPr>
          <w:rFonts w:ascii="Arial" w:hAnsi="Arial" w:cs="Arial"/>
          <w:sz w:val="22"/>
          <w:szCs w:val="22"/>
        </w:rPr>
        <w:t xml:space="preserve"> najlepszych efektów z danych nakładów oraz w sposób umożliwiający terminową realizację zadań. </w:t>
      </w:r>
    </w:p>
    <w:p w14:paraId="2111CD74" w14:textId="77777777" w:rsidR="002A4F08" w:rsidRPr="00821146" w:rsidRDefault="002A4F08" w:rsidP="00FC6B32">
      <w:pPr>
        <w:widowControl/>
        <w:numPr>
          <w:ilvl w:val="0"/>
          <w:numId w:val="69"/>
        </w:numPr>
        <w:suppressAutoHyphens w:val="0"/>
        <w:autoSpaceDE w:val="0"/>
        <w:autoSpaceDN w:val="0"/>
        <w:adjustRightInd w:val="0"/>
        <w:spacing w:line="276" w:lineRule="auto"/>
        <w:rPr>
          <w:rFonts w:ascii="Arial" w:hAnsi="Arial" w:cs="Arial"/>
          <w:sz w:val="22"/>
          <w:szCs w:val="22"/>
        </w:rPr>
      </w:pPr>
      <w:r>
        <w:rPr>
          <w:rFonts w:ascii="Arial" w:hAnsi="Arial" w:cs="Arial"/>
          <w:sz w:val="22"/>
          <w:szCs w:val="22"/>
        </w:rPr>
        <w:t>Zamówienia publiczne realizowane są w ramach środków przyznanych w planie finansowym Akademii.</w:t>
      </w:r>
    </w:p>
    <w:p w14:paraId="43039BCE" w14:textId="77777777" w:rsidR="00552FFB" w:rsidRPr="00821146" w:rsidRDefault="00552FFB" w:rsidP="00FC6B32">
      <w:pPr>
        <w:widowControl/>
        <w:numPr>
          <w:ilvl w:val="0"/>
          <w:numId w:val="69"/>
        </w:numPr>
        <w:suppressAutoHyphens w:val="0"/>
        <w:autoSpaceDE w:val="0"/>
        <w:autoSpaceDN w:val="0"/>
        <w:adjustRightInd w:val="0"/>
        <w:spacing w:line="276" w:lineRule="auto"/>
        <w:rPr>
          <w:rFonts w:ascii="Arial" w:hAnsi="Arial" w:cs="Arial"/>
          <w:sz w:val="22"/>
          <w:szCs w:val="22"/>
        </w:rPr>
      </w:pPr>
      <w:r w:rsidRPr="00821146">
        <w:rPr>
          <w:rFonts w:ascii="Arial" w:hAnsi="Arial" w:cs="Arial"/>
          <w:sz w:val="22"/>
          <w:szCs w:val="22"/>
        </w:rPr>
        <w:t>Ilekroć w Regulaminie jest mowa o:</w:t>
      </w:r>
    </w:p>
    <w:p w14:paraId="7C7CFE4E" w14:textId="77777777" w:rsidR="00673004" w:rsidRDefault="00771AAC" w:rsidP="59EAF429">
      <w:pPr>
        <w:numPr>
          <w:ilvl w:val="0"/>
          <w:numId w:val="99"/>
        </w:numPr>
        <w:tabs>
          <w:tab w:val="left" w:pos="0"/>
          <w:tab w:val="num" w:pos="1135"/>
        </w:tabs>
        <w:autoSpaceDE w:val="0"/>
        <w:spacing w:line="276" w:lineRule="auto"/>
        <w:ind w:left="1135" w:hanging="426"/>
        <w:rPr>
          <w:rFonts w:ascii="Arial" w:hAnsi="Arial" w:cs="Arial"/>
          <w:sz w:val="22"/>
          <w:szCs w:val="22"/>
        </w:rPr>
      </w:pPr>
      <w:r>
        <w:rPr>
          <w:rFonts w:ascii="Arial" w:hAnsi="Arial" w:cs="Arial"/>
          <w:sz w:val="22"/>
          <w:szCs w:val="22"/>
        </w:rPr>
        <w:t>D</w:t>
      </w:r>
      <w:r w:rsidR="00673004" w:rsidRPr="00821146">
        <w:rPr>
          <w:rFonts w:ascii="Arial" w:hAnsi="Arial" w:cs="Arial"/>
          <w:sz w:val="22"/>
          <w:szCs w:val="22"/>
        </w:rPr>
        <w:t xml:space="preserve">okumentach zamówienia – należy przez to rozumieć dokumenty sporządzone przez Zamawiającego lub </w:t>
      </w:r>
      <w:r w:rsidR="00507964" w:rsidRPr="00821146">
        <w:rPr>
          <w:rFonts w:ascii="Arial" w:hAnsi="Arial" w:cs="Arial"/>
          <w:sz w:val="22"/>
          <w:szCs w:val="22"/>
        </w:rPr>
        <w:t>dokumenty, do których Zamawiający odwołuje się, inne niż ogłoszenie, służące do określenia lub opisania warunków zamówienia, w tym Specyfikację oraz opis potrzeb i wymagań;</w:t>
      </w:r>
    </w:p>
    <w:p w14:paraId="6234F9AF" w14:textId="77777777" w:rsidR="00507964" w:rsidRPr="00821146" w:rsidRDefault="00771AAC" w:rsidP="59EAF429">
      <w:pPr>
        <w:numPr>
          <w:ilvl w:val="0"/>
          <w:numId w:val="99"/>
        </w:numPr>
        <w:tabs>
          <w:tab w:val="left" w:pos="0"/>
          <w:tab w:val="num" w:pos="1135"/>
        </w:tabs>
        <w:autoSpaceDE w:val="0"/>
        <w:spacing w:line="276" w:lineRule="auto"/>
        <w:ind w:left="1135" w:hanging="426"/>
        <w:rPr>
          <w:rFonts w:ascii="Arial" w:hAnsi="Arial" w:cs="Arial"/>
          <w:sz w:val="22"/>
          <w:szCs w:val="22"/>
        </w:rPr>
      </w:pPr>
      <w:r>
        <w:rPr>
          <w:rFonts w:ascii="Arial" w:hAnsi="Arial" w:cs="Arial"/>
          <w:sz w:val="22"/>
          <w:szCs w:val="22"/>
        </w:rPr>
        <w:t>D</w:t>
      </w:r>
      <w:r w:rsidR="00507964">
        <w:rPr>
          <w:rFonts w:ascii="Arial" w:hAnsi="Arial" w:cs="Arial"/>
          <w:sz w:val="22"/>
          <w:szCs w:val="22"/>
        </w:rPr>
        <w:t xml:space="preserve">ysponentach – </w:t>
      </w:r>
      <w:r w:rsidR="004E2BE8">
        <w:rPr>
          <w:rFonts w:ascii="Arial" w:hAnsi="Arial" w:cs="Arial"/>
          <w:sz w:val="22"/>
          <w:szCs w:val="22"/>
        </w:rPr>
        <w:t>należy przez to rozumieć kier</w:t>
      </w:r>
      <w:r w:rsidR="001F52EE">
        <w:rPr>
          <w:rFonts w:ascii="Arial" w:hAnsi="Arial" w:cs="Arial"/>
          <w:sz w:val="22"/>
          <w:szCs w:val="22"/>
        </w:rPr>
        <w:t>ujących</w:t>
      </w:r>
      <w:r w:rsidR="004E2BE8">
        <w:rPr>
          <w:rFonts w:ascii="Arial" w:hAnsi="Arial" w:cs="Arial"/>
          <w:sz w:val="22"/>
          <w:szCs w:val="22"/>
        </w:rPr>
        <w:t xml:space="preserve"> poszczególny</w:t>
      </w:r>
      <w:r w:rsidR="001F52EE">
        <w:rPr>
          <w:rFonts w:ascii="Arial" w:hAnsi="Arial" w:cs="Arial"/>
          <w:sz w:val="22"/>
          <w:szCs w:val="22"/>
        </w:rPr>
        <w:t>mi</w:t>
      </w:r>
      <w:r w:rsidR="004E2BE8">
        <w:rPr>
          <w:rFonts w:ascii="Arial" w:hAnsi="Arial" w:cs="Arial"/>
          <w:sz w:val="22"/>
          <w:szCs w:val="22"/>
        </w:rPr>
        <w:t xml:space="preserve"> </w:t>
      </w:r>
      <w:r w:rsidR="00B52827">
        <w:rPr>
          <w:rFonts w:ascii="Arial" w:hAnsi="Arial" w:cs="Arial"/>
          <w:sz w:val="22"/>
          <w:szCs w:val="22"/>
        </w:rPr>
        <w:t>kom</w:t>
      </w:r>
      <w:r w:rsidR="001F52EE">
        <w:rPr>
          <w:rFonts w:ascii="Arial" w:hAnsi="Arial" w:cs="Arial"/>
          <w:sz w:val="22"/>
          <w:szCs w:val="22"/>
        </w:rPr>
        <w:t>órkami</w:t>
      </w:r>
      <w:r w:rsidR="004E2BE8">
        <w:rPr>
          <w:rFonts w:ascii="Arial" w:hAnsi="Arial" w:cs="Arial"/>
          <w:sz w:val="22"/>
          <w:szCs w:val="22"/>
        </w:rPr>
        <w:t xml:space="preserve"> organizacyjn</w:t>
      </w:r>
      <w:r w:rsidR="001F52EE">
        <w:rPr>
          <w:rFonts w:ascii="Arial" w:hAnsi="Arial" w:cs="Arial"/>
          <w:sz w:val="22"/>
          <w:szCs w:val="22"/>
        </w:rPr>
        <w:t>ymi</w:t>
      </w:r>
      <w:r w:rsidR="004E2BE8">
        <w:rPr>
          <w:rFonts w:ascii="Arial" w:hAnsi="Arial" w:cs="Arial"/>
          <w:sz w:val="22"/>
          <w:szCs w:val="22"/>
        </w:rPr>
        <w:t xml:space="preserve"> wchodzących w skład Kancelarii Akademii</w:t>
      </w:r>
      <w:r w:rsidR="00B52827">
        <w:rPr>
          <w:rFonts w:ascii="Arial" w:hAnsi="Arial" w:cs="Arial"/>
          <w:sz w:val="22"/>
          <w:szCs w:val="22"/>
        </w:rPr>
        <w:t>, odpowiedzialnych za zamówienia realizowane bezpośrednio przez Kancelarię Akademii</w:t>
      </w:r>
      <w:r w:rsidR="00663358">
        <w:rPr>
          <w:rFonts w:ascii="Arial" w:hAnsi="Arial" w:cs="Arial"/>
          <w:sz w:val="22"/>
          <w:szCs w:val="22"/>
        </w:rPr>
        <w:t xml:space="preserve"> oraz </w:t>
      </w:r>
      <w:r w:rsidR="00CE1596">
        <w:rPr>
          <w:rFonts w:ascii="Arial" w:hAnsi="Arial" w:cs="Arial"/>
          <w:sz w:val="22"/>
          <w:szCs w:val="22"/>
        </w:rPr>
        <w:t xml:space="preserve">dyrektorów pomocniczych jednostek naukowych oraz </w:t>
      </w:r>
      <w:r w:rsidR="001F2CF4">
        <w:rPr>
          <w:rFonts w:ascii="Arial" w:hAnsi="Arial" w:cs="Arial"/>
          <w:sz w:val="22"/>
          <w:szCs w:val="22"/>
        </w:rPr>
        <w:t xml:space="preserve">dyrektorów </w:t>
      </w:r>
      <w:r w:rsidR="00384584">
        <w:rPr>
          <w:rFonts w:ascii="Arial" w:hAnsi="Arial" w:cs="Arial"/>
          <w:sz w:val="22"/>
          <w:szCs w:val="22"/>
        </w:rPr>
        <w:t xml:space="preserve">innych </w:t>
      </w:r>
      <w:r w:rsidR="00CE1596">
        <w:rPr>
          <w:rFonts w:ascii="Arial" w:hAnsi="Arial" w:cs="Arial"/>
          <w:sz w:val="22"/>
          <w:szCs w:val="22"/>
        </w:rPr>
        <w:t xml:space="preserve">jednostek organizacyjnych Akademii -  </w:t>
      </w:r>
      <w:r w:rsidR="00663358">
        <w:rPr>
          <w:rFonts w:ascii="Arial" w:hAnsi="Arial" w:cs="Arial"/>
          <w:sz w:val="22"/>
          <w:szCs w:val="22"/>
        </w:rPr>
        <w:t>odpowiedzial</w:t>
      </w:r>
      <w:r w:rsidR="00CE1596">
        <w:rPr>
          <w:rFonts w:ascii="Arial" w:hAnsi="Arial" w:cs="Arial"/>
          <w:sz w:val="22"/>
          <w:szCs w:val="22"/>
        </w:rPr>
        <w:t xml:space="preserve">nych </w:t>
      </w:r>
      <w:r w:rsidR="00663358">
        <w:rPr>
          <w:rFonts w:ascii="Arial" w:hAnsi="Arial" w:cs="Arial"/>
          <w:sz w:val="22"/>
          <w:szCs w:val="22"/>
        </w:rPr>
        <w:t xml:space="preserve">za celowość </w:t>
      </w:r>
      <w:r w:rsidR="00CE1596">
        <w:rPr>
          <w:rFonts w:ascii="Arial" w:hAnsi="Arial" w:cs="Arial"/>
          <w:sz w:val="22"/>
          <w:szCs w:val="22"/>
        </w:rPr>
        <w:t>zaciągania zobowiązań i dokonywania wydatków zgodnie z Zarządzeniem Kanclerza Akademii w sprawie określenia zadań przewidzianych do realizacji na szczeblu centralnym w ramach planu finansowego Akademii w danym roku budżetowym</w:t>
      </w:r>
      <w:r w:rsidR="004E2BE8">
        <w:rPr>
          <w:rFonts w:ascii="Arial" w:hAnsi="Arial" w:cs="Arial"/>
          <w:sz w:val="22"/>
          <w:szCs w:val="22"/>
        </w:rPr>
        <w:t>;</w:t>
      </w:r>
      <w:r w:rsidR="00F4416E">
        <w:rPr>
          <w:rFonts w:ascii="Arial" w:hAnsi="Arial" w:cs="Arial"/>
          <w:sz w:val="22"/>
          <w:szCs w:val="22"/>
        </w:rPr>
        <w:t xml:space="preserve"> osoby te są odpowiedzialne za przygotowanie, realizację oraz rozliczenie zamówienia;</w:t>
      </w:r>
      <w:r w:rsidR="0076609B">
        <w:rPr>
          <w:rFonts w:ascii="Arial" w:hAnsi="Arial" w:cs="Arial"/>
          <w:sz w:val="22"/>
          <w:szCs w:val="22"/>
        </w:rPr>
        <w:t xml:space="preserve"> </w:t>
      </w:r>
    </w:p>
    <w:p w14:paraId="255B9873" w14:textId="61CDD2CD" w:rsidR="00507964" w:rsidRPr="009B033E" w:rsidRDefault="00771AAC" w:rsidP="59EAF429">
      <w:pPr>
        <w:numPr>
          <w:ilvl w:val="0"/>
          <w:numId w:val="99"/>
        </w:numPr>
        <w:tabs>
          <w:tab w:val="left" w:pos="0"/>
          <w:tab w:val="num" w:pos="1135"/>
        </w:tabs>
        <w:autoSpaceDE w:val="0"/>
        <w:spacing w:line="276" w:lineRule="auto"/>
        <w:ind w:left="1135" w:hanging="426"/>
        <w:rPr>
          <w:rFonts w:ascii="Arial" w:hAnsi="Arial" w:cs="Arial"/>
          <w:sz w:val="22"/>
          <w:szCs w:val="22"/>
        </w:rPr>
      </w:pPr>
      <w:r>
        <w:rPr>
          <w:rFonts w:ascii="Arial" w:hAnsi="Arial" w:cs="Arial"/>
          <w:sz w:val="22"/>
          <w:szCs w:val="22"/>
        </w:rPr>
        <w:t>Ki</w:t>
      </w:r>
      <w:r w:rsidR="00507964">
        <w:rPr>
          <w:rFonts w:ascii="Arial" w:hAnsi="Arial" w:cs="Arial"/>
          <w:sz w:val="22"/>
          <w:szCs w:val="22"/>
        </w:rPr>
        <w:t xml:space="preserve">erowniku </w:t>
      </w:r>
      <w:r w:rsidR="00ED3CF8">
        <w:rPr>
          <w:rFonts w:ascii="Arial" w:hAnsi="Arial" w:cs="Arial"/>
          <w:sz w:val="22"/>
          <w:szCs w:val="22"/>
        </w:rPr>
        <w:t>Z</w:t>
      </w:r>
      <w:r w:rsidR="00507964">
        <w:rPr>
          <w:rFonts w:ascii="Arial" w:hAnsi="Arial" w:cs="Arial"/>
          <w:sz w:val="22"/>
          <w:szCs w:val="22"/>
        </w:rPr>
        <w:t xml:space="preserve">amawiającego – należy przez to rozumieć Kanclerza Akademii oraz inne osoby którym powierzono wykonywanie czynności zastrzeżonych dla Kierownika zamawiającego, o których mowa w </w:t>
      </w:r>
      <w:r w:rsidR="00EC4F8F">
        <w:rPr>
          <w:rFonts w:ascii="Arial" w:hAnsi="Arial" w:cs="Arial"/>
          <w:sz w:val="22"/>
          <w:szCs w:val="22"/>
        </w:rPr>
        <w:t xml:space="preserve">przepisach </w:t>
      </w:r>
      <w:proofErr w:type="spellStart"/>
      <w:r w:rsidR="00507964">
        <w:rPr>
          <w:rFonts w:ascii="Arial" w:hAnsi="Arial" w:cs="Arial"/>
          <w:sz w:val="22"/>
          <w:szCs w:val="22"/>
        </w:rPr>
        <w:t>Pzp</w:t>
      </w:r>
      <w:proofErr w:type="spellEnd"/>
      <w:r w:rsidR="00507964">
        <w:rPr>
          <w:rFonts w:ascii="Arial" w:hAnsi="Arial" w:cs="Arial"/>
          <w:sz w:val="22"/>
          <w:szCs w:val="22"/>
        </w:rPr>
        <w:t>;</w:t>
      </w:r>
    </w:p>
    <w:p w14:paraId="45F44081" w14:textId="69956329" w:rsidR="00507964" w:rsidRPr="009B033E" w:rsidRDefault="00771AAC" w:rsidP="59EAF429">
      <w:pPr>
        <w:numPr>
          <w:ilvl w:val="0"/>
          <w:numId w:val="99"/>
        </w:numPr>
        <w:tabs>
          <w:tab w:val="left" w:pos="0"/>
          <w:tab w:val="num" w:pos="1135"/>
        </w:tabs>
        <w:autoSpaceDE w:val="0"/>
        <w:spacing w:line="276" w:lineRule="auto"/>
        <w:ind w:left="1135" w:hanging="426"/>
        <w:rPr>
          <w:rFonts w:ascii="Arial" w:hAnsi="Arial" w:cs="Arial"/>
          <w:sz w:val="22"/>
          <w:szCs w:val="22"/>
        </w:rPr>
      </w:pPr>
      <w:r>
        <w:rPr>
          <w:rFonts w:ascii="Arial" w:hAnsi="Arial" w:cs="Arial"/>
          <w:sz w:val="22"/>
          <w:szCs w:val="22"/>
        </w:rPr>
        <w:t>K</w:t>
      </w:r>
      <w:r w:rsidR="00507964">
        <w:rPr>
          <w:rFonts w:ascii="Arial" w:hAnsi="Arial" w:cs="Arial"/>
          <w:sz w:val="22"/>
          <w:szCs w:val="22"/>
        </w:rPr>
        <w:t xml:space="preserve">omisji – należy przez to rozumieć komisję przetargową działającą na podstawie </w:t>
      </w:r>
      <w:r w:rsidR="00507964" w:rsidRPr="00821146">
        <w:rPr>
          <w:rFonts w:ascii="Arial" w:hAnsi="Arial" w:cs="Arial"/>
          <w:sz w:val="22"/>
          <w:szCs w:val="22"/>
        </w:rPr>
        <w:t>Regulaminu pracy komisji przetargowej</w:t>
      </w:r>
      <w:r w:rsidR="00507964">
        <w:rPr>
          <w:rFonts w:ascii="Arial" w:hAnsi="Arial" w:cs="Arial"/>
          <w:sz w:val="22"/>
          <w:szCs w:val="22"/>
        </w:rPr>
        <w:t xml:space="preserve">, który stanowi </w:t>
      </w:r>
      <w:r w:rsidR="00507964" w:rsidRPr="00821146">
        <w:rPr>
          <w:rFonts w:ascii="Arial" w:hAnsi="Arial" w:cs="Arial"/>
          <w:b/>
          <w:bCs/>
          <w:sz w:val="22"/>
          <w:szCs w:val="22"/>
        </w:rPr>
        <w:t>Załącznik nr 3 do Decyzji</w:t>
      </w:r>
      <w:r w:rsidR="00507964">
        <w:rPr>
          <w:rFonts w:ascii="Arial" w:hAnsi="Arial" w:cs="Arial"/>
          <w:sz w:val="22"/>
          <w:szCs w:val="22"/>
        </w:rPr>
        <w:t xml:space="preserve"> Nr </w:t>
      </w:r>
      <w:r w:rsidR="00313F17">
        <w:rPr>
          <w:rFonts w:ascii="Arial" w:hAnsi="Arial" w:cs="Arial"/>
          <w:sz w:val="22"/>
          <w:szCs w:val="22"/>
        </w:rPr>
        <w:t>49</w:t>
      </w:r>
      <w:r w:rsidR="00507964">
        <w:rPr>
          <w:rFonts w:ascii="Arial" w:hAnsi="Arial" w:cs="Arial"/>
          <w:sz w:val="22"/>
          <w:szCs w:val="22"/>
        </w:rPr>
        <w:t>/202</w:t>
      </w:r>
      <w:r>
        <w:rPr>
          <w:rFonts w:ascii="Arial" w:hAnsi="Arial" w:cs="Arial"/>
          <w:sz w:val="22"/>
          <w:szCs w:val="22"/>
        </w:rPr>
        <w:t>1</w:t>
      </w:r>
      <w:r w:rsidR="00507964">
        <w:rPr>
          <w:rFonts w:ascii="Arial" w:hAnsi="Arial" w:cs="Arial"/>
          <w:sz w:val="22"/>
          <w:szCs w:val="22"/>
        </w:rPr>
        <w:t xml:space="preserve"> Prezesa Polskiej Akademii Nauk z dnia</w:t>
      </w:r>
      <w:r w:rsidR="00B132C3">
        <w:rPr>
          <w:rFonts w:ascii="Arial" w:hAnsi="Arial" w:cs="Arial"/>
          <w:sz w:val="22"/>
          <w:szCs w:val="22"/>
        </w:rPr>
        <w:t xml:space="preserve">  </w:t>
      </w:r>
      <w:r w:rsidR="00313F17">
        <w:rPr>
          <w:rFonts w:ascii="Arial" w:hAnsi="Arial" w:cs="Arial"/>
          <w:sz w:val="22"/>
          <w:szCs w:val="22"/>
        </w:rPr>
        <w:t>23</w:t>
      </w:r>
      <w:r w:rsidR="00060BEF">
        <w:rPr>
          <w:rFonts w:ascii="Arial" w:hAnsi="Arial" w:cs="Arial"/>
          <w:sz w:val="22"/>
          <w:szCs w:val="22"/>
        </w:rPr>
        <w:t xml:space="preserve"> grudnia</w:t>
      </w:r>
      <w:r w:rsidR="00FC6B32">
        <w:rPr>
          <w:rFonts w:ascii="Arial" w:hAnsi="Arial" w:cs="Arial"/>
          <w:sz w:val="22"/>
          <w:szCs w:val="22"/>
        </w:rPr>
        <w:t xml:space="preserve"> </w:t>
      </w:r>
      <w:r w:rsidR="00507964">
        <w:rPr>
          <w:rFonts w:ascii="Arial" w:hAnsi="Arial" w:cs="Arial"/>
          <w:sz w:val="22"/>
          <w:szCs w:val="22"/>
        </w:rPr>
        <w:t>202</w:t>
      </w:r>
      <w:r>
        <w:rPr>
          <w:rFonts w:ascii="Arial" w:hAnsi="Arial" w:cs="Arial"/>
          <w:sz w:val="22"/>
          <w:szCs w:val="22"/>
        </w:rPr>
        <w:t>1</w:t>
      </w:r>
      <w:r w:rsidR="00507964">
        <w:rPr>
          <w:rFonts w:ascii="Arial" w:hAnsi="Arial" w:cs="Arial"/>
          <w:sz w:val="22"/>
          <w:szCs w:val="22"/>
        </w:rPr>
        <w:t xml:space="preserve"> r.;</w:t>
      </w:r>
    </w:p>
    <w:p w14:paraId="465B6EB4" w14:textId="77777777" w:rsidR="00853797" w:rsidRPr="00821146" w:rsidRDefault="00771AAC" w:rsidP="59EAF429">
      <w:pPr>
        <w:numPr>
          <w:ilvl w:val="0"/>
          <w:numId w:val="99"/>
        </w:numPr>
        <w:tabs>
          <w:tab w:val="left" w:pos="0"/>
          <w:tab w:val="num" w:pos="1135"/>
        </w:tabs>
        <w:autoSpaceDE w:val="0"/>
        <w:spacing w:line="276" w:lineRule="auto"/>
        <w:ind w:left="1135" w:hanging="426"/>
        <w:rPr>
          <w:rFonts w:ascii="Arial" w:hAnsi="Arial" w:cs="Arial"/>
          <w:sz w:val="22"/>
          <w:szCs w:val="22"/>
        </w:rPr>
      </w:pPr>
      <w:r>
        <w:rPr>
          <w:rFonts w:ascii="Arial" w:hAnsi="Arial" w:cs="Arial"/>
          <w:sz w:val="22"/>
          <w:szCs w:val="22"/>
        </w:rPr>
        <w:t>P</w:t>
      </w:r>
      <w:r w:rsidR="00853797" w:rsidRPr="00821146">
        <w:rPr>
          <w:rFonts w:ascii="Arial" w:hAnsi="Arial" w:cs="Arial"/>
          <w:sz w:val="22"/>
          <w:szCs w:val="22"/>
        </w:rPr>
        <w:t>lan – należy przez to rozumieć plan postępowań o udzi</w:t>
      </w:r>
      <w:r w:rsidR="00AD342D">
        <w:rPr>
          <w:rFonts w:ascii="Arial" w:hAnsi="Arial" w:cs="Arial"/>
          <w:sz w:val="22"/>
          <w:szCs w:val="22"/>
        </w:rPr>
        <w:t>e</w:t>
      </w:r>
      <w:r w:rsidR="00853797" w:rsidRPr="00821146">
        <w:rPr>
          <w:rFonts w:ascii="Arial" w:hAnsi="Arial" w:cs="Arial"/>
          <w:sz w:val="22"/>
          <w:szCs w:val="22"/>
        </w:rPr>
        <w:t>lanie zamówień obowiązujący w danym roku budżetowym</w:t>
      </w:r>
      <w:r w:rsidR="007E3762" w:rsidRPr="00821146">
        <w:rPr>
          <w:rFonts w:ascii="Arial" w:hAnsi="Arial" w:cs="Arial"/>
          <w:sz w:val="22"/>
          <w:szCs w:val="22"/>
        </w:rPr>
        <w:t>;</w:t>
      </w:r>
    </w:p>
    <w:p w14:paraId="3CB2C110" w14:textId="77777777" w:rsidR="00A96E98" w:rsidRDefault="007E3762" w:rsidP="59EAF429">
      <w:pPr>
        <w:numPr>
          <w:ilvl w:val="0"/>
          <w:numId w:val="99"/>
        </w:numPr>
        <w:tabs>
          <w:tab w:val="left" w:pos="0"/>
          <w:tab w:val="num" w:pos="1135"/>
        </w:tabs>
        <w:autoSpaceDE w:val="0"/>
        <w:spacing w:line="276" w:lineRule="auto"/>
        <w:ind w:left="1135" w:hanging="426"/>
        <w:rPr>
          <w:rFonts w:ascii="Arial" w:hAnsi="Arial" w:cs="Arial"/>
          <w:sz w:val="22"/>
          <w:szCs w:val="22"/>
        </w:rPr>
      </w:pPr>
      <w:r w:rsidRPr="00821146">
        <w:rPr>
          <w:rFonts w:ascii="Arial" w:hAnsi="Arial" w:cs="Arial"/>
          <w:sz w:val="22"/>
          <w:szCs w:val="22"/>
        </w:rPr>
        <w:t>Postępowani</w:t>
      </w:r>
      <w:r w:rsidR="00BC7692">
        <w:rPr>
          <w:rFonts w:ascii="Arial" w:hAnsi="Arial" w:cs="Arial"/>
          <w:sz w:val="22"/>
          <w:szCs w:val="22"/>
        </w:rPr>
        <w:t>u</w:t>
      </w:r>
      <w:r w:rsidRPr="00821146">
        <w:rPr>
          <w:rFonts w:ascii="Arial" w:hAnsi="Arial" w:cs="Arial"/>
          <w:sz w:val="22"/>
          <w:szCs w:val="22"/>
        </w:rPr>
        <w:t xml:space="preserve"> – </w:t>
      </w:r>
      <w:r w:rsidR="00BC7692">
        <w:rPr>
          <w:rFonts w:ascii="Arial" w:hAnsi="Arial" w:cs="Arial"/>
          <w:sz w:val="22"/>
          <w:szCs w:val="22"/>
        </w:rPr>
        <w:t xml:space="preserve">należy przez to rozumieć </w:t>
      </w:r>
      <w:r w:rsidRPr="00821146">
        <w:rPr>
          <w:rFonts w:ascii="Arial" w:hAnsi="Arial" w:cs="Arial"/>
          <w:sz w:val="22"/>
          <w:szCs w:val="22"/>
        </w:rPr>
        <w:t xml:space="preserve">postępowanie o udzielenie zamówienia prowadzone, zależnie od okoliczności, na podstawie przepisów </w:t>
      </w:r>
      <w:proofErr w:type="spellStart"/>
      <w:r w:rsidRPr="00821146">
        <w:rPr>
          <w:rFonts w:ascii="Arial" w:hAnsi="Arial" w:cs="Arial"/>
          <w:sz w:val="22"/>
          <w:szCs w:val="22"/>
        </w:rPr>
        <w:t>Pzp</w:t>
      </w:r>
      <w:proofErr w:type="spellEnd"/>
      <w:r w:rsidR="00A96E98">
        <w:rPr>
          <w:rFonts w:ascii="Arial" w:hAnsi="Arial" w:cs="Arial"/>
          <w:sz w:val="22"/>
          <w:szCs w:val="22"/>
        </w:rPr>
        <w:t>;</w:t>
      </w:r>
      <w:r w:rsidRPr="00821146">
        <w:rPr>
          <w:rFonts w:ascii="Arial" w:hAnsi="Arial" w:cs="Arial"/>
          <w:sz w:val="22"/>
          <w:szCs w:val="22"/>
        </w:rPr>
        <w:t xml:space="preserve"> </w:t>
      </w:r>
    </w:p>
    <w:p w14:paraId="30A55C34" w14:textId="77777777" w:rsidR="007E3762" w:rsidRDefault="00A96E98" w:rsidP="59EAF429">
      <w:pPr>
        <w:numPr>
          <w:ilvl w:val="0"/>
          <w:numId w:val="99"/>
        </w:numPr>
        <w:tabs>
          <w:tab w:val="left" w:pos="0"/>
          <w:tab w:val="num" w:pos="1135"/>
        </w:tabs>
        <w:autoSpaceDE w:val="0"/>
        <w:spacing w:line="276" w:lineRule="auto"/>
        <w:ind w:left="1135" w:hanging="426"/>
        <w:rPr>
          <w:rFonts w:ascii="Arial" w:hAnsi="Arial" w:cs="Arial"/>
          <w:sz w:val="22"/>
          <w:szCs w:val="22"/>
        </w:rPr>
      </w:pPr>
      <w:r>
        <w:rPr>
          <w:rFonts w:ascii="Arial" w:hAnsi="Arial" w:cs="Arial"/>
          <w:sz w:val="22"/>
          <w:szCs w:val="22"/>
        </w:rPr>
        <w:t xml:space="preserve">Procedurze </w:t>
      </w:r>
      <w:r w:rsidRPr="00011FD0">
        <w:rPr>
          <w:rFonts w:ascii="Arial" w:hAnsi="Arial" w:cs="Arial"/>
          <w:sz w:val="22"/>
          <w:szCs w:val="22"/>
        </w:rPr>
        <w:t xml:space="preserve">– </w:t>
      </w:r>
      <w:r>
        <w:rPr>
          <w:rFonts w:ascii="Arial" w:hAnsi="Arial" w:cs="Arial"/>
          <w:sz w:val="22"/>
          <w:szCs w:val="22"/>
        </w:rPr>
        <w:t xml:space="preserve">należy przez to rozumieć </w:t>
      </w:r>
      <w:r w:rsidRPr="00011FD0">
        <w:rPr>
          <w:rFonts w:ascii="Arial" w:hAnsi="Arial" w:cs="Arial"/>
          <w:sz w:val="22"/>
          <w:szCs w:val="22"/>
        </w:rPr>
        <w:t>p</w:t>
      </w:r>
      <w:r>
        <w:rPr>
          <w:rFonts w:ascii="Arial" w:hAnsi="Arial" w:cs="Arial"/>
          <w:sz w:val="22"/>
          <w:szCs w:val="22"/>
        </w:rPr>
        <w:t>rocedurę</w:t>
      </w:r>
      <w:r w:rsidRPr="00011FD0">
        <w:rPr>
          <w:rFonts w:ascii="Arial" w:hAnsi="Arial" w:cs="Arial"/>
          <w:sz w:val="22"/>
          <w:szCs w:val="22"/>
        </w:rPr>
        <w:t xml:space="preserve"> o udzielenie zamówienia prowadzo</w:t>
      </w:r>
      <w:r>
        <w:rPr>
          <w:rFonts w:ascii="Arial" w:hAnsi="Arial" w:cs="Arial"/>
          <w:sz w:val="22"/>
          <w:szCs w:val="22"/>
        </w:rPr>
        <w:t>ną</w:t>
      </w:r>
      <w:r w:rsidRPr="00011FD0">
        <w:rPr>
          <w:rFonts w:ascii="Arial" w:hAnsi="Arial" w:cs="Arial"/>
          <w:sz w:val="22"/>
          <w:szCs w:val="22"/>
        </w:rPr>
        <w:t xml:space="preserve">, zależnie od okoliczności, na podstawie </w:t>
      </w:r>
      <w:r w:rsidR="007E3762" w:rsidRPr="00821146">
        <w:rPr>
          <w:rFonts w:ascii="Arial" w:hAnsi="Arial" w:cs="Arial"/>
          <w:sz w:val="22"/>
          <w:szCs w:val="22"/>
        </w:rPr>
        <w:t>Regulaminu;</w:t>
      </w:r>
    </w:p>
    <w:p w14:paraId="52CF051D" w14:textId="3295782D" w:rsidR="00507964" w:rsidRPr="00821146" w:rsidRDefault="00507964" w:rsidP="59EAF429">
      <w:pPr>
        <w:numPr>
          <w:ilvl w:val="0"/>
          <w:numId w:val="99"/>
        </w:numPr>
        <w:tabs>
          <w:tab w:val="left" w:pos="0"/>
          <w:tab w:val="num" w:pos="1135"/>
        </w:tabs>
        <w:autoSpaceDE w:val="0"/>
        <w:spacing w:line="276" w:lineRule="auto"/>
        <w:ind w:left="1135" w:hanging="426"/>
        <w:rPr>
          <w:rFonts w:ascii="Arial" w:hAnsi="Arial" w:cs="Arial"/>
          <w:sz w:val="22"/>
          <w:szCs w:val="22"/>
        </w:rPr>
      </w:pPr>
      <w:proofErr w:type="spellStart"/>
      <w:r>
        <w:rPr>
          <w:rFonts w:ascii="Arial" w:hAnsi="Arial" w:cs="Arial"/>
          <w:sz w:val="22"/>
          <w:szCs w:val="22"/>
        </w:rPr>
        <w:lastRenderedPageBreak/>
        <w:t>Pzp</w:t>
      </w:r>
      <w:proofErr w:type="spellEnd"/>
      <w:r>
        <w:rPr>
          <w:rFonts w:ascii="Arial" w:hAnsi="Arial" w:cs="Arial"/>
          <w:sz w:val="22"/>
          <w:szCs w:val="22"/>
        </w:rPr>
        <w:t xml:space="preserve"> – należy przez to rozumieć ustawę z dnia 11 września 2019 r. Prawo zamówień publicznych </w:t>
      </w:r>
      <w:r w:rsidRPr="009B033E">
        <w:rPr>
          <w:rFonts w:ascii="Arial" w:hAnsi="Arial" w:cs="Arial"/>
          <w:sz w:val="22"/>
          <w:szCs w:val="22"/>
        </w:rPr>
        <w:t>(</w:t>
      </w:r>
      <w:r w:rsidR="00F333BF" w:rsidRPr="00512F86">
        <w:rPr>
          <w:rFonts w:ascii="Arial" w:hAnsi="Arial" w:cs="Arial"/>
          <w:sz w:val="22"/>
          <w:szCs w:val="22"/>
        </w:rPr>
        <w:t>Dz. U</w:t>
      </w:r>
      <w:r w:rsidR="00F333BF" w:rsidRPr="00E521EE">
        <w:rPr>
          <w:rFonts w:ascii="Arial" w:hAnsi="Arial" w:cs="Arial"/>
          <w:sz w:val="22"/>
          <w:szCs w:val="22"/>
        </w:rPr>
        <w:t>. z </w:t>
      </w:r>
      <w:r w:rsidR="00F75214">
        <w:rPr>
          <w:rFonts w:ascii="Arial" w:hAnsi="Arial" w:cs="Arial"/>
          <w:sz w:val="22"/>
          <w:szCs w:val="22"/>
        </w:rPr>
        <w:t>2021</w:t>
      </w:r>
      <w:r w:rsidR="00F75214" w:rsidRPr="00E521EE">
        <w:rPr>
          <w:rFonts w:ascii="Arial" w:hAnsi="Arial" w:cs="Arial"/>
          <w:sz w:val="22"/>
          <w:szCs w:val="22"/>
        </w:rPr>
        <w:t xml:space="preserve"> </w:t>
      </w:r>
      <w:r w:rsidR="00F333BF" w:rsidRPr="00E521EE">
        <w:rPr>
          <w:rFonts w:ascii="Arial" w:hAnsi="Arial" w:cs="Arial"/>
          <w:sz w:val="22"/>
          <w:szCs w:val="22"/>
        </w:rPr>
        <w:t xml:space="preserve">r. poz. </w:t>
      </w:r>
      <w:r w:rsidR="00F75214">
        <w:rPr>
          <w:rFonts w:ascii="Arial" w:hAnsi="Arial" w:cs="Arial"/>
          <w:sz w:val="22"/>
          <w:szCs w:val="22"/>
        </w:rPr>
        <w:t>1129</w:t>
      </w:r>
      <w:r w:rsidR="00F75214" w:rsidRPr="00E521EE">
        <w:rPr>
          <w:rFonts w:ascii="Arial" w:hAnsi="Arial" w:cs="Arial"/>
          <w:sz w:val="22"/>
          <w:szCs w:val="22"/>
        </w:rPr>
        <w:t xml:space="preserve"> </w:t>
      </w:r>
      <w:r w:rsidR="00632A65">
        <w:rPr>
          <w:rFonts w:ascii="Arial" w:hAnsi="Arial" w:cs="Arial"/>
          <w:sz w:val="22"/>
          <w:szCs w:val="22"/>
        </w:rPr>
        <w:t xml:space="preserve">z </w:t>
      </w:r>
      <w:proofErr w:type="spellStart"/>
      <w:r w:rsidR="00632A65">
        <w:rPr>
          <w:rFonts w:ascii="Arial" w:hAnsi="Arial" w:cs="Arial"/>
          <w:sz w:val="22"/>
          <w:szCs w:val="22"/>
        </w:rPr>
        <w:t>późn</w:t>
      </w:r>
      <w:proofErr w:type="spellEnd"/>
      <w:r w:rsidR="00632A65">
        <w:rPr>
          <w:rFonts w:ascii="Arial" w:hAnsi="Arial" w:cs="Arial"/>
          <w:sz w:val="22"/>
          <w:szCs w:val="22"/>
        </w:rPr>
        <w:t>. zm.</w:t>
      </w:r>
      <w:r>
        <w:rPr>
          <w:rFonts w:ascii="Arial" w:hAnsi="Arial" w:cs="Arial"/>
          <w:sz w:val="22"/>
          <w:szCs w:val="22"/>
        </w:rPr>
        <w:t>);</w:t>
      </w:r>
    </w:p>
    <w:p w14:paraId="6B041BA6" w14:textId="5CF701CF" w:rsidR="007E3762" w:rsidRDefault="007E3762" w:rsidP="59EAF429">
      <w:pPr>
        <w:numPr>
          <w:ilvl w:val="0"/>
          <w:numId w:val="99"/>
        </w:numPr>
        <w:tabs>
          <w:tab w:val="left" w:pos="0"/>
          <w:tab w:val="num" w:pos="1135"/>
        </w:tabs>
        <w:autoSpaceDE w:val="0"/>
        <w:spacing w:line="276" w:lineRule="auto"/>
        <w:ind w:left="1135" w:hanging="426"/>
        <w:rPr>
          <w:rFonts w:ascii="Arial" w:hAnsi="Arial" w:cs="Arial"/>
          <w:sz w:val="22"/>
          <w:szCs w:val="22"/>
        </w:rPr>
      </w:pPr>
      <w:r w:rsidRPr="00821146">
        <w:rPr>
          <w:rFonts w:ascii="Arial" w:hAnsi="Arial" w:cs="Arial"/>
          <w:sz w:val="22"/>
          <w:szCs w:val="22"/>
        </w:rPr>
        <w:t>Regulamin</w:t>
      </w:r>
      <w:r w:rsidR="00BC7692">
        <w:rPr>
          <w:rFonts w:ascii="Arial" w:hAnsi="Arial" w:cs="Arial"/>
          <w:sz w:val="22"/>
          <w:szCs w:val="22"/>
        </w:rPr>
        <w:t>ie</w:t>
      </w:r>
      <w:r w:rsidRPr="00821146">
        <w:rPr>
          <w:rFonts w:ascii="Arial" w:hAnsi="Arial" w:cs="Arial"/>
          <w:sz w:val="22"/>
          <w:szCs w:val="22"/>
        </w:rPr>
        <w:t xml:space="preserve"> – </w:t>
      </w:r>
      <w:r w:rsidR="00507964">
        <w:rPr>
          <w:rFonts w:ascii="Arial" w:hAnsi="Arial" w:cs="Arial"/>
          <w:sz w:val="22"/>
          <w:szCs w:val="22"/>
        </w:rPr>
        <w:t xml:space="preserve">należy przez to rozumieć </w:t>
      </w:r>
      <w:r w:rsidR="00AD342D">
        <w:rPr>
          <w:rFonts w:ascii="Arial" w:hAnsi="Arial" w:cs="Arial"/>
          <w:sz w:val="22"/>
          <w:szCs w:val="22"/>
        </w:rPr>
        <w:t>niniejszy dokument wraz z załącznikami</w:t>
      </w:r>
      <w:r w:rsidR="004F4C7A">
        <w:rPr>
          <w:rFonts w:ascii="Arial" w:hAnsi="Arial" w:cs="Arial"/>
          <w:sz w:val="22"/>
          <w:szCs w:val="22"/>
        </w:rPr>
        <w:t>;</w:t>
      </w:r>
    </w:p>
    <w:p w14:paraId="18A1F455" w14:textId="49C86DF0" w:rsidR="00ED3CF8" w:rsidRDefault="00604739" w:rsidP="59EAF429">
      <w:pPr>
        <w:numPr>
          <w:ilvl w:val="0"/>
          <w:numId w:val="99"/>
        </w:numPr>
        <w:tabs>
          <w:tab w:val="num" w:pos="1135"/>
        </w:tabs>
        <w:autoSpaceDE w:val="0"/>
        <w:spacing w:line="276" w:lineRule="auto"/>
        <w:ind w:left="1135" w:hanging="426"/>
        <w:rPr>
          <w:rFonts w:ascii="Arial" w:eastAsia="Arial" w:hAnsi="Arial" w:cs="Arial"/>
          <w:sz w:val="22"/>
          <w:szCs w:val="22"/>
        </w:rPr>
      </w:pPr>
      <w:r w:rsidRPr="5C96F3BF">
        <w:rPr>
          <w:rFonts w:ascii="Arial" w:hAnsi="Arial" w:cs="Arial"/>
          <w:sz w:val="22"/>
          <w:szCs w:val="22"/>
        </w:rPr>
        <w:t xml:space="preserve">Rejestr </w:t>
      </w:r>
      <w:r w:rsidR="00ED3CF8">
        <w:rPr>
          <w:rFonts w:ascii="Arial" w:hAnsi="Arial" w:cs="Arial"/>
          <w:sz w:val="22"/>
          <w:szCs w:val="22"/>
        </w:rPr>
        <w:t>U</w:t>
      </w:r>
      <w:r w:rsidRPr="5C96F3BF">
        <w:rPr>
          <w:rFonts w:ascii="Arial" w:hAnsi="Arial" w:cs="Arial"/>
          <w:sz w:val="22"/>
          <w:szCs w:val="22"/>
        </w:rPr>
        <w:t>mów</w:t>
      </w:r>
      <w:r w:rsidR="00ED3CF8">
        <w:rPr>
          <w:rFonts w:ascii="Arial" w:hAnsi="Arial" w:cs="Arial"/>
          <w:sz w:val="22"/>
          <w:szCs w:val="22"/>
        </w:rPr>
        <w:t xml:space="preserve"> Ministra Finansów</w:t>
      </w:r>
      <w:r w:rsidRPr="5C96F3BF">
        <w:rPr>
          <w:rFonts w:ascii="Arial" w:hAnsi="Arial" w:cs="Arial"/>
          <w:sz w:val="22"/>
          <w:szCs w:val="22"/>
        </w:rPr>
        <w:t xml:space="preserve"> – należy przez to rozumieć </w:t>
      </w:r>
      <w:r w:rsidR="0025760C" w:rsidRPr="5C96F3BF">
        <w:rPr>
          <w:rFonts w:ascii="Arial" w:hAnsi="Arial" w:cs="Arial"/>
          <w:sz w:val="22"/>
          <w:szCs w:val="22"/>
        </w:rPr>
        <w:t xml:space="preserve">rejestr umów, o którym mowa w art. 34a </w:t>
      </w:r>
      <w:r w:rsidR="00F07336" w:rsidRPr="5C96F3BF">
        <w:rPr>
          <w:rFonts w:ascii="Arial" w:hAnsi="Arial" w:cs="Arial"/>
          <w:sz w:val="22"/>
          <w:szCs w:val="22"/>
        </w:rPr>
        <w:t xml:space="preserve">i art. 34b </w:t>
      </w:r>
      <w:r w:rsidR="0025760C" w:rsidRPr="5C96F3BF">
        <w:rPr>
          <w:rFonts w:ascii="Arial" w:hAnsi="Arial" w:cs="Arial"/>
          <w:sz w:val="22"/>
          <w:szCs w:val="22"/>
        </w:rPr>
        <w:t>ustawy z dnia 27 sierpnia 2009 r. o finansach publicznych</w:t>
      </w:r>
      <w:r w:rsidR="00DE1CB4" w:rsidRPr="5C96F3BF">
        <w:rPr>
          <w:rFonts w:ascii="Arial" w:hAnsi="Arial" w:cs="Arial"/>
          <w:sz w:val="22"/>
          <w:szCs w:val="22"/>
        </w:rPr>
        <w:t xml:space="preserve">, zwanej dalej: </w:t>
      </w:r>
      <w:r w:rsidR="0D458BFF" w:rsidRPr="5C96F3BF">
        <w:rPr>
          <w:rFonts w:ascii="Arial" w:hAnsi="Arial" w:cs="Arial"/>
          <w:sz w:val="22"/>
          <w:szCs w:val="22"/>
        </w:rPr>
        <w:t>“</w:t>
      </w:r>
      <w:r w:rsidR="00DE1CB4" w:rsidRPr="5C96F3BF">
        <w:rPr>
          <w:rFonts w:ascii="Arial" w:hAnsi="Arial" w:cs="Arial"/>
          <w:sz w:val="22"/>
          <w:szCs w:val="22"/>
        </w:rPr>
        <w:t xml:space="preserve">ustawa </w:t>
      </w:r>
      <w:proofErr w:type="spellStart"/>
      <w:r w:rsidR="00DE1CB4" w:rsidRPr="5C96F3BF">
        <w:rPr>
          <w:rFonts w:ascii="Arial" w:hAnsi="Arial" w:cs="Arial"/>
          <w:sz w:val="22"/>
          <w:szCs w:val="22"/>
        </w:rPr>
        <w:t>fin.publ</w:t>
      </w:r>
      <w:proofErr w:type="spellEnd"/>
      <w:r w:rsidR="00DE1CB4" w:rsidRPr="5C96F3BF">
        <w:rPr>
          <w:rFonts w:ascii="Arial" w:hAnsi="Arial" w:cs="Arial"/>
          <w:sz w:val="22"/>
          <w:szCs w:val="22"/>
        </w:rPr>
        <w:t>.</w:t>
      </w:r>
      <w:r w:rsidR="4D4BE2E7" w:rsidRPr="5C96F3BF">
        <w:rPr>
          <w:rFonts w:ascii="Arial" w:hAnsi="Arial" w:cs="Arial"/>
          <w:sz w:val="22"/>
          <w:szCs w:val="22"/>
        </w:rPr>
        <w:t>”</w:t>
      </w:r>
      <w:r w:rsidR="00060BEF">
        <w:rPr>
          <w:rFonts w:ascii="Arial" w:hAnsi="Arial" w:cs="Arial"/>
          <w:sz w:val="22"/>
          <w:szCs w:val="22"/>
        </w:rPr>
        <w:t>,</w:t>
      </w:r>
      <w:r w:rsidR="151724A4" w:rsidRPr="5C96F3BF">
        <w:rPr>
          <w:rFonts w:ascii="Arial" w:hAnsi="Arial" w:cs="Arial"/>
          <w:sz w:val="22"/>
          <w:szCs w:val="22"/>
        </w:rPr>
        <w:t xml:space="preserve"> </w:t>
      </w:r>
      <w:r w:rsidR="151724A4" w:rsidRPr="5C96F3BF">
        <w:rPr>
          <w:rFonts w:ascii="Arial" w:eastAsia="Arial" w:hAnsi="Arial" w:cs="Arial"/>
          <w:sz w:val="22"/>
          <w:szCs w:val="22"/>
        </w:rPr>
        <w:t>które wchodzą w życie 1 lipca 2022</w:t>
      </w:r>
      <w:r w:rsidR="00F073FE" w:rsidRPr="5C96F3BF">
        <w:rPr>
          <w:rFonts w:ascii="Arial" w:eastAsia="Arial" w:hAnsi="Arial" w:cs="Arial"/>
          <w:sz w:val="22"/>
          <w:szCs w:val="22"/>
        </w:rPr>
        <w:t xml:space="preserve"> </w:t>
      </w:r>
      <w:r w:rsidR="151724A4" w:rsidRPr="5C96F3BF">
        <w:rPr>
          <w:rFonts w:ascii="Arial" w:eastAsia="Arial" w:hAnsi="Arial" w:cs="Arial"/>
          <w:sz w:val="22"/>
          <w:szCs w:val="22"/>
        </w:rPr>
        <w:t>r. na podstawie ustaw</w:t>
      </w:r>
      <w:r w:rsidR="68717653" w:rsidRPr="5C96F3BF">
        <w:rPr>
          <w:rFonts w:ascii="Arial" w:eastAsia="Arial" w:hAnsi="Arial" w:cs="Arial"/>
          <w:sz w:val="22"/>
          <w:szCs w:val="22"/>
        </w:rPr>
        <w:t>y</w:t>
      </w:r>
      <w:r w:rsidR="151724A4" w:rsidRPr="5C96F3BF">
        <w:rPr>
          <w:rFonts w:ascii="Arial" w:eastAsia="Arial" w:hAnsi="Arial" w:cs="Arial"/>
          <w:sz w:val="22"/>
          <w:szCs w:val="22"/>
        </w:rPr>
        <w:t xml:space="preserve"> z dnia 14 października 2021 r. o zmianie ustawy – Kodeks karny oraz niektórych innych ustaw (Dz.U. z 2021r. poz. 2054)</w:t>
      </w:r>
      <w:r w:rsidR="00ED3CF8">
        <w:rPr>
          <w:rFonts w:ascii="Arial" w:eastAsia="Arial" w:hAnsi="Arial" w:cs="Arial"/>
          <w:sz w:val="22"/>
          <w:szCs w:val="22"/>
        </w:rPr>
        <w:t>;</w:t>
      </w:r>
    </w:p>
    <w:p w14:paraId="0B0D585D" w14:textId="5684393E" w:rsidR="00604739" w:rsidRDefault="00ED3CF8" w:rsidP="59EAF429">
      <w:pPr>
        <w:numPr>
          <w:ilvl w:val="0"/>
          <w:numId w:val="99"/>
        </w:numPr>
        <w:tabs>
          <w:tab w:val="num" w:pos="1135"/>
        </w:tabs>
        <w:autoSpaceDE w:val="0"/>
        <w:spacing w:line="276" w:lineRule="auto"/>
        <w:ind w:left="1135" w:hanging="426"/>
        <w:rPr>
          <w:rFonts w:ascii="Arial" w:eastAsia="Arial" w:hAnsi="Arial" w:cs="Arial"/>
          <w:sz w:val="22"/>
          <w:szCs w:val="22"/>
        </w:rPr>
      </w:pPr>
      <w:r>
        <w:rPr>
          <w:rFonts w:ascii="Arial" w:eastAsia="Arial" w:hAnsi="Arial" w:cs="Arial"/>
          <w:sz w:val="22"/>
          <w:szCs w:val="22"/>
        </w:rPr>
        <w:t xml:space="preserve">Rejestr Umów - </w:t>
      </w:r>
      <w:r w:rsidRPr="5C96F3BF">
        <w:rPr>
          <w:rFonts w:ascii="Arial" w:hAnsi="Arial" w:cs="Arial"/>
          <w:sz w:val="22"/>
          <w:szCs w:val="22"/>
        </w:rPr>
        <w:t>należy przez to rozumieć rejestr umów</w:t>
      </w:r>
      <w:r>
        <w:rPr>
          <w:rFonts w:ascii="Arial" w:eastAsia="Arial" w:hAnsi="Arial" w:cs="Arial"/>
          <w:sz w:val="22"/>
          <w:szCs w:val="22"/>
        </w:rPr>
        <w:t xml:space="preserve"> prowadzony przez </w:t>
      </w:r>
      <w:r w:rsidR="00E226CA">
        <w:rPr>
          <w:rFonts w:ascii="Arial" w:eastAsia="Arial" w:hAnsi="Arial" w:cs="Arial"/>
          <w:sz w:val="22"/>
          <w:szCs w:val="22"/>
        </w:rPr>
        <w:t xml:space="preserve"> Dysponentów</w:t>
      </w:r>
      <w:r w:rsidR="0025760C" w:rsidRPr="5C96F3BF">
        <w:rPr>
          <w:rFonts w:ascii="Arial" w:hAnsi="Arial" w:cs="Arial"/>
          <w:sz w:val="22"/>
          <w:szCs w:val="22"/>
        </w:rPr>
        <w:t>;</w:t>
      </w:r>
    </w:p>
    <w:p w14:paraId="17A5A1A6" w14:textId="28117A25" w:rsidR="00541634" w:rsidRDefault="00541634" w:rsidP="59EAF429">
      <w:pPr>
        <w:numPr>
          <w:ilvl w:val="0"/>
          <w:numId w:val="99"/>
        </w:numPr>
        <w:tabs>
          <w:tab w:val="left" w:pos="0"/>
          <w:tab w:val="num" w:pos="1135"/>
        </w:tabs>
        <w:autoSpaceDE w:val="0"/>
        <w:spacing w:line="276" w:lineRule="auto"/>
        <w:ind w:left="1135" w:hanging="426"/>
        <w:rPr>
          <w:rFonts w:ascii="Arial" w:hAnsi="Arial" w:cs="Arial"/>
          <w:sz w:val="22"/>
          <w:szCs w:val="22"/>
        </w:rPr>
      </w:pPr>
      <w:r w:rsidRPr="5C96F3BF">
        <w:rPr>
          <w:rFonts w:ascii="Arial" w:hAnsi="Arial" w:cs="Arial"/>
          <w:sz w:val="22"/>
          <w:szCs w:val="22"/>
        </w:rPr>
        <w:t>Specyfikacj</w:t>
      </w:r>
      <w:r w:rsidR="00BC7692" w:rsidRPr="5C96F3BF">
        <w:rPr>
          <w:rFonts w:ascii="Arial" w:hAnsi="Arial" w:cs="Arial"/>
          <w:sz w:val="22"/>
          <w:szCs w:val="22"/>
        </w:rPr>
        <w:t xml:space="preserve">i </w:t>
      </w:r>
      <w:r w:rsidR="0042257C" w:rsidRPr="5C96F3BF">
        <w:rPr>
          <w:rFonts w:ascii="Arial" w:hAnsi="Arial" w:cs="Arial"/>
          <w:sz w:val="22"/>
          <w:szCs w:val="22"/>
        </w:rPr>
        <w:t xml:space="preserve">lub SWZ </w:t>
      </w:r>
      <w:r w:rsidRPr="5C96F3BF">
        <w:rPr>
          <w:rFonts w:ascii="Arial" w:hAnsi="Arial" w:cs="Arial"/>
          <w:sz w:val="22"/>
          <w:szCs w:val="22"/>
        </w:rPr>
        <w:t xml:space="preserve">– </w:t>
      </w:r>
      <w:r w:rsidR="000E60EC" w:rsidRPr="5C96F3BF">
        <w:rPr>
          <w:rFonts w:ascii="Arial" w:hAnsi="Arial" w:cs="Arial"/>
          <w:sz w:val="22"/>
          <w:szCs w:val="22"/>
        </w:rPr>
        <w:t xml:space="preserve">należy przez to rozumieć </w:t>
      </w:r>
      <w:r w:rsidRPr="5C96F3BF">
        <w:rPr>
          <w:rFonts w:ascii="Arial" w:hAnsi="Arial" w:cs="Arial"/>
          <w:sz w:val="22"/>
          <w:szCs w:val="22"/>
        </w:rPr>
        <w:t>specyfikacj</w:t>
      </w:r>
      <w:r w:rsidR="000E60EC" w:rsidRPr="5C96F3BF">
        <w:rPr>
          <w:rFonts w:ascii="Arial" w:hAnsi="Arial" w:cs="Arial"/>
          <w:sz w:val="22"/>
          <w:szCs w:val="22"/>
        </w:rPr>
        <w:t>ę</w:t>
      </w:r>
      <w:r w:rsidRPr="5C96F3BF">
        <w:rPr>
          <w:rFonts w:ascii="Arial" w:hAnsi="Arial" w:cs="Arial"/>
          <w:sz w:val="22"/>
          <w:szCs w:val="22"/>
        </w:rPr>
        <w:t xml:space="preserve"> warunków zamówienia;</w:t>
      </w:r>
    </w:p>
    <w:p w14:paraId="483717F9" w14:textId="77777777" w:rsidR="00507964" w:rsidRPr="009B033E" w:rsidRDefault="00507964" w:rsidP="59EAF429">
      <w:pPr>
        <w:numPr>
          <w:ilvl w:val="0"/>
          <w:numId w:val="99"/>
        </w:numPr>
        <w:tabs>
          <w:tab w:val="left" w:pos="0"/>
          <w:tab w:val="num" w:pos="1135"/>
        </w:tabs>
        <w:autoSpaceDE w:val="0"/>
        <w:spacing w:line="276" w:lineRule="auto"/>
        <w:ind w:left="1135" w:hanging="426"/>
        <w:rPr>
          <w:rFonts w:ascii="Arial" w:hAnsi="Arial" w:cs="Arial"/>
          <w:sz w:val="22"/>
          <w:szCs w:val="22"/>
        </w:rPr>
      </w:pPr>
      <w:r w:rsidRPr="5C96F3BF">
        <w:rPr>
          <w:rFonts w:ascii="Arial" w:hAnsi="Arial" w:cs="Arial"/>
          <w:sz w:val="22"/>
          <w:szCs w:val="22"/>
        </w:rPr>
        <w:t>Środkach finansowych – należy przez to rozumieć wszystkie środki będące w dyspozycji zamawiającego, bez względu na źródło ich pochodzenia;</w:t>
      </w:r>
    </w:p>
    <w:p w14:paraId="049F8DEB" w14:textId="77777777" w:rsidR="00507964" w:rsidRPr="00821146" w:rsidRDefault="00507964" w:rsidP="59EAF429">
      <w:pPr>
        <w:numPr>
          <w:ilvl w:val="0"/>
          <w:numId w:val="99"/>
        </w:numPr>
        <w:tabs>
          <w:tab w:val="left" w:pos="0"/>
          <w:tab w:val="num" w:pos="1135"/>
        </w:tabs>
        <w:autoSpaceDE w:val="0"/>
        <w:spacing w:line="276" w:lineRule="auto"/>
        <w:ind w:left="1135" w:hanging="426"/>
        <w:rPr>
          <w:rFonts w:ascii="Arial" w:hAnsi="Arial" w:cs="Arial"/>
          <w:sz w:val="22"/>
          <w:szCs w:val="22"/>
        </w:rPr>
      </w:pPr>
      <w:r w:rsidRPr="5C96F3BF">
        <w:rPr>
          <w:rFonts w:ascii="Arial" w:hAnsi="Arial" w:cs="Arial"/>
          <w:sz w:val="22"/>
          <w:szCs w:val="22"/>
        </w:rPr>
        <w:t>Wartości szacunkowej zamówienia – należy przez to rozumieć całkowite szacunkowe wynagrodzenie wykonawcy bez podatku od towarów i usług, ustalone z należytą starannością przez zamawiającego i przeliczone na euro wg średniego kursu złotego w stosunku do euro</w:t>
      </w:r>
      <w:r w:rsidR="002661D6" w:rsidRPr="5C96F3BF">
        <w:rPr>
          <w:rFonts w:ascii="Arial" w:hAnsi="Arial" w:cs="Arial"/>
          <w:sz w:val="22"/>
          <w:szCs w:val="22"/>
        </w:rPr>
        <w:t xml:space="preserve"> wynikającego z obwieszczenia, o którym mowa w art. 3 ust. 3 </w:t>
      </w:r>
      <w:proofErr w:type="spellStart"/>
      <w:r w:rsidR="002661D6" w:rsidRPr="5C96F3BF">
        <w:rPr>
          <w:rFonts w:ascii="Arial" w:hAnsi="Arial" w:cs="Arial"/>
          <w:sz w:val="22"/>
          <w:szCs w:val="22"/>
        </w:rPr>
        <w:t>Pzp</w:t>
      </w:r>
      <w:proofErr w:type="spellEnd"/>
      <w:r w:rsidRPr="5C96F3BF">
        <w:rPr>
          <w:rFonts w:ascii="Arial" w:hAnsi="Arial" w:cs="Arial"/>
          <w:sz w:val="22"/>
          <w:szCs w:val="22"/>
        </w:rPr>
        <w:t>;</w:t>
      </w:r>
    </w:p>
    <w:p w14:paraId="78141768" w14:textId="77777777" w:rsidR="00507964" w:rsidRDefault="00507964" w:rsidP="59EAF429">
      <w:pPr>
        <w:numPr>
          <w:ilvl w:val="0"/>
          <w:numId w:val="99"/>
        </w:numPr>
        <w:tabs>
          <w:tab w:val="left" w:pos="0"/>
          <w:tab w:val="num" w:pos="1135"/>
        </w:tabs>
        <w:autoSpaceDE w:val="0"/>
        <w:spacing w:line="276" w:lineRule="auto"/>
        <w:ind w:left="1135" w:hanging="426"/>
      </w:pPr>
      <w:r w:rsidRPr="5C96F3BF">
        <w:rPr>
          <w:rFonts w:ascii="Arial" w:hAnsi="Arial" w:cs="Arial"/>
          <w:sz w:val="22"/>
          <w:szCs w:val="22"/>
        </w:rPr>
        <w:t>Zamawiającym lub Jednostce organizacyjnej – należy przez to rozumieć Kancelarię Akademii</w:t>
      </w:r>
      <w:r w:rsidR="00742A0B" w:rsidRPr="5C96F3BF">
        <w:rPr>
          <w:rFonts w:ascii="Arial" w:hAnsi="Arial" w:cs="Arial"/>
          <w:sz w:val="22"/>
          <w:szCs w:val="22"/>
        </w:rPr>
        <w:t xml:space="preserve"> lub</w:t>
      </w:r>
      <w:r w:rsidRPr="5C96F3BF">
        <w:rPr>
          <w:rFonts w:ascii="Arial" w:hAnsi="Arial" w:cs="Arial"/>
          <w:sz w:val="22"/>
          <w:szCs w:val="22"/>
        </w:rPr>
        <w:t xml:space="preserve"> pomocnicze jednostki naukowe</w:t>
      </w:r>
      <w:r w:rsidR="00C15B96" w:rsidRPr="5C96F3BF">
        <w:rPr>
          <w:rFonts w:ascii="Arial" w:hAnsi="Arial" w:cs="Arial"/>
          <w:sz w:val="22"/>
          <w:szCs w:val="22"/>
        </w:rPr>
        <w:t xml:space="preserve"> </w:t>
      </w:r>
      <w:r w:rsidRPr="5C96F3BF">
        <w:rPr>
          <w:rFonts w:ascii="Arial" w:hAnsi="Arial" w:cs="Arial"/>
          <w:sz w:val="22"/>
          <w:szCs w:val="22"/>
        </w:rPr>
        <w:t>oraz inne jednostki organizacyjne Akademii, uprawnione do przygotowania i przeprowadzenia postępowania</w:t>
      </w:r>
      <w:r w:rsidR="00192C2A" w:rsidRPr="5C96F3BF">
        <w:rPr>
          <w:rFonts w:ascii="Arial" w:hAnsi="Arial" w:cs="Arial"/>
          <w:sz w:val="22"/>
          <w:szCs w:val="22"/>
        </w:rPr>
        <w:t xml:space="preserve"> </w:t>
      </w:r>
      <w:r w:rsidRPr="5C96F3BF">
        <w:rPr>
          <w:rFonts w:ascii="Arial" w:hAnsi="Arial" w:cs="Arial"/>
          <w:sz w:val="22"/>
          <w:szCs w:val="22"/>
        </w:rPr>
        <w:t>o</w:t>
      </w:r>
      <w:r w:rsidRPr="5C96F3BF">
        <w:rPr>
          <w:rFonts w:ascii="Arial" w:hAnsi="Arial" w:cs="Arial"/>
        </w:rPr>
        <w:t> </w:t>
      </w:r>
      <w:r w:rsidRPr="5C96F3BF">
        <w:rPr>
          <w:rFonts w:ascii="Arial" w:hAnsi="Arial" w:cs="Arial"/>
          <w:sz w:val="22"/>
          <w:szCs w:val="22"/>
        </w:rPr>
        <w:t>udzielenie zamówienia w imieniu Akademii</w:t>
      </w:r>
      <w:r w:rsidR="00F333BF" w:rsidRPr="5C96F3BF">
        <w:rPr>
          <w:rFonts w:ascii="Arial" w:hAnsi="Arial" w:cs="Arial"/>
          <w:sz w:val="22"/>
          <w:szCs w:val="22"/>
        </w:rPr>
        <w:t>.</w:t>
      </w:r>
    </w:p>
    <w:p w14:paraId="35D2E2F9" w14:textId="77777777" w:rsidR="001A028A" w:rsidRDefault="001A028A" w:rsidP="001A028A">
      <w:pPr>
        <w:spacing w:line="276" w:lineRule="auto"/>
        <w:ind w:left="425" w:firstLine="0"/>
        <w:rPr>
          <w:rFonts w:ascii="Arial" w:hAnsi="Arial" w:cs="Arial"/>
          <w:sz w:val="22"/>
          <w:szCs w:val="22"/>
        </w:rPr>
      </w:pPr>
    </w:p>
    <w:p w14:paraId="765A3D66" w14:textId="77777777" w:rsidR="00B55DF1" w:rsidRDefault="00B55DF1" w:rsidP="00B55DF1">
      <w:pPr>
        <w:pStyle w:val="Default"/>
        <w:spacing w:line="276" w:lineRule="auto"/>
        <w:jc w:val="center"/>
        <w:rPr>
          <w:b/>
          <w:sz w:val="22"/>
          <w:szCs w:val="22"/>
        </w:rPr>
      </w:pPr>
      <w:r w:rsidRPr="006F1ABC">
        <w:rPr>
          <w:b/>
          <w:sz w:val="22"/>
          <w:szCs w:val="22"/>
        </w:rPr>
        <w:t>§ 2</w:t>
      </w:r>
      <w:r>
        <w:rPr>
          <w:b/>
          <w:sz w:val="22"/>
          <w:szCs w:val="22"/>
        </w:rPr>
        <w:t>.</w:t>
      </w:r>
    </w:p>
    <w:p w14:paraId="7EF2752D" w14:textId="77777777" w:rsidR="008804E7" w:rsidRDefault="008804E7" w:rsidP="00B55DF1">
      <w:pPr>
        <w:pStyle w:val="Default"/>
        <w:spacing w:line="276" w:lineRule="auto"/>
        <w:jc w:val="center"/>
        <w:rPr>
          <w:b/>
          <w:sz w:val="22"/>
          <w:szCs w:val="22"/>
        </w:rPr>
      </w:pPr>
      <w:r>
        <w:rPr>
          <w:b/>
          <w:sz w:val="22"/>
          <w:szCs w:val="22"/>
        </w:rPr>
        <w:t>Stosowanie Regulaminu</w:t>
      </w:r>
    </w:p>
    <w:p w14:paraId="36863AC1" w14:textId="77777777" w:rsidR="008804E7" w:rsidRPr="006F1ABC" w:rsidRDefault="008804E7" w:rsidP="00B55DF1">
      <w:pPr>
        <w:pStyle w:val="Default"/>
        <w:spacing w:line="276" w:lineRule="auto"/>
        <w:jc w:val="center"/>
        <w:rPr>
          <w:b/>
          <w:sz w:val="22"/>
          <w:szCs w:val="22"/>
        </w:rPr>
      </w:pPr>
    </w:p>
    <w:p w14:paraId="5688DE3F" w14:textId="77777777" w:rsidR="00B55DF1" w:rsidRDefault="00B55DF1" w:rsidP="00821146">
      <w:pPr>
        <w:spacing w:line="276" w:lineRule="auto"/>
        <w:ind w:left="0" w:firstLine="0"/>
        <w:rPr>
          <w:rFonts w:ascii="Arial" w:hAnsi="Arial" w:cs="Arial"/>
          <w:sz w:val="22"/>
          <w:szCs w:val="22"/>
        </w:rPr>
      </w:pPr>
      <w:r>
        <w:rPr>
          <w:rFonts w:ascii="Arial" w:hAnsi="Arial" w:cs="Arial"/>
          <w:sz w:val="22"/>
          <w:szCs w:val="22"/>
        </w:rPr>
        <w:t>Niniejszy Regulamin stosuje się do udzielania zamówień publicznych:</w:t>
      </w:r>
    </w:p>
    <w:p w14:paraId="5BC2F273" w14:textId="77777777" w:rsidR="00B55DF1" w:rsidRDefault="00B55DF1" w:rsidP="00712D41">
      <w:pPr>
        <w:numPr>
          <w:ilvl w:val="0"/>
          <w:numId w:val="70"/>
        </w:numPr>
        <w:spacing w:line="276" w:lineRule="auto"/>
        <w:rPr>
          <w:rFonts w:ascii="Arial" w:hAnsi="Arial" w:cs="Arial"/>
          <w:sz w:val="22"/>
          <w:szCs w:val="22"/>
        </w:rPr>
      </w:pPr>
      <w:r>
        <w:rPr>
          <w:rFonts w:ascii="Arial" w:hAnsi="Arial" w:cs="Arial"/>
          <w:sz w:val="22"/>
          <w:szCs w:val="22"/>
        </w:rPr>
        <w:t>których szacunkowa wartość nie przekracza kwotę 130 000 złotych netto;</w:t>
      </w:r>
    </w:p>
    <w:p w14:paraId="60DBFE44" w14:textId="77777777" w:rsidR="00B55DF1" w:rsidRDefault="00B55DF1" w:rsidP="00712D41">
      <w:pPr>
        <w:numPr>
          <w:ilvl w:val="0"/>
          <w:numId w:val="70"/>
        </w:numPr>
        <w:spacing w:line="276" w:lineRule="auto"/>
        <w:rPr>
          <w:rFonts w:ascii="Arial" w:hAnsi="Arial" w:cs="Arial"/>
          <w:sz w:val="22"/>
          <w:szCs w:val="22"/>
        </w:rPr>
      </w:pPr>
      <w:r>
        <w:rPr>
          <w:rFonts w:ascii="Arial" w:hAnsi="Arial" w:cs="Arial"/>
          <w:sz w:val="22"/>
          <w:szCs w:val="22"/>
        </w:rPr>
        <w:t xml:space="preserve">których szacunkowa wartość </w:t>
      </w:r>
      <w:r w:rsidR="00832417">
        <w:rPr>
          <w:rFonts w:ascii="Arial" w:hAnsi="Arial" w:cs="Arial"/>
          <w:sz w:val="22"/>
          <w:szCs w:val="22"/>
        </w:rPr>
        <w:t xml:space="preserve">jest równa lub </w:t>
      </w:r>
      <w:r>
        <w:rPr>
          <w:rFonts w:ascii="Arial" w:hAnsi="Arial" w:cs="Arial"/>
          <w:sz w:val="22"/>
          <w:szCs w:val="22"/>
        </w:rPr>
        <w:t xml:space="preserve">przekracza kwotę </w:t>
      </w:r>
      <w:r w:rsidR="00832417">
        <w:rPr>
          <w:rFonts w:ascii="Arial" w:hAnsi="Arial" w:cs="Arial"/>
          <w:sz w:val="22"/>
          <w:szCs w:val="22"/>
        </w:rPr>
        <w:t xml:space="preserve">130 000 złotych netto udzielanych na podstawie </w:t>
      </w:r>
      <w:proofErr w:type="spellStart"/>
      <w:r w:rsidR="00832417">
        <w:rPr>
          <w:rFonts w:ascii="Arial" w:hAnsi="Arial" w:cs="Arial"/>
          <w:sz w:val="22"/>
          <w:szCs w:val="22"/>
        </w:rPr>
        <w:t>Pzp</w:t>
      </w:r>
      <w:proofErr w:type="spellEnd"/>
      <w:r w:rsidR="00832417">
        <w:rPr>
          <w:rFonts w:ascii="Arial" w:hAnsi="Arial" w:cs="Arial"/>
          <w:sz w:val="22"/>
          <w:szCs w:val="22"/>
        </w:rPr>
        <w:t>;</w:t>
      </w:r>
    </w:p>
    <w:p w14:paraId="72B66465" w14:textId="77777777" w:rsidR="00832417" w:rsidRDefault="00832417" w:rsidP="00712D41">
      <w:pPr>
        <w:numPr>
          <w:ilvl w:val="0"/>
          <w:numId w:val="70"/>
        </w:numPr>
        <w:spacing w:line="276" w:lineRule="auto"/>
        <w:rPr>
          <w:rFonts w:ascii="Arial" w:hAnsi="Arial" w:cs="Arial"/>
          <w:sz w:val="22"/>
          <w:szCs w:val="22"/>
        </w:rPr>
      </w:pPr>
      <w:r>
        <w:rPr>
          <w:rFonts w:ascii="Arial" w:hAnsi="Arial" w:cs="Arial"/>
          <w:sz w:val="22"/>
          <w:szCs w:val="22"/>
        </w:rPr>
        <w:t xml:space="preserve">których szacunkowa wartość jest równa lub przekracza kwotę 130 000 złotych netto, do których nie stosuje się przepisów </w:t>
      </w:r>
      <w:proofErr w:type="spellStart"/>
      <w:r>
        <w:rPr>
          <w:rFonts w:ascii="Arial" w:hAnsi="Arial" w:cs="Arial"/>
          <w:sz w:val="22"/>
          <w:szCs w:val="22"/>
        </w:rPr>
        <w:t>Pzp</w:t>
      </w:r>
      <w:proofErr w:type="spellEnd"/>
      <w:r>
        <w:rPr>
          <w:rFonts w:ascii="Arial" w:hAnsi="Arial" w:cs="Arial"/>
          <w:sz w:val="22"/>
          <w:szCs w:val="22"/>
        </w:rPr>
        <w:t>.</w:t>
      </w:r>
    </w:p>
    <w:p w14:paraId="5A3673E5" w14:textId="77777777" w:rsidR="00434DAD" w:rsidRPr="00821146" w:rsidRDefault="00434DAD" w:rsidP="00821146">
      <w:pPr>
        <w:ind w:left="425" w:firstLine="0"/>
        <w:rPr>
          <w:sz w:val="23"/>
          <w:szCs w:val="23"/>
        </w:rPr>
      </w:pPr>
    </w:p>
    <w:p w14:paraId="7609061C" w14:textId="77777777" w:rsidR="00552FFB" w:rsidRPr="00821146" w:rsidRDefault="00552FFB" w:rsidP="00696B13">
      <w:pPr>
        <w:pStyle w:val="Default"/>
        <w:spacing w:line="276" w:lineRule="auto"/>
        <w:jc w:val="center"/>
        <w:rPr>
          <w:b/>
          <w:sz w:val="22"/>
          <w:szCs w:val="22"/>
        </w:rPr>
      </w:pPr>
      <w:r w:rsidRPr="00821146">
        <w:rPr>
          <w:b/>
          <w:sz w:val="22"/>
          <w:szCs w:val="22"/>
        </w:rPr>
        <w:t xml:space="preserve">§ </w:t>
      </w:r>
      <w:r w:rsidR="005C2EC7">
        <w:rPr>
          <w:b/>
          <w:sz w:val="22"/>
          <w:szCs w:val="22"/>
        </w:rPr>
        <w:t>3</w:t>
      </w:r>
      <w:r w:rsidR="00B97C6C">
        <w:rPr>
          <w:b/>
          <w:sz w:val="22"/>
          <w:szCs w:val="22"/>
        </w:rPr>
        <w:t>.</w:t>
      </w:r>
    </w:p>
    <w:p w14:paraId="533C4BEB" w14:textId="49964096" w:rsidR="00552FFB" w:rsidRPr="00821146" w:rsidRDefault="00552FFB" w:rsidP="00696B13">
      <w:pPr>
        <w:pStyle w:val="Default"/>
        <w:spacing w:line="276" w:lineRule="auto"/>
        <w:jc w:val="center"/>
        <w:rPr>
          <w:sz w:val="22"/>
          <w:szCs w:val="22"/>
        </w:rPr>
      </w:pPr>
      <w:r w:rsidRPr="5C96F3BF">
        <w:rPr>
          <w:b/>
          <w:bCs/>
          <w:sz w:val="22"/>
          <w:szCs w:val="22"/>
        </w:rPr>
        <w:t xml:space="preserve">Planowanie </w:t>
      </w:r>
      <w:r w:rsidR="008804E7" w:rsidRPr="5C96F3BF">
        <w:rPr>
          <w:b/>
          <w:bCs/>
          <w:sz w:val="22"/>
          <w:szCs w:val="22"/>
        </w:rPr>
        <w:t>postępowań</w:t>
      </w:r>
      <w:r w:rsidR="00C13C59" w:rsidRPr="5C96F3BF">
        <w:rPr>
          <w:b/>
          <w:bCs/>
          <w:sz w:val="22"/>
          <w:szCs w:val="22"/>
        </w:rPr>
        <w:t xml:space="preserve"> </w:t>
      </w:r>
      <w:r w:rsidR="54A64729" w:rsidRPr="5C96F3BF">
        <w:rPr>
          <w:b/>
          <w:bCs/>
          <w:sz w:val="22"/>
          <w:szCs w:val="22"/>
        </w:rPr>
        <w:t xml:space="preserve">i procedur </w:t>
      </w:r>
      <w:r w:rsidR="001103AF" w:rsidRPr="5C96F3BF">
        <w:rPr>
          <w:b/>
          <w:bCs/>
          <w:sz w:val="22"/>
          <w:szCs w:val="22"/>
        </w:rPr>
        <w:t>o udzielenie zamówień</w:t>
      </w:r>
    </w:p>
    <w:p w14:paraId="4B395801" w14:textId="77777777" w:rsidR="00552FFB" w:rsidRPr="00821146" w:rsidRDefault="00552FFB" w:rsidP="00696B13">
      <w:pPr>
        <w:pStyle w:val="Default"/>
        <w:spacing w:line="276" w:lineRule="auto"/>
        <w:jc w:val="center"/>
        <w:rPr>
          <w:b/>
          <w:sz w:val="22"/>
          <w:szCs w:val="22"/>
        </w:rPr>
      </w:pPr>
    </w:p>
    <w:p w14:paraId="71F1EBD6" w14:textId="576BD3CB" w:rsidR="00C13C59" w:rsidRDefault="00C13C59" w:rsidP="00357F2D">
      <w:pPr>
        <w:pStyle w:val="Default"/>
        <w:numPr>
          <w:ilvl w:val="0"/>
          <w:numId w:val="19"/>
        </w:numPr>
        <w:spacing w:line="276" w:lineRule="auto"/>
        <w:ind w:left="284" w:hanging="284"/>
        <w:rPr>
          <w:sz w:val="22"/>
          <w:szCs w:val="22"/>
        </w:rPr>
      </w:pPr>
      <w:r w:rsidRPr="5C96F3BF">
        <w:rPr>
          <w:sz w:val="22"/>
          <w:szCs w:val="22"/>
        </w:rPr>
        <w:t>Dysponenci</w:t>
      </w:r>
      <w:r w:rsidR="007D573E" w:rsidRPr="5C96F3BF">
        <w:rPr>
          <w:sz w:val="22"/>
          <w:szCs w:val="22"/>
        </w:rPr>
        <w:t xml:space="preserve"> </w:t>
      </w:r>
      <w:r w:rsidR="00932865" w:rsidRPr="5C96F3BF">
        <w:rPr>
          <w:sz w:val="22"/>
          <w:szCs w:val="22"/>
        </w:rPr>
        <w:t>przygoto</w:t>
      </w:r>
      <w:r w:rsidRPr="5C96F3BF">
        <w:rPr>
          <w:sz w:val="22"/>
          <w:szCs w:val="22"/>
        </w:rPr>
        <w:t xml:space="preserve">wują </w:t>
      </w:r>
      <w:r w:rsidR="008804E7" w:rsidRPr="5C96F3BF">
        <w:rPr>
          <w:sz w:val="22"/>
          <w:szCs w:val="22"/>
        </w:rPr>
        <w:t>P</w:t>
      </w:r>
      <w:r w:rsidRPr="5C96F3BF">
        <w:rPr>
          <w:sz w:val="22"/>
          <w:szCs w:val="22"/>
        </w:rPr>
        <w:t xml:space="preserve">lan </w:t>
      </w:r>
      <w:r w:rsidR="008804E7" w:rsidRPr="5C96F3BF">
        <w:rPr>
          <w:sz w:val="22"/>
          <w:szCs w:val="22"/>
        </w:rPr>
        <w:t>postępowań</w:t>
      </w:r>
      <w:r w:rsidR="007D573E" w:rsidRPr="5C96F3BF">
        <w:rPr>
          <w:sz w:val="22"/>
          <w:szCs w:val="22"/>
        </w:rPr>
        <w:t xml:space="preserve"> </w:t>
      </w:r>
      <w:r w:rsidR="7BB7AC01" w:rsidRPr="5C96F3BF">
        <w:rPr>
          <w:sz w:val="22"/>
          <w:szCs w:val="22"/>
        </w:rPr>
        <w:t xml:space="preserve">i Plan procedur </w:t>
      </w:r>
      <w:r w:rsidR="001103AF" w:rsidRPr="5C96F3BF">
        <w:rPr>
          <w:sz w:val="22"/>
          <w:szCs w:val="22"/>
        </w:rPr>
        <w:t>o udzielenie zamówień</w:t>
      </w:r>
      <w:r w:rsidRPr="5C96F3BF">
        <w:rPr>
          <w:sz w:val="22"/>
          <w:szCs w:val="22"/>
        </w:rPr>
        <w:t xml:space="preserve"> </w:t>
      </w:r>
      <w:r w:rsidR="007D573E" w:rsidRPr="5C96F3BF">
        <w:rPr>
          <w:sz w:val="22"/>
          <w:szCs w:val="22"/>
        </w:rPr>
        <w:t>w danym roku budżetowym</w:t>
      </w:r>
      <w:r w:rsidRPr="5C96F3BF">
        <w:rPr>
          <w:sz w:val="22"/>
          <w:szCs w:val="22"/>
        </w:rPr>
        <w:t>:</w:t>
      </w:r>
    </w:p>
    <w:p w14:paraId="68F169E6" w14:textId="77777777" w:rsidR="00961DFC" w:rsidRPr="00821146" w:rsidRDefault="00C13C59" w:rsidP="00712D41">
      <w:pPr>
        <w:pStyle w:val="Default"/>
        <w:numPr>
          <w:ilvl w:val="0"/>
          <w:numId w:val="71"/>
        </w:numPr>
        <w:spacing w:line="276" w:lineRule="auto"/>
        <w:rPr>
          <w:sz w:val="22"/>
          <w:szCs w:val="22"/>
        </w:rPr>
      </w:pPr>
      <w:r>
        <w:rPr>
          <w:sz w:val="22"/>
          <w:szCs w:val="22"/>
        </w:rPr>
        <w:t>do zamówień, o których mowa w §</w:t>
      </w:r>
      <w:r w:rsidR="00932865">
        <w:rPr>
          <w:sz w:val="22"/>
          <w:szCs w:val="22"/>
        </w:rPr>
        <w:t xml:space="preserve"> </w:t>
      </w:r>
      <w:r>
        <w:rPr>
          <w:sz w:val="22"/>
          <w:szCs w:val="22"/>
        </w:rPr>
        <w:t>2 pkt 2</w:t>
      </w:r>
      <w:r w:rsidR="00961DFC">
        <w:rPr>
          <w:sz w:val="22"/>
          <w:szCs w:val="22"/>
        </w:rPr>
        <w:t xml:space="preserve"> i pkt 3</w:t>
      </w:r>
      <w:r>
        <w:rPr>
          <w:sz w:val="22"/>
          <w:szCs w:val="22"/>
        </w:rPr>
        <w:t xml:space="preserve">, </w:t>
      </w:r>
      <w:r w:rsidR="007D573E" w:rsidRPr="00D065A0">
        <w:rPr>
          <w:sz w:val="22"/>
          <w:szCs w:val="22"/>
        </w:rPr>
        <w:t>zgod</w:t>
      </w:r>
      <w:r w:rsidR="007D573E" w:rsidRPr="00B52827">
        <w:rPr>
          <w:sz w:val="22"/>
          <w:szCs w:val="22"/>
        </w:rPr>
        <w:t xml:space="preserve">nie z </w:t>
      </w:r>
      <w:r w:rsidR="00C55890" w:rsidRPr="00292C87">
        <w:rPr>
          <w:sz w:val="22"/>
          <w:szCs w:val="22"/>
        </w:rPr>
        <w:t>Planem</w:t>
      </w:r>
      <w:r w:rsidR="00C55890" w:rsidRPr="00F23401">
        <w:rPr>
          <w:sz w:val="22"/>
          <w:szCs w:val="22"/>
        </w:rPr>
        <w:t xml:space="preserve">, którego wzór stanowi </w:t>
      </w:r>
      <w:r w:rsidR="00C55890" w:rsidRPr="00821146">
        <w:rPr>
          <w:b/>
          <w:bCs/>
          <w:sz w:val="22"/>
          <w:szCs w:val="22"/>
        </w:rPr>
        <w:t>załącznik nr 1 do Regulaminu</w:t>
      </w:r>
      <w:r w:rsidR="00961DFC">
        <w:rPr>
          <w:sz w:val="22"/>
          <w:szCs w:val="22"/>
        </w:rPr>
        <w:t>;</w:t>
      </w:r>
    </w:p>
    <w:p w14:paraId="107891D2" w14:textId="77777777" w:rsidR="007D573E" w:rsidRPr="00D065A0" w:rsidRDefault="00961DFC" w:rsidP="00712D41">
      <w:pPr>
        <w:pStyle w:val="Default"/>
        <w:numPr>
          <w:ilvl w:val="0"/>
          <w:numId w:val="71"/>
        </w:numPr>
        <w:spacing w:line="276" w:lineRule="auto"/>
        <w:rPr>
          <w:sz w:val="22"/>
          <w:szCs w:val="22"/>
        </w:rPr>
      </w:pPr>
      <w:r>
        <w:rPr>
          <w:sz w:val="22"/>
          <w:szCs w:val="22"/>
        </w:rPr>
        <w:t>do zamówień, o których mowa w §</w:t>
      </w:r>
      <w:r w:rsidR="00932865">
        <w:rPr>
          <w:sz w:val="22"/>
          <w:szCs w:val="22"/>
        </w:rPr>
        <w:t xml:space="preserve"> </w:t>
      </w:r>
      <w:r>
        <w:rPr>
          <w:sz w:val="22"/>
          <w:szCs w:val="22"/>
        </w:rPr>
        <w:t xml:space="preserve">2 pkt 1, </w:t>
      </w:r>
      <w:r w:rsidRPr="00D065A0">
        <w:rPr>
          <w:sz w:val="22"/>
          <w:szCs w:val="22"/>
        </w:rPr>
        <w:t>zgod</w:t>
      </w:r>
      <w:r w:rsidRPr="00B52827">
        <w:rPr>
          <w:sz w:val="22"/>
          <w:szCs w:val="22"/>
        </w:rPr>
        <w:t xml:space="preserve">nie z </w:t>
      </w:r>
      <w:r w:rsidRPr="00292C87">
        <w:rPr>
          <w:sz w:val="22"/>
          <w:szCs w:val="22"/>
        </w:rPr>
        <w:t>Planem</w:t>
      </w:r>
      <w:r w:rsidRPr="00F23401">
        <w:rPr>
          <w:sz w:val="22"/>
          <w:szCs w:val="22"/>
        </w:rPr>
        <w:t xml:space="preserve">, którego wzór stanowi </w:t>
      </w:r>
      <w:r w:rsidRPr="006F1ABC">
        <w:rPr>
          <w:b/>
          <w:bCs/>
          <w:sz w:val="22"/>
          <w:szCs w:val="22"/>
        </w:rPr>
        <w:t>załącznik nr 1</w:t>
      </w:r>
      <w:r>
        <w:rPr>
          <w:b/>
          <w:bCs/>
          <w:sz w:val="22"/>
          <w:szCs w:val="22"/>
        </w:rPr>
        <w:t>a</w:t>
      </w:r>
      <w:r w:rsidRPr="006F1ABC">
        <w:rPr>
          <w:b/>
          <w:bCs/>
          <w:sz w:val="22"/>
          <w:szCs w:val="22"/>
        </w:rPr>
        <w:t xml:space="preserve"> do Regulaminu</w:t>
      </w:r>
      <w:r>
        <w:rPr>
          <w:b/>
          <w:bCs/>
          <w:sz w:val="22"/>
          <w:szCs w:val="22"/>
        </w:rPr>
        <w:t>.</w:t>
      </w:r>
    </w:p>
    <w:p w14:paraId="7C7EE307" w14:textId="77777777" w:rsidR="007D573E" w:rsidRDefault="00712049" w:rsidP="00357F2D">
      <w:pPr>
        <w:pStyle w:val="Default"/>
        <w:numPr>
          <w:ilvl w:val="0"/>
          <w:numId w:val="19"/>
        </w:numPr>
        <w:spacing w:line="276" w:lineRule="auto"/>
        <w:ind w:left="284" w:hanging="284"/>
        <w:rPr>
          <w:sz w:val="22"/>
          <w:szCs w:val="22"/>
        </w:rPr>
      </w:pPr>
      <w:r w:rsidRPr="00821146">
        <w:rPr>
          <w:sz w:val="22"/>
          <w:szCs w:val="22"/>
        </w:rPr>
        <w:t xml:space="preserve">Za przygotowanie </w:t>
      </w:r>
      <w:r w:rsidR="00610ECB" w:rsidRPr="00821146">
        <w:rPr>
          <w:sz w:val="22"/>
          <w:szCs w:val="22"/>
        </w:rPr>
        <w:t xml:space="preserve">i aktualizację </w:t>
      </w:r>
      <w:r w:rsidR="00C55890" w:rsidRPr="00D065A0">
        <w:rPr>
          <w:sz w:val="22"/>
          <w:szCs w:val="22"/>
        </w:rPr>
        <w:t>Planu</w:t>
      </w:r>
      <w:r w:rsidR="00961DFC">
        <w:rPr>
          <w:sz w:val="22"/>
          <w:szCs w:val="22"/>
        </w:rPr>
        <w:t>, o którym mowa w ust. 1 pkt 1</w:t>
      </w:r>
      <w:r w:rsidRPr="00821146">
        <w:rPr>
          <w:sz w:val="22"/>
          <w:szCs w:val="22"/>
        </w:rPr>
        <w:t xml:space="preserve"> odpowiada Zespół Zamówień Publicznych</w:t>
      </w:r>
      <w:r w:rsidR="00B93BFC">
        <w:rPr>
          <w:sz w:val="22"/>
          <w:szCs w:val="22"/>
        </w:rPr>
        <w:t xml:space="preserve"> na podstawie informacji, o których mowa w ust. </w:t>
      </w:r>
      <w:r w:rsidR="00932865">
        <w:rPr>
          <w:sz w:val="22"/>
          <w:szCs w:val="22"/>
        </w:rPr>
        <w:t>4</w:t>
      </w:r>
      <w:r w:rsidRPr="00821146">
        <w:rPr>
          <w:sz w:val="22"/>
          <w:szCs w:val="22"/>
        </w:rPr>
        <w:t>.</w:t>
      </w:r>
    </w:p>
    <w:p w14:paraId="2AD87729" w14:textId="77777777" w:rsidR="00961DFC" w:rsidRPr="00821146" w:rsidRDefault="00961DFC" w:rsidP="00357F2D">
      <w:pPr>
        <w:pStyle w:val="Default"/>
        <w:numPr>
          <w:ilvl w:val="0"/>
          <w:numId w:val="19"/>
        </w:numPr>
        <w:spacing w:line="276" w:lineRule="auto"/>
        <w:ind w:left="284" w:hanging="284"/>
        <w:rPr>
          <w:sz w:val="22"/>
          <w:szCs w:val="22"/>
        </w:rPr>
      </w:pPr>
      <w:r w:rsidRPr="006F1ABC">
        <w:rPr>
          <w:sz w:val="22"/>
          <w:szCs w:val="22"/>
        </w:rPr>
        <w:t xml:space="preserve">Za przygotowanie </w:t>
      </w:r>
      <w:r w:rsidRPr="00D065A0">
        <w:rPr>
          <w:sz w:val="22"/>
          <w:szCs w:val="22"/>
        </w:rPr>
        <w:t>Planu</w:t>
      </w:r>
      <w:r>
        <w:rPr>
          <w:sz w:val="22"/>
          <w:szCs w:val="22"/>
        </w:rPr>
        <w:t>, o którym mowa w ust. 1 pkt 2</w:t>
      </w:r>
      <w:r w:rsidRPr="006F1ABC">
        <w:rPr>
          <w:sz w:val="22"/>
          <w:szCs w:val="22"/>
        </w:rPr>
        <w:t xml:space="preserve"> odpowiad</w:t>
      </w:r>
      <w:r>
        <w:rPr>
          <w:sz w:val="22"/>
          <w:szCs w:val="22"/>
        </w:rPr>
        <w:t>ają Dysponenci lub wyznaczony pracownik przez Dysponenta.</w:t>
      </w:r>
    </w:p>
    <w:p w14:paraId="4D601DDC" w14:textId="19403D21" w:rsidR="00610ECB" w:rsidRPr="00821146" w:rsidRDefault="00C55890" w:rsidP="00357F2D">
      <w:pPr>
        <w:pStyle w:val="Default"/>
        <w:numPr>
          <w:ilvl w:val="0"/>
          <w:numId w:val="19"/>
        </w:numPr>
        <w:spacing w:line="276" w:lineRule="auto"/>
        <w:ind w:left="284" w:hanging="284"/>
        <w:rPr>
          <w:sz w:val="22"/>
          <w:szCs w:val="22"/>
        </w:rPr>
      </w:pPr>
      <w:r w:rsidRPr="00821146">
        <w:rPr>
          <w:sz w:val="22"/>
          <w:szCs w:val="22"/>
        </w:rPr>
        <w:t>Projekt</w:t>
      </w:r>
      <w:r w:rsidR="0095252B">
        <w:rPr>
          <w:sz w:val="22"/>
          <w:szCs w:val="22"/>
        </w:rPr>
        <w:t>y</w:t>
      </w:r>
      <w:r w:rsidRPr="00821146">
        <w:rPr>
          <w:sz w:val="22"/>
          <w:szCs w:val="22"/>
        </w:rPr>
        <w:t xml:space="preserve"> Plan</w:t>
      </w:r>
      <w:r w:rsidR="0095252B">
        <w:rPr>
          <w:sz w:val="22"/>
          <w:szCs w:val="22"/>
        </w:rPr>
        <w:t>ów, o których mowa w ust. 1</w:t>
      </w:r>
      <w:r w:rsidRPr="00821146">
        <w:rPr>
          <w:sz w:val="22"/>
          <w:szCs w:val="22"/>
        </w:rPr>
        <w:t xml:space="preserve"> sporządzan</w:t>
      </w:r>
      <w:r w:rsidR="0095252B">
        <w:rPr>
          <w:sz w:val="22"/>
          <w:szCs w:val="22"/>
        </w:rPr>
        <w:t>e</w:t>
      </w:r>
      <w:r w:rsidRPr="00821146">
        <w:rPr>
          <w:sz w:val="22"/>
          <w:szCs w:val="22"/>
        </w:rPr>
        <w:t xml:space="preserve"> </w:t>
      </w:r>
      <w:r w:rsidR="0095252B">
        <w:rPr>
          <w:sz w:val="22"/>
          <w:szCs w:val="22"/>
        </w:rPr>
        <w:t>są</w:t>
      </w:r>
      <w:r w:rsidRPr="00821146">
        <w:rPr>
          <w:sz w:val="22"/>
          <w:szCs w:val="22"/>
        </w:rPr>
        <w:t xml:space="preserve"> w terminie 14 dni od dnia zatwierdzenia projektu planu finansowego Akademii</w:t>
      </w:r>
      <w:r w:rsidR="009427EB" w:rsidRPr="00821146">
        <w:rPr>
          <w:sz w:val="22"/>
          <w:szCs w:val="22"/>
        </w:rPr>
        <w:t xml:space="preserve">, na podstawie propozycji </w:t>
      </w:r>
      <w:r w:rsidR="00B85EA5">
        <w:rPr>
          <w:sz w:val="22"/>
          <w:szCs w:val="22"/>
        </w:rPr>
        <w:t xml:space="preserve">przedstawianych przez </w:t>
      </w:r>
      <w:r w:rsidR="004E2BE8">
        <w:rPr>
          <w:sz w:val="22"/>
          <w:szCs w:val="22"/>
        </w:rPr>
        <w:t>Dysponentów</w:t>
      </w:r>
      <w:r w:rsidR="00BC7692">
        <w:rPr>
          <w:sz w:val="22"/>
          <w:szCs w:val="22"/>
        </w:rPr>
        <w:t xml:space="preserve"> </w:t>
      </w:r>
      <w:r w:rsidR="00AD3D6D">
        <w:rPr>
          <w:sz w:val="22"/>
          <w:szCs w:val="22"/>
        </w:rPr>
        <w:t xml:space="preserve">i </w:t>
      </w:r>
      <w:r w:rsidR="006B1BC0">
        <w:rPr>
          <w:sz w:val="22"/>
          <w:szCs w:val="22"/>
        </w:rPr>
        <w:t>przekazanych do Zespołu Zamówień Publicznych</w:t>
      </w:r>
      <w:r w:rsidR="00AF2D89">
        <w:rPr>
          <w:sz w:val="22"/>
          <w:szCs w:val="22"/>
        </w:rPr>
        <w:t>. Projekt</w:t>
      </w:r>
      <w:r w:rsidR="00AD3D6D">
        <w:rPr>
          <w:sz w:val="22"/>
          <w:szCs w:val="22"/>
        </w:rPr>
        <w:t>y</w:t>
      </w:r>
      <w:r w:rsidR="00AF2D89">
        <w:rPr>
          <w:sz w:val="22"/>
          <w:szCs w:val="22"/>
        </w:rPr>
        <w:t xml:space="preserve"> Plan</w:t>
      </w:r>
      <w:r w:rsidR="00AD3D6D">
        <w:rPr>
          <w:sz w:val="22"/>
          <w:szCs w:val="22"/>
        </w:rPr>
        <w:t>ów</w:t>
      </w:r>
      <w:r w:rsidR="00B915B1">
        <w:rPr>
          <w:sz w:val="22"/>
          <w:szCs w:val="22"/>
        </w:rPr>
        <w:t xml:space="preserve">, o którym mowa w ust. 1 </w:t>
      </w:r>
      <w:r w:rsidR="00AF2D89">
        <w:rPr>
          <w:sz w:val="22"/>
          <w:szCs w:val="22"/>
        </w:rPr>
        <w:t xml:space="preserve"> podlega</w:t>
      </w:r>
      <w:r w:rsidR="00AD3D6D">
        <w:rPr>
          <w:sz w:val="22"/>
          <w:szCs w:val="22"/>
        </w:rPr>
        <w:t>ją</w:t>
      </w:r>
      <w:r w:rsidR="00AF2D89">
        <w:rPr>
          <w:sz w:val="22"/>
          <w:szCs w:val="22"/>
        </w:rPr>
        <w:t xml:space="preserve"> zatwierdzeniu przez </w:t>
      </w:r>
      <w:r w:rsidR="00C511C8">
        <w:rPr>
          <w:sz w:val="22"/>
          <w:szCs w:val="22"/>
        </w:rPr>
        <w:t>Kanclerza Akademii</w:t>
      </w:r>
      <w:r w:rsidR="00AD3D6D">
        <w:rPr>
          <w:sz w:val="22"/>
          <w:szCs w:val="22"/>
        </w:rPr>
        <w:t>, po uprzedniej weryfikacji przez Zespół Zamówień Publicznych</w:t>
      </w:r>
      <w:r w:rsidR="00B02041">
        <w:rPr>
          <w:sz w:val="22"/>
          <w:szCs w:val="22"/>
        </w:rPr>
        <w:t xml:space="preserve">, z wyłączeniem </w:t>
      </w:r>
      <w:r w:rsidR="00F43F4C">
        <w:rPr>
          <w:sz w:val="22"/>
          <w:szCs w:val="22"/>
        </w:rPr>
        <w:t>p</w:t>
      </w:r>
      <w:r w:rsidR="00B02041">
        <w:rPr>
          <w:sz w:val="22"/>
          <w:szCs w:val="22"/>
        </w:rPr>
        <w:t xml:space="preserve">rojektu Planu, </w:t>
      </w:r>
      <w:r w:rsidR="00B02041">
        <w:rPr>
          <w:sz w:val="22"/>
          <w:szCs w:val="22"/>
        </w:rPr>
        <w:lastRenderedPageBreak/>
        <w:t xml:space="preserve">o którym mowa w ust. 1 pkt 2), który zatwierdza </w:t>
      </w:r>
      <w:r w:rsidR="0093002A">
        <w:rPr>
          <w:sz w:val="22"/>
          <w:szCs w:val="22"/>
        </w:rPr>
        <w:t>właściwy Dysponent</w:t>
      </w:r>
      <w:r w:rsidR="00C511C8">
        <w:rPr>
          <w:sz w:val="22"/>
          <w:szCs w:val="22"/>
        </w:rPr>
        <w:t xml:space="preserve"> </w:t>
      </w:r>
      <w:r w:rsidR="00336B4F">
        <w:rPr>
          <w:sz w:val="22"/>
          <w:szCs w:val="22"/>
        </w:rPr>
        <w:t xml:space="preserve">z </w:t>
      </w:r>
      <w:r w:rsidR="0093002A" w:rsidRPr="00D068AF">
        <w:rPr>
          <w:sz w:val="22"/>
          <w:szCs w:val="22"/>
        </w:rPr>
        <w:t>pomocniczych jednostek naukowych</w:t>
      </w:r>
      <w:r w:rsidR="0093002A">
        <w:rPr>
          <w:sz w:val="22"/>
          <w:szCs w:val="22"/>
        </w:rPr>
        <w:t xml:space="preserve"> </w:t>
      </w:r>
      <w:r w:rsidR="0093002A" w:rsidRPr="00D068AF">
        <w:rPr>
          <w:sz w:val="22"/>
          <w:szCs w:val="22"/>
        </w:rPr>
        <w:t>oraz innych jednostek organizacyjnych Akademii</w:t>
      </w:r>
    </w:p>
    <w:p w14:paraId="7B666313" w14:textId="5075D8E1" w:rsidR="0068349E" w:rsidRPr="00821146" w:rsidRDefault="00610ECB" w:rsidP="00357F2D">
      <w:pPr>
        <w:pStyle w:val="Default"/>
        <w:numPr>
          <w:ilvl w:val="0"/>
          <w:numId w:val="19"/>
        </w:numPr>
        <w:spacing w:line="276" w:lineRule="auto"/>
        <w:ind w:left="284" w:hanging="284"/>
        <w:rPr>
          <w:strike/>
        </w:rPr>
      </w:pPr>
      <w:r>
        <w:rPr>
          <w:sz w:val="22"/>
          <w:szCs w:val="22"/>
        </w:rPr>
        <w:t xml:space="preserve">Po zatwierdzeniu planu finansowego Akademii, </w:t>
      </w:r>
      <w:r w:rsidR="004E2BE8">
        <w:rPr>
          <w:sz w:val="22"/>
          <w:szCs w:val="22"/>
        </w:rPr>
        <w:t>Dysponenci</w:t>
      </w:r>
      <w:r w:rsidR="00B26B6D">
        <w:rPr>
          <w:sz w:val="22"/>
          <w:szCs w:val="22"/>
        </w:rPr>
        <w:t xml:space="preserve"> w razie konieczności, </w:t>
      </w:r>
      <w:r w:rsidR="00B915B1">
        <w:rPr>
          <w:sz w:val="22"/>
          <w:szCs w:val="22"/>
        </w:rPr>
        <w:t xml:space="preserve">dokonują </w:t>
      </w:r>
      <w:r w:rsidR="00B26B6D">
        <w:rPr>
          <w:sz w:val="22"/>
          <w:szCs w:val="22"/>
        </w:rPr>
        <w:t>zmian</w:t>
      </w:r>
      <w:r w:rsidR="00B915B1">
        <w:rPr>
          <w:sz w:val="22"/>
          <w:szCs w:val="22"/>
        </w:rPr>
        <w:t>y</w:t>
      </w:r>
      <w:r w:rsidR="00B26B6D">
        <w:rPr>
          <w:sz w:val="22"/>
          <w:szCs w:val="22"/>
        </w:rPr>
        <w:t xml:space="preserve"> </w:t>
      </w:r>
      <w:r w:rsidR="0068349E">
        <w:rPr>
          <w:sz w:val="22"/>
          <w:szCs w:val="22"/>
        </w:rPr>
        <w:t>informacji zawartych w projekcie Planu</w:t>
      </w:r>
      <w:r w:rsidR="006B1BC0">
        <w:rPr>
          <w:sz w:val="22"/>
          <w:szCs w:val="22"/>
        </w:rPr>
        <w:t>,</w:t>
      </w:r>
      <w:r w:rsidR="00B915B1">
        <w:rPr>
          <w:sz w:val="22"/>
          <w:szCs w:val="22"/>
        </w:rPr>
        <w:t xml:space="preserve"> o którym mowa w ust. 1 </w:t>
      </w:r>
      <w:r w:rsidR="006B1BC0">
        <w:rPr>
          <w:sz w:val="22"/>
          <w:szCs w:val="22"/>
        </w:rPr>
        <w:t xml:space="preserve"> przekazując je do Zespołu Zamówień Publicznych</w:t>
      </w:r>
      <w:r w:rsidR="00C511C8">
        <w:rPr>
          <w:sz w:val="22"/>
          <w:szCs w:val="22"/>
        </w:rPr>
        <w:t>, z wyłączeniem</w:t>
      </w:r>
      <w:r w:rsidR="00F43F4C">
        <w:rPr>
          <w:sz w:val="22"/>
          <w:szCs w:val="22"/>
        </w:rPr>
        <w:t xml:space="preserve"> projektu Planu, o którym mowa w ust. 1 pkt 2 z </w:t>
      </w:r>
      <w:r w:rsidR="0093002A" w:rsidRPr="00D068AF">
        <w:rPr>
          <w:sz w:val="22"/>
          <w:szCs w:val="22"/>
        </w:rPr>
        <w:t>pomocniczych jednostek naukowych</w:t>
      </w:r>
      <w:r w:rsidR="0093002A">
        <w:rPr>
          <w:sz w:val="22"/>
          <w:szCs w:val="22"/>
        </w:rPr>
        <w:t xml:space="preserve"> </w:t>
      </w:r>
      <w:r w:rsidR="0093002A" w:rsidRPr="00D068AF">
        <w:rPr>
          <w:sz w:val="22"/>
          <w:szCs w:val="22"/>
        </w:rPr>
        <w:t>oraz innych jednostek organizacyjnych Akademi</w:t>
      </w:r>
      <w:r w:rsidR="0093002A">
        <w:rPr>
          <w:sz w:val="22"/>
          <w:szCs w:val="22"/>
        </w:rPr>
        <w:t>i</w:t>
      </w:r>
      <w:r w:rsidR="006B1BC0">
        <w:rPr>
          <w:sz w:val="22"/>
          <w:szCs w:val="22"/>
        </w:rPr>
        <w:t xml:space="preserve">. </w:t>
      </w:r>
    </w:p>
    <w:p w14:paraId="21F3CE29" w14:textId="2C70B0D2" w:rsidR="0068349E" w:rsidRPr="006A35BF" w:rsidRDefault="0068349E" w:rsidP="00357F2D">
      <w:pPr>
        <w:pStyle w:val="Default"/>
        <w:numPr>
          <w:ilvl w:val="0"/>
          <w:numId w:val="19"/>
        </w:numPr>
        <w:spacing w:line="276" w:lineRule="auto"/>
        <w:ind w:left="284" w:hanging="284"/>
        <w:rPr>
          <w:strike/>
        </w:rPr>
      </w:pPr>
      <w:r>
        <w:rPr>
          <w:sz w:val="22"/>
          <w:szCs w:val="22"/>
        </w:rPr>
        <w:t>Zespół Zamówień Publicznych, w oparciu o informacje</w:t>
      </w:r>
      <w:r w:rsidR="001F2CF4">
        <w:rPr>
          <w:sz w:val="22"/>
          <w:szCs w:val="22"/>
        </w:rPr>
        <w:t>,</w:t>
      </w:r>
      <w:r>
        <w:rPr>
          <w:sz w:val="22"/>
          <w:szCs w:val="22"/>
        </w:rPr>
        <w:t xml:space="preserve"> </w:t>
      </w:r>
      <w:r w:rsidRPr="006A35BF">
        <w:rPr>
          <w:sz w:val="22"/>
          <w:szCs w:val="22"/>
        </w:rPr>
        <w:t>o których mowa w ust. 4</w:t>
      </w:r>
      <w:r w:rsidR="00F43F4C">
        <w:rPr>
          <w:sz w:val="22"/>
          <w:szCs w:val="22"/>
        </w:rPr>
        <w:t xml:space="preserve"> i ust. 5</w:t>
      </w:r>
      <w:r w:rsidRPr="006A35BF">
        <w:rPr>
          <w:sz w:val="22"/>
          <w:szCs w:val="22"/>
        </w:rPr>
        <w:t xml:space="preserve">, dokonuje aktualizacji Planu i przedstawia go </w:t>
      </w:r>
      <w:r w:rsidR="00610ECB" w:rsidRPr="006A35BF">
        <w:rPr>
          <w:sz w:val="22"/>
          <w:szCs w:val="22"/>
        </w:rPr>
        <w:t xml:space="preserve">Kanclerzowi Akademii </w:t>
      </w:r>
      <w:r w:rsidRPr="006A35BF">
        <w:rPr>
          <w:sz w:val="22"/>
          <w:szCs w:val="22"/>
        </w:rPr>
        <w:t>do zatwierdzenia</w:t>
      </w:r>
      <w:r w:rsidR="00013FE0">
        <w:rPr>
          <w:sz w:val="22"/>
          <w:szCs w:val="22"/>
        </w:rPr>
        <w:t>.</w:t>
      </w:r>
    </w:p>
    <w:p w14:paraId="2138B0EC" w14:textId="540E0AED" w:rsidR="00610ECB" w:rsidRPr="00F23401" w:rsidRDefault="00610ECB" w:rsidP="00357F2D">
      <w:pPr>
        <w:pStyle w:val="Default"/>
        <w:numPr>
          <w:ilvl w:val="0"/>
          <w:numId w:val="19"/>
        </w:numPr>
        <w:spacing w:line="276" w:lineRule="auto"/>
        <w:ind w:left="284" w:hanging="284"/>
        <w:rPr>
          <w:sz w:val="22"/>
          <w:szCs w:val="22"/>
        </w:rPr>
      </w:pPr>
      <w:r w:rsidRPr="006A35BF">
        <w:rPr>
          <w:sz w:val="22"/>
          <w:szCs w:val="22"/>
        </w:rPr>
        <w:t>W przypadku, gdy po zatwierdzeniu planu finansowego Akademii</w:t>
      </w:r>
      <w:r w:rsidRPr="00D065A0">
        <w:rPr>
          <w:sz w:val="22"/>
          <w:szCs w:val="22"/>
        </w:rPr>
        <w:t xml:space="preserve">, </w:t>
      </w:r>
      <w:r w:rsidR="00AF2D89" w:rsidRPr="00B52827">
        <w:rPr>
          <w:sz w:val="22"/>
          <w:szCs w:val="22"/>
        </w:rPr>
        <w:t>nie zachodzi konieczność wprowadzania zmian w przygotowanym uprzednio projekcie Planu</w:t>
      </w:r>
      <w:r w:rsidRPr="007C6BF8">
        <w:rPr>
          <w:sz w:val="22"/>
          <w:szCs w:val="22"/>
        </w:rPr>
        <w:t xml:space="preserve">, staje się </w:t>
      </w:r>
      <w:r w:rsidR="00AF2D89" w:rsidRPr="00292C87">
        <w:rPr>
          <w:sz w:val="22"/>
          <w:szCs w:val="22"/>
        </w:rPr>
        <w:t>on P</w:t>
      </w:r>
      <w:r w:rsidRPr="00F23401">
        <w:rPr>
          <w:sz w:val="22"/>
          <w:szCs w:val="22"/>
        </w:rPr>
        <w:t xml:space="preserve">lanem </w:t>
      </w:r>
      <w:r w:rsidR="00AF2D89" w:rsidRPr="00F23401">
        <w:rPr>
          <w:sz w:val="22"/>
          <w:szCs w:val="22"/>
        </w:rPr>
        <w:t xml:space="preserve">bez konieczności ponownego zatwierdzania go przez </w:t>
      </w:r>
      <w:r w:rsidR="00DE6434">
        <w:rPr>
          <w:sz w:val="22"/>
          <w:szCs w:val="22"/>
        </w:rPr>
        <w:t xml:space="preserve">Kanclerza Akademii lub </w:t>
      </w:r>
      <w:r w:rsidR="0093002A">
        <w:rPr>
          <w:sz w:val="22"/>
          <w:szCs w:val="22"/>
        </w:rPr>
        <w:t>właściw</w:t>
      </w:r>
      <w:r w:rsidR="00217584">
        <w:rPr>
          <w:sz w:val="22"/>
          <w:szCs w:val="22"/>
        </w:rPr>
        <w:t>ego</w:t>
      </w:r>
      <w:r w:rsidR="0093002A">
        <w:rPr>
          <w:sz w:val="22"/>
          <w:szCs w:val="22"/>
        </w:rPr>
        <w:t xml:space="preserve"> Dysponent</w:t>
      </w:r>
      <w:r w:rsidR="00217584">
        <w:rPr>
          <w:sz w:val="22"/>
          <w:szCs w:val="22"/>
        </w:rPr>
        <w:t>a</w:t>
      </w:r>
      <w:r w:rsidR="0093002A">
        <w:rPr>
          <w:sz w:val="22"/>
          <w:szCs w:val="22"/>
        </w:rPr>
        <w:t xml:space="preserve"> </w:t>
      </w:r>
      <w:r w:rsidR="00336B4F">
        <w:rPr>
          <w:sz w:val="22"/>
          <w:szCs w:val="22"/>
        </w:rPr>
        <w:t xml:space="preserve">z </w:t>
      </w:r>
      <w:r w:rsidR="0093002A" w:rsidRPr="00D068AF">
        <w:rPr>
          <w:sz w:val="22"/>
          <w:szCs w:val="22"/>
        </w:rPr>
        <w:t>pomocniczych jednostek naukowych</w:t>
      </w:r>
      <w:r w:rsidR="0093002A">
        <w:rPr>
          <w:sz w:val="22"/>
          <w:szCs w:val="22"/>
        </w:rPr>
        <w:t xml:space="preserve"> </w:t>
      </w:r>
      <w:r w:rsidR="0093002A" w:rsidRPr="00D068AF">
        <w:rPr>
          <w:sz w:val="22"/>
          <w:szCs w:val="22"/>
        </w:rPr>
        <w:t>oraz innych jednostek organizacyjnych Akademii</w:t>
      </w:r>
      <w:r w:rsidR="0068349E" w:rsidRPr="00F23401">
        <w:rPr>
          <w:sz w:val="22"/>
          <w:szCs w:val="22"/>
        </w:rPr>
        <w:t>.</w:t>
      </w:r>
    </w:p>
    <w:p w14:paraId="16E7FFCA" w14:textId="77777777" w:rsidR="00610ECB" w:rsidRPr="00821146" w:rsidRDefault="00610ECB" w:rsidP="00357F2D">
      <w:pPr>
        <w:pStyle w:val="Default"/>
        <w:numPr>
          <w:ilvl w:val="0"/>
          <w:numId w:val="19"/>
        </w:numPr>
        <w:spacing w:line="276" w:lineRule="auto"/>
        <w:ind w:left="284" w:hanging="284"/>
        <w:rPr>
          <w:sz w:val="22"/>
          <w:szCs w:val="22"/>
        </w:rPr>
      </w:pPr>
      <w:r w:rsidRPr="00F23401">
        <w:rPr>
          <w:sz w:val="22"/>
          <w:szCs w:val="22"/>
        </w:rPr>
        <w:t xml:space="preserve">Niezwłocznie po zatwierdzeniu </w:t>
      </w:r>
      <w:r w:rsidR="0068349E" w:rsidRPr="00F23401">
        <w:rPr>
          <w:sz w:val="22"/>
          <w:szCs w:val="22"/>
        </w:rPr>
        <w:t>Planu</w:t>
      </w:r>
      <w:r w:rsidR="00013FE0">
        <w:rPr>
          <w:sz w:val="22"/>
          <w:szCs w:val="22"/>
        </w:rPr>
        <w:t>, o którym mowa w ust. 1 pkt 1</w:t>
      </w:r>
      <w:r w:rsidR="0068349E" w:rsidRPr="00F23401">
        <w:rPr>
          <w:sz w:val="22"/>
          <w:szCs w:val="22"/>
        </w:rPr>
        <w:t xml:space="preserve"> </w:t>
      </w:r>
      <w:r w:rsidRPr="00F23401">
        <w:rPr>
          <w:sz w:val="22"/>
          <w:szCs w:val="22"/>
        </w:rPr>
        <w:t xml:space="preserve">podlega </w:t>
      </w:r>
      <w:r w:rsidR="0068349E" w:rsidRPr="00F23401">
        <w:rPr>
          <w:sz w:val="22"/>
          <w:szCs w:val="22"/>
        </w:rPr>
        <w:t xml:space="preserve">on </w:t>
      </w:r>
      <w:r w:rsidRPr="00F23401">
        <w:rPr>
          <w:sz w:val="22"/>
          <w:szCs w:val="22"/>
        </w:rPr>
        <w:t>publikacji:</w:t>
      </w:r>
    </w:p>
    <w:p w14:paraId="5D4CA8BF" w14:textId="77777777" w:rsidR="000D0A4C" w:rsidRPr="00D065A0" w:rsidRDefault="000D0A4C" w:rsidP="00357F2D">
      <w:pPr>
        <w:pStyle w:val="Default"/>
        <w:numPr>
          <w:ilvl w:val="0"/>
          <w:numId w:val="21"/>
        </w:numPr>
        <w:spacing w:line="276" w:lineRule="auto"/>
        <w:ind w:left="709" w:hanging="283"/>
        <w:rPr>
          <w:sz w:val="22"/>
          <w:szCs w:val="22"/>
        </w:rPr>
      </w:pPr>
      <w:r w:rsidRPr="00821146">
        <w:rPr>
          <w:sz w:val="22"/>
          <w:szCs w:val="22"/>
        </w:rPr>
        <w:t>w Biuletynie Zamówień Publicznych</w:t>
      </w:r>
      <w:r w:rsidR="000F5EC4">
        <w:rPr>
          <w:sz w:val="22"/>
          <w:szCs w:val="22"/>
        </w:rPr>
        <w:t>, dalej</w:t>
      </w:r>
      <w:r w:rsidR="009B033E">
        <w:rPr>
          <w:sz w:val="22"/>
          <w:szCs w:val="22"/>
        </w:rPr>
        <w:t xml:space="preserve"> zwanym</w:t>
      </w:r>
      <w:r w:rsidR="000F5EC4">
        <w:rPr>
          <w:sz w:val="22"/>
          <w:szCs w:val="22"/>
        </w:rPr>
        <w:t xml:space="preserve"> „B</w:t>
      </w:r>
      <w:r w:rsidR="009B033E">
        <w:rPr>
          <w:sz w:val="22"/>
          <w:szCs w:val="22"/>
        </w:rPr>
        <w:t>ZP</w:t>
      </w:r>
      <w:r w:rsidR="000F5EC4">
        <w:rPr>
          <w:sz w:val="22"/>
          <w:szCs w:val="22"/>
        </w:rPr>
        <w:t>”</w:t>
      </w:r>
      <w:r w:rsidR="00960380" w:rsidRPr="00960380">
        <w:rPr>
          <w:sz w:val="22"/>
          <w:szCs w:val="22"/>
        </w:rPr>
        <w:t xml:space="preserve"> </w:t>
      </w:r>
      <w:r w:rsidR="00960380">
        <w:rPr>
          <w:sz w:val="22"/>
          <w:szCs w:val="22"/>
        </w:rPr>
        <w:t xml:space="preserve">- </w:t>
      </w:r>
      <w:r w:rsidR="00960380" w:rsidRPr="006F1ABC">
        <w:rPr>
          <w:sz w:val="22"/>
          <w:szCs w:val="22"/>
        </w:rPr>
        <w:t xml:space="preserve">na zasadach określonych w dziale III w rozdziale 2 </w:t>
      </w:r>
      <w:proofErr w:type="spellStart"/>
      <w:r w:rsidR="00960380" w:rsidRPr="006F1ABC">
        <w:rPr>
          <w:sz w:val="22"/>
          <w:szCs w:val="22"/>
        </w:rPr>
        <w:t>Pzp</w:t>
      </w:r>
      <w:proofErr w:type="spellEnd"/>
      <w:r w:rsidRPr="00821146">
        <w:rPr>
          <w:sz w:val="22"/>
          <w:szCs w:val="22"/>
        </w:rPr>
        <w:t>;</w:t>
      </w:r>
    </w:p>
    <w:p w14:paraId="60F28259" w14:textId="77777777" w:rsidR="0061453E" w:rsidRDefault="00610ECB" w:rsidP="00357F2D">
      <w:pPr>
        <w:pStyle w:val="Default"/>
        <w:numPr>
          <w:ilvl w:val="0"/>
          <w:numId w:val="21"/>
        </w:numPr>
        <w:spacing w:line="276" w:lineRule="auto"/>
        <w:ind w:left="425" w:firstLine="0"/>
        <w:rPr>
          <w:sz w:val="22"/>
          <w:szCs w:val="22"/>
        </w:rPr>
      </w:pPr>
      <w:r w:rsidRPr="008809B1">
        <w:rPr>
          <w:sz w:val="22"/>
          <w:szCs w:val="22"/>
        </w:rPr>
        <w:t xml:space="preserve">na stronie </w:t>
      </w:r>
      <w:r w:rsidR="009B033E" w:rsidRPr="008809B1">
        <w:rPr>
          <w:sz w:val="22"/>
          <w:szCs w:val="22"/>
        </w:rPr>
        <w:t xml:space="preserve">Biuletynu Informacji </w:t>
      </w:r>
      <w:r w:rsidR="009B033E" w:rsidRPr="00257973">
        <w:rPr>
          <w:sz w:val="22"/>
          <w:szCs w:val="22"/>
        </w:rPr>
        <w:t>Publi</w:t>
      </w:r>
      <w:r w:rsidR="009B033E" w:rsidRPr="00DD1270">
        <w:rPr>
          <w:sz w:val="22"/>
          <w:szCs w:val="22"/>
        </w:rPr>
        <w:t>cznej</w:t>
      </w:r>
      <w:r w:rsidR="00013FE0">
        <w:rPr>
          <w:sz w:val="22"/>
          <w:szCs w:val="22"/>
        </w:rPr>
        <w:t xml:space="preserve"> Akademii</w:t>
      </w:r>
      <w:r w:rsidR="009B033E" w:rsidRPr="00821146">
        <w:rPr>
          <w:sz w:val="22"/>
          <w:szCs w:val="22"/>
        </w:rPr>
        <w:t>, dalej zwanym „BIP”</w:t>
      </w:r>
      <w:r w:rsidR="00960380" w:rsidRPr="00821146">
        <w:rPr>
          <w:sz w:val="22"/>
          <w:szCs w:val="22"/>
        </w:rPr>
        <w:t xml:space="preserve"> oraz </w:t>
      </w:r>
      <w:r w:rsidR="009B033E" w:rsidRPr="00821146">
        <w:rPr>
          <w:sz w:val="22"/>
          <w:szCs w:val="22"/>
        </w:rPr>
        <w:t xml:space="preserve">stronie </w:t>
      </w:r>
      <w:r w:rsidRPr="00821146">
        <w:rPr>
          <w:sz w:val="22"/>
          <w:szCs w:val="22"/>
        </w:rPr>
        <w:t xml:space="preserve">internetowej </w:t>
      </w:r>
      <w:r w:rsidR="000F5EC4" w:rsidRPr="00821146">
        <w:rPr>
          <w:sz w:val="22"/>
          <w:szCs w:val="22"/>
        </w:rPr>
        <w:t>pomocnicz</w:t>
      </w:r>
      <w:r w:rsidR="000F5EC4" w:rsidRPr="008809B1">
        <w:rPr>
          <w:sz w:val="22"/>
          <w:szCs w:val="22"/>
        </w:rPr>
        <w:t>ych</w:t>
      </w:r>
      <w:r w:rsidR="000F5EC4" w:rsidRPr="00821146">
        <w:rPr>
          <w:sz w:val="22"/>
          <w:szCs w:val="22"/>
        </w:rPr>
        <w:t xml:space="preserve"> jednost</w:t>
      </w:r>
      <w:r w:rsidR="000F5EC4" w:rsidRPr="008809B1">
        <w:rPr>
          <w:sz w:val="22"/>
          <w:szCs w:val="22"/>
        </w:rPr>
        <w:t>ek</w:t>
      </w:r>
      <w:r w:rsidR="000F5EC4" w:rsidRPr="00821146">
        <w:rPr>
          <w:sz w:val="22"/>
          <w:szCs w:val="22"/>
        </w:rPr>
        <w:t xml:space="preserve"> naukow</w:t>
      </w:r>
      <w:r w:rsidR="000F5EC4" w:rsidRPr="008809B1">
        <w:rPr>
          <w:sz w:val="22"/>
          <w:szCs w:val="22"/>
        </w:rPr>
        <w:t>ych</w:t>
      </w:r>
      <w:r w:rsidR="000F5EC4" w:rsidRPr="00821146">
        <w:rPr>
          <w:sz w:val="22"/>
          <w:szCs w:val="22"/>
        </w:rPr>
        <w:t xml:space="preserve"> oraz inn</w:t>
      </w:r>
      <w:r w:rsidR="000F5EC4" w:rsidRPr="008809B1">
        <w:rPr>
          <w:sz w:val="22"/>
          <w:szCs w:val="22"/>
        </w:rPr>
        <w:t>ych</w:t>
      </w:r>
      <w:r w:rsidR="000F5EC4" w:rsidRPr="00821146">
        <w:rPr>
          <w:sz w:val="22"/>
          <w:szCs w:val="22"/>
        </w:rPr>
        <w:t xml:space="preserve"> jednost</w:t>
      </w:r>
      <w:r w:rsidR="000F5EC4" w:rsidRPr="008809B1">
        <w:rPr>
          <w:sz w:val="22"/>
          <w:szCs w:val="22"/>
        </w:rPr>
        <w:t>ek</w:t>
      </w:r>
      <w:r w:rsidR="000F5EC4" w:rsidRPr="00821146">
        <w:rPr>
          <w:sz w:val="22"/>
          <w:szCs w:val="22"/>
        </w:rPr>
        <w:t xml:space="preserve"> organizacyjn</w:t>
      </w:r>
      <w:r w:rsidR="000F5EC4" w:rsidRPr="008809B1">
        <w:rPr>
          <w:sz w:val="22"/>
          <w:szCs w:val="22"/>
        </w:rPr>
        <w:t>ych</w:t>
      </w:r>
      <w:r w:rsidR="000F5EC4" w:rsidRPr="00821146">
        <w:rPr>
          <w:sz w:val="22"/>
          <w:szCs w:val="22"/>
        </w:rPr>
        <w:t xml:space="preserve"> Akademii</w:t>
      </w:r>
      <w:r w:rsidR="00960380">
        <w:rPr>
          <w:sz w:val="22"/>
          <w:szCs w:val="22"/>
        </w:rPr>
        <w:t>.</w:t>
      </w:r>
    </w:p>
    <w:p w14:paraId="527F7DCD" w14:textId="77777777" w:rsidR="00960380" w:rsidRPr="00821146" w:rsidRDefault="00960380" w:rsidP="00357F2D">
      <w:pPr>
        <w:pStyle w:val="Default"/>
        <w:numPr>
          <w:ilvl w:val="0"/>
          <w:numId w:val="19"/>
        </w:numPr>
        <w:spacing w:line="276" w:lineRule="auto"/>
      </w:pPr>
      <w:r>
        <w:rPr>
          <w:sz w:val="22"/>
          <w:szCs w:val="22"/>
        </w:rPr>
        <w:t>W zakresie postępowań Kancelarii Akademii z</w:t>
      </w:r>
      <w:r w:rsidR="0068349E" w:rsidRPr="00D065A0">
        <w:rPr>
          <w:sz w:val="22"/>
          <w:szCs w:val="22"/>
        </w:rPr>
        <w:t>a publikację Planu</w:t>
      </w:r>
      <w:r w:rsidR="00705825">
        <w:rPr>
          <w:sz w:val="22"/>
          <w:szCs w:val="22"/>
        </w:rPr>
        <w:t xml:space="preserve"> w BZP</w:t>
      </w:r>
      <w:r w:rsidR="0068349E" w:rsidRPr="00D065A0">
        <w:rPr>
          <w:sz w:val="22"/>
          <w:szCs w:val="22"/>
        </w:rPr>
        <w:t xml:space="preserve"> </w:t>
      </w:r>
      <w:r>
        <w:rPr>
          <w:sz w:val="22"/>
          <w:szCs w:val="22"/>
        </w:rPr>
        <w:t xml:space="preserve">i </w:t>
      </w:r>
      <w:r w:rsidR="0068349E" w:rsidRPr="00D065A0">
        <w:rPr>
          <w:sz w:val="22"/>
          <w:szCs w:val="22"/>
        </w:rPr>
        <w:t>na</w:t>
      </w:r>
      <w:r w:rsidR="00BC7083">
        <w:rPr>
          <w:sz w:val="22"/>
          <w:szCs w:val="22"/>
        </w:rPr>
        <w:t xml:space="preserve"> stronie BIP</w:t>
      </w:r>
      <w:r>
        <w:rPr>
          <w:sz w:val="22"/>
          <w:szCs w:val="22"/>
        </w:rPr>
        <w:t xml:space="preserve"> </w:t>
      </w:r>
      <w:r w:rsidR="0068349E" w:rsidRPr="00B52827">
        <w:rPr>
          <w:sz w:val="22"/>
          <w:szCs w:val="22"/>
        </w:rPr>
        <w:t>odpowiedzialny</w:t>
      </w:r>
      <w:r w:rsidR="0068349E">
        <w:rPr>
          <w:sz w:val="22"/>
          <w:szCs w:val="22"/>
        </w:rPr>
        <w:t xml:space="preserve"> jest Zespół Zamówień Publicznych</w:t>
      </w:r>
      <w:r w:rsidR="00610ECB">
        <w:rPr>
          <w:sz w:val="22"/>
          <w:szCs w:val="22"/>
        </w:rPr>
        <w:t xml:space="preserve">. </w:t>
      </w:r>
    </w:p>
    <w:p w14:paraId="000A09C7" w14:textId="1C0CB57E" w:rsidR="00610ECB" w:rsidRPr="00821146" w:rsidRDefault="0068349E" w:rsidP="00357F2D">
      <w:pPr>
        <w:pStyle w:val="Default"/>
        <w:numPr>
          <w:ilvl w:val="0"/>
          <w:numId w:val="19"/>
        </w:numPr>
        <w:spacing w:line="276" w:lineRule="auto"/>
      </w:pPr>
      <w:r>
        <w:rPr>
          <w:sz w:val="22"/>
          <w:szCs w:val="22"/>
        </w:rPr>
        <w:t>W</w:t>
      </w:r>
      <w:r w:rsidR="00960380">
        <w:rPr>
          <w:sz w:val="22"/>
          <w:szCs w:val="22"/>
        </w:rPr>
        <w:t xml:space="preserve"> zakresie postępowań Jednostek organizacyjnych </w:t>
      </w:r>
      <w:r w:rsidR="002B4E4B">
        <w:rPr>
          <w:sz w:val="22"/>
          <w:szCs w:val="22"/>
        </w:rPr>
        <w:t>Akademii</w:t>
      </w:r>
      <w:r w:rsidR="001F2CF4">
        <w:rPr>
          <w:sz w:val="22"/>
          <w:szCs w:val="22"/>
        </w:rPr>
        <w:t>, innych niż Kancelaria Akademii,</w:t>
      </w:r>
      <w:r w:rsidR="002B4E4B">
        <w:rPr>
          <w:sz w:val="22"/>
          <w:szCs w:val="22"/>
        </w:rPr>
        <w:t xml:space="preserve"> </w:t>
      </w:r>
      <w:r w:rsidR="00960380">
        <w:rPr>
          <w:sz w:val="22"/>
          <w:szCs w:val="22"/>
        </w:rPr>
        <w:t>za publikację Planu</w:t>
      </w:r>
      <w:r w:rsidR="00DD26AF">
        <w:rPr>
          <w:sz w:val="22"/>
          <w:szCs w:val="22"/>
        </w:rPr>
        <w:t>, o którym mowa w ust. 1 pkt 1</w:t>
      </w:r>
      <w:r w:rsidR="00960380">
        <w:rPr>
          <w:sz w:val="22"/>
          <w:szCs w:val="22"/>
        </w:rPr>
        <w:t xml:space="preserve"> w BZP i</w:t>
      </w:r>
      <w:r w:rsidR="003072E8">
        <w:rPr>
          <w:sz w:val="22"/>
          <w:szCs w:val="22"/>
        </w:rPr>
        <w:t xml:space="preserve"> </w:t>
      </w:r>
      <w:r w:rsidR="005C45F6">
        <w:rPr>
          <w:sz w:val="22"/>
          <w:szCs w:val="22"/>
        </w:rPr>
        <w:t>s</w:t>
      </w:r>
      <w:r w:rsidR="003072E8">
        <w:rPr>
          <w:sz w:val="22"/>
          <w:szCs w:val="22"/>
        </w:rPr>
        <w:t>tronie BIP</w:t>
      </w:r>
      <w:r w:rsidR="004A588C">
        <w:rPr>
          <w:sz w:val="22"/>
          <w:szCs w:val="22"/>
        </w:rPr>
        <w:t xml:space="preserve"> </w:t>
      </w:r>
      <w:r w:rsidR="00515DC3">
        <w:rPr>
          <w:sz w:val="22"/>
          <w:szCs w:val="22"/>
        </w:rPr>
        <w:t>lub</w:t>
      </w:r>
      <w:r w:rsidR="00960380">
        <w:rPr>
          <w:sz w:val="22"/>
          <w:szCs w:val="22"/>
        </w:rPr>
        <w:t xml:space="preserve"> </w:t>
      </w:r>
      <w:r w:rsidR="00960380" w:rsidRPr="00D068AF">
        <w:rPr>
          <w:sz w:val="22"/>
          <w:szCs w:val="22"/>
        </w:rPr>
        <w:t>stronie internetowej pomocniczych jednostek naukowych</w:t>
      </w:r>
      <w:r w:rsidR="002B4E4B">
        <w:rPr>
          <w:sz w:val="22"/>
          <w:szCs w:val="22"/>
        </w:rPr>
        <w:t xml:space="preserve"> </w:t>
      </w:r>
      <w:r w:rsidR="00960380" w:rsidRPr="00D068AF">
        <w:rPr>
          <w:sz w:val="22"/>
          <w:szCs w:val="22"/>
        </w:rPr>
        <w:t>oraz innych jednostek organizacyjnych Akademii</w:t>
      </w:r>
      <w:r w:rsidR="00960380">
        <w:rPr>
          <w:sz w:val="22"/>
          <w:szCs w:val="22"/>
        </w:rPr>
        <w:t xml:space="preserve"> </w:t>
      </w:r>
      <w:r>
        <w:rPr>
          <w:sz w:val="22"/>
          <w:szCs w:val="22"/>
        </w:rPr>
        <w:t>odpowiedzialn</w:t>
      </w:r>
      <w:r w:rsidR="00960380">
        <w:rPr>
          <w:sz w:val="22"/>
          <w:szCs w:val="22"/>
        </w:rPr>
        <w:t>i są</w:t>
      </w:r>
      <w:r>
        <w:rPr>
          <w:sz w:val="22"/>
          <w:szCs w:val="22"/>
        </w:rPr>
        <w:t xml:space="preserve"> </w:t>
      </w:r>
      <w:r w:rsidR="001F2CF4">
        <w:rPr>
          <w:sz w:val="22"/>
          <w:szCs w:val="22"/>
        </w:rPr>
        <w:t xml:space="preserve">właściwi </w:t>
      </w:r>
      <w:r>
        <w:rPr>
          <w:sz w:val="22"/>
          <w:szCs w:val="22"/>
        </w:rPr>
        <w:t>D</w:t>
      </w:r>
      <w:r w:rsidR="002B4E4B">
        <w:rPr>
          <w:sz w:val="22"/>
          <w:szCs w:val="22"/>
        </w:rPr>
        <w:t>ysponenci</w:t>
      </w:r>
      <w:r>
        <w:rPr>
          <w:sz w:val="22"/>
          <w:szCs w:val="22"/>
        </w:rPr>
        <w:t>.</w:t>
      </w:r>
    </w:p>
    <w:p w14:paraId="1C25C4C7" w14:textId="0248AF25" w:rsidR="0068349E" w:rsidRPr="00821146" w:rsidRDefault="00610ECB" w:rsidP="00357F2D">
      <w:pPr>
        <w:pStyle w:val="Default"/>
        <w:numPr>
          <w:ilvl w:val="0"/>
          <w:numId w:val="19"/>
        </w:numPr>
        <w:spacing w:line="276" w:lineRule="auto"/>
        <w:rPr>
          <w:sz w:val="22"/>
          <w:szCs w:val="22"/>
        </w:rPr>
      </w:pPr>
      <w:r>
        <w:rPr>
          <w:sz w:val="22"/>
          <w:szCs w:val="22"/>
        </w:rPr>
        <w:t xml:space="preserve">Jeżeli po zatwierdzeniu </w:t>
      </w:r>
      <w:r w:rsidR="0068349E">
        <w:rPr>
          <w:sz w:val="22"/>
          <w:szCs w:val="22"/>
        </w:rPr>
        <w:t>Planu</w:t>
      </w:r>
      <w:r w:rsidR="003072E8">
        <w:rPr>
          <w:sz w:val="22"/>
          <w:szCs w:val="22"/>
        </w:rPr>
        <w:t>, o którym mowa w ust. 1</w:t>
      </w:r>
      <w:r>
        <w:rPr>
          <w:sz w:val="22"/>
          <w:szCs w:val="22"/>
        </w:rPr>
        <w:t xml:space="preserve"> nastąpi zmiana okoliczności uzasadniająca zmianę treści </w:t>
      </w:r>
      <w:r w:rsidR="0068349E">
        <w:rPr>
          <w:sz w:val="22"/>
          <w:szCs w:val="22"/>
        </w:rPr>
        <w:t>P</w:t>
      </w:r>
      <w:r>
        <w:rPr>
          <w:sz w:val="22"/>
          <w:szCs w:val="22"/>
        </w:rPr>
        <w:t>lanu lub powodująca odstąpienie od realizacji zamówienia ujętego w </w:t>
      </w:r>
      <w:r w:rsidR="0068349E">
        <w:rPr>
          <w:sz w:val="22"/>
          <w:szCs w:val="22"/>
        </w:rPr>
        <w:t>P</w:t>
      </w:r>
      <w:r>
        <w:rPr>
          <w:sz w:val="22"/>
          <w:szCs w:val="22"/>
        </w:rPr>
        <w:t xml:space="preserve">lanie lub powstanie </w:t>
      </w:r>
      <w:r w:rsidRPr="00D065A0">
        <w:rPr>
          <w:sz w:val="22"/>
          <w:szCs w:val="22"/>
        </w:rPr>
        <w:t>konieczność udzielenia zamówienia nieujętego w </w:t>
      </w:r>
      <w:r w:rsidR="0068349E" w:rsidRPr="00B52827">
        <w:rPr>
          <w:sz w:val="22"/>
          <w:szCs w:val="22"/>
        </w:rPr>
        <w:t>P</w:t>
      </w:r>
      <w:r w:rsidRPr="007C6BF8">
        <w:rPr>
          <w:sz w:val="22"/>
          <w:szCs w:val="22"/>
        </w:rPr>
        <w:t xml:space="preserve">lanie, </w:t>
      </w:r>
      <w:r w:rsidR="004E2BE8">
        <w:rPr>
          <w:sz w:val="22"/>
          <w:szCs w:val="22"/>
        </w:rPr>
        <w:t xml:space="preserve">Dysponenci </w:t>
      </w:r>
      <w:r w:rsidRPr="00D065A0">
        <w:rPr>
          <w:sz w:val="22"/>
          <w:szCs w:val="22"/>
        </w:rPr>
        <w:t xml:space="preserve">są zobowiązani niezwłocznie przekazać zmianę </w:t>
      </w:r>
      <w:r w:rsidR="0068349E" w:rsidRPr="00B52827">
        <w:rPr>
          <w:sz w:val="22"/>
          <w:szCs w:val="22"/>
        </w:rPr>
        <w:t>Planu, za pośrednictwem Zespołu Zamówień Publicznych,</w:t>
      </w:r>
      <w:r w:rsidRPr="007C6BF8">
        <w:rPr>
          <w:sz w:val="22"/>
          <w:szCs w:val="22"/>
        </w:rPr>
        <w:t xml:space="preserve"> do zatwierdzenia przez </w:t>
      </w:r>
      <w:r w:rsidR="00217584">
        <w:rPr>
          <w:sz w:val="22"/>
          <w:szCs w:val="22"/>
        </w:rPr>
        <w:t>Kanclerza Akademii</w:t>
      </w:r>
      <w:r w:rsidR="00E13D7A">
        <w:rPr>
          <w:sz w:val="22"/>
          <w:szCs w:val="22"/>
        </w:rPr>
        <w:t xml:space="preserve">, a w </w:t>
      </w:r>
      <w:r w:rsidR="00217584" w:rsidRPr="00D068AF">
        <w:rPr>
          <w:sz w:val="22"/>
          <w:szCs w:val="22"/>
        </w:rPr>
        <w:t>pomocniczych jednost</w:t>
      </w:r>
      <w:r w:rsidR="00336B4F">
        <w:rPr>
          <w:sz w:val="22"/>
          <w:szCs w:val="22"/>
        </w:rPr>
        <w:t>kach</w:t>
      </w:r>
      <w:r w:rsidR="00217584" w:rsidRPr="00D068AF">
        <w:rPr>
          <w:sz w:val="22"/>
          <w:szCs w:val="22"/>
        </w:rPr>
        <w:t xml:space="preserve"> naukowych</w:t>
      </w:r>
      <w:r w:rsidR="00217584">
        <w:rPr>
          <w:sz w:val="22"/>
          <w:szCs w:val="22"/>
        </w:rPr>
        <w:t xml:space="preserve"> </w:t>
      </w:r>
      <w:r w:rsidR="00217584" w:rsidRPr="00D068AF">
        <w:rPr>
          <w:sz w:val="22"/>
          <w:szCs w:val="22"/>
        </w:rPr>
        <w:t>oraz innych jednost</w:t>
      </w:r>
      <w:r w:rsidR="00336B4F">
        <w:rPr>
          <w:sz w:val="22"/>
          <w:szCs w:val="22"/>
        </w:rPr>
        <w:t>kach</w:t>
      </w:r>
      <w:r w:rsidR="00217584" w:rsidRPr="00D068AF">
        <w:rPr>
          <w:sz w:val="22"/>
          <w:szCs w:val="22"/>
        </w:rPr>
        <w:t xml:space="preserve"> organizacyjnych Akademii</w:t>
      </w:r>
      <w:r w:rsidR="00B02FF8">
        <w:rPr>
          <w:sz w:val="22"/>
          <w:szCs w:val="22"/>
        </w:rPr>
        <w:t xml:space="preserve"> zmianę Planu, o którym mowa w ust. 1 pkt 2)</w:t>
      </w:r>
      <w:r w:rsidR="00E13D7A">
        <w:rPr>
          <w:sz w:val="22"/>
          <w:szCs w:val="22"/>
        </w:rPr>
        <w:t xml:space="preserve"> zatwierdza właściwy Dysponent</w:t>
      </w:r>
      <w:r w:rsidR="0068349E" w:rsidRPr="00292C87">
        <w:rPr>
          <w:sz w:val="22"/>
          <w:szCs w:val="22"/>
        </w:rPr>
        <w:t xml:space="preserve">. </w:t>
      </w:r>
    </w:p>
    <w:p w14:paraId="6FFAC395" w14:textId="77777777" w:rsidR="0068349E" w:rsidRDefault="0068349E" w:rsidP="00821146">
      <w:pPr>
        <w:pStyle w:val="Default"/>
        <w:spacing w:line="276" w:lineRule="auto"/>
        <w:ind w:left="0" w:firstLine="0"/>
      </w:pPr>
    </w:p>
    <w:p w14:paraId="022E28F0" w14:textId="77777777" w:rsidR="000D0A4C" w:rsidRPr="00BC6E92" w:rsidRDefault="000D0A4C" w:rsidP="00821146">
      <w:pPr>
        <w:pStyle w:val="Default"/>
        <w:spacing w:line="276" w:lineRule="auto"/>
        <w:ind w:left="0" w:firstLine="0"/>
        <w:jc w:val="center"/>
        <w:rPr>
          <w:b/>
          <w:sz w:val="22"/>
          <w:szCs w:val="22"/>
        </w:rPr>
      </w:pPr>
      <w:r w:rsidRPr="00BC6E92">
        <w:rPr>
          <w:b/>
          <w:sz w:val="22"/>
          <w:szCs w:val="22"/>
        </w:rPr>
        <w:t xml:space="preserve">§ </w:t>
      </w:r>
      <w:r w:rsidR="007E1C7A">
        <w:rPr>
          <w:b/>
          <w:sz w:val="22"/>
          <w:szCs w:val="22"/>
        </w:rPr>
        <w:t>4</w:t>
      </w:r>
      <w:r w:rsidR="00B97C6C">
        <w:rPr>
          <w:b/>
          <w:sz w:val="22"/>
          <w:szCs w:val="22"/>
        </w:rPr>
        <w:t>.</w:t>
      </w:r>
    </w:p>
    <w:p w14:paraId="3FE531C4" w14:textId="7BDF340F" w:rsidR="000D0A4C" w:rsidRPr="00BC6E92" w:rsidRDefault="00F56F8B" w:rsidP="000D0A4C">
      <w:pPr>
        <w:pStyle w:val="Default"/>
        <w:spacing w:line="276" w:lineRule="auto"/>
        <w:jc w:val="center"/>
        <w:rPr>
          <w:sz w:val="22"/>
          <w:szCs w:val="22"/>
        </w:rPr>
      </w:pPr>
      <w:r>
        <w:rPr>
          <w:b/>
          <w:sz w:val="22"/>
          <w:szCs w:val="22"/>
        </w:rPr>
        <w:t xml:space="preserve">Szacowanie </w:t>
      </w:r>
      <w:r w:rsidR="000D0A4C" w:rsidRPr="006A35BF">
        <w:rPr>
          <w:b/>
          <w:sz w:val="22"/>
          <w:szCs w:val="22"/>
        </w:rPr>
        <w:t>wartości  zamówienia</w:t>
      </w:r>
    </w:p>
    <w:p w14:paraId="56B2F6FC" w14:textId="77777777" w:rsidR="007D573E" w:rsidRPr="007D573E" w:rsidRDefault="007D573E" w:rsidP="00821146">
      <w:pPr>
        <w:pStyle w:val="Default"/>
        <w:spacing w:line="276" w:lineRule="auto"/>
        <w:ind w:left="0" w:firstLine="0"/>
      </w:pPr>
    </w:p>
    <w:p w14:paraId="2AB9F6AB" w14:textId="77777777" w:rsidR="000D0A4C" w:rsidRDefault="00656156" w:rsidP="00357F2D">
      <w:pPr>
        <w:pStyle w:val="Default"/>
        <w:numPr>
          <w:ilvl w:val="3"/>
          <w:numId w:val="10"/>
        </w:numPr>
        <w:tabs>
          <w:tab w:val="clear" w:pos="3240"/>
          <w:tab w:val="num" w:pos="284"/>
        </w:tabs>
        <w:spacing w:line="276" w:lineRule="auto"/>
        <w:ind w:left="284" w:hanging="284"/>
      </w:pPr>
      <w:r>
        <w:rPr>
          <w:sz w:val="22"/>
          <w:szCs w:val="22"/>
        </w:rPr>
        <w:t>Za</w:t>
      </w:r>
      <w:r w:rsidR="00552FFB">
        <w:rPr>
          <w:sz w:val="22"/>
          <w:szCs w:val="22"/>
        </w:rPr>
        <w:t xml:space="preserve"> ustaleni</w:t>
      </w:r>
      <w:r>
        <w:rPr>
          <w:sz w:val="22"/>
          <w:szCs w:val="22"/>
        </w:rPr>
        <w:t>e</w:t>
      </w:r>
      <w:r w:rsidR="00552FFB">
        <w:rPr>
          <w:sz w:val="22"/>
          <w:szCs w:val="22"/>
        </w:rPr>
        <w:t xml:space="preserve"> wartości szacunkowej zamówienia</w:t>
      </w:r>
      <w:r>
        <w:rPr>
          <w:sz w:val="22"/>
          <w:szCs w:val="22"/>
        </w:rPr>
        <w:t xml:space="preserve"> odpowiedzialn</w:t>
      </w:r>
      <w:r w:rsidR="00261CC5">
        <w:rPr>
          <w:sz w:val="22"/>
          <w:szCs w:val="22"/>
        </w:rPr>
        <w:t>y</w:t>
      </w:r>
      <w:r>
        <w:rPr>
          <w:sz w:val="22"/>
          <w:szCs w:val="22"/>
        </w:rPr>
        <w:t xml:space="preserve"> jest </w:t>
      </w:r>
      <w:r w:rsidR="00261CC5">
        <w:rPr>
          <w:sz w:val="22"/>
          <w:szCs w:val="22"/>
        </w:rPr>
        <w:t>pracownik</w:t>
      </w:r>
      <w:r>
        <w:rPr>
          <w:sz w:val="22"/>
          <w:szCs w:val="22"/>
        </w:rPr>
        <w:t xml:space="preserve"> wyznaczon</w:t>
      </w:r>
      <w:r w:rsidR="00261CC5">
        <w:rPr>
          <w:sz w:val="22"/>
          <w:szCs w:val="22"/>
        </w:rPr>
        <w:t>y</w:t>
      </w:r>
      <w:r>
        <w:rPr>
          <w:sz w:val="22"/>
          <w:szCs w:val="22"/>
        </w:rPr>
        <w:t xml:space="preserve"> przez Dysponenta danej jednostki organizacyjnej Akademii</w:t>
      </w:r>
      <w:r w:rsidR="00751D2E">
        <w:rPr>
          <w:sz w:val="22"/>
          <w:szCs w:val="22"/>
        </w:rPr>
        <w:t xml:space="preserve"> </w:t>
      </w:r>
      <w:r w:rsidR="001F2CF4">
        <w:rPr>
          <w:sz w:val="22"/>
          <w:szCs w:val="22"/>
        </w:rPr>
        <w:t xml:space="preserve">składający </w:t>
      </w:r>
      <w:r w:rsidR="00751D2E">
        <w:rPr>
          <w:sz w:val="22"/>
          <w:szCs w:val="22"/>
        </w:rPr>
        <w:t>wniosek o wszczęcie postępowania o udzielenie zamówienia</w:t>
      </w:r>
      <w:r w:rsidR="00552FFB">
        <w:rPr>
          <w:sz w:val="22"/>
          <w:szCs w:val="22"/>
        </w:rPr>
        <w:t xml:space="preserve">. </w:t>
      </w:r>
    </w:p>
    <w:p w14:paraId="3B38BEC9" w14:textId="5B5A8B34" w:rsidR="00552FFB" w:rsidRPr="00821146" w:rsidRDefault="00552FFB" w:rsidP="00357F2D">
      <w:pPr>
        <w:pStyle w:val="Default"/>
        <w:numPr>
          <w:ilvl w:val="3"/>
          <w:numId w:val="10"/>
        </w:numPr>
        <w:tabs>
          <w:tab w:val="clear" w:pos="3240"/>
          <w:tab w:val="num" w:pos="284"/>
        </w:tabs>
        <w:spacing w:line="276" w:lineRule="auto"/>
        <w:ind w:left="284" w:hanging="284"/>
      </w:pPr>
      <w:r>
        <w:rPr>
          <w:sz w:val="22"/>
          <w:szCs w:val="22"/>
        </w:rPr>
        <w:t xml:space="preserve">Szacunkową wartość zamówienia ustala się w złotych </w:t>
      </w:r>
      <w:r w:rsidR="00BF3647">
        <w:rPr>
          <w:sz w:val="22"/>
          <w:szCs w:val="22"/>
        </w:rPr>
        <w:t>netto</w:t>
      </w:r>
      <w:r w:rsidR="000D0A4C">
        <w:rPr>
          <w:sz w:val="22"/>
          <w:szCs w:val="22"/>
        </w:rPr>
        <w:t xml:space="preserve">. </w:t>
      </w:r>
      <w:r>
        <w:rPr>
          <w:sz w:val="22"/>
          <w:szCs w:val="22"/>
        </w:rPr>
        <w:t xml:space="preserve">Zamawiający nie może w celu uniknięcia stosowania przepisów </w:t>
      </w:r>
      <w:proofErr w:type="spellStart"/>
      <w:r>
        <w:rPr>
          <w:sz w:val="22"/>
          <w:szCs w:val="22"/>
        </w:rPr>
        <w:t>Pzp</w:t>
      </w:r>
      <w:proofErr w:type="spellEnd"/>
      <w:r>
        <w:rPr>
          <w:sz w:val="22"/>
          <w:szCs w:val="22"/>
        </w:rPr>
        <w:t xml:space="preserve"> zaniżać wartości zamówienia </w:t>
      </w:r>
      <w:r w:rsidR="000D0A4C">
        <w:rPr>
          <w:sz w:val="22"/>
          <w:szCs w:val="22"/>
        </w:rPr>
        <w:t xml:space="preserve">lub konkursu, </w:t>
      </w:r>
      <w:r>
        <w:rPr>
          <w:sz w:val="22"/>
          <w:szCs w:val="22"/>
        </w:rPr>
        <w:t>lub wybierać sposobu obliczania jego wartości.</w:t>
      </w:r>
      <w:r w:rsidR="00F56F8B">
        <w:rPr>
          <w:sz w:val="22"/>
          <w:szCs w:val="22"/>
        </w:rPr>
        <w:t xml:space="preserve"> </w:t>
      </w:r>
    </w:p>
    <w:p w14:paraId="2F45EC8D" w14:textId="39204BEA" w:rsidR="00402072" w:rsidRDefault="00171AF3" w:rsidP="000A5242">
      <w:pPr>
        <w:pStyle w:val="Default"/>
        <w:numPr>
          <w:ilvl w:val="3"/>
          <w:numId w:val="10"/>
        </w:numPr>
        <w:tabs>
          <w:tab w:val="clear" w:pos="3240"/>
          <w:tab w:val="num" w:pos="284"/>
        </w:tabs>
        <w:spacing w:line="276" w:lineRule="auto"/>
        <w:ind w:left="284" w:hanging="284"/>
        <w:rPr>
          <w:sz w:val="22"/>
          <w:szCs w:val="22"/>
        </w:rPr>
      </w:pPr>
      <w:r>
        <w:rPr>
          <w:sz w:val="22"/>
          <w:szCs w:val="22"/>
        </w:rPr>
        <w:t xml:space="preserve">Do ustalenia wartości zamówienia stosuje się przepisy od art. 28 do art. 36 - zawarte w Dziale I, Rozdział 5 </w:t>
      </w:r>
      <w:proofErr w:type="spellStart"/>
      <w:r>
        <w:rPr>
          <w:sz w:val="22"/>
          <w:szCs w:val="22"/>
        </w:rPr>
        <w:t>Pzp</w:t>
      </w:r>
      <w:proofErr w:type="spellEnd"/>
      <w:r>
        <w:rPr>
          <w:sz w:val="22"/>
          <w:szCs w:val="22"/>
        </w:rPr>
        <w:t xml:space="preserve">. </w:t>
      </w:r>
    </w:p>
    <w:p w14:paraId="2890BB2F" w14:textId="270D23C8" w:rsidR="0019742A" w:rsidRDefault="00B97C6C" w:rsidP="00357F2D">
      <w:pPr>
        <w:pStyle w:val="Default"/>
        <w:numPr>
          <w:ilvl w:val="3"/>
          <w:numId w:val="10"/>
        </w:numPr>
        <w:tabs>
          <w:tab w:val="clear" w:pos="3240"/>
          <w:tab w:val="num" w:pos="284"/>
        </w:tabs>
        <w:spacing w:line="276" w:lineRule="auto"/>
        <w:ind w:left="284" w:hanging="284"/>
      </w:pPr>
      <w:r>
        <w:rPr>
          <w:sz w:val="22"/>
          <w:szCs w:val="22"/>
        </w:rPr>
        <w:t xml:space="preserve">Ustalenia </w:t>
      </w:r>
      <w:r w:rsidR="0019742A">
        <w:rPr>
          <w:sz w:val="22"/>
          <w:szCs w:val="22"/>
        </w:rPr>
        <w:t>szacunkowej wartości zamówienia można dokonać przy zastosowaniu jednej z następujących metod</w:t>
      </w:r>
      <w:r w:rsidR="002655D6">
        <w:rPr>
          <w:sz w:val="22"/>
          <w:szCs w:val="22"/>
        </w:rPr>
        <w:t>, w szczególności</w:t>
      </w:r>
      <w:r w:rsidR="0019742A">
        <w:rPr>
          <w:sz w:val="22"/>
          <w:szCs w:val="22"/>
        </w:rPr>
        <w:t>:</w:t>
      </w:r>
    </w:p>
    <w:p w14:paraId="5369CB5F" w14:textId="77777777" w:rsidR="0019742A" w:rsidRDefault="0019742A" w:rsidP="00357F2D">
      <w:pPr>
        <w:pStyle w:val="Default"/>
        <w:numPr>
          <w:ilvl w:val="0"/>
          <w:numId w:val="29"/>
        </w:numPr>
        <w:spacing w:line="276" w:lineRule="auto"/>
      </w:pPr>
      <w:r>
        <w:rPr>
          <w:sz w:val="22"/>
          <w:szCs w:val="22"/>
        </w:rPr>
        <w:t>analizy cen rynkowych;</w:t>
      </w:r>
    </w:p>
    <w:p w14:paraId="1CABD86D" w14:textId="77777777" w:rsidR="0019742A" w:rsidRDefault="0019742A" w:rsidP="00357F2D">
      <w:pPr>
        <w:pStyle w:val="Default"/>
        <w:numPr>
          <w:ilvl w:val="0"/>
          <w:numId w:val="29"/>
        </w:numPr>
        <w:spacing w:line="276" w:lineRule="auto"/>
        <w:ind w:left="709" w:hanging="283"/>
      </w:pPr>
      <w:r>
        <w:rPr>
          <w:sz w:val="22"/>
          <w:szCs w:val="22"/>
        </w:rPr>
        <w:t>analizy wydatków poniesionych na tego rodzaju zamówienia w okresie poprzednich 12 miesięcy lub w poprzednim roku budżetowym, z uwzględnieniem zmian ilościowych zamawianych dostaw lub usług oraz wskaźnika wzrostu cen towarów i usług konsumpcyjnych publikowanego przez Prezesa Głównego Urzędu Statystycznego;</w:t>
      </w:r>
    </w:p>
    <w:p w14:paraId="079A8A12" w14:textId="77777777" w:rsidR="00B97C6C" w:rsidRPr="00402072" w:rsidRDefault="0019742A" w:rsidP="00357F2D">
      <w:pPr>
        <w:pStyle w:val="Default"/>
        <w:numPr>
          <w:ilvl w:val="0"/>
          <w:numId w:val="29"/>
        </w:numPr>
        <w:spacing w:line="276" w:lineRule="auto"/>
        <w:ind w:left="709" w:hanging="283"/>
        <w:rPr>
          <w:sz w:val="22"/>
          <w:szCs w:val="22"/>
        </w:rPr>
      </w:pPr>
      <w:r>
        <w:rPr>
          <w:sz w:val="22"/>
          <w:szCs w:val="22"/>
        </w:rPr>
        <w:lastRenderedPageBreak/>
        <w:t>analizy cen ofertowych złożonych w postępowaniach</w:t>
      </w:r>
      <w:r w:rsidR="002655D6">
        <w:rPr>
          <w:sz w:val="22"/>
          <w:szCs w:val="22"/>
        </w:rPr>
        <w:t xml:space="preserve"> lub procedurach</w:t>
      </w:r>
      <w:r>
        <w:rPr>
          <w:sz w:val="22"/>
          <w:szCs w:val="22"/>
        </w:rPr>
        <w:t xml:space="preserve"> prowadzonych przez zamawiającego</w:t>
      </w:r>
      <w:r w:rsidR="006A11DF">
        <w:rPr>
          <w:sz w:val="22"/>
          <w:szCs w:val="22"/>
        </w:rPr>
        <w:t xml:space="preserve"> lub w postępowaniach </w:t>
      </w:r>
      <w:r w:rsidR="002C2381">
        <w:rPr>
          <w:sz w:val="22"/>
          <w:szCs w:val="22"/>
        </w:rPr>
        <w:t xml:space="preserve">lub procedurach </w:t>
      </w:r>
      <w:r w:rsidR="006A11DF">
        <w:rPr>
          <w:sz w:val="22"/>
          <w:szCs w:val="22"/>
        </w:rPr>
        <w:t>prowadzonych przez inne podmioty, obejmujących tożsamy przedmiot zamówienia</w:t>
      </w:r>
      <w:r>
        <w:rPr>
          <w:sz w:val="22"/>
          <w:szCs w:val="22"/>
        </w:rPr>
        <w:t>, z uwzględnieniem wskaźnika wzrostu cen towarów i usług konsumpcyjnych publikowanego przez Prezesa Głównego Urzędu Statystycznego.</w:t>
      </w:r>
    </w:p>
    <w:p w14:paraId="3C9D8EAC" w14:textId="77777777" w:rsidR="00552FFB" w:rsidRDefault="00E1347F" w:rsidP="00357F2D">
      <w:pPr>
        <w:pStyle w:val="Default"/>
        <w:numPr>
          <w:ilvl w:val="3"/>
          <w:numId w:val="10"/>
        </w:numPr>
        <w:tabs>
          <w:tab w:val="clear" w:pos="3240"/>
          <w:tab w:val="num" w:pos="284"/>
        </w:tabs>
        <w:spacing w:line="276" w:lineRule="auto"/>
        <w:ind w:left="284" w:hanging="284"/>
        <w:rPr>
          <w:sz w:val="22"/>
          <w:szCs w:val="22"/>
        </w:rPr>
      </w:pPr>
      <w:r>
        <w:rPr>
          <w:sz w:val="22"/>
          <w:szCs w:val="22"/>
        </w:rPr>
        <w:t>Wartość szacunkową zamówienia ustala się w sposób udokumentowany</w:t>
      </w:r>
      <w:r w:rsidR="001A06A8">
        <w:rPr>
          <w:sz w:val="22"/>
          <w:szCs w:val="22"/>
        </w:rPr>
        <w:t xml:space="preserve"> -</w:t>
      </w:r>
      <w:r w:rsidR="00BF3647">
        <w:rPr>
          <w:sz w:val="22"/>
          <w:szCs w:val="22"/>
        </w:rPr>
        <w:t xml:space="preserve"> pozwalający na ustalenie kto, kiedy</w:t>
      </w:r>
      <w:r w:rsidR="001A06A8">
        <w:rPr>
          <w:sz w:val="22"/>
          <w:szCs w:val="22"/>
        </w:rPr>
        <w:t>, jaką metodą,</w:t>
      </w:r>
      <w:r w:rsidR="00BF3647">
        <w:rPr>
          <w:sz w:val="22"/>
          <w:szCs w:val="22"/>
        </w:rPr>
        <w:t xml:space="preserve"> i z uwzględnieniem jakich informacji dokonał </w:t>
      </w:r>
      <w:r>
        <w:rPr>
          <w:sz w:val="22"/>
          <w:szCs w:val="22"/>
        </w:rPr>
        <w:t xml:space="preserve">tej </w:t>
      </w:r>
      <w:r w:rsidR="00BF3647">
        <w:rPr>
          <w:sz w:val="22"/>
          <w:szCs w:val="22"/>
        </w:rPr>
        <w:t>czynności</w:t>
      </w:r>
      <w:r>
        <w:rPr>
          <w:sz w:val="22"/>
          <w:szCs w:val="22"/>
        </w:rPr>
        <w:t>.</w:t>
      </w:r>
    </w:p>
    <w:p w14:paraId="0377314F" w14:textId="77777777" w:rsidR="00552FFB" w:rsidRPr="00D065A0" w:rsidRDefault="00552FFB" w:rsidP="00357F2D">
      <w:pPr>
        <w:pStyle w:val="Default"/>
        <w:numPr>
          <w:ilvl w:val="3"/>
          <w:numId w:val="10"/>
        </w:numPr>
        <w:tabs>
          <w:tab w:val="clear" w:pos="3240"/>
          <w:tab w:val="num" w:pos="284"/>
        </w:tabs>
        <w:spacing w:line="276" w:lineRule="auto"/>
        <w:ind w:left="284" w:hanging="284"/>
        <w:rPr>
          <w:sz w:val="22"/>
          <w:szCs w:val="22"/>
        </w:rPr>
      </w:pPr>
      <w:r>
        <w:rPr>
          <w:sz w:val="22"/>
          <w:szCs w:val="22"/>
        </w:rPr>
        <w:t xml:space="preserve">W przypadku projektów finansowanych ze środków </w:t>
      </w:r>
      <w:r w:rsidR="00E1347F">
        <w:rPr>
          <w:sz w:val="22"/>
          <w:szCs w:val="22"/>
        </w:rPr>
        <w:t>Unii E</w:t>
      </w:r>
      <w:r>
        <w:rPr>
          <w:sz w:val="22"/>
          <w:szCs w:val="22"/>
        </w:rPr>
        <w:t>uropejskiej</w:t>
      </w:r>
      <w:r w:rsidR="00414776">
        <w:rPr>
          <w:sz w:val="22"/>
          <w:szCs w:val="22"/>
        </w:rPr>
        <w:t>, dalej „środki UE”</w:t>
      </w:r>
      <w:r>
        <w:rPr>
          <w:sz w:val="22"/>
          <w:szCs w:val="22"/>
        </w:rPr>
        <w:t>, wartość szacowanych zamówień ustala się dla całego okresu finansowania projektu, w podziale na poszczególne lata.</w:t>
      </w:r>
    </w:p>
    <w:p w14:paraId="0EAB487E" w14:textId="77777777" w:rsidR="00552FFB" w:rsidRPr="00D065A0" w:rsidRDefault="00552FFB" w:rsidP="00357F2D">
      <w:pPr>
        <w:pStyle w:val="Default"/>
        <w:numPr>
          <w:ilvl w:val="3"/>
          <w:numId w:val="10"/>
        </w:numPr>
        <w:tabs>
          <w:tab w:val="clear" w:pos="3240"/>
          <w:tab w:val="num" w:pos="284"/>
        </w:tabs>
        <w:spacing w:line="276" w:lineRule="auto"/>
        <w:ind w:left="284" w:hanging="284"/>
        <w:rPr>
          <w:sz w:val="22"/>
          <w:szCs w:val="22"/>
        </w:rPr>
      </w:pPr>
      <w:r>
        <w:rPr>
          <w:sz w:val="22"/>
          <w:szCs w:val="22"/>
        </w:rPr>
        <w:t>Zamówienia</w:t>
      </w:r>
      <w:r w:rsidR="009D480A" w:rsidRPr="009D480A">
        <w:rPr>
          <w:sz w:val="22"/>
          <w:szCs w:val="22"/>
        </w:rPr>
        <w:t xml:space="preserve"> </w:t>
      </w:r>
      <w:r w:rsidR="009D480A">
        <w:rPr>
          <w:sz w:val="22"/>
          <w:szCs w:val="22"/>
        </w:rPr>
        <w:t>finansowane ze środków UE</w:t>
      </w:r>
      <w:r>
        <w:rPr>
          <w:sz w:val="22"/>
          <w:szCs w:val="22"/>
        </w:rPr>
        <w:t>, dla których nie można oszacować zakresu dla całego okresu realizacji projektu, uwzględnia się w rocznym planie zamówień.</w:t>
      </w:r>
    </w:p>
    <w:p w14:paraId="5C08C45E" w14:textId="77777777" w:rsidR="00552FFB" w:rsidRPr="00821146" w:rsidRDefault="00552FFB" w:rsidP="00B009C8">
      <w:pPr>
        <w:pStyle w:val="Default"/>
        <w:numPr>
          <w:ilvl w:val="3"/>
          <w:numId w:val="10"/>
        </w:numPr>
        <w:tabs>
          <w:tab w:val="clear" w:pos="3240"/>
          <w:tab w:val="num" w:pos="284"/>
        </w:tabs>
        <w:spacing w:line="276" w:lineRule="auto"/>
        <w:ind w:left="284" w:hanging="284"/>
        <w:rPr>
          <w:sz w:val="22"/>
          <w:szCs w:val="22"/>
        </w:rPr>
      </w:pPr>
      <w:r>
        <w:rPr>
          <w:sz w:val="22"/>
          <w:szCs w:val="22"/>
        </w:rPr>
        <w:t xml:space="preserve">W przypadku, gdy wartość szacunkowa zamówienia przekracza kwoty określone w pełnomocnictwie, Dyrektor </w:t>
      </w:r>
      <w:r w:rsidR="004E2BE8">
        <w:rPr>
          <w:sz w:val="22"/>
          <w:szCs w:val="22"/>
        </w:rPr>
        <w:t xml:space="preserve">Jednostki </w:t>
      </w:r>
      <w:r w:rsidR="00BC7692">
        <w:rPr>
          <w:sz w:val="22"/>
          <w:szCs w:val="22"/>
        </w:rPr>
        <w:t>o</w:t>
      </w:r>
      <w:r w:rsidR="004E2BE8">
        <w:rPr>
          <w:sz w:val="22"/>
          <w:szCs w:val="22"/>
        </w:rPr>
        <w:t>rganizacyjnej</w:t>
      </w:r>
      <w:r>
        <w:rPr>
          <w:sz w:val="22"/>
          <w:szCs w:val="22"/>
        </w:rPr>
        <w:t xml:space="preserve"> wnioskuje do Kanclerza Akademii o udzielenie pełnomocnictwa </w:t>
      </w:r>
      <w:r w:rsidR="004E2BE8">
        <w:rPr>
          <w:sz w:val="22"/>
          <w:szCs w:val="22"/>
        </w:rPr>
        <w:t>szczególnego</w:t>
      </w:r>
      <w:r>
        <w:rPr>
          <w:sz w:val="22"/>
          <w:szCs w:val="22"/>
        </w:rPr>
        <w:t>, w zakresie przedmiotu zamówienia, którego szacowanie dotyczy.</w:t>
      </w:r>
    </w:p>
    <w:p w14:paraId="576225A3" w14:textId="77777777" w:rsidR="00552FFB" w:rsidRPr="00D065A0" w:rsidRDefault="00552FFB" w:rsidP="00B009C8">
      <w:pPr>
        <w:widowControl/>
        <w:numPr>
          <w:ilvl w:val="3"/>
          <w:numId w:val="10"/>
        </w:numPr>
        <w:tabs>
          <w:tab w:val="clear" w:pos="3240"/>
          <w:tab w:val="num" w:pos="284"/>
        </w:tabs>
        <w:spacing w:line="276" w:lineRule="auto"/>
        <w:ind w:left="284" w:hanging="284"/>
        <w:rPr>
          <w:rFonts w:ascii="Arial" w:hAnsi="Arial" w:cs="Arial"/>
          <w:sz w:val="22"/>
          <w:szCs w:val="22"/>
        </w:rPr>
      </w:pPr>
      <w:r>
        <w:rPr>
          <w:rFonts w:ascii="Arial" w:hAnsi="Arial" w:cs="Arial"/>
          <w:sz w:val="22"/>
          <w:szCs w:val="22"/>
        </w:rPr>
        <w:t xml:space="preserve">W przypadku, gdy przedmiot zamówienia leży w sferze zainteresowania </w:t>
      </w:r>
      <w:r w:rsidR="004E2BE8">
        <w:rPr>
          <w:rFonts w:ascii="Arial" w:hAnsi="Arial" w:cs="Arial"/>
          <w:sz w:val="22"/>
          <w:szCs w:val="22"/>
        </w:rPr>
        <w:t>kilku J</w:t>
      </w:r>
      <w:r>
        <w:rPr>
          <w:rFonts w:ascii="Arial" w:hAnsi="Arial" w:cs="Arial"/>
          <w:sz w:val="22"/>
          <w:szCs w:val="22"/>
        </w:rPr>
        <w:t xml:space="preserve">ednostek, organizacyjnych lub należy do zamówień tego samego rodzaju w rozumieniu </w:t>
      </w:r>
      <w:proofErr w:type="spellStart"/>
      <w:r>
        <w:rPr>
          <w:rFonts w:ascii="Arial" w:hAnsi="Arial" w:cs="Arial"/>
          <w:sz w:val="22"/>
          <w:szCs w:val="22"/>
        </w:rPr>
        <w:t>Pzp</w:t>
      </w:r>
      <w:proofErr w:type="spellEnd"/>
      <w:r>
        <w:rPr>
          <w:rFonts w:ascii="Arial" w:hAnsi="Arial" w:cs="Arial"/>
          <w:sz w:val="22"/>
          <w:szCs w:val="22"/>
        </w:rPr>
        <w:t>, Kanclerz Akademii może wskazać jednostkę właściwą do przygotowania i przeprowadzenia postępowania na rzecz tych jednostek.</w:t>
      </w:r>
    </w:p>
    <w:p w14:paraId="6B4AAFBC" w14:textId="77777777" w:rsidR="00552FFB" w:rsidRDefault="00552FFB" w:rsidP="00357F2D">
      <w:pPr>
        <w:widowControl/>
        <w:numPr>
          <w:ilvl w:val="3"/>
          <w:numId w:val="10"/>
        </w:numPr>
        <w:tabs>
          <w:tab w:val="clear" w:pos="3240"/>
          <w:tab w:val="num" w:pos="284"/>
        </w:tabs>
        <w:spacing w:line="276" w:lineRule="auto"/>
        <w:ind w:left="284" w:hanging="426"/>
      </w:pPr>
      <w:r>
        <w:rPr>
          <w:rFonts w:ascii="Arial" w:hAnsi="Arial" w:cs="Arial"/>
          <w:sz w:val="22"/>
          <w:szCs w:val="22"/>
        </w:rPr>
        <w:t xml:space="preserve">Obsługę organizacyjną postępowań </w:t>
      </w:r>
      <w:r w:rsidR="007642B3">
        <w:rPr>
          <w:rFonts w:ascii="Arial" w:hAnsi="Arial" w:cs="Arial"/>
          <w:sz w:val="22"/>
          <w:szCs w:val="22"/>
        </w:rPr>
        <w:t xml:space="preserve">w Kancelarii Akademii </w:t>
      </w:r>
      <w:r>
        <w:rPr>
          <w:rFonts w:ascii="Arial" w:hAnsi="Arial" w:cs="Arial"/>
          <w:sz w:val="22"/>
          <w:szCs w:val="22"/>
        </w:rPr>
        <w:t>zapewnia Zespół Zamówień Publicznych.</w:t>
      </w:r>
    </w:p>
    <w:p w14:paraId="2B44B11D" w14:textId="77777777" w:rsidR="00552FFB" w:rsidRDefault="00552FFB" w:rsidP="00696B13">
      <w:pPr>
        <w:pStyle w:val="Default"/>
        <w:spacing w:line="276" w:lineRule="auto"/>
        <w:ind w:left="720"/>
        <w:jc w:val="center"/>
        <w:rPr>
          <w:sz w:val="22"/>
          <w:szCs w:val="22"/>
        </w:rPr>
      </w:pPr>
    </w:p>
    <w:p w14:paraId="054B7C15" w14:textId="77777777" w:rsidR="00552FFB" w:rsidRPr="00821146" w:rsidRDefault="00552FFB" w:rsidP="00696B13">
      <w:pPr>
        <w:pStyle w:val="Default"/>
        <w:spacing w:line="276" w:lineRule="auto"/>
        <w:ind w:left="0" w:firstLine="0"/>
        <w:jc w:val="center"/>
        <w:rPr>
          <w:b/>
          <w:sz w:val="22"/>
          <w:szCs w:val="22"/>
        </w:rPr>
      </w:pPr>
      <w:r w:rsidRPr="00821146">
        <w:rPr>
          <w:b/>
          <w:sz w:val="22"/>
          <w:szCs w:val="22"/>
        </w:rPr>
        <w:t xml:space="preserve">§ </w:t>
      </w:r>
      <w:r w:rsidR="007E1C7A">
        <w:rPr>
          <w:b/>
          <w:sz w:val="22"/>
          <w:szCs w:val="22"/>
        </w:rPr>
        <w:t>5</w:t>
      </w:r>
      <w:r w:rsidR="00B97C6C">
        <w:rPr>
          <w:b/>
          <w:sz w:val="22"/>
          <w:szCs w:val="22"/>
        </w:rPr>
        <w:t>.</w:t>
      </w:r>
    </w:p>
    <w:p w14:paraId="3BE3DD3D" w14:textId="77777777" w:rsidR="00D065A0" w:rsidRPr="00821146" w:rsidRDefault="00552FFB" w:rsidP="00696B13">
      <w:pPr>
        <w:autoSpaceDE w:val="0"/>
        <w:spacing w:line="276" w:lineRule="auto"/>
        <w:ind w:left="0" w:right="-142" w:firstLine="0"/>
        <w:jc w:val="center"/>
        <w:rPr>
          <w:rFonts w:ascii="Arial" w:hAnsi="Arial" w:cs="Arial"/>
          <w:b/>
          <w:sz w:val="22"/>
          <w:szCs w:val="22"/>
        </w:rPr>
      </w:pPr>
      <w:r w:rsidRPr="00821146">
        <w:rPr>
          <w:rFonts w:ascii="Arial" w:hAnsi="Arial" w:cs="Arial"/>
          <w:b/>
          <w:bCs/>
          <w:sz w:val="22"/>
          <w:szCs w:val="22"/>
        </w:rPr>
        <w:t xml:space="preserve">Tryb </w:t>
      </w:r>
      <w:r w:rsidR="00BC7692">
        <w:rPr>
          <w:rFonts w:ascii="Arial" w:hAnsi="Arial" w:cs="Arial"/>
          <w:b/>
          <w:bCs/>
          <w:sz w:val="22"/>
          <w:szCs w:val="22"/>
        </w:rPr>
        <w:t>P</w:t>
      </w:r>
      <w:r w:rsidRPr="00821146">
        <w:rPr>
          <w:rFonts w:ascii="Arial" w:hAnsi="Arial" w:cs="Arial"/>
          <w:b/>
          <w:bCs/>
          <w:sz w:val="22"/>
          <w:szCs w:val="22"/>
        </w:rPr>
        <w:t xml:space="preserve">ostępowania dla zamówień </w:t>
      </w:r>
      <w:r w:rsidRPr="00821146">
        <w:rPr>
          <w:rFonts w:ascii="Arial" w:hAnsi="Arial" w:cs="Arial"/>
          <w:b/>
          <w:sz w:val="22"/>
          <w:szCs w:val="22"/>
        </w:rPr>
        <w:t>o wartości</w:t>
      </w:r>
      <w:r w:rsidR="006F16AA">
        <w:rPr>
          <w:rFonts w:ascii="Arial" w:hAnsi="Arial" w:cs="Arial"/>
          <w:b/>
          <w:sz w:val="22"/>
          <w:szCs w:val="22"/>
        </w:rPr>
        <w:t xml:space="preserve"> równej lub</w:t>
      </w:r>
      <w:r w:rsidRPr="00821146">
        <w:rPr>
          <w:rFonts w:ascii="Arial" w:hAnsi="Arial" w:cs="Arial"/>
          <w:b/>
          <w:bCs/>
          <w:sz w:val="22"/>
          <w:szCs w:val="22"/>
        </w:rPr>
        <w:t xml:space="preserve"> </w:t>
      </w:r>
      <w:r w:rsidR="00722EFE" w:rsidRPr="00821146">
        <w:rPr>
          <w:rFonts w:ascii="Arial" w:hAnsi="Arial" w:cs="Arial"/>
          <w:b/>
          <w:bCs/>
          <w:sz w:val="22"/>
          <w:szCs w:val="22"/>
        </w:rPr>
        <w:t>p</w:t>
      </w:r>
      <w:r w:rsidR="00E15779">
        <w:rPr>
          <w:rFonts w:ascii="Arial" w:hAnsi="Arial" w:cs="Arial"/>
          <w:b/>
          <w:bCs/>
          <w:sz w:val="22"/>
          <w:szCs w:val="22"/>
        </w:rPr>
        <w:t>rzekraczającej</w:t>
      </w:r>
      <w:r w:rsidR="00722EFE" w:rsidRPr="00821146">
        <w:rPr>
          <w:rFonts w:ascii="Arial" w:hAnsi="Arial" w:cs="Arial"/>
          <w:b/>
          <w:bCs/>
          <w:sz w:val="22"/>
          <w:szCs w:val="22"/>
        </w:rPr>
        <w:t xml:space="preserve"> </w:t>
      </w:r>
      <w:r w:rsidRPr="00821146">
        <w:rPr>
          <w:rFonts w:ascii="Arial" w:hAnsi="Arial" w:cs="Arial"/>
          <w:b/>
          <w:bCs/>
          <w:sz w:val="22"/>
          <w:szCs w:val="22"/>
        </w:rPr>
        <w:t>kwot</w:t>
      </w:r>
      <w:r w:rsidR="00E15779">
        <w:rPr>
          <w:rFonts w:ascii="Arial" w:hAnsi="Arial" w:cs="Arial"/>
          <w:b/>
          <w:bCs/>
          <w:sz w:val="22"/>
          <w:szCs w:val="22"/>
        </w:rPr>
        <w:t>ę</w:t>
      </w:r>
      <w:r w:rsidRPr="00821146">
        <w:rPr>
          <w:rFonts w:ascii="Arial" w:hAnsi="Arial" w:cs="Arial"/>
          <w:b/>
          <w:bCs/>
          <w:sz w:val="22"/>
          <w:szCs w:val="22"/>
        </w:rPr>
        <w:t xml:space="preserve"> </w:t>
      </w:r>
      <w:r w:rsidR="00722EFE" w:rsidRPr="00821146">
        <w:rPr>
          <w:rFonts w:ascii="Arial" w:hAnsi="Arial" w:cs="Arial"/>
          <w:b/>
          <w:bCs/>
          <w:sz w:val="22"/>
          <w:szCs w:val="22"/>
        </w:rPr>
        <w:t>130 000 zł</w:t>
      </w:r>
      <w:r w:rsidR="00E15779">
        <w:rPr>
          <w:rFonts w:ascii="Arial" w:hAnsi="Arial" w:cs="Arial"/>
          <w:b/>
          <w:bCs/>
          <w:sz w:val="22"/>
          <w:szCs w:val="22"/>
        </w:rPr>
        <w:t xml:space="preserve">otych </w:t>
      </w:r>
    </w:p>
    <w:p w14:paraId="2FAB3C10" w14:textId="77777777" w:rsidR="00552FFB" w:rsidRDefault="00552FFB" w:rsidP="00821146">
      <w:pPr>
        <w:autoSpaceDE w:val="0"/>
        <w:spacing w:line="276" w:lineRule="auto"/>
        <w:ind w:left="0" w:right="-142" w:firstLine="0"/>
        <w:jc w:val="center"/>
        <w:rPr>
          <w:rFonts w:ascii="Arial" w:hAnsi="Arial" w:cs="Arial"/>
          <w:b/>
          <w:bCs/>
          <w:szCs w:val="24"/>
        </w:rPr>
      </w:pPr>
    </w:p>
    <w:p w14:paraId="572BEF8D" w14:textId="77777777" w:rsidR="00AF0DF4" w:rsidRPr="00821146" w:rsidRDefault="00552FFB" w:rsidP="00357F2D">
      <w:pPr>
        <w:numPr>
          <w:ilvl w:val="6"/>
          <w:numId w:val="10"/>
        </w:numPr>
        <w:tabs>
          <w:tab w:val="clear" w:pos="5400"/>
          <w:tab w:val="num" w:pos="284"/>
        </w:tabs>
        <w:autoSpaceDE w:val="0"/>
        <w:spacing w:line="276" w:lineRule="auto"/>
        <w:ind w:left="284" w:hanging="284"/>
      </w:pPr>
      <w:r w:rsidRPr="00E551D6">
        <w:rPr>
          <w:rFonts w:ascii="Arial" w:hAnsi="Arial" w:cs="Arial"/>
          <w:sz w:val="22"/>
          <w:szCs w:val="22"/>
        </w:rPr>
        <w:t>P</w:t>
      </w:r>
      <w:r w:rsidR="00B936A0">
        <w:rPr>
          <w:rFonts w:ascii="Arial" w:hAnsi="Arial" w:cs="Arial"/>
          <w:sz w:val="22"/>
          <w:szCs w:val="22"/>
        </w:rPr>
        <w:t>odstawą przystąpienia do p</w:t>
      </w:r>
      <w:r w:rsidRPr="00E551D6">
        <w:rPr>
          <w:rFonts w:ascii="Arial" w:hAnsi="Arial" w:cs="Arial"/>
          <w:sz w:val="22"/>
          <w:szCs w:val="22"/>
        </w:rPr>
        <w:t>rzygotowani</w:t>
      </w:r>
      <w:r w:rsidR="00B936A0">
        <w:rPr>
          <w:rFonts w:ascii="Arial" w:hAnsi="Arial" w:cs="Arial"/>
          <w:sz w:val="22"/>
          <w:szCs w:val="22"/>
        </w:rPr>
        <w:t>a</w:t>
      </w:r>
      <w:r w:rsidRPr="00E551D6">
        <w:rPr>
          <w:rFonts w:ascii="Arial" w:hAnsi="Arial" w:cs="Arial"/>
          <w:sz w:val="22"/>
          <w:szCs w:val="22"/>
        </w:rPr>
        <w:t xml:space="preserve"> </w:t>
      </w:r>
      <w:r w:rsidR="00BC7692">
        <w:rPr>
          <w:rFonts w:ascii="Arial" w:hAnsi="Arial" w:cs="Arial"/>
          <w:sz w:val="22"/>
          <w:szCs w:val="22"/>
        </w:rPr>
        <w:t>P</w:t>
      </w:r>
      <w:r w:rsidRPr="00E551D6">
        <w:rPr>
          <w:rFonts w:ascii="Arial" w:hAnsi="Arial" w:cs="Arial"/>
          <w:sz w:val="22"/>
          <w:szCs w:val="22"/>
        </w:rPr>
        <w:t>ostępowania</w:t>
      </w:r>
      <w:r w:rsidR="00B936A0">
        <w:rPr>
          <w:rFonts w:ascii="Arial" w:hAnsi="Arial" w:cs="Arial"/>
          <w:sz w:val="22"/>
          <w:szCs w:val="22"/>
        </w:rPr>
        <w:t xml:space="preserve"> o udzielenie zamówienia publicznego</w:t>
      </w:r>
      <w:r w:rsidRPr="00E551D6">
        <w:rPr>
          <w:rFonts w:ascii="Arial" w:hAnsi="Arial" w:cs="Arial"/>
          <w:sz w:val="22"/>
          <w:szCs w:val="22"/>
        </w:rPr>
        <w:t xml:space="preserve"> o wartości</w:t>
      </w:r>
      <w:r w:rsidRPr="00E551D6">
        <w:rPr>
          <w:rFonts w:ascii="Arial" w:hAnsi="Arial" w:cs="Arial"/>
          <w:bCs/>
          <w:sz w:val="22"/>
          <w:szCs w:val="22"/>
        </w:rPr>
        <w:t xml:space="preserve"> </w:t>
      </w:r>
      <w:r w:rsidR="00E15779">
        <w:rPr>
          <w:rFonts w:ascii="Arial" w:hAnsi="Arial" w:cs="Arial"/>
          <w:bCs/>
          <w:sz w:val="22"/>
          <w:szCs w:val="22"/>
        </w:rPr>
        <w:t>równej lub przekraczającej</w:t>
      </w:r>
      <w:r w:rsidR="00722EFE" w:rsidRPr="00E551D6">
        <w:rPr>
          <w:rFonts w:ascii="Arial" w:hAnsi="Arial" w:cs="Arial"/>
          <w:bCs/>
          <w:sz w:val="22"/>
          <w:szCs w:val="22"/>
        </w:rPr>
        <w:t xml:space="preserve"> </w:t>
      </w:r>
      <w:r w:rsidRPr="00E551D6">
        <w:rPr>
          <w:rFonts w:ascii="Arial" w:hAnsi="Arial" w:cs="Arial"/>
          <w:bCs/>
          <w:sz w:val="22"/>
          <w:szCs w:val="22"/>
        </w:rPr>
        <w:t>kwot</w:t>
      </w:r>
      <w:r w:rsidR="00E15779">
        <w:rPr>
          <w:rFonts w:ascii="Arial" w:hAnsi="Arial" w:cs="Arial"/>
          <w:bCs/>
          <w:sz w:val="22"/>
          <w:szCs w:val="22"/>
        </w:rPr>
        <w:t>ę</w:t>
      </w:r>
      <w:r w:rsidRPr="00E551D6">
        <w:rPr>
          <w:rFonts w:ascii="Arial" w:hAnsi="Arial" w:cs="Arial"/>
          <w:bCs/>
          <w:sz w:val="22"/>
          <w:szCs w:val="22"/>
        </w:rPr>
        <w:t xml:space="preserve"> </w:t>
      </w:r>
      <w:r w:rsidR="00722EFE" w:rsidRPr="00E551D6">
        <w:rPr>
          <w:rFonts w:ascii="Arial" w:hAnsi="Arial" w:cs="Arial"/>
          <w:bCs/>
          <w:sz w:val="22"/>
          <w:szCs w:val="22"/>
        </w:rPr>
        <w:t>130 000 zł netto</w:t>
      </w:r>
      <w:r w:rsidRPr="00E551D6">
        <w:rPr>
          <w:rFonts w:ascii="Arial" w:hAnsi="Arial" w:cs="Arial"/>
          <w:bCs/>
          <w:sz w:val="22"/>
          <w:szCs w:val="22"/>
        </w:rPr>
        <w:t xml:space="preserve"> </w:t>
      </w:r>
      <w:r w:rsidR="00D265D1">
        <w:rPr>
          <w:rFonts w:ascii="Arial" w:hAnsi="Arial" w:cs="Arial"/>
          <w:bCs/>
          <w:sz w:val="22"/>
          <w:szCs w:val="22"/>
        </w:rPr>
        <w:t xml:space="preserve">jest wniosek o wszczęcie postępowania </w:t>
      </w:r>
      <w:r w:rsidR="00D265D1">
        <w:rPr>
          <w:rFonts w:ascii="Arial" w:hAnsi="Arial" w:cs="Arial"/>
          <w:sz w:val="22"/>
          <w:szCs w:val="22"/>
        </w:rPr>
        <w:t xml:space="preserve">o udzielenie zamówienia publicznego zatwierdzony przez </w:t>
      </w:r>
      <w:r w:rsidR="00581690" w:rsidRPr="00E551D6">
        <w:rPr>
          <w:rFonts w:ascii="Arial" w:hAnsi="Arial" w:cs="Arial"/>
          <w:sz w:val="22"/>
          <w:szCs w:val="22"/>
        </w:rPr>
        <w:t xml:space="preserve">Kierownika Zamawiającego </w:t>
      </w:r>
      <w:r w:rsidR="00D265D1">
        <w:rPr>
          <w:rFonts w:ascii="Arial" w:hAnsi="Arial" w:cs="Arial"/>
          <w:sz w:val="22"/>
          <w:szCs w:val="22"/>
        </w:rPr>
        <w:t>lub osobę przez niego upoważnioną,</w:t>
      </w:r>
      <w:r w:rsidRPr="00E551D6">
        <w:rPr>
          <w:rFonts w:ascii="Arial" w:hAnsi="Arial" w:cs="Arial"/>
          <w:sz w:val="22"/>
          <w:szCs w:val="22"/>
        </w:rPr>
        <w:t xml:space="preserve"> </w:t>
      </w:r>
      <w:r w:rsidR="00581690" w:rsidRPr="00E551D6">
        <w:rPr>
          <w:rFonts w:ascii="Arial" w:hAnsi="Arial" w:cs="Arial"/>
          <w:sz w:val="22"/>
          <w:szCs w:val="22"/>
        </w:rPr>
        <w:t>sporządzo</w:t>
      </w:r>
      <w:r w:rsidR="00D265D1">
        <w:rPr>
          <w:rFonts w:ascii="Arial" w:hAnsi="Arial" w:cs="Arial"/>
          <w:sz w:val="22"/>
          <w:szCs w:val="22"/>
        </w:rPr>
        <w:t>ny wg</w:t>
      </w:r>
      <w:r w:rsidR="00581690" w:rsidRPr="00E551D6">
        <w:rPr>
          <w:rFonts w:ascii="Arial" w:hAnsi="Arial" w:cs="Arial"/>
          <w:sz w:val="22"/>
          <w:szCs w:val="22"/>
        </w:rPr>
        <w:t xml:space="preserve"> wzo</w:t>
      </w:r>
      <w:r w:rsidR="00D265D1">
        <w:rPr>
          <w:rFonts w:ascii="Arial" w:hAnsi="Arial" w:cs="Arial"/>
          <w:sz w:val="22"/>
          <w:szCs w:val="22"/>
        </w:rPr>
        <w:t>ru</w:t>
      </w:r>
      <w:r w:rsidRPr="00E551D6">
        <w:rPr>
          <w:rFonts w:ascii="Arial" w:hAnsi="Arial" w:cs="Arial"/>
          <w:sz w:val="22"/>
          <w:szCs w:val="22"/>
        </w:rPr>
        <w:t xml:space="preserve"> </w:t>
      </w:r>
      <w:r w:rsidR="00581690" w:rsidRPr="00E551D6">
        <w:rPr>
          <w:rFonts w:ascii="Arial" w:hAnsi="Arial" w:cs="Arial"/>
          <w:sz w:val="22"/>
          <w:szCs w:val="22"/>
        </w:rPr>
        <w:t>stanowią</w:t>
      </w:r>
      <w:r w:rsidR="00BE470C">
        <w:rPr>
          <w:rFonts w:ascii="Arial" w:hAnsi="Arial" w:cs="Arial"/>
          <w:sz w:val="22"/>
          <w:szCs w:val="22"/>
        </w:rPr>
        <w:t>cego</w:t>
      </w:r>
      <w:r w:rsidR="00581690" w:rsidRPr="00E551D6">
        <w:rPr>
          <w:rFonts w:ascii="Arial" w:hAnsi="Arial" w:cs="Arial"/>
          <w:sz w:val="22"/>
          <w:szCs w:val="22"/>
        </w:rPr>
        <w:t xml:space="preserve"> </w:t>
      </w:r>
      <w:r w:rsidRPr="003B6514">
        <w:rPr>
          <w:rFonts w:ascii="Arial" w:hAnsi="Arial" w:cs="Arial"/>
          <w:b/>
          <w:sz w:val="22"/>
          <w:szCs w:val="22"/>
        </w:rPr>
        <w:t>Załącznik nr</w:t>
      </w:r>
      <w:r w:rsidRPr="00F95FA0">
        <w:rPr>
          <w:rFonts w:ascii="Arial" w:hAnsi="Arial" w:cs="Arial"/>
          <w:b/>
          <w:sz w:val="22"/>
          <w:szCs w:val="22"/>
        </w:rPr>
        <w:t xml:space="preserve"> 2 </w:t>
      </w:r>
      <w:r w:rsidRPr="00821146">
        <w:rPr>
          <w:rFonts w:ascii="Arial" w:hAnsi="Arial" w:cs="Arial"/>
          <w:b/>
          <w:sz w:val="22"/>
          <w:szCs w:val="22"/>
        </w:rPr>
        <w:t>do Regulaminu</w:t>
      </w:r>
      <w:r w:rsidRPr="00E551D6">
        <w:rPr>
          <w:rFonts w:ascii="Arial" w:hAnsi="Arial" w:cs="Arial"/>
          <w:sz w:val="22"/>
          <w:szCs w:val="22"/>
        </w:rPr>
        <w:t>.</w:t>
      </w:r>
    </w:p>
    <w:p w14:paraId="4B91E7D6" w14:textId="2013A8DE" w:rsidR="00D065A0" w:rsidRPr="00821146" w:rsidRDefault="00581690" w:rsidP="00357F2D">
      <w:pPr>
        <w:numPr>
          <w:ilvl w:val="6"/>
          <w:numId w:val="10"/>
        </w:numPr>
        <w:tabs>
          <w:tab w:val="clear" w:pos="5400"/>
          <w:tab w:val="num" w:pos="284"/>
        </w:tabs>
        <w:autoSpaceDE w:val="0"/>
        <w:spacing w:line="276" w:lineRule="auto"/>
        <w:ind w:left="284" w:hanging="284"/>
      </w:pPr>
      <w:r w:rsidRPr="00821146">
        <w:rPr>
          <w:rFonts w:ascii="Arial" w:hAnsi="Arial" w:cs="Arial"/>
          <w:bCs/>
          <w:sz w:val="22"/>
          <w:szCs w:val="22"/>
        </w:rPr>
        <w:t>W</w:t>
      </w:r>
      <w:r w:rsidR="008907A1">
        <w:rPr>
          <w:rFonts w:ascii="Arial" w:hAnsi="Arial" w:cs="Arial"/>
          <w:bCs/>
          <w:sz w:val="22"/>
          <w:szCs w:val="22"/>
        </w:rPr>
        <w:t xml:space="preserve"> przypadku w</w:t>
      </w:r>
      <w:r w:rsidRPr="00821146">
        <w:rPr>
          <w:rFonts w:ascii="Arial" w:hAnsi="Arial" w:cs="Arial"/>
          <w:bCs/>
          <w:sz w:val="22"/>
          <w:szCs w:val="22"/>
        </w:rPr>
        <w:t>nios</w:t>
      </w:r>
      <w:r w:rsidR="008907A1">
        <w:rPr>
          <w:rFonts w:ascii="Arial" w:hAnsi="Arial" w:cs="Arial"/>
          <w:bCs/>
          <w:sz w:val="22"/>
          <w:szCs w:val="22"/>
        </w:rPr>
        <w:t>ków</w:t>
      </w:r>
      <w:r w:rsidR="00D065A0">
        <w:rPr>
          <w:rFonts w:ascii="Arial" w:hAnsi="Arial" w:cs="Arial"/>
          <w:bCs/>
          <w:sz w:val="22"/>
          <w:szCs w:val="22"/>
        </w:rPr>
        <w:t xml:space="preserve"> </w:t>
      </w:r>
      <w:r w:rsidR="0098494E">
        <w:rPr>
          <w:rFonts w:ascii="Arial" w:hAnsi="Arial" w:cs="Arial"/>
          <w:bCs/>
          <w:sz w:val="22"/>
          <w:szCs w:val="22"/>
        </w:rPr>
        <w:t>komór</w:t>
      </w:r>
      <w:r w:rsidR="008907A1">
        <w:rPr>
          <w:rFonts w:ascii="Arial" w:hAnsi="Arial" w:cs="Arial"/>
          <w:bCs/>
          <w:sz w:val="22"/>
          <w:szCs w:val="22"/>
        </w:rPr>
        <w:t>ek</w:t>
      </w:r>
      <w:r w:rsidR="0098494E">
        <w:rPr>
          <w:rFonts w:ascii="Arial" w:hAnsi="Arial" w:cs="Arial"/>
          <w:bCs/>
          <w:sz w:val="22"/>
          <w:szCs w:val="22"/>
        </w:rPr>
        <w:t xml:space="preserve"> organizacyj</w:t>
      </w:r>
      <w:r w:rsidR="008907A1">
        <w:rPr>
          <w:rFonts w:ascii="Arial" w:hAnsi="Arial" w:cs="Arial"/>
          <w:bCs/>
          <w:sz w:val="22"/>
          <w:szCs w:val="22"/>
        </w:rPr>
        <w:t>nych</w:t>
      </w:r>
      <w:r w:rsidR="0098494E">
        <w:rPr>
          <w:rFonts w:ascii="Arial" w:hAnsi="Arial" w:cs="Arial"/>
          <w:bCs/>
          <w:sz w:val="22"/>
          <w:szCs w:val="22"/>
        </w:rPr>
        <w:t xml:space="preserve"> Kancelarii Akademii</w:t>
      </w:r>
      <w:r w:rsidR="00D72853" w:rsidRPr="00D72853">
        <w:rPr>
          <w:rFonts w:ascii="Arial" w:hAnsi="Arial" w:cs="Arial"/>
          <w:bCs/>
          <w:sz w:val="22"/>
          <w:szCs w:val="22"/>
        </w:rPr>
        <w:t xml:space="preserve"> </w:t>
      </w:r>
      <w:r w:rsidR="008907A1">
        <w:rPr>
          <w:rFonts w:ascii="Arial" w:hAnsi="Arial" w:cs="Arial"/>
          <w:bCs/>
          <w:sz w:val="22"/>
          <w:szCs w:val="22"/>
        </w:rPr>
        <w:t xml:space="preserve">wnoszone są one </w:t>
      </w:r>
      <w:r w:rsidR="00D72853" w:rsidRPr="00821146">
        <w:rPr>
          <w:rFonts w:ascii="Arial" w:hAnsi="Arial" w:cs="Arial"/>
          <w:bCs/>
          <w:sz w:val="22"/>
          <w:szCs w:val="22"/>
        </w:rPr>
        <w:t>za pośrednictwem Zespołu Zamówień Publicznych</w:t>
      </w:r>
      <w:r>
        <w:rPr>
          <w:rFonts w:ascii="Arial" w:hAnsi="Arial" w:cs="Arial"/>
          <w:bCs/>
          <w:sz w:val="22"/>
          <w:szCs w:val="22"/>
        </w:rPr>
        <w:t>.</w:t>
      </w:r>
    </w:p>
    <w:p w14:paraId="3777E0FF" w14:textId="77777777" w:rsidR="00AF0DF4" w:rsidRPr="003B6514" w:rsidRDefault="008F1F9A" w:rsidP="00357F2D">
      <w:pPr>
        <w:numPr>
          <w:ilvl w:val="6"/>
          <w:numId w:val="10"/>
        </w:numPr>
        <w:tabs>
          <w:tab w:val="clear" w:pos="5400"/>
          <w:tab w:val="num" w:pos="284"/>
        </w:tabs>
        <w:autoSpaceDE w:val="0"/>
        <w:spacing w:line="276" w:lineRule="auto"/>
        <w:ind w:left="284" w:hanging="284"/>
        <w:rPr>
          <w:rFonts w:ascii="Arial" w:hAnsi="Arial" w:cs="Arial"/>
          <w:bCs/>
          <w:sz w:val="22"/>
          <w:szCs w:val="22"/>
        </w:rPr>
      </w:pPr>
      <w:r w:rsidRPr="00821146">
        <w:rPr>
          <w:rFonts w:ascii="Arial" w:hAnsi="Arial" w:cs="Arial"/>
          <w:bCs/>
          <w:sz w:val="22"/>
          <w:szCs w:val="22"/>
        </w:rPr>
        <w:t>Dysponent lub pracownik wyznaczony przez Dysponenta przygotowuje wniosek o wszczęcie postępowania w terminie przewidzianym dla danego postępowania w zatwierdzonym planie postępowań.</w:t>
      </w:r>
    </w:p>
    <w:p w14:paraId="0CFF71D4" w14:textId="77777777" w:rsidR="00552FFB" w:rsidRDefault="00552FFB" w:rsidP="00357F2D">
      <w:pPr>
        <w:numPr>
          <w:ilvl w:val="6"/>
          <w:numId w:val="10"/>
        </w:numPr>
        <w:tabs>
          <w:tab w:val="clear" w:pos="5400"/>
          <w:tab w:val="num" w:pos="284"/>
        </w:tabs>
        <w:autoSpaceDE w:val="0"/>
        <w:spacing w:line="276" w:lineRule="auto"/>
        <w:ind w:hanging="5400"/>
      </w:pPr>
      <w:r>
        <w:rPr>
          <w:rFonts w:ascii="Arial" w:hAnsi="Arial" w:cs="Arial"/>
          <w:sz w:val="22"/>
          <w:szCs w:val="22"/>
        </w:rPr>
        <w:t>Wniosek zawiera:</w:t>
      </w:r>
    </w:p>
    <w:p w14:paraId="3EBE87AA" w14:textId="77777777" w:rsidR="00581690" w:rsidRPr="00821146" w:rsidRDefault="00581690" w:rsidP="00357F2D">
      <w:pPr>
        <w:numPr>
          <w:ilvl w:val="0"/>
          <w:numId w:val="32"/>
        </w:numPr>
        <w:tabs>
          <w:tab w:val="left" w:pos="709"/>
        </w:tabs>
        <w:autoSpaceDE w:val="0"/>
        <w:spacing w:line="276" w:lineRule="auto"/>
        <w:ind w:left="709" w:hanging="283"/>
      </w:pPr>
      <w:r w:rsidRPr="00D065A0">
        <w:rPr>
          <w:rFonts w:ascii="Arial" w:hAnsi="Arial" w:cs="Arial"/>
          <w:sz w:val="22"/>
          <w:szCs w:val="22"/>
        </w:rPr>
        <w:t xml:space="preserve">opis przedmiotu zamówienia sporządzony z zachowaniem wymagań określonych w </w:t>
      </w:r>
      <w:proofErr w:type="spellStart"/>
      <w:r w:rsidRPr="00D065A0">
        <w:rPr>
          <w:rFonts w:ascii="Arial" w:hAnsi="Arial" w:cs="Arial"/>
          <w:sz w:val="22"/>
          <w:szCs w:val="22"/>
        </w:rPr>
        <w:t>Pzp</w:t>
      </w:r>
      <w:proofErr w:type="spellEnd"/>
      <w:r w:rsidR="00690DD0" w:rsidRPr="00B52827">
        <w:rPr>
          <w:rFonts w:ascii="Arial" w:hAnsi="Arial" w:cs="Arial"/>
          <w:sz w:val="22"/>
          <w:szCs w:val="22"/>
        </w:rPr>
        <w:t>;</w:t>
      </w:r>
    </w:p>
    <w:p w14:paraId="2E6760B2" w14:textId="77777777" w:rsidR="0018345A" w:rsidRPr="007C6BF8" w:rsidRDefault="00BA027F" w:rsidP="00357F2D">
      <w:pPr>
        <w:numPr>
          <w:ilvl w:val="0"/>
          <w:numId w:val="32"/>
        </w:numPr>
        <w:tabs>
          <w:tab w:val="left" w:pos="709"/>
        </w:tabs>
        <w:autoSpaceDE w:val="0"/>
        <w:spacing w:line="276" w:lineRule="auto"/>
        <w:ind w:left="709" w:hanging="283"/>
        <w:rPr>
          <w:rFonts w:ascii="Arial" w:hAnsi="Arial" w:cs="Arial"/>
          <w:sz w:val="22"/>
          <w:szCs w:val="22"/>
        </w:rPr>
      </w:pPr>
      <w:r w:rsidRPr="00821146">
        <w:rPr>
          <w:rFonts w:ascii="Arial" w:hAnsi="Arial" w:cs="Arial"/>
          <w:sz w:val="22"/>
          <w:szCs w:val="22"/>
        </w:rPr>
        <w:t xml:space="preserve">analizę potrzeb i wymagań Zamawiającego, uwzględniającą rodzaj i wartość zamówienia, sporządzoną zgodnie z art. 83 </w:t>
      </w:r>
      <w:proofErr w:type="spellStart"/>
      <w:r w:rsidRPr="00821146">
        <w:rPr>
          <w:rFonts w:ascii="Arial" w:hAnsi="Arial" w:cs="Arial"/>
          <w:sz w:val="22"/>
          <w:szCs w:val="22"/>
        </w:rPr>
        <w:t>Pzp</w:t>
      </w:r>
      <w:proofErr w:type="spellEnd"/>
      <w:r w:rsidR="005673D7">
        <w:rPr>
          <w:rFonts w:ascii="Arial" w:hAnsi="Arial" w:cs="Arial"/>
          <w:sz w:val="22"/>
          <w:szCs w:val="22"/>
        </w:rPr>
        <w:t>, obligatoryjną dla zamówienia o wartości równej lub przekraczającej progi unijne</w:t>
      </w:r>
      <w:r w:rsidRPr="00821146">
        <w:rPr>
          <w:rFonts w:ascii="Arial" w:hAnsi="Arial" w:cs="Arial"/>
          <w:sz w:val="22"/>
          <w:szCs w:val="22"/>
        </w:rPr>
        <w:t>;</w:t>
      </w:r>
    </w:p>
    <w:p w14:paraId="4EF561A2" w14:textId="77777777" w:rsidR="00552FFB" w:rsidRPr="00F23401" w:rsidRDefault="00581690" w:rsidP="00357F2D">
      <w:pPr>
        <w:numPr>
          <w:ilvl w:val="0"/>
          <w:numId w:val="32"/>
        </w:numPr>
        <w:tabs>
          <w:tab w:val="left" w:pos="709"/>
        </w:tabs>
        <w:autoSpaceDE w:val="0"/>
        <w:spacing w:line="276" w:lineRule="auto"/>
        <w:ind w:left="709" w:hanging="283"/>
      </w:pPr>
      <w:r w:rsidRPr="007C6BF8">
        <w:rPr>
          <w:rFonts w:ascii="Arial" w:hAnsi="Arial" w:cs="Arial"/>
          <w:sz w:val="22"/>
          <w:szCs w:val="22"/>
        </w:rPr>
        <w:t xml:space="preserve">wskazanie szacunkowej wartości </w:t>
      </w:r>
      <w:r w:rsidR="00690DD0" w:rsidRPr="00292C87">
        <w:rPr>
          <w:rFonts w:ascii="Arial" w:hAnsi="Arial" w:cs="Arial"/>
          <w:sz w:val="22"/>
          <w:szCs w:val="22"/>
        </w:rPr>
        <w:t>z</w:t>
      </w:r>
      <w:r w:rsidR="00690DD0" w:rsidRPr="00F23401">
        <w:rPr>
          <w:rFonts w:ascii="Arial" w:hAnsi="Arial" w:cs="Arial"/>
          <w:sz w:val="22"/>
          <w:szCs w:val="22"/>
        </w:rPr>
        <w:t>amówienia na podstawie dokumentu załączonego do wniosku;</w:t>
      </w:r>
    </w:p>
    <w:p w14:paraId="36AF5CF1" w14:textId="77777777" w:rsidR="00552FFB" w:rsidRPr="00F23401" w:rsidRDefault="00552FFB" w:rsidP="00357F2D">
      <w:pPr>
        <w:numPr>
          <w:ilvl w:val="0"/>
          <w:numId w:val="32"/>
        </w:numPr>
        <w:tabs>
          <w:tab w:val="left" w:pos="709"/>
        </w:tabs>
        <w:autoSpaceDE w:val="0"/>
        <w:spacing w:line="276" w:lineRule="auto"/>
        <w:ind w:left="709" w:hanging="283"/>
      </w:pPr>
      <w:r w:rsidRPr="00F23401">
        <w:rPr>
          <w:rFonts w:ascii="Arial" w:hAnsi="Arial" w:cs="Arial"/>
          <w:sz w:val="22"/>
          <w:szCs w:val="22"/>
        </w:rPr>
        <w:t>wskazanie źródła finansowania;</w:t>
      </w:r>
    </w:p>
    <w:p w14:paraId="008D6245" w14:textId="77777777" w:rsidR="00552FFB" w:rsidRDefault="00552FFB" w:rsidP="00357F2D">
      <w:pPr>
        <w:numPr>
          <w:ilvl w:val="0"/>
          <w:numId w:val="32"/>
        </w:numPr>
        <w:tabs>
          <w:tab w:val="left" w:pos="709"/>
        </w:tabs>
        <w:autoSpaceDE w:val="0"/>
        <w:spacing w:line="276" w:lineRule="auto"/>
        <w:ind w:left="709" w:hanging="283"/>
      </w:pPr>
      <w:r w:rsidRPr="00F23401">
        <w:rPr>
          <w:rFonts w:ascii="Arial" w:hAnsi="Arial" w:cs="Arial"/>
          <w:sz w:val="22"/>
          <w:szCs w:val="22"/>
        </w:rPr>
        <w:t>propozycję wyboru trybu postępowania</w:t>
      </w:r>
      <w:r>
        <w:rPr>
          <w:rFonts w:ascii="Arial" w:hAnsi="Arial" w:cs="Arial"/>
          <w:sz w:val="22"/>
          <w:szCs w:val="22"/>
        </w:rPr>
        <w:t>;</w:t>
      </w:r>
    </w:p>
    <w:p w14:paraId="4AFFA6F1" w14:textId="77777777" w:rsidR="00552FFB" w:rsidRDefault="00552FFB" w:rsidP="00357F2D">
      <w:pPr>
        <w:numPr>
          <w:ilvl w:val="0"/>
          <w:numId w:val="32"/>
        </w:numPr>
        <w:tabs>
          <w:tab w:val="left" w:pos="709"/>
        </w:tabs>
        <w:autoSpaceDE w:val="0"/>
        <w:spacing w:line="276" w:lineRule="auto"/>
        <w:ind w:left="709" w:hanging="283"/>
      </w:pPr>
      <w:r>
        <w:rPr>
          <w:rFonts w:ascii="Arial" w:hAnsi="Arial" w:cs="Arial"/>
          <w:sz w:val="22"/>
          <w:szCs w:val="22"/>
        </w:rPr>
        <w:t>propozycję kryteriów oceny ofert;</w:t>
      </w:r>
    </w:p>
    <w:p w14:paraId="4CB43608" w14:textId="77777777" w:rsidR="00552FFB" w:rsidRPr="00B52827" w:rsidRDefault="00552FFB" w:rsidP="00357F2D">
      <w:pPr>
        <w:numPr>
          <w:ilvl w:val="0"/>
          <w:numId w:val="32"/>
        </w:numPr>
        <w:tabs>
          <w:tab w:val="left" w:pos="709"/>
        </w:tabs>
        <w:autoSpaceDE w:val="0"/>
        <w:spacing w:line="276" w:lineRule="auto"/>
        <w:ind w:left="709" w:hanging="283"/>
        <w:rPr>
          <w:rFonts w:ascii="Arial" w:hAnsi="Arial" w:cs="Arial"/>
          <w:sz w:val="22"/>
          <w:szCs w:val="22"/>
        </w:rPr>
      </w:pPr>
      <w:r>
        <w:rPr>
          <w:rFonts w:ascii="Arial" w:hAnsi="Arial" w:cs="Arial"/>
          <w:sz w:val="22"/>
          <w:szCs w:val="22"/>
        </w:rPr>
        <w:t>skład komisji</w:t>
      </w:r>
      <w:r w:rsidR="007B6F05">
        <w:rPr>
          <w:rFonts w:ascii="Arial" w:hAnsi="Arial" w:cs="Arial"/>
          <w:sz w:val="22"/>
          <w:szCs w:val="22"/>
        </w:rPr>
        <w:t xml:space="preserve"> </w:t>
      </w:r>
      <w:r w:rsidR="007B6F05" w:rsidRPr="007B6F05">
        <w:rPr>
          <w:rFonts w:ascii="Arial" w:hAnsi="Arial" w:cs="Arial"/>
          <w:sz w:val="22"/>
          <w:szCs w:val="22"/>
        </w:rPr>
        <w:t>do przeprowadzenia postępowania o udzielenie zamówienia, zwaną dalej "komisją przetargową"</w:t>
      </w:r>
      <w:r>
        <w:rPr>
          <w:rFonts w:ascii="Arial" w:hAnsi="Arial" w:cs="Arial"/>
          <w:sz w:val="22"/>
          <w:szCs w:val="22"/>
        </w:rPr>
        <w:t xml:space="preserve"> (w przypadku postępowań prowadzonych w Kancelarii Akademii </w:t>
      </w:r>
      <w:r w:rsidR="00690DD0">
        <w:rPr>
          <w:rFonts w:ascii="Arial" w:hAnsi="Arial" w:cs="Arial"/>
          <w:sz w:val="22"/>
          <w:szCs w:val="22"/>
        </w:rPr>
        <w:t xml:space="preserve">Jednostka </w:t>
      </w:r>
      <w:r>
        <w:rPr>
          <w:rFonts w:ascii="Arial" w:hAnsi="Arial" w:cs="Arial"/>
          <w:sz w:val="22"/>
          <w:szCs w:val="22"/>
        </w:rPr>
        <w:t>organizacyjna odpowiedzialna za realizację zamówienia wyznacza do składu komisji członka lub członków komisji, spośród jej pracowników)</w:t>
      </w:r>
      <w:r w:rsidR="00D065A0">
        <w:rPr>
          <w:rFonts w:ascii="Arial" w:hAnsi="Arial" w:cs="Arial"/>
          <w:sz w:val="22"/>
          <w:szCs w:val="22"/>
        </w:rPr>
        <w:t>.</w:t>
      </w:r>
    </w:p>
    <w:p w14:paraId="3889A4FA" w14:textId="77777777" w:rsidR="00552FFB" w:rsidRDefault="00552FFB" w:rsidP="00357F2D">
      <w:pPr>
        <w:numPr>
          <w:ilvl w:val="6"/>
          <w:numId w:val="10"/>
        </w:numPr>
        <w:tabs>
          <w:tab w:val="clear" w:pos="5400"/>
          <w:tab w:val="num" w:pos="284"/>
        </w:tabs>
        <w:autoSpaceDE w:val="0"/>
        <w:spacing w:line="276" w:lineRule="auto"/>
        <w:ind w:left="284" w:hanging="284"/>
      </w:pPr>
      <w:r>
        <w:rPr>
          <w:rFonts w:ascii="Arial" w:hAnsi="Arial" w:cs="Arial"/>
          <w:sz w:val="22"/>
          <w:szCs w:val="22"/>
        </w:rPr>
        <w:lastRenderedPageBreak/>
        <w:t xml:space="preserve">Do wniosku o wszczęcie </w:t>
      </w:r>
      <w:r w:rsidR="00BC7692">
        <w:rPr>
          <w:rFonts w:ascii="Arial" w:hAnsi="Arial" w:cs="Arial"/>
          <w:sz w:val="22"/>
          <w:szCs w:val="22"/>
        </w:rPr>
        <w:t>P</w:t>
      </w:r>
      <w:r>
        <w:rPr>
          <w:rFonts w:ascii="Arial" w:hAnsi="Arial" w:cs="Arial"/>
          <w:sz w:val="22"/>
          <w:szCs w:val="22"/>
        </w:rPr>
        <w:t>ostępowania należy załączyć:</w:t>
      </w:r>
    </w:p>
    <w:p w14:paraId="138ADD05" w14:textId="77777777" w:rsidR="00552FFB" w:rsidRDefault="00552FFB" w:rsidP="00357F2D">
      <w:pPr>
        <w:numPr>
          <w:ilvl w:val="0"/>
          <w:numId w:val="13"/>
        </w:numPr>
        <w:tabs>
          <w:tab w:val="left" w:pos="709"/>
        </w:tabs>
        <w:autoSpaceDE w:val="0"/>
        <w:spacing w:line="276" w:lineRule="auto"/>
        <w:ind w:left="709" w:hanging="283"/>
      </w:pPr>
      <w:r>
        <w:rPr>
          <w:rFonts w:ascii="Arial" w:hAnsi="Arial" w:cs="Arial"/>
          <w:sz w:val="22"/>
          <w:szCs w:val="22"/>
        </w:rPr>
        <w:t>dla robót budowlanych:</w:t>
      </w:r>
    </w:p>
    <w:p w14:paraId="514DC642" w14:textId="77777777" w:rsidR="00552FFB" w:rsidRDefault="00552FFB" w:rsidP="00357F2D">
      <w:pPr>
        <w:numPr>
          <w:ilvl w:val="0"/>
          <w:numId w:val="26"/>
        </w:numPr>
        <w:tabs>
          <w:tab w:val="left" w:pos="1276"/>
        </w:tabs>
        <w:autoSpaceDE w:val="0"/>
        <w:spacing w:line="276" w:lineRule="auto"/>
        <w:ind w:left="1276" w:hanging="283"/>
      </w:pPr>
      <w:r>
        <w:rPr>
          <w:rFonts w:ascii="Arial" w:hAnsi="Arial" w:cs="Arial"/>
          <w:sz w:val="22"/>
          <w:szCs w:val="22"/>
        </w:rPr>
        <w:t>kosztorys inwestorski</w:t>
      </w:r>
      <w:r w:rsidR="00D065A0">
        <w:rPr>
          <w:rFonts w:ascii="Arial" w:hAnsi="Arial" w:cs="Arial"/>
          <w:sz w:val="22"/>
          <w:szCs w:val="22"/>
        </w:rPr>
        <w:t>;</w:t>
      </w:r>
    </w:p>
    <w:p w14:paraId="2FBBA9B8" w14:textId="77777777" w:rsidR="00552FFB" w:rsidRDefault="00552FFB" w:rsidP="00357F2D">
      <w:pPr>
        <w:numPr>
          <w:ilvl w:val="0"/>
          <w:numId w:val="26"/>
        </w:numPr>
        <w:tabs>
          <w:tab w:val="left" w:pos="1276"/>
        </w:tabs>
        <w:autoSpaceDE w:val="0"/>
        <w:spacing w:line="276" w:lineRule="auto"/>
        <w:ind w:left="1276" w:hanging="283"/>
      </w:pPr>
      <w:r>
        <w:rPr>
          <w:rFonts w:ascii="Arial" w:hAnsi="Arial" w:cs="Arial"/>
          <w:sz w:val="22"/>
          <w:szCs w:val="22"/>
        </w:rPr>
        <w:t>przedmiar robót</w:t>
      </w:r>
      <w:r w:rsidR="00D065A0">
        <w:rPr>
          <w:rFonts w:ascii="Arial" w:hAnsi="Arial" w:cs="Arial"/>
          <w:sz w:val="22"/>
          <w:szCs w:val="22"/>
        </w:rPr>
        <w:t>;</w:t>
      </w:r>
    </w:p>
    <w:p w14:paraId="4D6AC638" w14:textId="77777777" w:rsidR="00552FFB" w:rsidRDefault="00552FFB" w:rsidP="00357F2D">
      <w:pPr>
        <w:numPr>
          <w:ilvl w:val="0"/>
          <w:numId w:val="26"/>
        </w:numPr>
        <w:tabs>
          <w:tab w:val="left" w:pos="1276"/>
        </w:tabs>
        <w:autoSpaceDE w:val="0"/>
        <w:spacing w:line="276" w:lineRule="auto"/>
        <w:ind w:left="1276" w:hanging="283"/>
      </w:pPr>
      <w:r>
        <w:rPr>
          <w:rFonts w:ascii="Arial" w:hAnsi="Arial" w:cs="Arial"/>
          <w:sz w:val="22"/>
          <w:szCs w:val="22"/>
        </w:rPr>
        <w:t>dokumentację projektową budowlano-wykonawczą oraz specyfikację techniczną wykonania i odbioru robót</w:t>
      </w:r>
      <w:r w:rsidR="00D065A0">
        <w:rPr>
          <w:rFonts w:ascii="Arial" w:hAnsi="Arial" w:cs="Arial"/>
          <w:sz w:val="22"/>
          <w:szCs w:val="22"/>
        </w:rPr>
        <w:t>;</w:t>
      </w:r>
    </w:p>
    <w:p w14:paraId="14432C09" w14:textId="77777777" w:rsidR="00552FFB" w:rsidRDefault="00552FFB" w:rsidP="00357F2D">
      <w:pPr>
        <w:numPr>
          <w:ilvl w:val="0"/>
          <w:numId w:val="26"/>
        </w:numPr>
        <w:tabs>
          <w:tab w:val="left" w:pos="1276"/>
        </w:tabs>
        <w:autoSpaceDE w:val="0"/>
        <w:spacing w:line="276" w:lineRule="auto"/>
        <w:ind w:left="1276" w:hanging="283"/>
      </w:pPr>
      <w:r>
        <w:rPr>
          <w:rFonts w:ascii="Arial" w:hAnsi="Arial" w:cs="Arial"/>
          <w:sz w:val="22"/>
          <w:szCs w:val="22"/>
        </w:rPr>
        <w:t>program funkcjonalno-użytkowy (jeżeli przedmiotem zamówienia jest zaprojektowanie i wykonanie robót budowlanych)</w:t>
      </w:r>
      <w:r w:rsidR="00D065A0">
        <w:rPr>
          <w:rFonts w:ascii="Arial" w:hAnsi="Arial" w:cs="Arial"/>
          <w:sz w:val="22"/>
          <w:szCs w:val="22"/>
        </w:rPr>
        <w:t>;</w:t>
      </w:r>
    </w:p>
    <w:p w14:paraId="6FFD1901" w14:textId="77777777" w:rsidR="00552FFB" w:rsidRDefault="00552FFB" w:rsidP="00357F2D">
      <w:pPr>
        <w:numPr>
          <w:ilvl w:val="0"/>
          <w:numId w:val="13"/>
        </w:numPr>
        <w:tabs>
          <w:tab w:val="left" w:pos="851"/>
        </w:tabs>
        <w:autoSpaceDE w:val="0"/>
        <w:spacing w:line="276" w:lineRule="auto"/>
        <w:ind w:left="851" w:hanging="425"/>
      </w:pPr>
      <w:r>
        <w:rPr>
          <w:rFonts w:ascii="Arial" w:hAnsi="Arial" w:cs="Arial"/>
          <w:sz w:val="22"/>
          <w:szCs w:val="22"/>
        </w:rPr>
        <w:t>dla dostaw i usług:</w:t>
      </w:r>
    </w:p>
    <w:p w14:paraId="5BB51CFE" w14:textId="77777777" w:rsidR="00B52827" w:rsidRDefault="00552FFB" w:rsidP="00357F2D">
      <w:pPr>
        <w:numPr>
          <w:ilvl w:val="0"/>
          <w:numId w:val="33"/>
        </w:numPr>
        <w:tabs>
          <w:tab w:val="left" w:pos="1276"/>
        </w:tabs>
        <w:autoSpaceDE w:val="0"/>
        <w:spacing w:line="276" w:lineRule="auto"/>
        <w:ind w:left="1276" w:hanging="283"/>
      </w:pPr>
      <w:r w:rsidRPr="00B52827">
        <w:rPr>
          <w:rFonts w:ascii="Arial" w:hAnsi="Arial" w:cs="Arial"/>
          <w:sz w:val="22"/>
          <w:szCs w:val="22"/>
        </w:rPr>
        <w:t xml:space="preserve">szczegółową </w:t>
      </w:r>
      <w:r w:rsidR="00B52827" w:rsidRPr="00F23401">
        <w:rPr>
          <w:rFonts w:ascii="Arial" w:hAnsi="Arial" w:cs="Arial"/>
          <w:sz w:val="22"/>
          <w:szCs w:val="22"/>
        </w:rPr>
        <w:t>kalkulację,</w:t>
      </w:r>
      <w:r w:rsidRPr="00F23401">
        <w:rPr>
          <w:rFonts w:ascii="Arial" w:hAnsi="Arial" w:cs="Arial"/>
          <w:sz w:val="22"/>
          <w:szCs w:val="22"/>
        </w:rPr>
        <w:t xml:space="preserve"> na podstawie której oszacowano wartość zamówienia określoną we wniosku o wszczęcie postępowania</w:t>
      </w:r>
      <w:r w:rsidR="00B52827">
        <w:rPr>
          <w:rFonts w:ascii="Arial" w:hAnsi="Arial" w:cs="Arial"/>
          <w:sz w:val="22"/>
          <w:szCs w:val="22"/>
        </w:rPr>
        <w:t>;</w:t>
      </w:r>
    </w:p>
    <w:p w14:paraId="4E263030" w14:textId="77777777" w:rsidR="00552FFB" w:rsidRDefault="00552FFB" w:rsidP="00357F2D">
      <w:pPr>
        <w:numPr>
          <w:ilvl w:val="0"/>
          <w:numId w:val="33"/>
        </w:numPr>
        <w:tabs>
          <w:tab w:val="left" w:pos="1276"/>
        </w:tabs>
        <w:autoSpaceDE w:val="0"/>
        <w:spacing w:line="276" w:lineRule="auto"/>
        <w:ind w:left="1276" w:hanging="283"/>
      </w:pPr>
      <w:r w:rsidRPr="00B52827">
        <w:rPr>
          <w:rFonts w:ascii="Arial" w:hAnsi="Arial" w:cs="Arial"/>
          <w:sz w:val="22"/>
          <w:szCs w:val="22"/>
        </w:rPr>
        <w:t xml:space="preserve">opis przedmiotu zamówienia sporządzony w sposób jednoznaczny </w:t>
      </w:r>
      <w:r w:rsidRPr="00B52827">
        <w:rPr>
          <w:rFonts w:ascii="Arial" w:hAnsi="Arial" w:cs="Arial"/>
          <w:sz w:val="22"/>
          <w:szCs w:val="22"/>
        </w:rPr>
        <w:br/>
        <w:t>i wyczerpujący, z zachowaniem wymagań określonych w</w:t>
      </w:r>
      <w:r w:rsidRPr="00F23401">
        <w:rPr>
          <w:rFonts w:ascii="Arial" w:hAnsi="Arial" w:cs="Arial"/>
          <w:sz w:val="22"/>
          <w:szCs w:val="22"/>
        </w:rPr>
        <w:t xml:space="preserve"> </w:t>
      </w:r>
      <w:proofErr w:type="spellStart"/>
      <w:r w:rsidRPr="00F23401">
        <w:rPr>
          <w:rFonts w:ascii="Arial" w:hAnsi="Arial" w:cs="Arial"/>
          <w:sz w:val="22"/>
          <w:szCs w:val="22"/>
        </w:rPr>
        <w:t>Pzp</w:t>
      </w:r>
      <w:proofErr w:type="spellEnd"/>
      <w:r w:rsidRPr="00F23401">
        <w:rPr>
          <w:rFonts w:ascii="Arial" w:hAnsi="Arial" w:cs="Arial"/>
          <w:sz w:val="22"/>
          <w:szCs w:val="22"/>
        </w:rPr>
        <w:t>,</w:t>
      </w:r>
    </w:p>
    <w:p w14:paraId="2A137B34" w14:textId="3B166782" w:rsidR="00552FFB" w:rsidRPr="00B52827" w:rsidRDefault="00EA1AD3" w:rsidP="00357F2D">
      <w:pPr>
        <w:numPr>
          <w:ilvl w:val="0"/>
          <w:numId w:val="13"/>
        </w:numPr>
        <w:tabs>
          <w:tab w:val="left" w:pos="851"/>
        </w:tabs>
        <w:autoSpaceDE w:val="0"/>
        <w:spacing w:line="276" w:lineRule="auto"/>
        <w:ind w:left="851" w:hanging="425"/>
        <w:rPr>
          <w:rFonts w:ascii="Arial" w:hAnsi="Arial" w:cs="Arial"/>
          <w:sz w:val="22"/>
          <w:szCs w:val="22"/>
        </w:rPr>
      </w:pPr>
      <w:r>
        <w:rPr>
          <w:rFonts w:ascii="Arial" w:hAnsi="Arial" w:cs="Arial"/>
          <w:sz w:val="22"/>
          <w:szCs w:val="22"/>
        </w:rPr>
        <w:t>projektowane postanowienia</w:t>
      </w:r>
      <w:r w:rsidR="00552FFB">
        <w:rPr>
          <w:rFonts w:ascii="Arial" w:hAnsi="Arial" w:cs="Arial"/>
          <w:sz w:val="22"/>
          <w:szCs w:val="22"/>
        </w:rPr>
        <w:t xml:space="preserve"> umowy lub istotne postanowienia umowy.</w:t>
      </w:r>
    </w:p>
    <w:p w14:paraId="486A4498" w14:textId="77777777" w:rsidR="00552FFB" w:rsidRPr="00821146" w:rsidRDefault="00552FFB" w:rsidP="00357F2D">
      <w:pPr>
        <w:numPr>
          <w:ilvl w:val="6"/>
          <w:numId w:val="10"/>
        </w:numPr>
        <w:tabs>
          <w:tab w:val="clear" w:pos="5400"/>
          <w:tab w:val="num" w:pos="284"/>
        </w:tabs>
        <w:autoSpaceDE w:val="0"/>
        <w:spacing w:line="276" w:lineRule="auto"/>
        <w:ind w:left="284" w:right="-142" w:hanging="284"/>
      </w:pPr>
      <w:r>
        <w:rPr>
          <w:rFonts w:ascii="Arial" w:hAnsi="Arial" w:cs="Arial"/>
          <w:sz w:val="22"/>
          <w:szCs w:val="22"/>
        </w:rPr>
        <w:t xml:space="preserve">Zespół Zamówień Publicznych, przed </w:t>
      </w:r>
      <w:r w:rsidR="00B52827">
        <w:rPr>
          <w:rFonts w:ascii="Arial" w:hAnsi="Arial" w:cs="Arial"/>
          <w:sz w:val="22"/>
          <w:szCs w:val="22"/>
        </w:rPr>
        <w:t xml:space="preserve">przekazaniem </w:t>
      </w:r>
      <w:r>
        <w:rPr>
          <w:rFonts w:ascii="Arial" w:hAnsi="Arial" w:cs="Arial"/>
          <w:sz w:val="22"/>
          <w:szCs w:val="22"/>
        </w:rPr>
        <w:t xml:space="preserve">wniosku do zatwierdzenia </w:t>
      </w:r>
      <w:r w:rsidR="00B52827">
        <w:rPr>
          <w:rFonts w:ascii="Arial" w:hAnsi="Arial" w:cs="Arial"/>
          <w:sz w:val="22"/>
          <w:szCs w:val="22"/>
        </w:rPr>
        <w:t>K</w:t>
      </w:r>
      <w:r>
        <w:rPr>
          <w:rFonts w:ascii="Arial" w:hAnsi="Arial" w:cs="Arial"/>
          <w:sz w:val="22"/>
          <w:szCs w:val="22"/>
        </w:rPr>
        <w:t xml:space="preserve">ierownikowi Zamawiającego, dokonuje jego weryfikacji pod kątem zgodności z </w:t>
      </w:r>
      <w:proofErr w:type="spellStart"/>
      <w:r>
        <w:rPr>
          <w:rFonts w:ascii="Arial" w:hAnsi="Arial" w:cs="Arial"/>
          <w:sz w:val="22"/>
          <w:szCs w:val="22"/>
        </w:rPr>
        <w:t>Pzp</w:t>
      </w:r>
      <w:proofErr w:type="spellEnd"/>
      <w:r w:rsidR="00B52827">
        <w:rPr>
          <w:rFonts w:ascii="Arial" w:hAnsi="Arial" w:cs="Arial"/>
          <w:sz w:val="22"/>
          <w:szCs w:val="22"/>
        </w:rPr>
        <w:t xml:space="preserve"> i postanowieniami Regulaminu.</w:t>
      </w:r>
    </w:p>
    <w:p w14:paraId="2FD658BB" w14:textId="77777777" w:rsidR="00552FFB" w:rsidRPr="007C6BF8" w:rsidRDefault="00552FFB" w:rsidP="00357F2D">
      <w:pPr>
        <w:numPr>
          <w:ilvl w:val="6"/>
          <w:numId w:val="10"/>
        </w:numPr>
        <w:tabs>
          <w:tab w:val="clear" w:pos="5400"/>
          <w:tab w:val="num" w:pos="284"/>
        </w:tabs>
        <w:autoSpaceDE w:val="0"/>
        <w:spacing w:line="276" w:lineRule="auto"/>
        <w:ind w:right="-142" w:hanging="5400"/>
        <w:rPr>
          <w:rFonts w:ascii="Arial" w:hAnsi="Arial" w:cs="Arial"/>
          <w:sz w:val="22"/>
          <w:szCs w:val="22"/>
        </w:rPr>
      </w:pPr>
      <w:r>
        <w:rPr>
          <w:rFonts w:ascii="Arial" w:hAnsi="Arial" w:cs="Arial"/>
          <w:sz w:val="22"/>
          <w:szCs w:val="22"/>
        </w:rPr>
        <w:t xml:space="preserve">Kierownik zamawiającego zatwierdza wniosek i powołuje </w:t>
      </w:r>
      <w:r w:rsidR="007B6F05">
        <w:rPr>
          <w:rFonts w:ascii="Arial" w:hAnsi="Arial" w:cs="Arial"/>
          <w:sz w:val="22"/>
          <w:szCs w:val="22"/>
        </w:rPr>
        <w:t>k</w:t>
      </w:r>
      <w:r>
        <w:rPr>
          <w:rFonts w:ascii="Arial" w:hAnsi="Arial" w:cs="Arial"/>
          <w:sz w:val="22"/>
          <w:szCs w:val="22"/>
        </w:rPr>
        <w:t>omisję</w:t>
      </w:r>
      <w:r w:rsidR="007B6F05">
        <w:rPr>
          <w:rFonts w:ascii="Arial" w:hAnsi="Arial" w:cs="Arial"/>
          <w:sz w:val="22"/>
          <w:szCs w:val="22"/>
        </w:rPr>
        <w:t xml:space="preserve"> przetargową</w:t>
      </w:r>
      <w:r>
        <w:rPr>
          <w:rFonts w:ascii="Arial" w:hAnsi="Arial" w:cs="Arial"/>
          <w:sz w:val="22"/>
          <w:szCs w:val="22"/>
        </w:rPr>
        <w:t>.</w:t>
      </w:r>
    </w:p>
    <w:p w14:paraId="4D16CBC9" w14:textId="77777777" w:rsidR="00552FFB" w:rsidRPr="00821146" w:rsidRDefault="00552FFB" w:rsidP="00357F2D">
      <w:pPr>
        <w:numPr>
          <w:ilvl w:val="6"/>
          <w:numId w:val="10"/>
        </w:numPr>
        <w:tabs>
          <w:tab w:val="clear" w:pos="5400"/>
          <w:tab w:val="num" w:pos="284"/>
          <w:tab w:val="left" w:pos="426"/>
        </w:tabs>
        <w:autoSpaceDE w:val="0"/>
        <w:spacing w:line="276" w:lineRule="auto"/>
        <w:ind w:left="284" w:hanging="284"/>
      </w:pPr>
      <w:r>
        <w:rPr>
          <w:rFonts w:ascii="Arial" w:hAnsi="Arial" w:cs="Arial"/>
          <w:sz w:val="22"/>
          <w:szCs w:val="22"/>
        </w:rPr>
        <w:t>Komisję</w:t>
      </w:r>
      <w:r w:rsidR="007B6F05">
        <w:rPr>
          <w:rFonts w:ascii="Arial" w:hAnsi="Arial" w:cs="Arial"/>
          <w:sz w:val="22"/>
          <w:szCs w:val="22"/>
        </w:rPr>
        <w:t xml:space="preserve"> przetargową</w:t>
      </w:r>
      <w:r>
        <w:rPr>
          <w:rFonts w:ascii="Arial" w:hAnsi="Arial" w:cs="Arial"/>
          <w:sz w:val="22"/>
          <w:szCs w:val="22"/>
        </w:rPr>
        <w:t xml:space="preserve">, będącą organem pomocniczym </w:t>
      </w:r>
      <w:r w:rsidR="00BC7692">
        <w:rPr>
          <w:rFonts w:ascii="Arial" w:hAnsi="Arial" w:cs="Arial"/>
          <w:sz w:val="22"/>
          <w:szCs w:val="22"/>
        </w:rPr>
        <w:t>K</w:t>
      </w:r>
      <w:r>
        <w:rPr>
          <w:rFonts w:ascii="Arial" w:hAnsi="Arial" w:cs="Arial"/>
          <w:sz w:val="22"/>
          <w:szCs w:val="22"/>
        </w:rPr>
        <w:t>ierownika zamawiającego, powołuje się w składzie: przewodniczący, sekretarz, członkowie komisji</w:t>
      </w:r>
      <w:r w:rsidR="007B6F05">
        <w:rPr>
          <w:rFonts w:ascii="Arial" w:hAnsi="Arial" w:cs="Arial"/>
          <w:sz w:val="22"/>
          <w:szCs w:val="22"/>
        </w:rPr>
        <w:t xml:space="preserve"> przetargowej</w:t>
      </w:r>
      <w:r>
        <w:rPr>
          <w:rFonts w:ascii="Arial" w:hAnsi="Arial" w:cs="Arial"/>
          <w:sz w:val="22"/>
          <w:szCs w:val="22"/>
        </w:rPr>
        <w:t>, ze szczególnym uwzględnieniem kompetencji jej członków i specyfiki przedmiotu zamówienia.</w:t>
      </w:r>
    </w:p>
    <w:p w14:paraId="7E94AD4A" w14:textId="77777777" w:rsidR="00552FFB" w:rsidRDefault="00552FFB" w:rsidP="00357F2D">
      <w:pPr>
        <w:numPr>
          <w:ilvl w:val="6"/>
          <w:numId w:val="10"/>
        </w:numPr>
        <w:tabs>
          <w:tab w:val="clear" w:pos="5400"/>
          <w:tab w:val="num" w:pos="284"/>
          <w:tab w:val="left" w:pos="426"/>
        </w:tabs>
        <w:autoSpaceDE w:val="0"/>
        <w:spacing w:line="276" w:lineRule="auto"/>
        <w:ind w:left="284" w:hanging="284"/>
      </w:pPr>
      <w:r>
        <w:rPr>
          <w:rFonts w:ascii="Arial" w:hAnsi="Arial" w:cs="Arial"/>
          <w:sz w:val="22"/>
          <w:szCs w:val="22"/>
        </w:rPr>
        <w:t xml:space="preserve">W przypadku </w:t>
      </w:r>
      <w:r w:rsidR="00BC7692">
        <w:rPr>
          <w:rFonts w:ascii="Arial" w:hAnsi="Arial" w:cs="Arial"/>
          <w:sz w:val="22"/>
          <w:szCs w:val="22"/>
        </w:rPr>
        <w:t>P</w:t>
      </w:r>
      <w:r>
        <w:rPr>
          <w:rFonts w:ascii="Arial" w:hAnsi="Arial" w:cs="Arial"/>
          <w:sz w:val="22"/>
          <w:szCs w:val="22"/>
        </w:rPr>
        <w:t xml:space="preserve">ostępowań prowadzonych w Kancelarii Akademii, członka lub członków </w:t>
      </w:r>
      <w:r w:rsidR="007B6F05">
        <w:rPr>
          <w:rFonts w:ascii="Arial" w:hAnsi="Arial" w:cs="Arial"/>
          <w:sz w:val="22"/>
          <w:szCs w:val="22"/>
        </w:rPr>
        <w:t>k</w:t>
      </w:r>
      <w:r>
        <w:rPr>
          <w:rFonts w:ascii="Arial" w:hAnsi="Arial" w:cs="Arial"/>
          <w:sz w:val="22"/>
          <w:szCs w:val="22"/>
        </w:rPr>
        <w:t>omisji</w:t>
      </w:r>
      <w:r w:rsidR="007B6F05">
        <w:rPr>
          <w:rFonts w:ascii="Arial" w:hAnsi="Arial" w:cs="Arial"/>
          <w:sz w:val="22"/>
          <w:szCs w:val="22"/>
        </w:rPr>
        <w:t xml:space="preserve"> przetargowej</w:t>
      </w:r>
      <w:r>
        <w:rPr>
          <w:rFonts w:ascii="Arial" w:hAnsi="Arial" w:cs="Arial"/>
          <w:sz w:val="22"/>
          <w:szCs w:val="22"/>
        </w:rPr>
        <w:t xml:space="preserve"> proponuje </w:t>
      </w:r>
      <w:r w:rsidR="00B52827">
        <w:rPr>
          <w:rFonts w:ascii="Arial" w:hAnsi="Arial" w:cs="Arial"/>
          <w:sz w:val="22"/>
          <w:szCs w:val="22"/>
        </w:rPr>
        <w:t>Dysponent odpowiedzialny</w:t>
      </w:r>
      <w:r>
        <w:rPr>
          <w:rFonts w:ascii="Arial" w:hAnsi="Arial" w:cs="Arial"/>
          <w:sz w:val="22"/>
          <w:szCs w:val="22"/>
        </w:rPr>
        <w:t xml:space="preserve"> za realizację zamówienia, przewodniczący oraz sekretarz komisji</w:t>
      </w:r>
      <w:r w:rsidR="007B6F05">
        <w:rPr>
          <w:rFonts w:ascii="Arial" w:hAnsi="Arial" w:cs="Arial"/>
          <w:sz w:val="22"/>
          <w:szCs w:val="22"/>
        </w:rPr>
        <w:t xml:space="preserve"> przetargowej</w:t>
      </w:r>
      <w:r>
        <w:rPr>
          <w:rFonts w:ascii="Arial" w:hAnsi="Arial" w:cs="Arial"/>
          <w:sz w:val="22"/>
          <w:szCs w:val="22"/>
        </w:rPr>
        <w:t xml:space="preserve"> wyznaczani są spośród pracowników Zespołu Zamówień Publicznych. </w:t>
      </w:r>
    </w:p>
    <w:p w14:paraId="28C8F6D5" w14:textId="77777777" w:rsidR="00552FFB" w:rsidRDefault="00552FFB" w:rsidP="00357F2D">
      <w:pPr>
        <w:numPr>
          <w:ilvl w:val="6"/>
          <w:numId w:val="10"/>
        </w:numPr>
        <w:tabs>
          <w:tab w:val="clear" w:pos="5400"/>
          <w:tab w:val="num" w:pos="284"/>
          <w:tab w:val="num" w:pos="426"/>
        </w:tabs>
        <w:autoSpaceDE w:val="0"/>
        <w:spacing w:line="276" w:lineRule="auto"/>
        <w:ind w:left="284" w:hanging="284"/>
      </w:pPr>
      <w:r>
        <w:rPr>
          <w:rFonts w:ascii="Arial" w:hAnsi="Arial" w:cs="Arial"/>
          <w:sz w:val="22"/>
          <w:szCs w:val="22"/>
        </w:rPr>
        <w:t xml:space="preserve">Wniosek o wszczęcie postępowania, zaopiniowany przez Głównego Księgowego Akademii </w:t>
      </w:r>
      <w:r>
        <w:rPr>
          <w:rFonts w:ascii="Arial" w:hAnsi="Arial" w:cs="Arial"/>
          <w:sz w:val="22"/>
          <w:szCs w:val="22"/>
        </w:rPr>
        <w:br/>
        <w:t xml:space="preserve">lub jego pełnomocnika oraz </w:t>
      </w:r>
      <w:r w:rsidR="002B7A51">
        <w:rPr>
          <w:rFonts w:ascii="Arial" w:hAnsi="Arial" w:cs="Arial"/>
          <w:sz w:val="22"/>
          <w:szCs w:val="22"/>
        </w:rPr>
        <w:t>K</w:t>
      </w:r>
      <w:r>
        <w:rPr>
          <w:rFonts w:ascii="Arial" w:hAnsi="Arial" w:cs="Arial"/>
          <w:sz w:val="22"/>
          <w:szCs w:val="22"/>
        </w:rPr>
        <w:t>ierownika zamawiającego, podlega rejestracji:</w:t>
      </w:r>
    </w:p>
    <w:p w14:paraId="40B2021A" w14:textId="77777777" w:rsidR="00552FFB" w:rsidRDefault="00552FFB" w:rsidP="00357F2D">
      <w:pPr>
        <w:numPr>
          <w:ilvl w:val="0"/>
          <w:numId w:val="30"/>
        </w:numPr>
        <w:autoSpaceDE w:val="0"/>
        <w:spacing w:line="276" w:lineRule="auto"/>
      </w:pPr>
      <w:r>
        <w:rPr>
          <w:rFonts w:ascii="Arial" w:eastAsia="Arial" w:hAnsi="Arial" w:cs="Arial"/>
          <w:sz w:val="22"/>
          <w:szCs w:val="22"/>
        </w:rPr>
        <w:t xml:space="preserve"> </w:t>
      </w:r>
      <w:r>
        <w:rPr>
          <w:rFonts w:ascii="Arial" w:hAnsi="Arial" w:cs="Arial"/>
          <w:sz w:val="22"/>
          <w:szCs w:val="22"/>
        </w:rPr>
        <w:t xml:space="preserve">w przypadku </w:t>
      </w:r>
      <w:r w:rsidR="00BC7692">
        <w:rPr>
          <w:rFonts w:ascii="Arial" w:hAnsi="Arial" w:cs="Arial"/>
          <w:sz w:val="22"/>
          <w:szCs w:val="22"/>
        </w:rPr>
        <w:t>P</w:t>
      </w:r>
      <w:r>
        <w:rPr>
          <w:rFonts w:ascii="Arial" w:hAnsi="Arial" w:cs="Arial"/>
          <w:sz w:val="22"/>
          <w:szCs w:val="22"/>
        </w:rPr>
        <w:t>ostępowań prowadzonych w Kancelarii Akademii – w Zespole Zamówień Publicznych;</w:t>
      </w:r>
    </w:p>
    <w:p w14:paraId="0807662E" w14:textId="77777777" w:rsidR="00552FFB" w:rsidRDefault="00552FFB" w:rsidP="00357F2D">
      <w:pPr>
        <w:numPr>
          <w:ilvl w:val="0"/>
          <w:numId w:val="30"/>
        </w:numPr>
        <w:autoSpaceDE w:val="0"/>
        <w:spacing w:line="276" w:lineRule="auto"/>
      </w:pPr>
      <w:r>
        <w:rPr>
          <w:rFonts w:ascii="Arial" w:eastAsia="Arial" w:hAnsi="Arial" w:cs="Arial"/>
          <w:sz w:val="22"/>
          <w:szCs w:val="22"/>
        </w:rPr>
        <w:t xml:space="preserve"> </w:t>
      </w:r>
      <w:r>
        <w:rPr>
          <w:rFonts w:ascii="Arial" w:hAnsi="Arial" w:cs="Arial"/>
          <w:sz w:val="22"/>
          <w:szCs w:val="22"/>
        </w:rPr>
        <w:t xml:space="preserve">w przypadku </w:t>
      </w:r>
      <w:r w:rsidR="00BC7692">
        <w:rPr>
          <w:rFonts w:ascii="Arial" w:hAnsi="Arial" w:cs="Arial"/>
          <w:sz w:val="22"/>
          <w:szCs w:val="22"/>
        </w:rPr>
        <w:t>P</w:t>
      </w:r>
      <w:r>
        <w:rPr>
          <w:rFonts w:ascii="Arial" w:hAnsi="Arial" w:cs="Arial"/>
          <w:sz w:val="22"/>
          <w:szCs w:val="22"/>
        </w:rPr>
        <w:t xml:space="preserve">ostępowań prowadzonych </w:t>
      </w:r>
      <w:r w:rsidR="00BC7692">
        <w:rPr>
          <w:rFonts w:ascii="Arial" w:hAnsi="Arial" w:cs="Arial"/>
          <w:sz w:val="22"/>
          <w:szCs w:val="22"/>
        </w:rPr>
        <w:t xml:space="preserve">w </w:t>
      </w:r>
      <w:r w:rsidR="005916A7">
        <w:rPr>
          <w:rFonts w:ascii="Arial" w:hAnsi="Arial" w:cs="Arial"/>
          <w:sz w:val="22"/>
          <w:szCs w:val="22"/>
        </w:rPr>
        <w:t xml:space="preserve">innych niż Kancelaria Akademii </w:t>
      </w:r>
      <w:r w:rsidR="002B7A51">
        <w:rPr>
          <w:rFonts w:ascii="Arial" w:hAnsi="Arial" w:cs="Arial"/>
          <w:sz w:val="22"/>
          <w:szCs w:val="22"/>
        </w:rPr>
        <w:t>Jednostkach organizacyjnych</w:t>
      </w:r>
      <w:r>
        <w:rPr>
          <w:rFonts w:ascii="Arial" w:hAnsi="Arial" w:cs="Arial"/>
          <w:sz w:val="22"/>
          <w:szCs w:val="22"/>
        </w:rPr>
        <w:t xml:space="preserve"> – w rejestrach prowadzonych przez te jednostki.</w:t>
      </w:r>
    </w:p>
    <w:p w14:paraId="1EE7B82C" w14:textId="394A9644" w:rsidR="00552FFB" w:rsidRDefault="00552FFB" w:rsidP="00265202">
      <w:pPr>
        <w:numPr>
          <w:ilvl w:val="6"/>
          <w:numId w:val="10"/>
        </w:numPr>
        <w:tabs>
          <w:tab w:val="clear" w:pos="5400"/>
          <w:tab w:val="num" w:pos="284"/>
          <w:tab w:val="num" w:pos="426"/>
        </w:tabs>
        <w:autoSpaceDE w:val="0"/>
        <w:spacing w:line="276" w:lineRule="auto"/>
        <w:ind w:left="284" w:hanging="284"/>
      </w:pPr>
      <w:r>
        <w:rPr>
          <w:rFonts w:ascii="Arial" w:hAnsi="Arial" w:cs="Arial"/>
          <w:sz w:val="22"/>
          <w:szCs w:val="22"/>
        </w:rPr>
        <w:t xml:space="preserve">Wymagane przepisami </w:t>
      </w:r>
      <w:proofErr w:type="spellStart"/>
      <w:r w:rsidR="002B7A51">
        <w:rPr>
          <w:rFonts w:ascii="Arial" w:hAnsi="Arial" w:cs="Arial"/>
          <w:sz w:val="22"/>
          <w:szCs w:val="22"/>
        </w:rPr>
        <w:t>Pzp</w:t>
      </w:r>
      <w:proofErr w:type="spellEnd"/>
      <w:r w:rsidR="002B7A51">
        <w:rPr>
          <w:rFonts w:ascii="Arial" w:hAnsi="Arial" w:cs="Arial"/>
          <w:sz w:val="22"/>
          <w:szCs w:val="22"/>
        </w:rPr>
        <w:t xml:space="preserve"> </w:t>
      </w:r>
      <w:r>
        <w:rPr>
          <w:rFonts w:ascii="Arial" w:hAnsi="Arial" w:cs="Arial"/>
          <w:sz w:val="22"/>
          <w:szCs w:val="22"/>
        </w:rPr>
        <w:t>ogłoszenia</w:t>
      </w:r>
      <w:r w:rsidR="007C6BF8">
        <w:rPr>
          <w:rFonts w:ascii="Arial" w:hAnsi="Arial" w:cs="Arial"/>
          <w:sz w:val="22"/>
          <w:szCs w:val="22"/>
        </w:rPr>
        <w:t>:</w:t>
      </w:r>
    </w:p>
    <w:p w14:paraId="3A913212" w14:textId="7D738BD6" w:rsidR="007C6BF8" w:rsidRPr="00821146" w:rsidRDefault="00D624DE" w:rsidP="00357F2D">
      <w:pPr>
        <w:widowControl/>
        <w:numPr>
          <w:ilvl w:val="0"/>
          <w:numId w:val="44"/>
        </w:numPr>
        <w:tabs>
          <w:tab w:val="left" w:pos="851"/>
        </w:tabs>
        <w:autoSpaceDE w:val="0"/>
        <w:spacing w:line="276" w:lineRule="auto"/>
      </w:pPr>
      <w:r>
        <w:rPr>
          <w:rFonts w:ascii="Arial" w:hAnsi="Arial" w:cs="Arial"/>
          <w:sz w:val="22"/>
          <w:szCs w:val="22"/>
        </w:rPr>
        <w:t xml:space="preserve">zamieszczane są </w:t>
      </w:r>
      <w:r w:rsidR="00552FFB" w:rsidRPr="00F23401">
        <w:rPr>
          <w:rFonts w:ascii="Arial" w:hAnsi="Arial" w:cs="Arial"/>
          <w:sz w:val="22"/>
          <w:szCs w:val="22"/>
        </w:rPr>
        <w:t xml:space="preserve">w Biuletynie Zamówień Publicznych </w:t>
      </w:r>
      <w:r w:rsidR="00552FFB" w:rsidRPr="00F23401">
        <w:rPr>
          <w:rFonts w:ascii="Arial" w:eastAsia="Calibri" w:hAnsi="Arial" w:cs="Arial"/>
          <w:sz w:val="22"/>
          <w:szCs w:val="22"/>
        </w:rPr>
        <w:t xml:space="preserve">udostępnionym na stronach portalu internetowego Urzędu Zamówień Publicznych </w:t>
      </w:r>
      <w:r w:rsidR="00552FFB" w:rsidRPr="00F23401">
        <w:rPr>
          <w:rFonts w:ascii="Arial" w:hAnsi="Arial" w:cs="Arial"/>
          <w:sz w:val="22"/>
          <w:szCs w:val="22"/>
        </w:rPr>
        <w:t xml:space="preserve">lub </w:t>
      </w:r>
      <w:r w:rsidR="007D4564">
        <w:rPr>
          <w:rFonts w:ascii="Arial" w:eastAsia="Calibri" w:hAnsi="Arial" w:cs="Arial"/>
          <w:sz w:val="22"/>
          <w:szCs w:val="22"/>
        </w:rPr>
        <w:t xml:space="preserve">przekazywane są Urzędowi Publikacji Unii Europejskiej i </w:t>
      </w:r>
      <w:r>
        <w:rPr>
          <w:rFonts w:ascii="Arial" w:eastAsia="Calibri" w:hAnsi="Arial" w:cs="Arial"/>
          <w:sz w:val="22"/>
          <w:szCs w:val="22"/>
        </w:rPr>
        <w:t xml:space="preserve">publikowane </w:t>
      </w:r>
      <w:r w:rsidR="007D4564">
        <w:rPr>
          <w:rFonts w:ascii="Arial" w:eastAsia="Calibri" w:hAnsi="Arial" w:cs="Arial"/>
          <w:sz w:val="22"/>
          <w:szCs w:val="22"/>
        </w:rPr>
        <w:t>w Dzienniku Urzędowym Unii Europejskiej;</w:t>
      </w:r>
    </w:p>
    <w:p w14:paraId="6F3ABE51" w14:textId="6B3D91FA" w:rsidR="00414776" w:rsidRDefault="2312C379" w:rsidP="007B6F05">
      <w:pPr>
        <w:numPr>
          <w:ilvl w:val="0"/>
          <w:numId w:val="44"/>
        </w:numPr>
        <w:tabs>
          <w:tab w:val="left" w:pos="851"/>
        </w:tabs>
        <w:autoSpaceDE w:val="0"/>
        <w:spacing w:line="276" w:lineRule="auto"/>
        <w:ind w:left="851" w:hanging="426"/>
      </w:pPr>
      <w:r w:rsidRPr="1E0B3C2F">
        <w:rPr>
          <w:rFonts w:ascii="Arial" w:hAnsi="Arial" w:cs="Arial"/>
          <w:sz w:val="22"/>
          <w:szCs w:val="22"/>
        </w:rPr>
        <w:t xml:space="preserve">udostępnia się </w:t>
      </w:r>
      <w:r w:rsidR="00552FFB" w:rsidRPr="00265D82">
        <w:rPr>
          <w:rFonts w:ascii="Arial" w:hAnsi="Arial" w:cs="Arial"/>
          <w:sz w:val="22"/>
          <w:szCs w:val="22"/>
        </w:rPr>
        <w:t xml:space="preserve">na stronie </w:t>
      </w:r>
      <w:r w:rsidR="00A04FD0" w:rsidRPr="00265D82">
        <w:rPr>
          <w:rFonts w:ascii="Arial" w:hAnsi="Arial" w:cs="Arial"/>
          <w:sz w:val="22"/>
          <w:szCs w:val="22"/>
        </w:rPr>
        <w:t>BIP</w:t>
      </w:r>
      <w:r w:rsidR="007C6BF8" w:rsidRPr="00265D82">
        <w:rPr>
          <w:rFonts w:ascii="Arial" w:hAnsi="Arial" w:cs="Arial"/>
          <w:sz w:val="22"/>
          <w:szCs w:val="22"/>
        </w:rPr>
        <w:t xml:space="preserve"> </w:t>
      </w:r>
      <w:r w:rsidR="00265D82" w:rsidRPr="00265D82">
        <w:rPr>
          <w:rFonts w:ascii="Arial" w:hAnsi="Arial" w:cs="Arial"/>
          <w:sz w:val="22"/>
          <w:szCs w:val="22"/>
        </w:rPr>
        <w:t>Akademii</w:t>
      </w:r>
      <w:r w:rsidR="00552FFB" w:rsidRPr="00265D82">
        <w:rPr>
          <w:rFonts w:ascii="Arial" w:hAnsi="Arial" w:cs="Arial"/>
          <w:sz w:val="22"/>
          <w:szCs w:val="22"/>
        </w:rPr>
        <w:t>, w miejscu wyodrębnionym dla zamówień publicznych</w:t>
      </w:r>
      <w:r w:rsidR="00D624DE">
        <w:rPr>
          <w:rFonts w:ascii="Arial" w:hAnsi="Arial" w:cs="Arial"/>
          <w:sz w:val="22"/>
          <w:szCs w:val="22"/>
        </w:rPr>
        <w:t xml:space="preserve"> lub stronie prowadzonego postępowania</w:t>
      </w:r>
      <w:r w:rsidR="00552FFB" w:rsidRPr="00265D82">
        <w:rPr>
          <w:rFonts w:ascii="Arial" w:hAnsi="Arial" w:cs="Arial"/>
          <w:sz w:val="22"/>
          <w:szCs w:val="22"/>
        </w:rPr>
        <w:t xml:space="preserve"> </w:t>
      </w:r>
      <w:r w:rsidR="00265D82">
        <w:rPr>
          <w:rFonts w:ascii="Arial" w:hAnsi="Arial" w:cs="Arial"/>
          <w:sz w:val="22"/>
          <w:szCs w:val="22"/>
        </w:rPr>
        <w:t>.</w:t>
      </w:r>
    </w:p>
    <w:p w14:paraId="3BA42B34" w14:textId="77777777" w:rsidR="008118C4" w:rsidRPr="00821146" w:rsidRDefault="00414776" w:rsidP="00357F2D">
      <w:pPr>
        <w:numPr>
          <w:ilvl w:val="0"/>
          <w:numId w:val="19"/>
        </w:numPr>
        <w:autoSpaceDE w:val="0"/>
        <w:spacing w:line="276" w:lineRule="auto"/>
        <w:ind w:left="284" w:hanging="426"/>
        <w:rPr>
          <w:rFonts w:ascii="Arial" w:hAnsi="Arial" w:cs="Arial"/>
          <w:sz w:val="22"/>
          <w:szCs w:val="22"/>
        </w:rPr>
      </w:pPr>
      <w:r>
        <w:rPr>
          <w:rFonts w:ascii="Arial" w:hAnsi="Arial" w:cs="Arial"/>
          <w:sz w:val="22"/>
          <w:szCs w:val="22"/>
        </w:rPr>
        <w:t xml:space="preserve">Zamówienia współfinansowane ze środków UE </w:t>
      </w:r>
      <w:r w:rsidR="003F0504">
        <w:rPr>
          <w:rFonts w:ascii="Arial" w:hAnsi="Arial" w:cs="Arial"/>
          <w:sz w:val="22"/>
          <w:szCs w:val="22"/>
        </w:rPr>
        <w:t xml:space="preserve">w zależności od wartości szacunkowej zamówienia </w:t>
      </w:r>
      <w:r w:rsidR="0036419F">
        <w:rPr>
          <w:rFonts w:ascii="Arial" w:hAnsi="Arial" w:cs="Arial"/>
          <w:sz w:val="22"/>
          <w:szCs w:val="22"/>
        </w:rPr>
        <w:t>udziela</w:t>
      </w:r>
      <w:r>
        <w:rPr>
          <w:rFonts w:ascii="Arial" w:hAnsi="Arial" w:cs="Arial"/>
          <w:sz w:val="22"/>
          <w:szCs w:val="22"/>
        </w:rPr>
        <w:t xml:space="preserve"> się z zastosowaniem </w:t>
      </w:r>
      <w:r w:rsidR="003F0504">
        <w:rPr>
          <w:rFonts w:ascii="Arial" w:hAnsi="Arial" w:cs="Arial"/>
          <w:sz w:val="22"/>
          <w:szCs w:val="22"/>
        </w:rPr>
        <w:t xml:space="preserve">przepisów </w:t>
      </w:r>
      <w:proofErr w:type="spellStart"/>
      <w:r w:rsidR="003F0504">
        <w:rPr>
          <w:rFonts w:ascii="Arial" w:hAnsi="Arial" w:cs="Arial"/>
          <w:sz w:val="22"/>
          <w:szCs w:val="22"/>
        </w:rPr>
        <w:t>Pzp</w:t>
      </w:r>
      <w:proofErr w:type="spellEnd"/>
      <w:r w:rsidR="003F0504">
        <w:rPr>
          <w:rFonts w:ascii="Arial" w:hAnsi="Arial" w:cs="Arial"/>
          <w:sz w:val="22"/>
          <w:szCs w:val="22"/>
        </w:rPr>
        <w:t xml:space="preserve"> lub Regulaminu </w:t>
      </w:r>
      <w:r w:rsidR="0036419F">
        <w:rPr>
          <w:rFonts w:ascii="Arial" w:hAnsi="Arial" w:cs="Arial"/>
          <w:sz w:val="22"/>
          <w:szCs w:val="22"/>
        </w:rPr>
        <w:t xml:space="preserve">oraz </w:t>
      </w:r>
      <w:r w:rsidR="003F0504">
        <w:rPr>
          <w:rFonts w:ascii="Arial" w:hAnsi="Arial" w:cs="Arial"/>
          <w:sz w:val="22"/>
          <w:szCs w:val="22"/>
        </w:rPr>
        <w:t xml:space="preserve">z </w:t>
      </w:r>
      <w:r w:rsidR="003F0504" w:rsidRPr="006A35BF">
        <w:rPr>
          <w:rFonts w:ascii="Arial" w:hAnsi="Arial" w:cs="Arial"/>
          <w:sz w:val="22"/>
          <w:szCs w:val="22"/>
        </w:rPr>
        <w:t xml:space="preserve">uwzględnieniem </w:t>
      </w:r>
      <w:r w:rsidRPr="006A35BF">
        <w:rPr>
          <w:rFonts w:ascii="Arial" w:hAnsi="Arial" w:cs="Arial"/>
          <w:sz w:val="22"/>
          <w:szCs w:val="22"/>
        </w:rPr>
        <w:t xml:space="preserve">wytycznych </w:t>
      </w:r>
      <w:r w:rsidR="00E82F3F" w:rsidRPr="006A35BF">
        <w:rPr>
          <w:rFonts w:ascii="Arial" w:hAnsi="Arial" w:cs="Arial"/>
          <w:sz w:val="22"/>
          <w:szCs w:val="22"/>
        </w:rPr>
        <w:t>określonego</w:t>
      </w:r>
      <w:r>
        <w:rPr>
          <w:rFonts w:ascii="Arial" w:hAnsi="Arial" w:cs="Arial"/>
          <w:sz w:val="22"/>
          <w:szCs w:val="22"/>
        </w:rPr>
        <w:t xml:space="preserve"> programu, któr</w:t>
      </w:r>
      <w:r w:rsidR="00E82F3F">
        <w:rPr>
          <w:rFonts w:ascii="Arial" w:hAnsi="Arial" w:cs="Arial"/>
          <w:sz w:val="22"/>
          <w:szCs w:val="22"/>
        </w:rPr>
        <w:t>ych</w:t>
      </w:r>
      <w:r>
        <w:rPr>
          <w:rFonts w:ascii="Arial" w:hAnsi="Arial" w:cs="Arial"/>
          <w:sz w:val="22"/>
          <w:szCs w:val="22"/>
        </w:rPr>
        <w:t xml:space="preserve"> </w:t>
      </w:r>
      <w:r w:rsidR="00E82F3F">
        <w:rPr>
          <w:rFonts w:ascii="Arial" w:hAnsi="Arial" w:cs="Arial"/>
          <w:sz w:val="22"/>
          <w:szCs w:val="22"/>
        </w:rPr>
        <w:t xml:space="preserve">dane </w:t>
      </w:r>
      <w:r>
        <w:rPr>
          <w:rFonts w:ascii="Arial" w:hAnsi="Arial" w:cs="Arial"/>
          <w:sz w:val="22"/>
          <w:szCs w:val="22"/>
        </w:rPr>
        <w:t>zamówienie</w:t>
      </w:r>
      <w:r w:rsidR="003F0504">
        <w:rPr>
          <w:rFonts w:ascii="Arial" w:hAnsi="Arial" w:cs="Arial"/>
          <w:sz w:val="22"/>
          <w:szCs w:val="22"/>
        </w:rPr>
        <w:t xml:space="preserve"> dotyczy</w:t>
      </w:r>
      <w:r>
        <w:rPr>
          <w:rFonts w:ascii="Arial" w:hAnsi="Arial" w:cs="Arial"/>
          <w:sz w:val="22"/>
          <w:szCs w:val="22"/>
        </w:rPr>
        <w:t>.</w:t>
      </w:r>
    </w:p>
    <w:p w14:paraId="241A3472" w14:textId="77777777" w:rsidR="00552FFB" w:rsidRDefault="00552FFB" w:rsidP="00696B13">
      <w:pPr>
        <w:pStyle w:val="Default"/>
        <w:spacing w:line="276" w:lineRule="auto"/>
        <w:ind w:left="0" w:firstLine="0"/>
        <w:rPr>
          <w:sz w:val="22"/>
          <w:szCs w:val="22"/>
        </w:rPr>
      </w:pPr>
    </w:p>
    <w:p w14:paraId="1C5AC8FE" w14:textId="77777777" w:rsidR="00552FFB" w:rsidRPr="00821146" w:rsidRDefault="00552FFB" w:rsidP="00F23401">
      <w:pPr>
        <w:pStyle w:val="Default"/>
        <w:spacing w:line="276" w:lineRule="auto"/>
        <w:ind w:left="0" w:firstLine="0"/>
        <w:jc w:val="center"/>
        <w:rPr>
          <w:b/>
          <w:sz w:val="22"/>
          <w:szCs w:val="22"/>
        </w:rPr>
      </w:pPr>
      <w:r w:rsidRPr="00821146">
        <w:rPr>
          <w:b/>
          <w:sz w:val="22"/>
          <w:szCs w:val="22"/>
        </w:rPr>
        <w:t xml:space="preserve">§ </w:t>
      </w:r>
      <w:r w:rsidR="007E1C7A">
        <w:rPr>
          <w:b/>
          <w:sz w:val="22"/>
          <w:szCs w:val="22"/>
        </w:rPr>
        <w:t>6</w:t>
      </w:r>
      <w:r w:rsidR="00B97C6C">
        <w:rPr>
          <w:b/>
          <w:sz w:val="22"/>
          <w:szCs w:val="22"/>
        </w:rPr>
        <w:t>.</w:t>
      </w:r>
    </w:p>
    <w:p w14:paraId="61DD6800" w14:textId="229B9ED0" w:rsidR="00552FFB" w:rsidRPr="00821146" w:rsidRDefault="00552FFB" w:rsidP="002E14CF">
      <w:pPr>
        <w:autoSpaceDE w:val="0"/>
        <w:spacing w:line="276" w:lineRule="auto"/>
        <w:ind w:left="0" w:right="-142" w:firstLine="0"/>
        <w:jc w:val="center"/>
        <w:rPr>
          <w:rFonts w:ascii="Arial" w:hAnsi="Arial" w:cs="Arial"/>
          <w:b/>
          <w:sz w:val="22"/>
          <w:szCs w:val="22"/>
        </w:rPr>
      </w:pPr>
      <w:r w:rsidRPr="00821146">
        <w:rPr>
          <w:rFonts w:ascii="Arial" w:hAnsi="Arial" w:cs="Arial"/>
          <w:b/>
          <w:bCs/>
          <w:sz w:val="22"/>
          <w:szCs w:val="22"/>
        </w:rPr>
        <w:t>Tryb p</w:t>
      </w:r>
      <w:r w:rsidR="0031176F">
        <w:rPr>
          <w:rFonts w:ascii="Arial" w:hAnsi="Arial" w:cs="Arial"/>
          <w:b/>
          <w:bCs/>
          <w:sz w:val="22"/>
          <w:szCs w:val="22"/>
        </w:rPr>
        <w:t>rocedury</w:t>
      </w:r>
      <w:r w:rsidRPr="00821146">
        <w:rPr>
          <w:rFonts w:ascii="Arial" w:hAnsi="Arial" w:cs="Arial"/>
          <w:b/>
          <w:bCs/>
          <w:sz w:val="22"/>
          <w:szCs w:val="22"/>
        </w:rPr>
        <w:t xml:space="preserve"> dla zamówień</w:t>
      </w:r>
      <w:r w:rsidR="00D85A15">
        <w:rPr>
          <w:rFonts w:ascii="Arial" w:hAnsi="Arial" w:cs="Arial"/>
          <w:b/>
          <w:bCs/>
          <w:sz w:val="22"/>
          <w:szCs w:val="22"/>
        </w:rPr>
        <w:t xml:space="preserve"> publicznych</w:t>
      </w:r>
      <w:r w:rsidRPr="00821146">
        <w:rPr>
          <w:rFonts w:ascii="Arial" w:hAnsi="Arial" w:cs="Arial"/>
          <w:b/>
          <w:bCs/>
          <w:sz w:val="22"/>
          <w:szCs w:val="22"/>
        </w:rPr>
        <w:t xml:space="preserve"> </w:t>
      </w:r>
      <w:r w:rsidRPr="00821146">
        <w:rPr>
          <w:rFonts w:ascii="Arial" w:hAnsi="Arial" w:cs="Arial"/>
          <w:b/>
          <w:sz w:val="22"/>
          <w:szCs w:val="22"/>
        </w:rPr>
        <w:t>o wartości</w:t>
      </w:r>
      <w:r w:rsidRPr="00821146">
        <w:rPr>
          <w:rFonts w:ascii="Arial" w:hAnsi="Arial" w:cs="Arial"/>
          <w:b/>
          <w:bCs/>
          <w:sz w:val="22"/>
          <w:szCs w:val="22"/>
        </w:rPr>
        <w:t xml:space="preserve"> </w:t>
      </w:r>
      <w:r w:rsidR="002E14CF">
        <w:rPr>
          <w:rFonts w:ascii="Arial" w:hAnsi="Arial" w:cs="Arial"/>
          <w:b/>
          <w:bCs/>
          <w:sz w:val="22"/>
          <w:szCs w:val="22"/>
        </w:rPr>
        <w:t>nieprzekraczającej</w:t>
      </w:r>
      <w:r w:rsidR="002E14CF" w:rsidRPr="00821146">
        <w:rPr>
          <w:rFonts w:ascii="Arial" w:hAnsi="Arial" w:cs="Arial"/>
          <w:b/>
          <w:bCs/>
          <w:sz w:val="22"/>
          <w:szCs w:val="22"/>
        </w:rPr>
        <w:t xml:space="preserve"> </w:t>
      </w:r>
      <w:r w:rsidR="00BE470C">
        <w:rPr>
          <w:rFonts w:ascii="Arial" w:hAnsi="Arial" w:cs="Arial"/>
          <w:b/>
          <w:bCs/>
          <w:sz w:val="22"/>
          <w:szCs w:val="22"/>
        </w:rPr>
        <w:t>kwoty</w:t>
      </w:r>
      <w:r w:rsidRPr="00821146">
        <w:rPr>
          <w:rFonts w:ascii="Arial" w:hAnsi="Arial" w:cs="Arial"/>
          <w:b/>
          <w:bCs/>
          <w:sz w:val="22"/>
          <w:szCs w:val="22"/>
        </w:rPr>
        <w:t xml:space="preserve"> </w:t>
      </w:r>
      <w:r w:rsidR="00722EFE" w:rsidRPr="00821146">
        <w:rPr>
          <w:rFonts w:ascii="Arial" w:hAnsi="Arial" w:cs="Arial"/>
          <w:b/>
          <w:bCs/>
          <w:sz w:val="22"/>
          <w:szCs w:val="22"/>
        </w:rPr>
        <w:t>1</w:t>
      </w:r>
      <w:r w:rsidRPr="00821146">
        <w:rPr>
          <w:rFonts w:ascii="Arial" w:hAnsi="Arial" w:cs="Arial"/>
          <w:b/>
          <w:bCs/>
          <w:sz w:val="22"/>
          <w:szCs w:val="22"/>
        </w:rPr>
        <w:t xml:space="preserve">30.000 </w:t>
      </w:r>
      <w:r w:rsidR="00722EFE" w:rsidRPr="00821146">
        <w:rPr>
          <w:rFonts w:ascii="Arial" w:hAnsi="Arial" w:cs="Arial"/>
          <w:b/>
          <w:bCs/>
          <w:sz w:val="22"/>
          <w:szCs w:val="22"/>
        </w:rPr>
        <w:t>złotych</w:t>
      </w:r>
      <w:r w:rsidR="002D0E41">
        <w:rPr>
          <w:rFonts w:ascii="Arial" w:hAnsi="Arial" w:cs="Arial"/>
          <w:b/>
          <w:bCs/>
          <w:sz w:val="22"/>
          <w:szCs w:val="22"/>
        </w:rPr>
        <w:t xml:space="preserve"> netto</w:t>
      </w:r>
      <w:r w:rsidR="002E14CF">
        <w:rPr>
          <w:rFonts w:ascii="Arial" w:hAnsi="Arial" w:cs="Arial"/>
          <w:b/>
          <w:bCs/>
          <w:sz w:val="22"/>
          <w:szCs w:val="22"/>
        </w:rPr>
        <w:t xml:space="preserve"> </w:t>
      </w:r>
      <w:r w:rsidRPr="00821146">
        <w:rPr>
          <w:rFonts w:ascii="Arial" w:hAnsi="Arial" w:cs="Arial"/>
          <w:b/>
          <w:bCs/>
          <w:sz w:val="22"/>
          <w:szCs w:val="22"/>
        </w:rPr>
        <w:t xml:space="preserve">oraz na dostawy i usługi </w:t>
      </w:r>
      <w:r w:rsidR="00A91F05">
        <w:rPr>
          <w:rFonts w:ascii="Arial" w:hAnsi="Arial" w:cs="Arial"/>
          <w:b/>
          <w:bCs/>
          <w:sz w:val="22"/>
          <w:szCs w:val="22"/>
        </w:rPr>
        <w:t>służące wyłącznie</w:t>
      </w:r>
      <w:r w:rsidRPr="00821146">
        <w:rPr>
          <w:rFonts w:ascii="Arial" w:hAnsi="Arial" w:cs="Arial"/>
          <w:b/>
          <w:bCs/>
          <w:sz w:val="22"/>
          <w:szCs w:val="22"/>
        </w:rPr>
        <w:t xml:space="preserve"> </w:t>
      </w:r>
      <w:r w:rsidR="00A91F05">
        <w:rPr>
          <w:rFonts w:ascii="Arial" w:hAnsi="Arial" w:cs="Arial"/>
          <w:b/>
          <w:bCs/>
          <w:sz w:val="22"/>
          <w:szCs w:val="22"/>
        </w:rPr>
        <w:t>do celów</w:t>
      </w:r>
      <w:r w:rsidRPr="00821146">
        <w:rPr>
          <w:rFonts w:ascii="Arial" w:hAnsi="Arial" w:cs="Arial"/>
          <w:b/>
          <w:bCs/>
          <w:sz w:val="22"/>
          <w:szCs w:val="22"/>
        </w:rPr>
        <w:t xml:space="preserve"> prac badawczych, eksperymentalnych, naukowych lub rozwojowych</w:t>
      </w:r>
      <w:r w:rsidR="00A91F05">
        <w:rPr>
          <w:rFonts w:ascii="Arial" w:hAnsi="Arial" w:cs="Arial"/>
          <w:b/>
          <w:bCs/>
          <w:sz w:val="22"/>
          <w:szCs w:val="22"/>
        </w:rPr>
        <w:t xml:space="preserve">, o których mowa w art. 11 ust. 1 pkt 3 i </w:t>
      </w:r>
      <w:r w:rsidR="00D85A15">
        <w:rPr>
          <w:rFonts w:ascii="Arial" w:hAnsi="Arial" w:cs="Arial"/>
          <w:b/>
          <w:bCs/>
          <w:sz w:val="22"/>
          <w:szCs w:val="22"/>
        </w:rPr>
        <w:t xml:space="preserve">art. 11 </w:t>
      </w:r>
      <w:r w:rsidR="00A91F05">
        <w:rPr>
          <w:rFonts w:ascii="Arial" w:hAnsi="Arial" w:cs="Arial"/>
          <w:b/>
          <w:bCs/>
          <w:sz w:val="22"/>
          <w:szCs w:val="22"/>
        </w:rPr>
        <w:t xml:space="preserve">ust. 5 pkt 1 </w:t>
      </w:r>
      <w:proofErr w:type="spellStart"/>
      <w:r w:rsidR="00A91F05">
        <w:rPr>
          <w:rFonts w:ascii="Arial" w:hAnsi="Arial" w:cs="Arial"/>
          <w:b/>
          <w:bCs/>
          <w:sz w:val="22"/>
          <w:szCs w:val="22"/>
        </w:rPr>
        <w:t>Pzp</w:t>
      </w:r>
      <w:proofErr w:type="spellEnd"/>
    </w:p>
    <w:p w14:paraId="05EBBCE4" w14:textId="77777777" w:rsidR="00552FFB" w:rsidRPr="00821146" w:rsidRDefault="00552FFB" w:rsidP="00F23401">
      <w:pPr>
        <w:autoSpaceDE w:val="0"/>
        <w:spacing w:line="276" w:lineRule="auto"/>
        <w:ind w:left="425" w:right="-142" w:firstLine="0"/>
        <w:jc w:val="center"/>
        <w:rPr>
          <w:rFonts w:ascii="Arial" w:hAnsi="Arial" w:cs="Arial"/>
          <w:b/>
          <w:bCs/>
          <w:sz w:val="22"/>
          <w:szCs w:val="22"/>
        </w:rPr>
      </w:pPr>
    </w:p>
    <w:p w14:paraId="3FBA3817" w14:textId="119EA49F" w:rsidR="00D85A15" w:rsidRDefault="0036419F" w:rsidP="00357F2D">
      <w:pPr>
        <w:numPr>
          <w:ilvl w:val="0"/>
          <w:numId w:val="41"/>
        </w:numPr>
        <w:autoSpaceDE w:val="0"/>
        <w:spacing w:line="276" w:lineRule="auto"/>
        <w:ind w:left="425" w:hanging="425"/>
        <w:rPr>
          <w:rFonts w:ascii="Arial" w:hAnsi="Arial" w:cs="Arial"/>
          <w:sz w:val="22"/>
          <w:szCs w:val="22"/>
        </w:rPr>
      </w:pPr>
      <w:r w:rsidRPr="00E551D6">
        <w:rPr>
          <w:rFonts w:ascii="Arial" w:hAnsi="Arial" w:cs="Arial"/>
          <w:sz w:val="22"/>
          <w:szCs w:val="22"/>
        </w:rPr>
        <w:t>P</w:t>
      </w:r>
      <w:r>
        <w:rPr>
          <w:rFonts w:ascii="Arial" w:hAnsi="Arial" w:cs="Arial"/>
          <w:sz w:val="22"/>
          <w:szCs w:val="22"/>
        </w:rPr>
        <w:t>odstawą przystąpienia do p</w:t>
      </w:r>
      <w:r w:rsidRPr="00E551D6">
        <w:rPr>
          <w:rFonts w:ascii="Arial" w:hAnsi="Arial" w:cs="Arial"/>
          <w:sz w:val="22"/>
          <w:szCs w:val="22"/>
        </w:rPr>
        <w:t>rzygotowani</w:t>
      </w:r>
      <w:r>
        <w:rPr>
          <w:rFonts w:ascii="Arial" w:hAnsi="Arial" w:cs="Arial"/>
          <w:sz w:val="22"/>
          <w:szCs w:val="22"/>
        </w:rPr>
        <w:t>a</w:t>
      </w:r>
      <w:r w:rsidRPr="00E551D6">
        <w:rPr>
          <w:rFonts w:ascii="Arial" w:hAnsi="Arial" w:cs="Arial"/>
          <w:sz w:val="22"/>
          <w:szCs w:val="22"/>
        </w:rPr>
        <w:t xml:space="preserve"> </w:t>
      </w:r>
      <w:r w:rsidR="00552FFB" w:rsidRPr="00F23401">
        <w:rPr>
          <w:rFonts w:ascii="Arial" w:hAnsi="Arial" w:cs="Arial"/>
          <w:sz w:val="22"/>
          <w:szCs w:val="22"/>
        </w:rPr>
        <w:t>P</w:t>
      </w:r>
      <w:r w:rsidR="0031176F">
        <w:rPr>
          <w:rFonts w:ascii="Arial" w:hAnsi="Arial" w:cs="Arial"/>
          <w:sz w:val="22"/>
          <w:szCs w:val="22"/>
        </w:rPr>
        <w:t>rocedur</w:t>
      </w:r>
      <w:r>
        <w:rPr>
          <w:rFonts w:ascii="Arial" w:hAnsi="Arial" w:cs="Arial"/>
          <w:sz w:val="22"/>
          <w:szCs w:val="22"/>
        </w:rPr>
        <w:t>y</w:t>
      </w:r>
      <w:r w:rsidR="00552FFB" w:rsidRPr="00F23401">
        <w:rPr>
          <w:rFonts w:ascii="Arial" w:hAnsi="Arial" w:cs="Arial"/>
          <w:sz w:val="22"/>
          <w:szCs w:val="22"/>
        </w:rPr>
        <w:t xml:space="preserve"> o udzielenie zamówienia</w:t>
      </w:r>
      <w:r w:rsidR="00BE470C">
        <w:rPr>
          <w:rFonts w:ascii="Arial" w:hAnsi="Arial" w:cs="Arial"/>
          <w:sz w:val="22"/>
          <w:szCs w:val="22"/>
        </w:rPr>
        <w:t xml:space="preserve"> publicznego</w:t>
      </w:r>
      <w:r w:rsidR="00552FFB" w:rsidRPr="00F23401">
        <w:rPr>
          <w:rFonts w:ascii="Arial" w:hAnsi="Arial" w:cs="Arial"/>
          <w:sz w:val="22"/>
          <w:szCs w:val="22"/>
        </w:rPr>
        <w:t>, o</w:t>
      </w:r>
      <w:r w:rsidR="002E14CF">
        <w:rPr>
          <w:rFonts w:ascii="Arial" w:hAnsi="Arial" w:cs="Arial"/>
          <w:sz w:val="22"/>
          <w:szCs w:val="22"/>
        </w:rPr>
        <w:t>d</w:t>
      </w:r>
      <w:r w:rsidR="00552FFB" w:rsidRPr="00F23401">
        <w:rPr>
          <w:rFonts w:ascii="Arial" w:hAnsi="Arial" w:cs="Arial"/>
          <w:sz w:val="22"/>
          <w:szCs w:val="22"/>
        </w:rPr>
        <w:t xml:space="preserve"> wartości </w:t>
      </w:r>
      <w:r w:rsidR="002E14CF">
        <w:rPr>
          <w:rFonts w:ascii="Arial" w:hAnsi="Arial" w:cs="Arial"/>
          <w:sz w:val="22"/>
          <w:szCs w:val="22"/>
        </w:rPr>
        <w:t>nieprzekraczającej</w:t>
      </w:r>
      <w:r w:rsidR="002E14CF" w:rsidRPr="00F23401">
        <w:rPr>
          <w:rFonts w:ascii="Arial" w:hAnsi="Arial" w:cs="Arial"/>
          <w:sz w:val="22"/>
          <w:szCs w:val="22"/>
        </w:rPr>
        <w:t xml:space="preserve"> </w:t>
      </w:r>
      <w:r w:rsidR="00552FFB" w:rsidRPr="00F23401">
        <w:rPr>
          <w:rFonts w:ascii="Arial" w:hAnsi="Arial" w:cs="Arial"/>
          <w:sz w:val="22"/>
          <w:szCs w:val="22"/>
        </w:rPr>
        <w:t xml:space="preserve">kwoty </w:t>
      </w:r>
      <w:r w:rsidR="00192DA0" w:rsidRPr="00F23401">
        <w:rPr>
          <w:rFonts w:ascii="Arial" w:hAnsi="Arial" w:cs="Arial"/>
          <w:sz w:val="22"/>
          <w:szCs w:val="22"/>
        </w:rPr>
        <w:t>1</w:t>
      </w:r>
      <w:r w:rsidR="00552FFB" w:rsidRPr="00F23401">
        <w:rPr>
          <w:rFonts w:ascii="Arial" w:hAnsi="Arial" w:cs="Arial"/>
          <w:sz w:val="22"/>
          <w:szCs w:val="22"/>
        </w:rPr>
        <w:t xml:space="preserve">30.000 </w:t>
      </w:r>
      <w:r w:rsidR="00192DA0" w:rsidRPr="00F23401">
        <w:rPr>
          <w:rFonts w:ascii="Arial" w:hAnsi="Arial" w:cs="Arial"/>
          <w:sz w:val="22"/>
          <w:szCs w:val="22"/>
        </w:rPr>
        <w:t>złotych</w:t>
      </w:r>
      <w:r w:rsidR="00A91F05">
        <w:rPr>
          <w:rFonts w:ascii="Arial" w:hAnsi="Arial" w:cs="Arial"/>
          <w:sz w:val="22"/>
          <w:szCs w:val="22"/>
        </w:rPr>
        <w:t xml:space="preserve"> netto</w:t>
      </w:r>
      <w:r w:rsidR="00A42666">
        <w:rPr>
          <w:rFonts w:ascii="Arial" w:hAnsi="Arial" w:cs="Arial"/>
          <w:sz w:val="22"/>
          <w:szCs w:val="22"/>
        </w:rPr>
        <w:t xml:space="preserve"> </w:t>
      </w:r>
      <w:r w:rsidR="002E14CF">
        <w:rPr>
          <w:rFonts w:ascii="Arial" w:hAnsi="Arial" w:cs="Arial"/>
          <w:sz w:val="22"/>
          <w:szCs w:val="22"/>
        </w:rPr>
        <w:t>d</w:t>
      </w:r>
      <w:r w:rsidR="00A42666">
        <w:rPr>
          <w:rFonts w:ascii="Arial" w:hAnsi="Arial" w:cs="Arial"/>
          <w:sz w:val="22"/>
          <w:szCs w:val="22"/>
        </w:rPr>
        <w:t xml:space="preserve">o wartości równej </w:t>
      </w:r>
      <w:r w:rsidR="00BE470C">
        <w:rPr>
          <w:rFonts w:ascii="Arial" w:hAnsi="Arial" w:cs="Arial"/>
          <w:sz w:val="22"/>
          <w:szCs w:val="22"/>
        </w:rPr>
        <w:t xml:space="preserve">lub przekraczającej </w:t>
      </w:r>
      <w:r w:rsidR="00BE470C" w:rsidRPr="006A35BF">
        <w:rPr>
          <w:rFonts w:ascii="Arial" w:hAnsi="Arial" w:cs="Arial"/>
          <w:sz w:val="22"/>
          <w:szCs w:val="22"/>
        </w:rPr>
        <w:t>kwotę 25 000 zł netto</w:t>
      </w:r>
      <w:r w:rsidR="00552FFB" w:rsidRPr="006A35BF">
        <w:rPr>
          <w:rFonts w:ascii="Arial" w:hAnsi="Arial" w:cs="Arial"/>
          <w:sz w:val="22"/>
          <w:szCs w:val="22"/>
        </w:rPr>
        <w:t>,</w:t>
      </w:r>
      <w:r w:rsidR="00552FFB" w:rsidRPr="00F23401">
        <w:rPr>
          <w:rFonts w:ascii="Arial" w:hAnsi="Arial" w:cs="Arial"/>
          <w:sz w:val="22"/>
          <w:szCs w:val="22"/>
        </w:rPr>
        <w:t xml:space="preserve"> </w:t>
      </w:r>
      <w:r w:rsidR="00D85A15">
        <w:rPr>
          <w:rFonts w:ascii="Arial" w:hAnsi="Arial" w:cs="Arial"/>
          <w:bCs/>
          <w:sz w:val="22"/>
          <w:szCs w:val="22"/>
        </w:rPr>
        <w:t xml:space="preserve">jest wniosek o wszczęcie </w:t>
      </w:r>
      <w:r w:rsidR="00E46C7B">
        <w:rPr>
          <w:rFonts w:ascii="Arial" w:hAnsi="Arial" w:cs="Arial"/>
          <w:bCs/>
          <w:sz w:val="22"/>
          <w:szCs w:val="22"/>
        </w:rPr>
        <w:t>procedury</w:t>
      </w:r>
      <w:r w:rsidR="00D85A15">
        <w:rPr>
          <w:rFonts w:ascii="Arial" w:hAnsi="Arial" w:cs="Arial"/>
          <w:bCs/>
          <w:sz w:val="22"/>
          <w:szCs w:val="22"/>
        </w:rPr>
        <w:t xml:space="preserve"> </w:t>
      </w:r>
      <w:r w:rsidR="00D85A15">
        <w:rPr>
          <w:rFonts w:ascii="Arial" w:hAnsi="Arial" w:cs="Arial"/>
          <w:sz w:val="22"/>
          <w:szCs w:val="22"/>
        </w:rPr>
        <w:t xml:space="preserve">o udzielenie zamówienia publicznego zatwierdzony przez </w:t>
      </w:r>
      <w:r w:rsidR="00D85A15" w:rsidRPr="00E551D6">
        <w:rPr>
          <w:rFonts w:ascii="Arial" w:hAnsi="Arial" w:cs="Arial"/>
          <w:sz w:val="22"/>
          <w:szCs w:val="22"/>
        </w:rPr>
        <w:t xml:space="preserve">Kierownika Zamawiającego </w:t>
      </w:r>
      <w:r w:rsidR="00D85A15">
        <w:rPr>
          <w:rFonts w:ascii="Arial" w:hAnsi="Arial" w:cs="Arial"/>
          <w:sz w:val="22"/>
          <w:szCs w:val="22"/>
        </w:rPr>
        <w:t xml:space="preserve">lub osobę przez </w:t>
      </w:r>
      <w:r w:rsidR="00D85A15">
        <w:rPr>
          <w:rFonts w:ascii="Arial" w:hAnsi="Arial" w:cs="Arial"/>
          <w:sz w:val="22"/>
          <w:szCs w:val="22"/>
        </w:rPr>
        <w:lastRenderedPageBreak/>
        <w:t>niego upoważnioną,</w:t>
      </w:r>
      <w:r w:rsidR="00D85A15" w:rsidRPr="00E551D6">
        <w:rPr>
          <w:rFonts w:ascii="Arial" w:hAnsi="Arial" w:cs="Arial"/>
          <w:sz w:val="22"/>
          <w:szCs w:val="22"/>
        </w:rPr>
        <w:t xml:space="preserve"> sporządzo</w:t>
      </w:r>
      <w:r w:rsidR="00D85A15">
        <w:rPr>
          <w:rFonts w:ascii="Arial" w:hAnsi="Arial" w:cs="Arial"/>
          <w:sz w:val="22"/>
          <w:szCs w:val="22"/>
        </w:rPr>
        <w:t>ny wg</w:t>
      </w:r>
      <w:r w:rsidR="00D85A15" w:rsidRPr="00E551D6">
        <w:rPr>
          <w:rFonts w:ascii="Arial" w:hAnsi="Arial" w:cs="Arial"/>
          <w:sz w:val="22"/>
          <w:szCs w:val="22"/>
        </w:rPr>
        <w:t xml:space="preserve"> wzo</w:t>
      </w:r>
      <w:r w:rsidR="00D85A15">
        <w:rPr>
          <w:rFonts w:ascii="Arial" w:hAnsi="Arial" w:cs="Arial"/>
          <w:sz w:val="22"/>
          <w:szCs w:val="22"/>
        </w:rPr>
        <w:t>ru</w:t>
      </w:r>
      <w:r w:rsidR="00D85A15" w:rsidRPr="00E551D6">
        <w:rPr>
          <w:rFonts w:ascii="Arial" w:hAnsi="Arial" w:cs="Arial"/>
          <w:sz w:val="22"/>
          <w:szCs w:val="22"/>
        </w:rPr>
        <w:t xml:space="preserve"> stanowiąc</w:t>
      </w:r>
      <w:r w:rsidR="00D85A15">
        <w:rPr>
          <w:rFonts w:ascii="Arial" w:hAnsi="Arial" w:cs="Arial"/>
          <w:sz w:val="22"/>
          <w:szCs w:val="22"/>
        </w:rPr>
        <w:t>ego</w:t>
      </w:r>
      <w:r w:rsidR="00D85A15" w:rsidRPr="00E551D6">
        <w:rPr>
          <w:rFonts w:ascii="Arial" w:hAnsi="Arial" w:cs="Arial"/>
          <w:sz w:val="22"/>
          <w:szCs w:val="22"/>
        </w:rPr>
        <w:t xml:space="preserve"> </w:t>
      </w:r>
      <w:r w:rsidR="00D85A15" w:rsidRPr="006F1ABC">
        <w:rPr>
          <w:rFonts w:ascii="Arial" w:hAnsi="Arial" w:cs="Arial"/>
          <w:b/>
          <w:sz w:val="22"/>
          <w:szCs w:val="22"/>
        </w:rPr>
        <w:t xml:space="preserve">Załącznik nr </w:t>
      </w:r>
      <w:r w:rsidR="00D85A15">
        <w:rPr>
          <w:rFonts w:ascii="Arial" w:hAnsi="Arial" w:cs="Arial"/>
          <w:b/>
          <w:sz w:val="22"/>
          <w:szCs w:val="22"/>
        </w:rPr>
        <w:t>3</w:t>
      </w:r>
      <w:r w:rsidR="00D85A15" w:rsidRPr="006F1ABC">
        <w:rPr>
          <w:rFonts w:ascii="Arial" w:hAnsi="Arial" w:cs="Arial"/>
          <w:b/>
          <w:sz w:val="22"/>
          <w:szCs w:val="22"/>
        </w:rPr>
        <w:t xml:space="preserve"> do Regulaminu</w:t>
      </w:r>
      <w:r w:rsidR="00D85A15" w:rsidRPr="00E551D6">
        <w:rPr>
          <w:rFonts w:ascii="Arial" w:hAnsi="Arial" w:cs="Arial"/>
          <w:sz w:val="22"/>
          <w:szCs w:val="22"/>
        </w:rPr>
        <w:t>.</w:t>
      </w:r>
    </w:p>
    <w:p w14:paraId="6606AC36" w14:textId="77777777" w:rsidR="00552FFB" w:rsidRPr="00F23401" w:rsidRDefault="00D85A15" w:rsidP="00357F2D">
      <w:pPr>
        <w:numPr>
          <w:ilvl w:val="0"/>
          <w:numId w:val="41"/>
        </w:numPr>
        <w:autoSpaceDE w:val="0"/>
        <w:spacing w:line="276" w:lineRule="auto"/>
        <w:ind w:left="425" w:hanging="425"/>
        <w:rPr>
          <w:rFonts w:ascii="Arial" w:hAnsi="Arial" w:cs="Arial"/>
          <w:sz w:val="22"/>
          <w:szCs w:val="22"/>
        </w:rPr>
      </w:pPr>
      <w:r>
        <w:rPr>
          <w:rFonts w:ascii="Arial" w:hAnsi="Arial" w:cs="Arial"/>
          <w:sz w:val="22"/>
          <w:szCs w:val="22"/>
        </w:rPr>
        <w:t>Procedura o udzielenie zamówienia publicznego</w:t>
      </w:r>
      <w:r w:rsidR="00E3717B">
        <w:rPr>
          <w:rFonts w:ascii="Arial" w:hAnsi="Arial" w:cs="Arial"/>
          <w:sz w:val="22"/>
          <w:szCs w:val="22"/>
        </w:rPr>
        <w:t xml:space="preserve">, </w:t>
      </w:r>
      <w:r w:rsidR="00E3717B" w:rsidRPr="00F23401">
        <w:rPr>
          <w:rFonts w:ascii="Arial" w:hAnsi="Arial" w:cs="Arial"/>
          <w:sz w:val="22"/>
          <w:szCs w:val="22"/>
        </w:rPr>
        <w:t xml:space="preserve">o wartości </w:t>
      </w:r>
      <w:r w:rsidR="00E3717B">
        <w:rPr>
          <w:rFonts w:ascii="Arial" w:hAnsi="Arial" w:cs="Arial"/>
          <w:sz w:val="22"/>
          <w:szCs w:val="22"/>
        </w:rPr>
        <w:t>poniżej kwoty 130 000 zł netto</w:t>
      </w:r>
      <w:r>
        <w:rPr>
          <w:rFonts w:ascii="Arial" w:hAnsi="Arial" w:cs="Arial"/>
          <w:sz w:val="22"/>
          <w:szCs w:val="22"/>
        </w:rPr>
        <w:t xml:space="preserve"> </w:t>
      </w:r>
      <w:r w:rsidR="00552FFB" w:rsidRPr="00F23401">
        <w:rPr>
          <w:rFonts w:ascii="Arial" w:hAnsi="Arial" w:cs="Arial"/>
          <w:sz w:val="22"/>
          <w:szCs w:val="22"/>
        </w:rPr>
        <w:t>prowadzon</w:t>
      </w:r>
      <w:r w:rsidR="0031176F">
        <w:rPr>
          <w:rFonts w:ascii="Arial" w:hAnsi="Arial" w:cs="Arial"/>
          <w:sz w:val="22"/>
          <w:szCs w:val="22"/>
        </w:rPr>
        <w:t>a</w:t>
      </w:r>
      <w:r w:rsidR="00552FFB" w:rsidRPr="00F23401">
        <w:rPr>
          <w:rFonts w:ascii="Arial" w:hAnsi="Arial" w:cs="Arial"/>
          <w:sz w:val="22"/>
          <w:szCs w:val="22"/>
        </w:rPr>
        <w:t xml:space="preserve"> jest w sposób zapewniający zachowanie zasady celowości, uzyskania najlepszych efektów z danych nakładów, uczciwej konkurencji oraz równego traktowania wykonawców.</w:t>
      </w:r>
    </w:p>
    <w:p w14:paraId="29097600" w14:textId="77777777" w:rsidR="002A19AD" w:rsidRPr="00821146" w:rsidRDefault="00552FFB" w:rsidP="00357F2D">
      <w:pPr>
        <w:numPr>
          <w:ilvl w:val="0"/>
          <w:numId w:val="41"/>
        </w:numPr>
        <w:autoSpaceDE w:val="0"/>
        <w:spacing w:line="276" w:lineRule="auto"/>
        <w:ind w:left="425" w:hanging="425"/>
        <w:rPr>
          <w:rFonts w:ascii="Arial" w:hAnsi="Arial" w:cs="Arial"/>
          <w:sz w:val="22"/>
          <w:szCs w:val="22"/>
        </w:rPr>
      </w:pPr>
      <w:r w:rsidRPr="00F23401">
        <w:rPr>
          <w:rFonts w:ascii="Arial" w:hAnsi="Arial" w:cs="Arial"/>
          <w:sz w:val="22"/>
          <w:szCs w:val="22"/>
        </w:rPr>
        <w:t>P</w:t>
      </w:r>
      <w:r w:rsidR="0031176F">
        <w:rPr>
          <w:rFonts w:ascii="Arial" w:hAnsi="Arial" w:cs="Arial"/>
          <w:sz w:val="22"/>
          <w:szCs w:val="22"/>
        </w:rPr>
        <w:t>rocedura</w:t>
      </w:r>
      <w:r w:rsidRPr="00F23401">
        <w:rPr>
          <w:rFonts w:ascii="Arial" w:hAnsi="Arial" w:cs="Arial"/>
          <w:sz w:val="22"/>
          <w:szCs w:val="22"/>
        </w:rPr>
        <w:t xml:space="preserve"> o udzielenie zamówienia, o wartości </w:t>
      </w:r>
      <w:r w:rsidR="00BE470C">
        <w:rPr>
          <w:rFonts w:ascii="Arial" w:hAnsi="Arial" w:cs="Arial"/>
          <w:sz w:val="22"/>
          <w:szCs w:val="22"/>
        </w:rPr>
        <w:t>poniżej kwoty 10 000 zł netto</w:t>
      </w:r>
      <w:r w:rsidRPr="00F23401">
        <w:rPr>
          <w:rFonts w:ascii="Arial" w:hAnsi="Arial" w:cs="Arial"/>
          <w:sz w:val="22"/>
          <w:szCs w:val="22"/>
        </w:rPr>
        <w:t xml:space="preserve">, w celu </w:t>
      </w:r>
      <w:r w:rsidR="007C6BF8" w:rsidRPr="00F23401">
        <w:rPr>
          <w:rFonts w:ascii="Arial" w:hAnsi="Arial" w:cs="Arial"/>
          <w:sz w:val="22"/>
          <w:szCs w:val="22"/>
        </w:rPr>
        <w:t xml:space="preserve">zachowania </w:t>
      </w:r>
      <w:r w:rsidRPr="00F23401">
        <w:rPr>
          <w:rFonts w:ascii="Arial" w:hAnsi="Arial" w:cs="Arial"/>
          <w:sz w:val="22"/>
          <w:szCs w:val="22"/>
        </w:rPr>
        <w:t>należytej staranności w oszczędnym wydatkowaniu środków publicznych, winn</w:t>
      </w:r>
      <w:r w:rsidR="002A19AD">
        <w:rPr>
          <w:rFonts w:ascii="Arial" w:hAnsi="Arial" w:cs="Arial"/>
          <w:sz w:val="22"/>
          <w:szCs w:val="22"/>
        </w:rPr>
        <w:t>a</w:t>
      </w:r>
      <w:r w:rsidRPr="00F23401">
        <w:rPr>
          <w:rFonts w:ascii="Arial" w:hAnsi="Arial" w:cs="Arial"/>
          <w:sz w:val="22"/>
          <w:szCs w:val="22"/>
        </w:rPr>
        <w:t xml:space="preserve"> być poprzedzon</w:t>
      </w:r>
      <w:r w:rsidR="002A19AD">
        <w:rPr>
          <w:rFonts w:ascii="Arial" w:hAnsi="Arial" w:cs="Arial"/>
          <w:sz w:val="22"/>
          <w:szCs w:val="22"/>
        </w:rPr>
        <w:t>a</w:t>
      </w:r>
      <w:r w:rsidRPr="00F23401">
        <w:rPr>
          <w:rFonts w:ascii="Arial" w:hAnsi="Arial" w:cs="Arial"/>
          <w:sz w:val="22"/>
          <w:szCs w:val="22"/>
        </w:rPr>
        <w:t xml:space="preserve"> rozeznaniem cenowym rynku polegającym w szczególności na: zebraniu dokumentów potwierdzających jego przeprowadzenie w postaci ofert, wydruków ze stron internetowych, aktualnych katalogów, </w:t>
      </w:r>
      <w:r w:rsidR="007C6BF8" w:rsidRPr="00F23401">
        <w:rPr>
          <w:rFonts w:ascii="Arial" w:hAnsi="Arial" w:cs="Arial"/>
          <w:sz w:val="22"/>
          <w:szCs w:val="22"/>
        </w:rPr>
        <w:t xml:space="preserve">czy </w:t>
      </w:r>
      <w:r w:rsidRPr="00F23401">
        <w:rPr>
          <w:rFonts w:ascii="Arial" w:hAnsi="Arial" w:cs="Arial"/>
          <w:sz w:val="22"/>
          <w:szCs w:val="22"/>
        </w:rPr>
        <w:t>propozycji cenowych pozyskanych drogą mailową</w:t>
      </w:r>
      <w:r w:rsidR="00E3717B">
        <w:rPr>
          <w:rFonts w:ascii="Arial" w:hAnsi="Arial" w:cs="Arial"/>
          <w:sz w:val="22"/>
          <w:szCs w:val="22"/>
        </w:rPr>
        <w:t>, czy wywiadu telefonicznego</w:t>
      </w:r>
      <w:r w:rsidRPr="00F23401">
        <w:rPr>
          <w:rFonts w:ascii="Arial" w:hAnsi="Arial" w:cs="Arial"/>
          <w:sz w:val="22"/>
          <w:szCs w:val="22"/>
        </w:rPr>
        <w:t xml:space="preserve">. W przypadku gdy zamówienie może zostać zrealizowane przez jednego, wskazanego wykonawcę należy ten fakt uzasadnić. </w:t>
      </w:r>
    </w:p>
    <w:p w14:paraId="6B00A46E" w14:textId="77777777" w:rsidR="002A19AD" w:rsidRPr="00821146" w:rsidRDefault="00552FFB" w:rsidP="00357F2D">
      <w:pPr>
        <w:numPr>
          <w:ilvl w:val="0"/>
          <w:numId w:val="41"/>
        </w:numPr>
        <w:autoSpaceDE w:val="0"/>
        <w:spacing w:line="276" w:lineRule="auto"/>
        <w:ind w:left="360"/>
        <w:rPr>
          <w:rFonts w:ascii="Arial" w:hAnsi="Arial" w:cs="Arial"/>
          <w:sz w:val="22"/>
          <w:szCs w:val="22"/>
        </w:rPr>
      </w:pPr>
      <w:r w:rsidRPr="003B6514">
        <w:rPr>
          <w:rFonts w:ascii="Arial" w:hAnsi="Arial" w:cs="Arial"/>
          <w:sz w:val="22"/>
          <w:szCs w:val="22"/>
        </w:rPr>
        <w:t>P</w:t>
      </w:r>
      <w:r w:rsidR="0031176F" w:rsidRPr="003B6514">
        <w:rPr>
          <w:rFonts w:ascii="Arial" w:hAnsi="Arial" w:cs="Arial"/>
          <w:sz w:val="22"/>
          <w:szCs w:val="22"/>
        </w:rPr>
        <w:t>rocedur</w:t>
      </w:r>
      <w:r w:rsidR="002A19AD">
        <w:rPr>
          <w:rFonts w:ascii="Arial" w:hAnsi="Arial" w:cs="Arial"/>
          <w:sz w:val="22"/>
          <w:szCs w:val="22"/>
        </w:rPr>
        <w:t>ę</w:t>
      </w:r>
      <w:r w:rsidRPr="00821146">
        <w:rPr>
          <w:rFonts w:ascii="Arial" w:hAnsi="Arial" w:cs="Arial"/>
          <w:sz w:val="22"/>
          <w:szCs w:val="22"/>
        </w:rPr>
        <w:t xml:space="preserve"> o udzielenie zamówienia</w:t>
      </w:r>
      <w:r w:rsidR="002A19AD">
        <w:rPr>
          <w:rFonts w:ascii="Arial" w:hAnsi="Arial" w:cs="Arial"/>
          <w:sz w:val="22"/>
          <w:szCs w:val="22"/>
        </w:rPr>
        <w:t xml:space="preserve"> </w:t>
      </w:r>
      <w:r w:rsidR="008118C4">
        <w:rPr>
          <w:rFonts w:ascii="Arial" w:hAnsi="Arial" w:cs="Arial"/>
          <w:sz w:val="22"/>
          <w:szCs w:val="22"/>
        </w:rPr>
        <w:t xml:space="preserve">publicznego </w:t>
      </w:r>
      <w:r w:rsidR="002A19AD">
        <w:rPr>
          <w:rFonts w:ascii="Arial" w:hAnsi="Arial" w:cs="Arial"/>
          <w:sz w:val="22"/>
          <w:szCs w:val="22"/>
        </w:rPr>
        <w:t>przeprowadza się w następujących trybach:</w:t>
      </w:r>
    </w:p>
    <w:p w14:paraId="12B10647" w14:textId="77777777" w:rsidR="00552FFB" w:rsidRDefault="002A19AD" w:rsidP="00712D41">
      <w:pPr>
        <w:numPr>
          <w:ilvl w:val="0"/>
          <w:numId w:val="73"/>
        </w:numPr>
        <w:autoSpaceDE w:val="0"/>
        <w:spacing w:line="276" w:lineRule="auto"/>
        <w:rPr>
          <w:rFonts w:ascii="Arial" w:hAnsi="Arial" w:cs="Arial"/>
          <w:sz w:val="22"/>
          <w:szCs w:val="22"/>
        </w:rPr>
      </w:pPr>
      <w:r>
        <w:rPr>
          <w:rFonts w:ascii="Arial" w:hAnsi="Arial" w:cs="Arial"/>
          <w:sz w:val="22"/>
          <w:szCs w:val="22"/>
        </w:rPr>
        <w:t xml:space="preserve">do zamówień o szacunkowej wartości zamówienia </w:t>
      </w:r>
      <w:r w:rsidR="000C2BB9">
        <w:rPr>
          <w:rFonts w:ascii="Arial" w:hAnsi="Arial" w:cs="Arial"/>
          <w:sz w:val="22"/>
          <w:szCs w:val="22"/>
        </w:rPr>
        <w:t>poniżej kwoty 130 000 zł netto do</w:t>
      </w:r>
      <w:r>
        <w:rPr>
          <w:rFonts w:ascii="Arial" w:hAnsi="Arial" w:cs="Arial"/>
          <w:sz w:val="22"/>
          <w:szCs w:val="22"/>
        </w:rPr>
        <w:t xml:space="preserve"> kwoty 65 000 złotych netto </w:t>
      </w:r>
      <w:r w:rsidR="003B6514">
        <w:rPr>
          <w:rFonts w:ascii="Arial" w:hAnsi="Arial" w:cs="Arial"/>
          <w:sz w:val="22"/>
          <w:szCs w:val="22"/>
        </w:rPr>
        <w:t xml:space="preserve">– poprzez zamieszczenie </w:t>
      </w:r>
      <w:r w:rsidR="003B6514" w:rsidRPr="00821146">
        <w:rPr>
          <w:rFonts w:ascii="Arial" w:hAnsi="Arial" w:cs="Arial"/>
          <w:i/>
          <w:iCs/>
          <w:sz w:val="22"/>
          <w:szCs w:val="22"/>
        </w:rPr>
        <w:t>Ogłoszenia o zamówieniu</w:t>
      </w:r>
      <w:r w:rsidR="003B6514">
        <w:rPr>
          <w:rFonts w:ascii="Arial" w:hAnsi="Arial" w:cs="Arial"/>
          <w:sz w:val="22"/>
          <w:szCs w:val="22"/>
        </w:rPr>
        <w:t xml:space="preserve"> na stronie BIP lub stronie internetowej;</w:t>
      </w:r>
    </w:p>
    <w:p w14:paraId="2C4A7E14" w14:textId="77777777" w:rsidR="003B6514" w:rsidRDefault="003B6514" w:rsidP="00712D41">
      <w:pPr>
        <w:numPr>
          <w:ilvl w:val="0"/>
          <w:numId w:val="73"/>
        </w:numPr>
        <w:autoSpaceDE w:val="0"/>
        <w:spacing w:line="276" w:lineRule="auto"/>
        <w:rPr>
          <w:rFonts w:ascii="Arial" w:hAnsi="Arial" w:cs="Arial"/>
          <w:sz w:val="22"/>
          <w:szCs w:val="22"/>
        </w:rPr>
      </w:pPr>
      <w:r>
        <w:rPr>
          <w:rFonts w:ascii="Arial" w:hAnsi="Arial" w:cs="Arial"/>
          <w:sz w:val="22"/>
          <w:szCs w:val="22"/>
        </w:rPr>
        <w:t xml:space="preserve">do zamówień o szacunkowej wartości zamówienia </w:t>
      </w:r>
      <w:r w:rsidR="000C2BB9">
        <w:rPr>
          <w:rFonts w:ascii="Arial" w:hAnsi="Arial" w:cs="Arial"/>
          <w:sz w:val="22"/>
          <w:szCs w:val="22"/>
        </w:rPr>
        <w:t>poniżej kwoty 65 000 zł netto do</w:t>
      </w:r>
      <w:r>
        <w:rPr>
          <w:rFonts w:ascii="Arial" w:hAnsi="Arial" w:cs="Arial"/>
          <w:sz w:val="22"/>
          <w:szCs w:val="22"/>
        </w:rPr>
        <w:t xml:space="preserve"> kwoty </w:t>
      </w:r>
      <w:r w:rsidR="008B75BF">
        <w:rPr>
          <w:rFonts w:ascii="Arial" w:hAnsi="Arial" w:cs="Arial"/>
          <w:sz w:val="22"/>
          <w:szCs w:val="22"/>
        </w:rPr>
        <w:t>10</w:t>
      </w:r>
      <w:r w:rsidR="00975A06">
        <w:rPr>
          <w:rFonts w:ascii="Arial" w:hAnsi="Arial" w:cs="Arial"/>
          <w:sz w:val="22"/>
          <w:szCs w:val="22"/>
        </w:rPr>
        <w:t xml:space="preserve"> </w:t>
      </w:r>
      <w:r>
        <w:rPr>
          <w:rFonts w:ascii="Arial" w:hAnsi="Arial" w:cs="Arial"/>
          <w:sz w:val="22"/>
          <w:szCs w:val="22"/>
        </w:rPr>
        <w:t xml:space="preserve">000 zł netto </w:t>
      </w:r>
      <w:r w:rsidR="000C2BB9">
        <w:rPr>
          <w:rFonts w:ascii="Arial" w:hAnsi="Arial" w:cs="Arial"/>
          <w:sz w:val="22"/>
          <w:szCs w:val="22"/>
        </w:rPr>
        <w:t xml:space="preserve">– poprzez </w:t>
      </w:r>
      <w:r w:rsidR="000C2BB9" w:rsidRPr="00821146">
        <w:rPr>
          <w:rFonts w:ascii="Arial" w:hAnsi="Arial" w:cs="Arial"/>
          <w:i/>
          <w:iCs/>
          <w:sz w:val="22"/>
          <w:szCs w:val="22"/>
        </w:rPr>
        <w:t>Zaproszenie do składania ofert</w:t>
      </w:r>
      <w:r w:rsidR="000C2BB9">
        <w:rPr>
          <w:rFonts w:ascii="Arial" w:hAnsi="Arial" w:cs="Arial"/>
          <w:sz w:val="22"/>
          <w:szCs w:val="22"/>
        </w:rPr>
        <w:t xml:space="preserve"> min. 3 wykonawców;</w:t>
      </w:r>
    </w:p>
    <w:p w14:paraId="40D38627" w14:textId="77777777" w:rsidR="00CF0C7B" w:rsidRDefault="000C2BB9" w:rsidP="00712D41">
      <w:pPr>
        <w:numPr>
          <w:ilvl w:val="0"/>
          <w:numId w:val="73"/>
        </w:numPr>
        <w:autoSpaceDE w:val="0"/>
        <w:spacing w:line="276" w:lineRule="auto"/>
        <w:rPr>
          <w:rFonts w:ascii="Arial" w:hAnsi="Arial" w:cs="Arial"/>
          <w:sz w:val="22"/>
          <w:szCs w:val="22"/>
        </w:rPr>
      </w:pPr>
      <w:r>
        <w:rPr>
          <w:rFonts w:ascii="Arial" w:hAnsi="Arial" w:cs="Arial"/>
          <w:sz w:val="22"/>
          <w:szCs w:val="22"/>
        </w:rPr>
        <w:t>do zamówie</w:t>
      </w:r>
      <w:r w:rsidR="00CF0C7B">
        <w:rPr>
          <w:rFonts w:ascii="Arial" w:hAnsi="Arial" w:cs="Arial"/>
          <w:sz w:val="22"/>
          <w:szCs w:val="22"/>
        </w:rPr>
        <w:t xml:space="preserve">ń o wartości szacunkowej zamówienia poniżej </w:t>
      </w:r>
      <w:r w:rsidR="00095315">
        <w:rPr>
          <w:rFonts w:ascii="Arial" w:hAnsi="Arial" w:cs="Arial"/>
          <w:sz w:val="22"/>
          <w:szCs w:val="22"/>
        </w:rPr>
        <w:t xml:space="preserve">kwoty </w:t>
      </w:r>
      <w:r w:rsidR="008B75BF">
        <w:rPr>
          <w:rFonts w:ascii="Arial" w:hAnsi="Arial" w:cs="Arial"/>
          <w:sz w:val="22"/>
          <w:szCs w:val="22"/>
        </w:rPr>
        <w:t>10</w:t>
      </w:r>
      <w:r w:rsidR="00CF0C7B">
        <w:rPr>
          <w:rFonts w:ascii="Arial" w:hAnsi="Arial" w:cs="Arial"/>
          <w:sz w:val="22"/>
          <w:szCs w:val="22"/>
        </w:rPr>
        <w:t> 000 złotych netto zastosowanie ma rozeznanie cenowe, o którym mowa w ust. 3;</w:t>
      </w:r>
    </w:p>
    <w:p w14:paraId="0DCE6B8D" w14:textId="77777777" w:rsidR="000C2BB9" w:rsidRDefault="00CF0C7B" w:rsidP="00712D41">
      <w:pPr>
        <w:numPr>
          <w:ilvl w:val="0"/>
          <w:numId w:val="73"/>
        </w:numPr>
        <w:autoSpaceDE w:val="0"/>
        <w:spacing w:line="276" w:lineRule="auto"/>
        <w:rPr>
          <w:rFonts w:ascii="Arial" w:hAnsi="Arial" w:cs="Arial"/>
          <w:sz w:val="22"/>
          <w:szCs w:val="22"/>
        </w:rPr>
      </w:pPr>
      <w:r>
        <w:rPr>
          <w:rFonts w:ascii="Arial" w:hAnsi="Arial" w:cs="Arial"/>
          <w:sz w:val="22"/>
          <w:szCs w:val="22"/>
        </w:rPr>
        <w:t>do zamówień o szacunkowej wartości zamówienia poniżej kwoty 130 000 zł netto</w:t>
      </w:r>
      <w:r w:rsidR="0027231B">
        <w:rPr>
          <w:rFonts w:ascii="Arial" w:hAnsi="Arial" w:cs="Arial"/>
          <w:sz w:val="22"/>
          <w:szCs w:val="22"/>
        </w:rPr>
        <w:t>,</w:t>
      </w:r>
      <w:r>
        <w:rPr>
          <w:rFonts w:ascii="Arial" w:hAnsi="Arial" w:cs="Arial"/>
          <w:sz w:val="22"/>
          <w:szCs w:val="22"/>
        </w:rPr>
        <w:t xml:space="preserve"> </w:t>
      </w:r>
      <w:r w:rsidRPr="00F23401">
        <w:rPr>
          <w:rFonts w:ascii="Arial" w:hAnsi="Arial" w:cs="Arial"/>
          <w:sz w:val="22"/>
          <w:szCs w:val="22"/>
        </w:rPr>
        <w:t>w przypadku, gdy na rynku istnieje jeden wykonawca zdolny zrealizować dane zamówienie lub z przyczyn technicznych lub organizacyjnych uzasadnione jest udzielenie zamówienia wskazanemu Wykonawcy</w:t>
      </w:r>
      <w:r>
        <w:rPr>
          <w:rFonts w:ascii="Arial" w:hAnsi="Arial" w:cs="Arial"/>
          <w:sz w:val="22"/>
          <w:szCs w:val="22"/>
        </w:rPr>
        <w:t xml:space="preserve"> – poprzez </w:t>
      </w:r>
      <w:r w:rsidRPr="00821146">
        <w:rPr>
          <w:rFonts w:ascii="Arial" w:hAnsi="Arial" w:cs="Arial"/>
          <w:i/>
          <w:iCs/>
          <w:sz w:val="22"/>
          <w:szCs w:val="22"/>
        </w:rPr>
        <w:t>Zaproszenie do negocjacji wybranego wykonawcy</w:t>
      </w:r>
      <w:r w:rsidR="007318FE">
        <w:rPr>
          <w:rFonts w:ascii="Arial" w:hAnsi="Arial" w:cs="Arial"/>
          <w:sz w:val="22"/>
          <w:szCs w:val="22"/>
        </w:rPr>
        <w:t>;</w:t>
      </w:r>
    </w:p>
    <w:p w14:paraId="14AB28F9" w14:textId="77777777" w:rsidR="00DE1CB4" w:rsidRDefault="007318FE" w:rsidP="00712D41">
      <w:pPr>
        <w:numPr>
          <w:ilvl w:val="0"/>
          <w:numId w:val="73"/>
        </w:numPr>
        <w:autoSpaceDE w:val="0"/>
        <w:spacing w:line="276" w:lineRule="auto"/>
        <w:rPr>
          <w:rFonts w:ascii="Arial" w:hAnsi="Arial" w:cs="Arial"/>
          <w:sz w:val="22"/>
          <w:szCs w:val="22"/>
        </w:rPr>
      </w:pPr>
      <w:r>
        <w:rPr>
          <w:rFonts w:ascii="Arial" w:hAnsi="Arial" w:cs="Arial"/>
          <w:sz w:val="22"/>
          <w:szCs w:val="22"/>
        </w:rPr>
        <w:t xml:space="preserve">do zamówień o </w:t>
      </w:r>
      <w:r w:rsidR="00D40A2E">
        <w:rPr>
          <w:rFonts w:ascii="Arial" w:hAnsi="Arial" w:cs="Arial"/>
          <w:sz w:val="22"/>
          <w:szCs w:val="22"/>
        </w:rPr>
        <w:t xml:space="preserve">ustalenie </w:t>
      </w:r>
      <w:r>
        <w:rPr>
          <w:rFonts w:ascii="Arial" w:hAnsi="Arial" w:cs="Arial"/>
          <w:sz w:val="22"/>
          <w:szCs w:val="22"/>
        </w:rPr>
        <w:t xml:space="preserve">szacunkowej wartości </w:t>
      </w:r>
      <w:r w:rsidR="00D40A2E">
        <w:rPr>
          <w:rFonts w:ascii="Arial" w:hAnsi="Arial" w:cs="Arial"/>
          <w:sz w:val="22"/>
          <w:szCs w:val="22"/>
        </w:rPr>
        <w:t xml:space="preserve">zamówienia </w:t>
      </w:r>
      <w:r>
        <w:rPr>
          <w:rFonts w:ascii="Arial" w:hAnsi="Arial" w:cs="Arial"/>
          <w:sz w:val="22"/>
          <w:szCs w:val="22"/>
        </w:rPr>
        <w:t xml:space="preserve">– poprzez zamieszczenie na stronie BIP lub stronie internetowej </w:t>
      </w:r>
      <w:r w:rsidRPr="00821146">
        <w:rPr>
          <w:rFonts w:ascii="Arial" w:hAnsi="Arial" w:cs="Arial"/>
          <w:i/>
          <w:iCs/>
          <w:sz w:val="22"/>
          <w:szCs w:val="22"/>
        </w:rPr>
        <w:t xml:space="preserve">Zaproszenia do składania ofert w celu </w:t>
      </w:r>
      <w:r w:rsidR="00A332C6">
        <w:rPr>
          <w:rFonts w:ascii="Arial" w:hAnsi="Arial" w:cs="Arial"/>
          <w:i/>
          <w:iCs/>
          <w:sz w:val="22"/>
          <w:szCs w:val="22"/>
        </w:rPr>
        <w:t xml:space="preserve">rozeznania rynku cen </w:t>
      </w:r>
      <w:r w:rsidR="00F1668B">
        <w:rPr>
          <w:rFonts w:ascii="Arial" w:hAnsi="Arial" w:cs="Arial"/>
          <w:i/>
          <w:iCs/>
          <w:sz w:val="22"/>
          <w:szCs w:val="22"/>
        </w:rPr>
        <w:t xml:space="preserve">określonego </w:t>
      </w:r>
      <w:r w:rsidR="00E46C7B">
        <w:rPr>
          <w:rFonts w:ascii="Arial" w:hAnsi="Arial" w:cs="Arial"/>
          <w:i/>
          <w:iCs/>
          <w:sz w:val="22"/>
          <w:szCs w:val="22"/>
        </w:rPr>
        <w:t xml:space="preserve">przedmiotu </w:t>
      </w:r>
      <w:r w:rsidR="00A332C6">
        <w:rPr>
          <w:rFonts w:ascii="Arial" w:hAnsi="Arial" w:cs="Arial"/>
          <w:i/>
          <w:iCs/>
          <w:sz w:val="22"/>
          <w:szCs w:val="22"/>
        </w:rPr>
        <w:t xml:space="preserve">zamówienia </w:t>
      </w:r>
      <w:r w:rsidRPr="00821146">
        <w:rPr>
          <w:rFonts w:ascii="Arial" w:hAnsi="Arial" w:cs="Arial"/>
          <w:i/>
          <w:iCs/>
          <w:sz w:val="22"/>
          <w:szCs w:val="22"/>
        </w:rPr>
        <w:t>z możliwością</w:t>
      </w:r>
      <w:r w:rsidR="00F1668B">
        <w:rPr>
          <w:rFonts w:ascii="Arial" w:hAnsi="Arial" w:cs="Arial"/>
          <w:i/>
          <w:iCs/>
          <w:sz w:val="22"/>
          <w:szCs w:val="22"/>
        </w:rPr>
        <w:t xml:space="preserve"> </w:t>
      </w:r>
      <w:r w:rsidRPr="00821146">
        <w:rPr>
          <w:rFonts w:ascii="Arial" w:hAnsi="Arial" w:cs="Arial"/>
          <w:i/>
          <w:iCs/>
          <w:sz w:val="22"/>
          <w:szCs w:val="22"/>
        </w:rPr>
        <w:t>udzielenia zamówienia</w:t>
      </w:r>
      <w:r w:rsidR="00DE1CB4">
        <w:rPr>
          <w:rFonts w:ascii="Arial" w:hAnsi="Arial" w:cs="Arial"/>
          <w:sz w:val="22"/>
          <w:szCs w:val="22"/>
        </w:rPr>
        <w:t>;</w:t>
      </w:r>
    </w:p>
    <w:p w14:paraId="4300AA7B" w14:textId="0B6FAA3C" w:rsidR="00095315" w:rsidRDefault="008B20A9" w:rsidP="00712D41">
      <w:pPr>
        <w:numPr>
          <w:ilvl w:val="0"/>
          <w:numId w:val="73"/>
        </w:numPr>
        <w:autoSpaceDE w:val="0"/>
        <w:spacing w:line="276" w:lineRule="auto"/>
        <w:rPr>
          <w:rFonts w:ascii="Arial" w:hAnsi="Arial" w:cs="Arial"/>
          <w:sz w:val="22"/>
          <w:szCs w:val="22"/>
        </w:rPr>
      </w:pPr>
      <w:r w:rsidRPr="5C96F3BF">
        <w:rPr>
          <w:rFonts w:ascii="Arial" w:hAnsi="Arial" w:cs="Arial"/>
          <w:sz w:val="22"/>
          <w:szCs w:val="22"/>
        </w:rPr>
        <w:t>pilna</w:t>
      </w:r>
      <w:r w:rsidR="00DE1CB4" w:rsidRPr="5C96F3BF">
        <w:rPr>
          <w:rFonts w:ascii="Arial" w:hAnsi="Arial" w:cs="Arial"/>
          <w:sz w:val="22"/>
          <w:szCs w:val="22"/>
        </w:rPr>
        <w:t xml:space="preserve"> potrzeba udzielenia zamówienia </w:t>
      </w:r>
      <w:r w:rsidR="00C523AE" w:rsidRPr="5C96F3BF">
        <w:rPr>
          <w:rFonts w:ascii="Arial" w:hAnsi="Arial" w:cs="Arial"/>
          <w:sz w:val="22"/>
          <w:szCs w:val="22"/>
        </w:rPr>
        <w:t>będąca następstwem zdarzenia</w:t>
      </w:r>
      <w:r w:rsidR="25AAA0AE" w:rsidRPr="5C96F3BF">
        <w:rPr>
          <w:rFonts w:ascii="Arial" w:hAnsi="Arial" w:cs="Arial"/>
          <w:sz w:val="22"/>
          <w:szCs w:val="22"/>
        </w:rPr>
        <w:t>, którego wcześniej nie można było przewidzieć</w:t>
      </w:r>
      <w:r w:rsidR="00C523AE" w:rsidRPr="5C96F3BF">
        <w:rPr>
          <w:rFonts w:ascii="Arial" w:hAnsi="Arial" w:cs="Arial"/>
          <w:sz w:val="22"/>
          <w:szCs w:val="22"/>
        </w:rPr>
        <w:t>.</w:t>
      </w:r>
    </w:p>
    <w:p w14:paraId="0B991B9C" w14:textId="77777777" w:rsidR="00095315" w:rsidRDefault="00095315" w:rsidP="00357F2D">
      <w:pPr>
        <w:numPr>
          <w:ilvl w:val="0"/>
          <w:numId w:val="41"/>
        </w:numPr>
        <w:autoSpaceDE w:val="0"/>
        <w:spacing w:line="276" w:lineRule="auto"/>
        <w:ind w:left="360"/>
        <w:rPr>
          <w:rFonts w:ascii="Arial" w:hAnsi="Arial" w:cs="Arial"/>
          <w:sz w:val="22"/>
          <w:szCs w:val="22"/>
        </w:rPr>
      </w:pPr>
      <w:r w:rsidRPr="002F61C1">
        <w:rPr>
          <w:rFonts w:ascii="Arial" w:hAnsi="Arial" w:cs="Arial"/>
          <w:sz w:val="22"/>
          <w:szCs w:val="22"/>
        </w:rPr>
        <w:t>Zamawiaj</w:t>
      </w:r>
      <w:r w:rsidRPr="0092448A">
        <w:rPr>
          <w:rFonts w:ascii="Arial" w:hAnsi="Arial" w:cs="Arial"/>
          <w:sz w:val="22"/>
          <w:szCs w:val="22"/>
        </w:rPr>
        <w:t>ą</w:t>
      </w:r>
      <w:r w:rsidRPr="00B535A0">
        <w:rPr>
          <w:rFonts w:ascii="Arial" w:hAnsi="Arial" w:cs="Arial"/>
          <w:sz w:val="22"/>
          <w:szCs w:val="22"/>
        </w:rPr>
        <w:t xml:space="preserve">cy może udzielić </w:t>
      </w:r>
      <w:r w:rsidRPr="00E52017">
        <w:rPr>
          <w:rFonts w:ascii="Arial" w:hAnsi="Arial" w:cs="Arial"/>
          <w:sz w:val="22"/>
          <w:szCs w:val="22"/>
        </w:rPr>
        <w:t>zamówieni</w:t>
      </w:r>
      <w:r w:rsidR="005916A7">
        <w:rPr>
          <w:rFonts w:ascii="Arial" w:hAnsi="Arial" w:cs="Arial"/>
          <w:sz w:val="22"/>
          <w:szCs w:val="22"/>
        </w:rPr>
        <w:t>a</w:t>
      </w:r>
      <w:r w:rsidR="00F1668B" w:rsidRPr="00E52017">
        <w:rPr>
          <w:rFonts w:ascii="Arial" w:hAnsi="Arial" w:cs="Arial"/>
          <w:sz w:val="22"/>
          <w:szCs w:val="22"/>
        </w:rPr>
        <w:t xml:space="preserve">, o którym mowa w ust. 4 pkt </w:t>
      </w:r>
      <w:r w:rsidR="00F1668B" w:rsidRPr="009B033E">
        <w:rPr>
          <w:rFonts w:ascii="Arial" w:hAnsi="Arial" w:cs="Arial"/>
          <w:sz w:val="22"/>
          <w:szCs w:val="22"/>
        </w:rPr>
        <w:t xml:space="preserve">5, z zastrzeżeniem zawarcia </w:t>
      </w:r>
      <w:r w:rsidR="008118C4">
        <w:rPr>
          <w:rFonts w:ascii="Arial" w:hAnsi="Arial" w:cs="Arial"/>
          <w:sz w:val="22"/>
          <w:szCs w:val="22"/>
        </w:rPr>
        <w:t>co najmniej</w:t>
      </w:r>
      <w:r w:rsidR="00F1668B" w:rsidRPr="002F61C1">
        <w:rPr>
          <w:rFonts w:ascii="Arial" w:hAnsi="Arial" w:cs="Arial"/>
          <w:sz w:val="22"/>
          <w:szCs w:val="22"/>
        </w:rPr>
        <w:t xml:space="preserve"> informacji</w:t>
      </w:r>
      <w:r w:rsidR="008118C4">
        <w:rPr>
          <w:rFonts w:ascii="Arial" w:hAnsi="Arial" w:cs="Arial"/>
          <w:sz w:val="22"/>
          <w:szCs w:val="22"/>
        </w:rPr>
        <w:t xml:space="preserve">, </w:t>
      </w:r>
      <w:r w:rsidR="008118C4" w:rsidRPr="0046052B">
        <w:rPr>
          <w:rFonts w:ascii="Arial" w:hAnsi="Arial" w:cs="Arial"/>
          <w:sz w:val="22"/>
          <w:szCs w:val="22"/>
        </w:rPr>
        <w:t>o których mowa w ust. 8</w:t>
      </w:r>
      <w:r w:rsidR="00384932">
        <w:rPr>
          <w:rFonts w:ascii="Arial" w:hAnsi="Arial" w:cs="Arial"/>
          <w:sz w:val="22"/>
          <w:szCs w:val="22"/>
        </w:rPr>
        <w:t xml:space="preserve"> </w:t>
      </w:r>
      <w:r w:rsidR="00C87F69">
        <w:rPr>
          <w:rFonts w:ascii="Arial" w:hAnsi="Arial" w:cs="Arial"/>
          <w:sz w:val="22"/>
          <w:szCs w:val="22"/>
        </w:rPr>
        <w:t xml:space="preserve">(z wyłączeniem informacji </w:t>
      </w:r>
      <w:r w:rsidR="00D2129A">
        <w:rPr>
          <w:rFonts w:ascii="Arial" w:hAnsi="Arial" w:cs="Arial"/>
          <w:sz w:val="22"/>
          <w:szCs w:val="22"/>
        </w:rPr>
        <w:t xml:space="preserve">wskazanej w ust. 8 </w:t>
      </w:r>
      <w:r w:rsidR="00C87F69">
        <w:rPr>
          <w:rFonts w:ascii="Arial" w:hAnsi="Arial" w:cs="Arial"/>
          <w:sz w:val="22"/>
          <w:szCs w:val="22"/>
        </w:rPr>
        <w:t xml:space="preserve">pkt </w:t>
      </w:r>
      <w:r w:rsidR="00DD301C">
        <w:rPr>
          <w:rFonts w:ascii="Arial" w:hAnsi="Arial" w:cs="Arial"/>
          <w:sz w:val="22"/>
          <w:szCs w:val="22"/>
        </w:rPr>
        <w:t>7</w:t>
      </w:r>
      <w:r w:rsidR="00C87F69">
        <w:rPr>
          <w:rFonts w:ascii="Arial" w:hAnsi="Arial" w:cs="Arial"/>
          <w:sz w:val="22"/>
          <w:szCs w:val="22"/>
        </w:rPr>
        <w:t xml:space="preserve">) </w:t>
      </w:r>
      <w:r w:rsidR="00384932">
        <w:rPr>
          <w:rFonts w:ascii="Arial" w:hAnsi="Arial" w:cs="Arial"/>
          <w:sz w:val="22"/>
          <w:szCs w:val="22"/>
        </w:rPr>
        <w:t>i zam</w:t>
      </w:r>
      <w:r w:rsidR="007C6D8D">
        <w:rPr>
          <w:rFonts w:ascii="Arial" w:hAnsi="Arial" w:cs="Arial"/>
          <w:sz w:val="22"/>
          <w:szCs w:val="22"/>
        </w:rPr>
        <w:t>ieszczeni</w:t>
      </w:r>
      <w:r w:rsidR="008118C4">
        <w:rPr>
          <w:rFonts w:ascii="Arial" w:hAnsi="Arial" w:cs="Arial"/>
          <w:sz w:val="22"/>
          <w:szCs w:val="22"/>
        </w:rPr>
        <w:t>a</w:t>
      </w:r>
      <w:r w:rsidR="007C6D8D">
        <w:rPr>
          <w:rFonts w:ascii="Arial" w:hAnsi="Arial" w:cs="Arial"/>
          <w:sz w:val="22"/>
          <w:szCs w:val="22"/>
        </w:rPr>
        <w:t xml:space="preserve"> w zaproszeniu </w:t>
      </w:r>
      <w:r w:rsidR="008118C4">
        <w:rPr>
          <w:rFonts w:ascii="Arial" w:hAnsi="Arial" w:cs="Arial"/>
          <w:sz w:val="22"/>
          <w:szCs w:val="22"/>
        </w:rPr>
        <w:t>inf</w:t>
      </w:r>
      <w:r w:rsidR="007C6D8D" w:rsidRPr="002F61C1">
        <w:rPr>
          <w:rFonts w:ascii="Arial" w:hAnsi="Arial" w:cs="Arial"/>
          <w:sz w:val="22"/>
          <w:szCs w:val="22"/>
        </w:rPr>
        <w:t>ormacj</w:t>
      </w:r>
      <w:r w:rsidR="007C6D8D">
        <w:rPr>
          <w:rFonts w:ascii="Arial" w:hAnsi="Arial" w:cs="Arial"/>
          <w:sz w:val="22"/>
          <w:szCs w:val="22"/>
        </w:rPr>
        <w:t>i</w:t>
      </w:r>
      <w:r w:rsidR="007C6D8D" w:rsidRPr="002F61C1">
        <w:rPr>
          <w:rFonts w:ascii="Arial" w:hAnsi="Arial" w:cs="Arial"/>
          <w:sz w:val="22"/>
          <w:szCs w:val="22"/>
        </w:rPr>
        <w:t xml:space="preserve"> dla wykonawców o nast</w:t>
      </w:r>
      <w:r w:rsidR="007C6D8D" w:rsidRPr="0092448A">
        <w:rPr>
          <w:rFonts w:ascii="Arial" w:hAnsi="Arial" w:cs="Arial"/>
          <w:sz w:val="22"/>
          <w:szCs w:val="22"/>
        </w:rPr>
        <w:t>ępującej treści:</w:t>
      </w:r>
      <w:r w:rsidR="007C6D8D" w:rsidRPr="00B535A0">
        <w:rPr>
          <w:rFonts w:ascii="Arial" w:hAnsi="Arial" w:cs="Arial"/>
          <w:sz w:val="22"/>
          <w:szCs w:val="22"/>
        </w:rPr>
        <w:t xml:space="preserve"> </w:t>
      </w:r>
      <w:r w:rsidR="007C6D8D" w:rsidRPr="00821146">
        <w:rPr>
          <w:rFonts w:ascii="Arial" w:hAnsi="Arial" w:cs="Arial"/>
          <w:sz w:val="22"/>
          <w:szCs w:val="22"/>
        </w:rPr>
        <w:t>„</w:t>
      </w:r>
      <w:r w:rsidR="007C6D8D" w:rsidRPr="00821146">
        <w:rPr>
          <w:rFonts w:ascii="Arial" w:hAnsi="Arial" w:cs="Arial"/>
          <w:i/>
          <w:iCs/>
          <w:sz w:val="22"/>
          <w:szCs w:val="22"/>
        </w:rPr>
        <w:t>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w:t>
      </w:r>
      <w:r w:rsidR="007C6D8D" w:rsidRPr="009B033E">
        <w:rPr>
          <w:rFonts w:ascii="Arial" w:hAnsi="Arial" w:cs="Arial"/>
          <w:sz w:val="22"/>
          <w:szCs w:val="22"/>
        </w:rPr>
        <w:t>.</w:t>
      </w:r>
    </w:p>
    <w:p w14:paraId="0BC4EADE" w14:textId="77777777" w:rsidR="00552FFB" w:rsidRPr="00821146" w:rsidRDefault="00552FFB" w:rsidP="00357F2D">
      <w:pPr>
        <w:numPr>
          <w:ilvl w:val="0"/>
          <w:numId w:val="41"/>
        </w:numPr>
        <w:autoSpaceDE w:val="0"/>
        <w:spacing w:line="276" w:lineRule="auto"/>
        <w:ind w:left="425" w:hanging="425"/>
        <w:rPr>
          <w:rFonts w:ascii="Arial" w:hAnsi="Arial" w:cs="Arial"/>
          <w:sz w:val="22"/>
          <w:szCs w:val="22"/>
        </w:rPr>
      </w:pPr>
      <w:r w:rsidRPr="00F23401">
        <w:rPr>
          <w:rFonts w:ascii="Arial" w:hAnsi="Arial" w:cs="Arial"/>
          <w:sz w:val="22"/>
          <w:szCs w:val="22"/>
        </w:rPr>
        <w:t>Wniosek o wszczęcie p</w:t>
      </w:r>
      <w:r w:rsidR="00A96E98">
        <w:rPr>
          <w:rFonts w:ascii="Arial" w:hAnsi="Arial" w:cs="Arial"/>
          <w:sz w:val="22"/>
          <w:szCs w:val="22"/>
        </w:rPr>
        <w:t>rocedury</w:t>
      </w:r>
      <w:r w:rsidRPr="00F23401">
        <w:rPr>
          <w:rFonts w:ascii="Arial" w:hAnsi="Arial" w:cs="Arial"/>
          <w:sz w:val="22"/>
          <w:szCs w:val="22"/>
        </w:rPr>
        <w:t xml:space="preserve"> o udzielenie zamówienia, o którym mowa w ust. </w:t>
      </w:r>
      <w:r w:rsidR="007412DC">
        <w:rPr>
          <w:rFonts w:ascii="Arial" w:hAnsi="Arial" w:cs="Arial"/>
          <w:sz w:val="22"/>
          <w:szCs w:val="22"/>
        </w:rPr>
        <w:t>1</w:t>
      </w:r>
      <w:r w:rsidRPr="00F23401">
        <w:rPr>
          <w:rFonts w:ascii="Arial" w:hAnsi="Arial" w:cs="Arial"/>
          <w:sz w:val="22"/>
          <w:szCs w:val="22"/>
        </w:rPr>
        <w:t>, zawiera:</w:t>
      </w:r>
    </w:p>
    <w:p w14:paraId="1C730D29" w14:textId="77777777" w:rsidR="00552FFB" w:rsidRPr="00821146" w:rsidRDefault="007C6BF8" w:rsidP="00357F2D">
      <w:pPr>
        <w:numPr>
          <w:ilvl w:val="0"/>
          <w:numId w:val="39"/>
        </w:numPr>
        <w:tabs>
          <w:tab w:val="left" w:pos="851"/>
        </w:tabs>
        <w:autoSpaceDE w:val="0"/>
        <w:spacing w:line="276" w:lineRule="auto"/>
        <w:ind w:left="851" w:hanging="284"/>
        <w:rPr>
          <w:rFonts w:ascii="Arial" w:hAnsi="Arial" w:cs="Arial"/>
          <w:sz w:val="22"/>
          <w:szCs w:val="22"/>
        </w:rPr>
      </w:pPr>
      <w:r w:rsidRPr="00F23401">
        <w:rPr>
          <w:rFonts w:ascii="Arial" w:hAnsi="Arial" w:cs="Arial"/>
          <w:sz w:val="22"/>
          <w:szCs w:val="22"/>
        </w:rPr>
        <w:t xml:space="preserve">wskazanie </w:t>
      </w:r>
      <w:r w:rsidR="00292C87" w:rsidRPr="00F23401">
        <w:rPr>
          <w:rFonts w:ascii="Arial" w:hAnsi="Arial" w:cs="Arial"/>
          <w:sz w:val="22"/>
          <w:szCs w:val="22"/>
        </w:rPr>
        <w:t>wartości szacunkowej zamówienia</w:t>
      </w:r>
      <w:r w:rsidRPr="00F23401">
        <w:rPr>
          <w:rFonts w:ascii="Arial" w:hAnsi="Arial" w:cs="Arial"/>
          <w:sz w:val="22"/>
          <w:szCs w:val="22"/>
        </w:rPr>
        <w:t xml:space="preserve"> na podstawie dokumentu załączonego do wniosku;</w:t>
      </w:r>
    </w:p>
    <w:p w14:paraId="04CC8E74" w14:textId="77777777" w:rsidR="00A96E98" w:rsidRDefault="00A96E98" w:rsidP="00357F2D">
      <w:pPr>
        <w:numPr>
          <w:ilvl w:val="0"/>
          <w:numId w:val="39"/>
        </w:numPr>
        <w:tabs>
          <w:tab w:val="left" w:pos="851"/>
        </w:tabs>
        <w:autoSpaceDE w:val="0"/>
        <w:spacing w:line="276" w:lineRule="auto"/>
        <w:ind w:left="851" w:hanging="284"/>
        <w:rPr>
          <w:rFonts w:ascii="Arial" w:hAnsi="Arial" w:cs="Arial"/>
          <w:sz w:val="22"/>
          <w:szCs w:val="22"/>
        </w:rPr>
      </w:pPr>
      <w:r w:rsidRPr="00F23401">
        <w:rPr>
          <w:rFonts w:ascii="Arial" w:hAnsi="Arial" w:cs="Arial"/>
          <w:sz w:val="22"/>
          <w:szCs w:val="22"/>
        </w:rPr>
        <w:t xml:space="preserve">opis przedmiotu zamówienia </w:t>
      </w:r>
    </w:p>
    <w:p w14:paraId="3681A03A" w14:textId="77777777" w:rsidR="00552FFB" w:rsidRPr="00821146" w:rsidRDefault="00552FFB" w:rsidP="00357F2D">
      <w:pPr>
        <w:numPr>
          <w:ilvl w:val="0"/>
          <w:numId w:val="39"/>
        </w:numPr>
        <w:tabs>
          <w:tab w:val="left" w:pos="851"/>
        </w:tabs>
        <w:autoSpaceDE w:val="0"/>
        <w:spacing w:line="276" w:lineRule="auto"/>
        <w:ind w:left="851" w:hanging="284"/>
        <w:rPr>
          <w:rFonts w:ascii="Arial" w:hAnsi="Arial" w:cs="Arial"/>
          <w:sz w:val="22"/>
          <w:szCs w:val="22"/>
        </w:rPr>
      </w:pPr>
      <w:r w:rsidRPr="00F23401">
        <w:rPr>
          <w:rFonts w:ascii="Arial" w:hAnsi="Arial" w:cs="Arial"/>
          <w:sz w:val="22"/>
          <w:szCs w:val="22"/>
        </w:rPr>
        <w:t>wskazanie źródła finansowania;</w:t>
      </w:r>
    </w:p>
    <w:p w14:paraId="25ECB1BB" w14:textId="77777777" w:rsidR="00552FFB" w:rsidRPr="00821146" w:rsidRDefault="00552FFB" w:rsidP="00357F2D">
      <w:pPr>
        <w:numPr>
          <w:ilvl w:val="0"/>
          <w:numId w:val="39"/>
        </w:numPr>
        <w:tabs>
          <w:tab w:val="left" w:pos="851"/>
        </w:tabs>
        <w:autoSpaceDE w:val="0"/>
        <w:spacing w:line="276" w:lineRule="auto"/>
        <w:ind w:left="851" w:hanging="284"/>
        <w:rPr>
          <w:rFonts w:ascii="Arial" w:hAnsi="Arial" w:cs="Arial"/>
          <w:sz w:val="22"/>
          <w:szCs w:val="22"/>
        </w:rPr>
      </w:pPr>
      <w:r w:rsidRPr="00F23401">
        <w:rPr>
          <w:rFonts w:ascii="Arial" w:hAnsi="Arial" w:cs="Arial"/>
          <w:sz w:val="22"/>
          <w:szCs w:val="22"/>
        </w:rPr>
        <w:t xml:space="preserve">proponowany </w:t>
      </w:r>
      <w:r w:rsidR="00A96E98">
        <w:rPr>
          <w:rFonts w:ascii="Arial" w:hAnsi="Arial" w:cs="Arial"/>
          <w:sz w:val="22"/>
          <w:szCs w:val="22"/>
        </w:rPr>
        <w:t>tryb</w:t>
      </w:r>
      <w:r w:rsidRPr="00F23401">
        <w:rPr>
          <w:rFonts w:ascii="Arial" w:hAnsi="Arial" w:cs="Arial"/>
          <w:sz w:val="22"/>
          <w:szCs w:val="22"/>
        </w:rPr>
        <w:t xml:space="preserve"> wyboru wykonawcy;</w:t>
      </w:r>
    </w:p>
    <w:p w14:paraId="046B128D" w14:textId="77777777" w:rsidR="00552FFB" w:rsidRPr="00821146" w:rsidRDefault="00552FFB" w:rsidP="00357F2D">
      <w:pPr>
        <w:numPr>
          <w:ilvl w:val="0"/>
          <w:numId w:val="39"/>
        </w:numPr>
        <w:tabs>
          <w:tab w:val="left" w:pos="851"/>
        </w:tabs>
        <w:autoSpaceDE w:val="0"/>
        <w:spacing w:line="276" w:lineRule="auto"/>
        <w:ind w:left="851" w:hanging="284"/>
        <w:rPr>
          <w:rFonts w:ascii="Arial" w:hAnsi="Arial" w:cs="Arial"/>
          <w:sz w:val="22"/>
          <w:szCs w:val="22"/>
        </w:rPr>
      </w:pPr>
      <w:r w:rsidRPr="00F23401">
        <w:rPr>
          <w:rFonts w:ascii="Arial" w:hAnsi="Arial" w:cs="Arial"/>
          <w:sz w:val="22"/>
          <w:szCs w:val="22"/>
        </w:rPr>
        <w:t>propozycję kryteriów oceny ofert;</w:t>
      </w:r>
    </w:p>
    <w:p w14:paraId="1AB366DE" w14:textId="77777777" w:rsidR="00552FFB" w:rsidRPr="00821146" w:rsidRDefault="00292C87" w:rsidP="00357F2D">
      <w:pPr>
        <w:numPr>
          <w:ilvl w:val="0"/>
          <w:numId w:val="39"/>
        </w:numPr>
        <w:tabs>
          <w:tab w:val="left" w:pos="851"/>
        </w:tabs>
        <w:autoSpaceDE w:val="0"/>
        <w:spacing w:line="276" w:lineRule="auto"/>
        <w:ind w:left="851" w:hanging="284"/>
        <w:rPr>
          <w:rFonts w:ascii="Arial" w:hAnsi="Arial" w:cs="Arial"/>
          <w:sz w:val="22"/>
          <w:szCs w:val="22"/>
        </w:rPr>
      </w:pPr>
      <w:r w:rsidRPr="00A96E98">
        <w:rPr>
          <w:rFonts w:ascii="Arial" w:hAnsi="Arial" w:cs="Arial"/>
          <w:sz w:val="22"/>
          <w:szCs w:val="22"/>
        </w:rPr>
        <w:t>wskazanie pracowników prowadzących P</w:t>
      </w:r>
      <w:r w:rsidR="00A96E98" w:rsidRPr="00A96E98">
        <w:rPr>
          <w:rFonts w:ascii="Arial" w:hAnsi="Arial" w:cs="Arial"/>
          <w:sz w:val="22"/>
          <w:szCs w:val="22"/>
        </w:rPr>
        <w:t>rocedurę</w:t>
      </w:r>
      <w:r w:rsidR="00552FFB" w:rsidRPr="00A96E98">
        <w:rPr>
          <w:rFonts w:ascii="Arial" w:hAnsi="Arial" w:cs="Arial"/>
          <w:sz w:val="22"/>
          <w:szCs w:val="22"/>
        </w:rPr>
        <w:t>;</w:t>
      </w:r>
    </w:p>
    <w:p w14:paraId="6F7E1C9A" w14:textId="77777777" w:rsidR="00DD301C" w:rsidRDefault="00552FFB" w:rsidP="00357F2D">
      <w:pPr>
        <w:numPr>
          <w:ilvl w:val="0"/>
          <w:numId w:val="39"/>
        </w:numPr>
        <w:tabs>
          <w:tab w:val="left" w:pos="851"/>
        </w:tabs>
        <w:autoSpaceDE w:val="0"/>
        <w:spacing w:line="276" w:lineRule="auto"/>
        <w:ind w:left="851" w:hanging="284"/>
        <w:rPr>
          <w:rFonts w:ascii="Arial" w:hAnsi="Arial" w:cs="Arial"/>
          <w:sz w:val="22"/>
          <w:szCs w:val="22"/>
        </w:rPr>
      </w:pPr>
      <w:r w:rsidRPr="006A35BF">
        <w:rPr>
          <w:rFonts w:ascii="Arial" w:hAnsi="Arial" w:cs="Arial"/>
          <w:sz w:val="22"/>
          <w:szCs w:val="22"/>
        </w:rPr>
        <w:t>informację o łącznej wartości</w:t>
      </w:r>
      <w:r w:rsidRPr="00F23401">
        <w:rPr>
          <w:rFonts w:ascii="Arial" w:hAnsi="Arial" w:cs="Arial"/>
          <w:sz w:val="22"/>
          <w:szCs w:val="22"/>
        </w:rPr>
        <w:t xml:space="preserve"> zamówień tego rodzaju w danym roku budżetowym, lub informację, </w:t>
      </w:r>
      <w:r w:rsidR="00292C87" w:rsidRPr="00F23401">
        <w:rPr>
          <w:rFonts w:ascii="Arial" w:hAnsi="Arial" w:cs="Arial"/>
          <w:sz w:val="22"/>
          <w:szCs w:val="22"/>
        </w:rPr>
        <w:t xml:space="preserve">że </w:t>
      </w:r>
      <w:r w:rsidRPr="00F23401">
        <w:rPr>
          <w:rFonts w:ascii="Arial" w:hAnsi="Arial" w:cs="Arial"/>
          <w:sz w:val="22"/>
          <w:szCs w:val="22"/>
        </w:rPr>
        <w:t>jest to jedno zamówienie tego rodzaju w danym roku budżetowym</w:t>
      </w:r>
      <w:r w:rsidR="00DD301C">
        <w:rPr>
          <w:rFonts w:ascii="Arial" w:hAnsi="Arial" w:cs="Arial"/>
          <w:sz w:val="22"/>
          <w:szCs w:val="22"/>
        </w:rPr>
        <w:t>;</w:t>
      </w:r>
    </w:p>
    <w:p w14:paraId="541C2480" w14:textId="77777777" w:rsidR="00DD301C" w:rsidRDefault="00DD301C" w:rsidP="00357F2D">
      <w:pPr>
        <w:numPr>
          <w:ilvl w:val="0"/>
          <w:numId w:val="39"/>
        </w:numPr>
        <w:tabs>
          <w:tab w:val="left" w:pos="851"/>
        </w:tabs>
        <w:autoSpaceDE w:val="0"/>
        <w:spacing w:line="276" w:lineRule="auto"/>
        <w:ind w:left="851" w:hanging="284"/>
        <w:rPr>
          <w:rFonts w:ascii="Arial" w:hAnsi="Arial" w:cs="Arial"/>
          <w:sz w:val="22"/>
          <w:szCs w:val="22"/>
        </w:rPr>
      </w:pPr>
      <w:r>
        <w:rPr>
          <w:rFonts w:ascii="Arial" w:hAnsi="Arial" w:cs="Arial"/>
          <w:sz w:val="22"/>
          <w:szCs w:val="22"/>
        </w:rPr>
        <w:t>analizę aspektów społecznych;</w:t>
      </w:r>
    </w:p>
    <w:p w14:paraId="56B11359" w14:textId="77777777" w:rsidR="00552FFB" w:rsidRPr="00F23401" w:rsidRDefault="00DD301C" w:rsidP="00357F2D">
      <w:pPr>
        <w:numPr>
          <w:ilvl w:val="0"/>
          <w:numId w:val="39"/>
        </w:numPr>
        <w:tabs>
          <w:tab w:val="left" w:pos="851"/>
        </w:tabs>
        <w:autoSpaceDE w:val="0"/>
        <w:spacing w:line="276" w:lineRule="auto"/>
        <w:ind w:left="851" w:hanging="284"/>
        <w:rPr>
          <w:rFonts w:ascii="Arial" w:hAnsi="Arial" w:cs="Arial"/>
          <w:sz w:val="22"/>
          <w:szCs w:val="22"/>
        </w:rPr>
      </w:pPr>
      <w:r>
        <w:rPr>
          <w:rFonts w:ascii="Arial" w:hAnsi="Arial" w:cs="Arial"/>
          <w:sz w:val="22"/>
          <w:szCs w:val="22"/>
        </w:rPr>
        <w:t>istotne postanowienia umowy</w:t>
      </w:r>
      <w:r w:rsidR="00552FFB" w:rsidRPr="00F23401">
        <w:rPr>
          <w:rFonts w:ascii="Arial" w:hAnsi="Arial" w:cs="Arial"/>
          <w:sz w:val="22"/>
          <w:szCs w:val="22"/>
        </w:rPr>
        <w:t>.</w:t>
      </w:r>
    </w:p>
    <w:p w14:paraId="624016CB" w14:textId="77777777" w:rsidR="00A71BF7" w:rsidRDefault="00552FFB" w:rsidP="00357F2D">
      <w:pPr>
        <w:numPr>
          <w:ilvl w:val="0"/>
          <w:numId w:val="41"/>
        </w:numPr>
        <w:autoSpaceDE w:val="0"/>
        <w:spacing w:line="276" w:lineRule="auto"/>
        <w:ind w:left="360"/>
        <w:rPr>
          <w:rFonts w:ascii="Arial" w:hAnsi="Arial" w:cs="Arial"/>
          <w:sz w:val="22"/>
          <w:szCs w:val="22"/>
        </w:rPr>
      </w:pPr>
      <w:r w:rsidRPr="00F95FA0">
        <w:rPr>
          <w:rFonts w:ascii="Arial" w:hAnsi="Arial" w:cs="Arial"/>
          <w:sz w:val="22"/>
          <w:szCs w:val="22"/>
        </w:rPr>
        <w:t>W przypadku zamówień</w:t>
      </w:r>
      <w:r w:rsidR="00A71BF7">
        <w:rPr>
          <w:rFonts w:ascii="Arial" w:hAnsi="Arial" w:cs="Arial"/>
          <w:sz w:val="22"/>
          <w:szCs w:val="22"/>
        </w:rPr>
        <w:t xml:space="preserve"> wskazanych: </w:t>
      </w:r>
    </w:p>
    <w:p w14:paraId="4FB7654D" w14:textId="77777777" w:rsidR="00552FFB" w:rsidRDefault="00552FFB" w:rsidP="00712D41">
      <w:pPr>
        <w:numPr>
          <w:ilvl w:val="0"/>
          <w:numId w:val="74"/>
        </w:numPr>
        <w:autoSpaceDE w:val="0"/>
        <w:spacing w:line="276" w:lineRule="auto"/>
        <w:rPr>
          <w:rFonts w:ascii="Arial" w:hAnsi="Arial" w:cs="Arial"/>
          <w:sz w:val="22"/>
          <w:szCs w:val="22"/>
        </w:rPr>
      </w:pPr>
      <w:r w:rsidRPr="00F95FA0">
        <w:rPr>
          <w:rFonts w:ascii="Arial" w:hAnsi="Arial" w:cs="Arial"/>
          <w:sz w:val="22"/>
          <w:szCs w:val="22"/>
        </w:rPr>
        <w:lastRenderedPageBreak/>
        <w:t xml:space="preserve">w ust. </w:t>
      </w:r>
      <w:r w:rsidR="0027231B" w:rsidRPr="00821146">
        <w:rPr>
          <w:rFonts w:ascii="Arial" w:hAnsi="Arial" w:cs="Arial"/>
          <w:sz w:val="22"/>
          <w:szCs w:val="22"/>
        </w:rPr>
        <w:t>4</w:t>
      </w:r>
      <w:r w:rsidR="00A71BF7" w:rsidRPr="00821146">
        <w:rPr>
          <w:rFonts w:ascii="Arial" w:hAnsi="Arial" w:cs="Arial"/>
          <w:sz w:val="22"/>
          <w:szCs w:val="22"/>
        </w:rPr>
        <w:t xml:space="preserve"> pkt 1</w:t>
      </w:r>
      <w:r w:rsidRPr="00821146">
        <w:rPr>
          <w:rFonts w:ascii="Arial" w:hAnsi="Arial" w:cs="Arial"/>
          <w:sz w:val="22"/>
          <w:szCs w:val="22"/>
        </w:rPr>
        <w:t xml:space="preserve"> </w:t>
      </w:r>
      <w:r w:rsidR="00A71BF7" w:rsidRPr="00821146">
        <w:rPr>
          <w:rFonts w:ascii="Arial" w:hAnsi="Arial" w:cs="Arial"/>
          <w:sz w:val="22"/>
          <w:szCs w:val="22"/>
        </w:rPr>
        <w:t xml:space="preserve">- </w:t>
      </w:r>
      <w:r w:rsidR="007D4564" w:rsidRPr="00821146">
        <w:rPr>
          <w:rFonts w:ascii="Arial" w:hAnsi="Arial" w:cs="Arial"/>
          <w:b/>
          <w:bCs/>
          <w:sz w:val="22"/>
          <w:szCs w:val="22"/>
        </w:rPr>
        <w:t xml:space="preserve">wzór </w:t>
      </w:r>
      <w:r w:rsidR="00A71BF7">
        <w:rPr>
          <w:rFonts w:ascii="Arial" w:hAnsi="Arial" w:cs="Arial"/>
          <w:b/>
          <w:bCs/>
          <w:sz w:val="22"/>
          <w:szCs w:val="22"/>
        </w:rPr>
        <w:t xml:space="preserve">Ogłoszenia o zamówieniu </w:t>
      </w:r>
      <w:r w:rsidR="007D4564" w:rsidRPr="00286DE4">
        <w:rPr>
          <w:rFonts w:ascii="Arial" w:hAnsi="Arial" w:cs="Arial"/>
          <w:sz w:val="22"/>
          <w:szCs w:val="22"/>
        </w:rPr>
        <w:t xml:space="preserve">stanowi </w:t>
      </w:r>
      <w:r w:rsidR="007D4564" w:rsidRPr="00821146">
        <w:rPr>
          <w:rFonts w:ascii="Arial" w:hAnsi="Arial" w:cs="Arial"/>
          <w:b/>
          <w:bCs/>
          <w:sz w:val="22"/>
          <w:szCs w:val="22"/>
        </w:rPr>
        <w:t xml:space="preserve">załącznik nr </w:t>
      </w:r>
      <w:r w:rsidR="00120FDD">
        <w:rPr>
          <w:rFonts w:ascii="Arial" w:hAnsi="Arial" w:cs="Arial"/>
          <w:b/>
          <w:bCs/>
          <w:sz w:val="22"/>
          <w:szCs w:val="22"/>
        </w:rPr>
        <w:t>4</w:t>
      </w:r>
      <w:r w:rsidR="007D4564" w:rsidRPr="00821146">
        <w:rPr>
          <w:rFonts w:ascii="Arial" w:hAnsi="Arial" w:cs="Arial"/>
          <w:b/>
          <w:bCs/>
          <w:sz w:val="22"/>
          <w:szCs w:val="22"/>
        </w:rPr>
        <w:t xml:space="preserve"> do Regulaminu</w:t>
      </w:r>
      <w:r w:rsidR="007D4564" w:rsidRPr="00F23401">
        <w:rPr>
          <w:rFonts w:ascii="Arial" w:hAnsi="Arial" w:cs="Arial"/>
          <w:sz w:val="22"/>
          <w:szCs w:val="22"/>
        </w:rPr>
        <w:t>;</w:t>
      </w:r>
    </w:p>
    <w:p w14:paraId="49B628F8" w14:textId="07851AD3" w:rsidR="00A71BF7" w:rsidRDefault="00A71BF7" w:rsidP="00712D41">
      <w:pPr>
        <w:numPr>
          <w:ilvl w:val="0"/>
          <w:numId w:val="74"/>
        </w:numPr>
        <w:autoSpaceDE w:val="0"/>
        <w:spacing w:line="276" w:lineRule="auto"/>
        <w:rPr>
          <w:rFonts w:ascii="Arial" w:hAnsi="Arial" w:cs="Arial"/>
          <w:sz w:val="22"/>
          <w:szCs w:val="22"/>
        </w:rPr>
      </w:pPr>
      <w:r w:rsidRPr="006F1ABC">
        <w:rPr>
          <w:rFonts w:ascii="Arial" w:hAnsi="Arial" w:cs="Arial"/>
          <w:sz w:val="22"/>
          <w:szCs w:val="22"/>
        </w:rPr>
        <w:t xml:space="preserve">w ust. 4 pkt </w:t>
      </w:r>
      <w:r>
        <w:rPr>
          <w:rFonts w:ascii="Arial" w:hAnsi="Arial" w:cs="Arial"/>
          <w:sz w:val="22"/>
          <w:szCs w:val="22"/>
        </w:rPr>
        <w:t>2</w:t>
      </w:r>
      <w:r w:rsidRPr="006F1ABC">
        <w:rPr>
          <w:rFonts w:ascii="Arial" w:hAnsi="Arial" w:cs="Arial"/>
          <w:sz w:val="22"/>
          <w:szCs w:val="22"/>
        </w:rPr>
        <w:t xml:space="preserve"> </w:t>
      </w:r>
      <w:r w:rsidR="00495DD0">
        <w:rPr>
          <w:rFonts w:ascii="Arial" w:hAnsi="Arial" w:cs="Arial"/>
          <w:sz w:val="22"/>
          <w:szCs w:val="22"/>
        </w:rPr>
        <w:t xml:space="preserve">i pkt 5 </w:t>
      </w:r>
      <w:r w:rsidRPr="006F1ABC">
        <w:rPr>
          <w:rFonts w:ascii="Arial" w:hAnsi="Arial" w:cs="Arial"/>
          <w:sz w:val="22"/>
          <w:szCs w:val="22"/>
        </w:rPr>
        <w:t xml:space="preserve">- </w:t>
      </w:r>
      <w:r w:rsidRPr="006F1ABC">
        <w:rPr>
          <w:rFonts w:ascii="Arial" w:hAnsi="Arial" w:cs="Arial"/>
          <w:b/>
          <w:bCs/>
          <w:sz w:val="22"/>
          <w:szCs w:val="22"/>
        </w:rPr>
        <w:t xml:space="preserve">wzór </w:t>
      </w:r>
      <w:r>
        <w:rPr>
          <w:rFonts w:ascii="Arial" w:hAnsi="Arial" w:cs="Arial"/>
          <w:b/>
          <w:bCs/>
          <w:sz w:val="22"/>
          <w:szCs w:val="22"/>
        </w:rPr>
        <w:t>Z</w:t>
      </w:r>
      <w:r w:rsidRPr="006F1ABC">
        <w:rPr>
          <w:rFonts w:ascii="Arial" w:hAnsi="Arial" w:cs="Arial"/>
          <w:b/>
          <w:bCs/>
          <w:sz w:val="22"/>
          <w:szCs w:val="22"/>
        </w:rPr>
        <w:t xml:space="preserve">aproszenia </w:t>
      </w:r>
      <w:r>
        <w:rPr>
          <w:rFonts w:ascii="Arial" w:hAnsi="Arial" w:cs="Arial"/>
          <w:b/>
          <w:bCs/>
          <w:sz w:val="22"/>
          <w:szCs w:val="22"/>
        </w:rPr>
        <w:t xml:space="preserve">do składania ofert </w:t>
      </w:r>
      <w:r w:rsidRPr="00286DE4">
        <w:rPr>
          <w:rFonts w:ascii="Arial" w:hAnsi="Arial" w:cs="Arial"/>
          <w:sz w:val="22"/>
          <w:szCs w:val="22"/>
        </w:rPr>
        <w:t xml:space="preserve">stanowi </w:t>
      </w:r>
      <w:r w:rsidRPr="006F1ABC">
        <w:rPr>
          <w:rFonts w:ascii="Arial" w:hAnsi="Arial" w:cs="Arial"/>
          <w:b/>
          <w:bCs/>
          <w:sz w:val="22"/>
          <w:szCs w:val="22"/>
        </w:rPr>
        <w:t xml:space="preserve">załącznik nr </w:t>
      </w:r>
      <w:r w:rsidR="00120FDD">
        <w:rPr>
          <w:rFonts w:ascii="Arial" w:hAnsi="Arial" w:cs="Arial"/>
          <w:b/>
          <w:bCs/>
          <w:sz w:val="22"/>
          <w:szCs w:val="22"/>
        </w:rPr>
        <w:t>5</w:t>
      </w:r>
      <w:r w:rsidRPr="006F1ABC">
        <w:rPr>
          <w:rFonts w:ascii="Arial" w:hAnsi="Arial" w:cs="Arial"/>
          <w:b/>
          <w:bCs/>
          <w:sz w:val="22"/>
          <w:szCs w:val="22"/>
        </w:rPr>
        <w:t xml:space="preserve"> do Regulaminu</w:t>
      </w:r>
      <w:r w:rsidRPr="00F23401">
        <w:rPr>
          <w:rFonts w:ascii="Arial" w:hAnsi="Arial" w:cs="Arial"/>
          <w:sz w:val="22"/>
          <w:szCs w:val="22"/>
        </w:rPr>
        <w:t>;</w:t>
      </w:r>
    </w:p>
    <w:p w14:paraId="6C4E7E71" w14:textId="6C463AD0" w:rsidR="00552FFB" w:rsidRPr="00821146" w:rsidRDefault="00A71BF7" w:rsidP="00712D41">
      <w:pPr>
        <w:numPr>
          <w:ilvl w:val="0"/>
          <w:numId w:val="74"/>
        </w:numPr>
        <w:autoSpaceDE w:val="0"/>
        <w:spacing w:line="276" w:lineRule="auto"/>
        <w:rPr>
          <w:rFonts w:ascii="Arial" w:hAnsi="Arial" w:cs="Arial"/>
          <w:sz w:val="22"/>
          <w:szCs w:val="22"/>
        </w:rPr>
      </w:pPr>
      <w:r>
        <w:rPr>
          <w:rFonts w:ascii="Arial" w:hAnsi="Arial" w:cs="Arial"/>
          <w:sz w:val="22"/>
          <w:szCs w:val="22"/>
        </w:rPr>
        <w:t xml:space="preserve">w ust. 4 pkt 4 </w:t>
      </w:r>
      <w:r w:rsidR="00495DD0">
        <w:rPr>
          <w:rFonts w:ascii="Arial" w:hAnsi="Arial" w:cs="Arial"/>
          <w:sz w:val="22"/>
          <w:szCs w:val="22"/>
        </w:rPr>
        <w:t xml:space="preserve">i pkt 6 </w:t>
      </w:r>
      <w:r>
        <w:rPr>
          <w:rFonts w:ascii="Arial" w:hAnsi="Arial" w:cs="Arial"/>
          <w:sz w:val="22"/>
          <w:szCs w:val="22"/>
        </w:rPr>
        <w:t xml:space="preserve">- </w:t>
      </w:r>
      <w:r w:rsidR="007D4564" w:rsidRPr="00821146">
        <w:rPr>
          <w:rFonts w:ascii="Arial" w:hAnsi="Arial" w:cs="Arial"/>
          <w:b/>
          <w:bCs/>
          <w:sz w:val="22"/>
          <w:szCs w:val="22"/>
        </w:rPr>
        <w:t xml:space="preserve">wzór </w:t>
      </w:r>
      <w:r w:rsidR="00120FDD">
        <w:rPr>
          <w:rFonts w:ascii="Arial" w:hAnsi="Arial" w:cs="Arial"/>
          <w:b/>
          <w:bCs/>
          <w:sz w:val="22"/>
          <w:szCs w:val="22"/>
        </w:rPr>
        <w:t>Zaproszenie do negocjacji</w:t>
      </w:r>
      <w:r w:rsidR="006A35BF">
        <w:rPr>
          <w:rFonts w:ascii="Arial" w:hAnsi="Arial" w:cs="Arial"/>
          <w:b/>
          <w:bCs/>
          <w:sz w:val="22"/>
          <w:szCs w:val="22"/>
        </w:rPr>
        <w:t xml:space="preserve"> z jednym wykonawcą</w:t>
      </w:r>
      <w:r w:rsidR="007D4564" w:rsidRPr="00F23401">
        <w:rPr>
          <w:rFonts w:ascii="Arial" w:hAnsi="Arial" w:cs="Arial"/>
          <w:sz w:val="22"/>
          <w:szCs w:val="22"/>
        </w:rPr>
        <w:t xml:space="preserve"> stanowi </w:t>
      </w:r>
      <w:r w:rsidR="007D4564" w:rsidRPr="00821146">
        <w:rPr>
          <w:rFonts w:ascii="Arial" w:hAnsi="Arial" w:cs="Arial"/>
          <w:b/>
          <w:bCs/>
          <w:sz w:val="22"/>
          <w:szCs w:val="22"/>
        </w:rPr>
        <w:t xml:space="preserve">załącznik nr </w:t>
      </w:r>
      <w:r>
        <w:rPr>
          <w:rFonts w:ascii="Arial" w:hAnsi="Arial" w:cs="Arial"/>
          <w:b/>
          <w:bCs/>
          <w:sz w:val="22"/>
          <w:szCs w:val="22"/>
        </w:rPr>
        <w:t>6</w:t>
      </w:r>
      <w:r w:rsidR="007D4564" w:rsidRPr="00821146">
        <w:rPr>
          <w:rFonts w:ascii="Arial" w:hAnsi="Arial" w:cs="Arial"/>
          <w:b/>
          <w:bCs/>
          <w:sz w:val="22"/>
          <w:szCs w:val="22"/>
        </w:rPr>
        <w:t xml:space="preserve"> do Regulaminu</w:t>
      </w:r>
      <w:r>
        <w:rPr>
          <w:rFonts w:ascii="Arial" w:hAnsi="Arial" w:cs="Arial"/>
          <w:sz w:val="22"/>
          <w:szCs w:val="22"/>
        </w:rPr>
        <w:t>.</w:t>
      </w:r>
    </w:p>
    <w:p w14:paraId="1A55B8C7" w14:textId="77777777" w:rsidR="00552FFB" w:rsidRPr="00821146" w:rsidRDefault="00552FFB" w:rsidP="00357F2D">
      <w:pPr>
        <w:numPr>
          <w:ilvl w:val="0"/>
          <w:numId w:val="41"/>
        </w:numPr>
        <w:autoSpaceDE w:val="0"/>
        <w:spacing w:line="276" w:lineRule="auto"/>
        <w:ind w:left="284" w:hanging="284"/>
        <w:rPr>
          <w:rFonts w:ascii="Arial" w:hAnsi="Arial" w:cs="Arial"/>
          <w:sz w:val="22"/>
          <w:szCs w:val="22"/>
        </w:rPr>
      </w:pPr>
      <w:r w:rsidRPr="00F23401">
        <w:rPr>
          <w:rFonts w:ascii="Arial" w:hAnsi="Arial" w:cs="Arial"/>
          <w:sz w:val="22"/>
          <w:szCs w:val="22"/>
        </w:rPr>
        <w:t>Ogłoszenie</w:t>
      </w:r>
      <w:r w:rsidR="009B7706">
        <w:rPr>
          <w:rFonts w:ascii="Arial" w:hAnsi="Arial" w:cs="Arial"/>
          <w:sz w:val="22"/>
          <w:szCs w:val="22"/>
        </w:rPr>
        <w:t xml:space="preserve"> o zamówieniu</w:t>
      </w:r>
      <w:r w:rsidRPr="00F23401">
        <w:rPr>
          <w:rFonts w:ascii="Arial" w:hAnsi="Arial" w:cs="Arial"/>
          <w:sz w:val="22"/>
          <w:szCs w:val="22"/>
        </w:rPr>
        <w:t xml:space="preserve"> i zaproszeni</w:t>
      </w:r>
      <w:r w:rsidR="009B7706">
        <w:rPr>
          <w:rFonts w:ascii="Arial" w:hAnsi="Arial" w:cs="Arial"/>
          <w:sz w:val="22"/>
          <w:szCs w:val="22"/>
        </w:rPr>
        <w:t>e do składania ofert</w:t>
      </w:r>
      <w:r w:rsidRPr="00F23401">
        <w:rPr>
          <w:rFonts w:ascii="Arial" w:hAnsi="Arial" w:cs="Arial"/>
          <w:sz w:val="22"/>
          <w:szCs w:val="22"/>
        </w:rPr>
        <w:t xml:space="preserve">, o których mowa w ust. </w:t>
      </w:r>
      <w:r w:rsidR="00DD301C">
        <w:rPr>
          <w:rFonts w:ascii="Arial" w:hAnsi="Arial" w:cs="Arial"/>
          <w:sz w:val="22"/>
          <w:szCs w:val="22"/>
        </w:rPr>
        <w:t xml:space="preserve">7 </w:t>
      </w:r>
      <w:r w:rsidR="009B7706">
        <w:rPr>
          <w:rFonts w:ascii="Arial" w:hAnsi="Arial" w:cs="Arial"/>
          <w:sz w:val="22"/>
          <w:szCs w:val="22"/>
        </w:rPr>
        <w:t>pkt 1 i pkt 2</w:t>
      </w:r>
      <w:r w:rsidRPr="00F23401">
        <w:rPr>
          <w:rFonts w:ascii="Arial" w:hAnsi="Arial" w:cs="Arial"/>
          <w:sz w:val="22"/>
          <w:szCs w:val="22"/>
        </w:rPr>
        <w:t xml:space="preserve"> zawierają co najmniej:</w:t>
      </w:r>
    </w:p>
    <w:p w14:paraId="659E6A5B" w14:textId="77777777" w:rsidR="00552FFB" w:rsidRPr="00821146" w:rsidRDefault="00552FFB" w:rsidP="00357F2D">
      <w:pPr>
        <w:numPr>
          <w:ilvl w:val="0"/>
          <w:numId w:val="43"/>
        </w:numPr>
        <w:autoSpaceDE w:val="0"/>
        <w:spacing w:line="276" w:lineRule="auto"/>
        <w:ind w:left="851" w:right="-142" w:hanging="425"/>
        <w:rPr>
          <w:rFonts w:ascii="Arial" w:hAnsi="Arial" w:cs="Arial"/>
          <w:sz w:val="22"/>
          <w:szCs w:val="22"/>
        </w:rPr>
      </w:pPr>
      <w:r w:rsidRPr="00F23401">
        <w:rPr>
          <w:rFonts w:ascii="Arial" w:hAnsi="Arial" w:cs="Arial"/>
          <w:sz w:val="22"/>
          <w:szCs w:val="22"/>
        </w:rPr>
        <w:t xml:space="preserve">nazwę </w:t>
      </w:r>
      <w:r w:rsidR="007D4564" w:rsidRPr="00F23401">
        <w:rPr>
          <w:rFonts w:ascii="Arial" w:hAnsi="Arial" w:cs="Arial"/>
          <w:sz w:val="22"/>
          <w:szCs w:val="22"/>
        </w:rPr>
        <w:t>Z</w:t>
      </w:r>
      <w:r w:rsidRPr="00F23401">
        <w:rPr>
          <w:rFonts w:ascii="Arial" w:hAnsi="Arial" w:cs="Arial"/>
          <w:sz w:val="22"/>
          <w:szCs w:val="22"/>
        </w:rPr>
        <w:t>amawiającego;</w:t>
      </w:r>
    </w:p>
    <w:p w14:paraId="09630A84" w14:textId="77777777" w:rsidR="00552FFB" w:rsidRPr="00821146" w:rsidRDefault="00552FFB" w:rsidP="00357F2D">
      <w:pPr>
        <w:numPr>
          <w:ilvl w:val="0"/>
          <w:numId w:val="43"/>
        </w:numPr>
        <w:autoSpaceDE w:val="0"/>
        <w:spacing w:line="276" w:lineRule="auto"/>
        <w:ind w:left="851" w:right="-142" w:hanging="425"/>
        <w:rPr>
          <w:rFonts w:ascii="Arial" w:hAnsi="Arial" w:cs="Arial"/>
          <w:sz w:val="22"/>
          <w:szCs w:val="22"/>
        </w:rPr>
      </w:pPr>
      <w:r w:rsidRPr="00F23401">
        <w:rPr>
          <w:rFonts w:ascii="Arial" w:hAnsi="Arial" w:cs="Arial"/>
          <w:sz w:val="22"/>
          <w:szCs w:val="22"/>
        </w:rPr>
        <w:t>opis przedmiotu zamówienia;</w:t>
      </w:r>
    </w:p>
    <w:p w14:paraId="37971B2F" w14:textId="77777777" w:rsidR="00552FFB" w:rsidRPr="00821146" w:rsidRDefault="00552FFB" w:rsidP="00357F2D">
      <w:pPr>
        <w:numPr>
          <w:ilvl w:val="0"/>
          <w:numId w:val="43"/>
        </w:numPr>
        <w:autoSpaceDE w:val="0"/>
        <w:spacing w:line="276" w:lineRule="auto"/>
        <w:ind w:left="851" w:right="-142" w:hanging="425"/>
        <w:rPr>
          <w:rFonts w:ascii="Arial" w:hAnsi="Arial" w:cs="Arial"/>
          <w:sz w:val="22"/>
          <w:szCs w:val="22"/>
        </w:rPr>
      </w:pPr>
      <w:r w:rsidRPr="00F23401">
        <w:rPr>
          <w:rFonts w:ascii="Arial" w:hAnsi="Arial" w:cs="Arial"/>
          <w:sz w:val="22"/>
          <w:szCs w:val="22"/>
        </w:rPr>
        <w:t>termin i miejsce składania ofert;</w:t>
      </w:r>
    </w:p>
    <w:p w14:paraId="3AFA9A83" w14:textId="77777777" w:rsidR="00552FFB" w:rsidRPr="00821146" w:rsidRDefault="00552FFB" w:rsidP="00357F2D">
      <w:pPr>
        <w:numPr>
          <w:ilvl w:val="0"/>
          <w:numId w:val="43"/>
        </w:numPr>
        <w:autoSpaceDE w:val="0"/>
        <w:spacing w:line="276" w:lineRule="auto"/>
        <w:ind w:left="851" w:right="-142" w:hanging="425"/>
        <w:rPr>
          <w:rFonts w:ascii="Arial" w:hAnsi="Arial" w:cs="Arial"/>
          <w:sz w:val="22"/>
          <w:szCs w:val="22"/>
        </w:rPr>
      </w:pPr>
      <w:r w:rsidRPr="00F23401">
        <w:rPr>
          <w:rFonts w:ascii="Arial" w:hAnsi="Arial" w:cs="Arial"/>
          <w:sz w:val="22"/>
          <w:szCs w:val="22"/>
        </w:rPr>
        <w:t>pożądany lub wymagany termin wykonania zamówienia;</w:t>
      </w:r>
    </w:p>
    <w:p w14:paraId="3B067586" w14:textId="77777777" w:rsidR="00552FFB" w:rsidRPr="00821146" w:rsidRDefault="00552FFB" w:rsidP="00357F2D">
      <w:pPr>
        <w:numPr>
          <w:ilvl w:val="0"/>
          <w:numId w:val="43"/>
        </w:numPr>
        <w:autoSpaceDE w:val="0"/>
        <w:spacing w:line="276" w:lineRule="auto"/>
        <w:ind w:left="851" w:right="-142" w:hanging="425"/>
        <w:rPr>
          <w:rFonts w:ascii="Arial" w:hAnsi="Arial" w:cs="Arial"/>
          <w:sz w:val="22"/>
          <w:szCs w:val="22"/>
        </w:rPr>
      </w:pPr>
      <w:r w:rsidRPr="00F23401">
        <w:rPr>
          <w:rFonts w:ascii="Arial" w:hAnsi="Arial" w:cs="Arial"/>
          <w:sz w:val="22"/>
          <w:szCs w:val="22"/>
        </w:rPr>
        <w:t>informację o sposobie komunikowania się zamawiającego z wykonawcami;</w:t>
      </w:r>
    </w:p>
    <w:p w14:paraId="01D758AB" w14:textId="77777777" w:rsidR="00552FFB" w:rsidRPr="00821146" w:rsidRDefault="00552FFB" w:rsidP="00357F2D">
      <w:pPr>
        <w:numPr>
          <w:ilvl w:val="0"/>
          <w:numId w:val="43"/>
        </w:numPr>
        <w:autoSpaceDE w:val="0"/>
        <w:spacing w:line="276" w:lineRule="auto"/>
        <w:ind w:left="709" w:right="-142" w:hanging="283"/>
        <w:rPr>
          <w:rFonts w:ascii="Arial" w:hAnsi="Arial" w:cs="Arial"/>
          <w:sz w:val="22"/>
          <w:szCs w:val="22"/>
        </w:rPr>
      </w:pPr>
      <w:r w:rsidRPr="00F23401">
        <w:rPr>
          <w:rFonts w:ascii="Arial" w:hAnsi="Arial" w:cs="Arial"/>
          <w:sz w:val="22"/>
          <w:szCs w:val="22"/>
        </w:rPr>
        <w:t>kryterium lub kryteria wyboru oferty</w:t>
      </w:r>
      <w:r w:rsidR="009B7706">
        <w:rPr>
          <w:rFonts w:ascii="Arial" w:hAnsi="Arial" w:cs="Arial"/>
          <w:sz w:val="22"/>
          <w:szCs w:val="22"/>
        </w:rPr>
        <w:t>,</w:t>
      </w:r>
      <w:r w:rsidRPr="00F23401">
        <w:rPr>
          <w:rFonts w:ascii="Arial" w:hAnsi="Arial" w:cs="Arial"/>
          <w:sz w:val="22"/>
          <w:szCs w:val="22"/>
        </w:rPr>
        <w:t xml:space="preserve"> gwarantujące uzyskanie najkorzystniejszej ekonomicznie i jakościowo oferty, w szczególności: jakość, parametry techniczne, funkcjonalność, koszty eksploatacji, serwis, doświadczenie </w:t>
      </w:r>
      <w:r w:rsidR="009B7706">
        <w:rPr>
          <w:rFonts w:ascii="Arial" w:hAnsi="Arial" w:cs="Arial"/>
          <w:sz w:val="22"/>
          <w:szCs w:val="22"/>
        </w:rPr>
        <w:t>wykonawcy</w:t>
      </w:r>
      <w:r w:rsidRPr="00F23401">
        <w:rPr>
          <w:rFonts w:ascii="Arial" w:hAnsi="Arial" w:cs="Arial"/>
          <w:sz w:val="22"/>
          <w:szCs w:val="22"/>
        </w:rPr>
        <w:t>;</w:t>
      </w:r>
    </w:p>
    <w:p w14:paraId="3D715A6F" w14:textId="77777777" w:rsidR="00552FFB" w:rsidRPr="00821146" w:rsidRDefault="00552FFB" w:rsidP="00357F2D">
      <w:pPr>
        <w:numPr>
          <w:ilvl w:val="0"/>
          <w:numId w:val="43"/>
        </w:numPr>
        <w:autoSpaceDE w:val="0"/>
        <w:spacing w:line="276" w:lineRule="auto"/>
        <w:ind w:left="851" w:right="-142" w:hanging="425"/>
        <w:rPr>
          <w:rFonts w:ascii="Arial" w:hAnsi="Arial" w:cs="Arial"/>
          <w:sz w:val="22"/>
          <w:szCs w:val="22"/>
        </w:rPr>
      </w:pPr>
      <w:r w:rsidRPr="00F23401">
        <w:rPr>
          <w:rFonts w:ascii="Arial" w:eastAsia="Arial" w:hAnsi="Arial" w:cs="Arial"/>
          <w:sz w:val="22"/>
          <w:szCs w:val="22"/>
        </w:rPr>
        <w:t>i</w:t>
      </w:r>
      <w:r w:rsidRPr="00F23401">
        <w:rPr>
          <w:rFonts w:ascii="Arial" w:hAnsi="Arial" w:cs="Arial"/>
          <w:sz w:val="22"/>
          <w:szCs w:val="22"/>
        </w:rPr>
        <w:t>nformacje dla wykonawców o następującej treści:</w:t>
      </w:r>
    </w:p>
    <w:p w14:paraId="40A724A6" w14:textId="77777777" w:rsidR="00552FFB" w:rsidRPr="00F23401" w:rsidRDefault="00552FFB" w:rsidP="00821146">
      <w:pPr>
        <w:tabs>
          <w:tab w:val="left" w:pos="851"/>
        </w:tabs>
        <w:autoSpaceDE w:val="0"/>
        <w:spacing w:line="276" w:lineRule="auto"/>
        <w:ind w:firstLine="0"/>
        <w:rPr>
          <w:rFonts w:ascii="Arial" w:hAnsi="Arial" w:cs="Arial"/>
          <w:i/>
          <w:sz w:val="22"/>
          <w:szCs w:val="22"/>
        </w:rPr>
      </w:pPr>
      <w:r w:rsidRPr="00F23401">
        <w:rPr>
          <w:rFonts w:ascii="Arial" w:hAnsi="Arial" w:cs="Arial"/>
          <w:i/>
          <w:sz w:val="22"/>
          <w:szCs w:val="22"/>
        </w:rPr>
        <w:t>„Oferta złożona w postępowaniu, przestaje wiązać w przypadku wyboru innej oferty lub zakończenia postępowania bez dokonania wyboru wykonawcy”.</w:t>
      </w:r>
    </w:p>
    <w:p w14:paraId="6735DA5B" w14:textId="77777777" w:rsidR="00552FFB" w:rsidRPr="00F23401" w:rsidRDefault="00552FFB" w:rsidP="00357F2D">
      <w:pPr>
        <w:numPr>
          <w:ilvl w:val="0"/>
          <w:numId w:val="41"/>
        </w:numPr>
        <w:autoSpaceDE w:val="0"/>
        <w:spacing w:line="276" w:lineRule="auto"/>
        <w:ind w:left="284" w:hanging="284"/>
        <w:rPr>
          <w:rFonts w:ascii="Arial" w:hAnsi="Arial" w:cs="Arial"/>
          <w:sz w:val="22"/>
          <w:szCs w:val="22"/>
        </w:rPr>
      </w:pPr>
      <w:r w:rsidRPr="00F23401">
        <w:rPr>
          <w:rFonts w:ascii="Arial" w:hAnsi="Arial" w:cs="Arial"/>
          <w:sz w:val="22"/>
          <w:szCs w:val="22"/>
        </w:rPr>
        <w:t xml:space="preserve">Oferty oraz inne informacje, </w:t>
      </w:r>
      <w:r w:rsidR="007D4564" w:rsidRPr="00F23401">
        <w:rPr>
          <w:rFonts w:ascii="Arial" w:hAnsi="Arial" w:cs="Arial"/>
          <w:sz w:val="22"/>
          <w:szCs w:val="22"/>
        </w:rPr>
        <w:t>Z</w:t>
      </w:r>
      <w:r w:rsidRPr="00F23401">
        <w:rPr>
          <w:rFonts w:ascii="Arial" w:hAnsi="Arial" w:cs="Arial"/>
          <w:sz w:val="22"/>
          <w:szCs w:val="22"/>
        </w:rPr>
        <w:t xml:space="preserve">amawiający i wykonawcy, przekazują w formie pisemnej za pośrednictwem </w:t>
      </w:r>
      <w:r w:rsidR="009B7706">
        <w:rPr>
          <w:rFonts w:ascii="Arial" w:hAnsi="Arial" w:cs="Arial"/>
          <w:sz w:val="22"/>
          <w:szCs w:val="22"/>
        </w:rPr>
        <w:t xml:space="preserve">operatora </w:t>
      </w:r>
      <w:r w:rsidRPr="00F23401">
        <w:rPr>
          <w:rFonts w:ascii="Arial" w:hAnsi="Arial" w:cs="Arial"/>
          <w:sz w:val="22"/>
          <w:szCs w:val="22"/>
        </w:rPr>
        <w:t>poczt</w:t>
      </w:r>
      <w:r w:rsidR="009B7706">
        <w:rPr>
          <w:rFonts w:ascii="Arial" w:hAnsi="Arial" w:cs="Arial"/>
          <w:sz w:val="22"/>
          <w:szCs w:val="22"/>
        </w:rPr>
        <w:t>owego</w:t>
      </w:r>
      <w:r w:rsidRPr="00F23401">
        <w:rPr>
          <w:rFonts w:ascii="Arial" w:hAnsi="Arial" w:cs="Arial"/>
          <w:sz w:val="22"/>
          <w:szCs w:val="22"/>
        </w:rPr>
        <w:t xml:space="preserve"> lub za pośrednictwem poczty elektronicznej, zgodnie </w:t>
      </w:r>
      <w:r w:rsidRPr="00F23401">
        <w:rPr>
          <w:rFonts w:ascii="Arial" w:hAnsi="Arial" w:cs="Arial"/>
          <w:sz w:val="22"/>
          <w:szCs w:val="22"/>
        </w:rPr>
        <w:br/>
        <w:t xml:space="preserve">z wyborem </w:t>
      </w:r>
      <w:r w:rsidR="007D4564" w:rsidRPr="00F23401">
        <w:rPr>
          <w:rFonts w:ascii="Arial" w:hAnsi="Arial" w:cs="Arial"/>
          <w:sz w:val="22"/>
          <w:szCs w:val="22"/>
        </w:rPr>
        <w:t>Z</w:t>
      </w:r>
      <w:r w:rsidRPr="00F23401">
        <w:rPr>
          <w:rFonts w:ascii="Arial" w:hAnsi="Arial" w:cs="Arial"/>
          <w:sz w:val="22"/>
          <w:szCs w:val="22"/>
        </w:rPr>
        <w:t>amawiającego.</w:t>
      </w:r>
      <w:r w:rsidR="00E06B3F">
        <w:rPr>
          <w:rFonts w:ascii="Arial" w:hAnsi="Arial" w:cs="Arial"/>
          <w:sz w:val="22"/>
          <w:szCs w:val="22"/>
        </w:rPr>
        <w:t xml:space="preserve"> Z badania i oceny ofert pracownik Dysponenta sporządza stosowną notatkę</w:t>
      </w:r>
      <w:r w:rsidR="003F59F7">
        <w:rPr>
          <w:rFonts w:ascii="Arial" w:hAnsi="Arial" w:cs="Arial"/>
          <w:sz w:val="22"/>
          <w:szCs w:val="22"/>
        </w:rPr>
        <w:t xml:space="preserve">, której wzór stanowi </w:t>
      </w:r>
      <w:r w:rsidR="003F59F7" w:rsidRPr="003F59F7">
        <w:rPr>
          <w:rFonts w:ascii="Arial" w:hAnsi="Arial" w:cs="Arial"/>
          <w:b/>
          <w:sz w:val="22"/>
          <w:szCs w:val="22"/>
        </w:rPr>
        <w:t xml:space="preserve">załącznik nr </w:t>
      </w:r>
      <w:r w:rsidR="00B83C26">
        <w:rPr>
          <w:rFonts w:ascii="Arial" w:hAnsi="Arial" w:cs="Arial"/>
          <w:b/>
          <w:sz w:val="22"/>
          <w:szCs w:val="22"/>
        </w:rPr>
        <w:t>7</w:t>
      </w:r>
      <w:r w:rsidR="003F59F7" w:rsidRPr="003F59F7">
        <w:rPr>
          <w:rFonts w:ascii="Arial" w:hAnsi="Arial" w:cs="Arial"/>
          <w:b/>
          <w:sz w:val="22"/>
          <w:szCs w:val="22"/>
        </w:rPr>
        <w:t xml:space="preserve"> do Regulaminu</w:t>
      </w:r>
      <w:r w:rsidR="00E06B3F">
        <w:rPr>
          <w:rFonts w:ascii="Arial" w:hAnsi="Arial" w:cs="Arial"/>
          <w:sz w:val="22"/>
          <w:szCs w:val="22"/>
        </w:rPr>
        <w:t>.</w:t>
      </w:r>
    </w:p>
    <w:p w14:paraId="1806BE09" w14:textId="77777777" w:rsidR="000D6733" w:rsidRPr="00821146" w:rsidRDefault="00552FFB" w:rsidP="00357F2D">
      <w:pPr>
        <w:numPr>
          <w:ilvl w:val="0"/>
          <w:numId w:val="41"/>
        </w:numPr>
        <w:autoSpaceDE w:val="0"/>
        <w:spacing w:line="276" w:lineRule="auto"/>
        <w:ind w:left="284" w:hanging="426"/>
      </w:pPr>
      <w:r>
        <w:rPr>
          <w:rFonts w:ascii="Arial" w:hAnsi="Arial" w:cs="Arial"/>
          <w:sz w:val="22"/>
          <w:szCs w:val="22"/>
        </w:rPr>
        <w:t>Wnios</w:t>
      </w:r>
      <w:r w:rsidR="00120FDD">
        <w:rPr>
          <w:rFonts w:ascii="Arial" w:hAnsi="Arial" w:cs="Arial"/>
          <w:sz w:val="22"/>
          <w:szCs w:val="22"/>
        </w:rPr>
        <w:t>ek</w:t>
      </w:r>
      <w:r>
        <w:rPr>
          <w:rFonts w:ascii="Arial" w:hAnsi="Arial" w:cs="Arial"/>
          <w:sz w:val="22"/>
          <w:szCs w:val="22"/>
        </w:rPr>
        <w:t xml:space="preserve"> o udzielenie zamówienia</w:t>
      </w:r>
      <w:r w:rsidR="007D4564">
        <w:rPr>
          <w:rFonts w:ascii="Arial" w:hAnsi="Arial" w:cs="Arial"/>
          <w:sz w:val="22"/>
          <w:szCs w:val="22"/>
        </w:rPr>
        <w:t>, któr</w:t>
      </w:r>
      <w:r w:rsidR="00F95FA0">
        <w:rPr>
          <w:rFonts w:ascii="Arial" w:hAnsi="Arial" w:cs="Arial"/>
          <w:sz w:val="22"/>
          <w:szCs w:val="22"/>
        </w:rPr>
        <w:t xml:space="preserve">ego wzór stanowi </w:t>
      </w:r>
      <w:r w:rsidR="00F95FA0" w:rsidRPr="00821146">
        <w:rPr>
          <w:rFonts w:ascii="Arial" w:hAnsi="Arial" w:cs="Arial"/>
          <w:b/>
          <w:bCs/>
          <w:sz w:val="22"/>
          <w:szCs w:val="22"/>
        </w:rPr>
        <w:t xml:space="preserve">załącznik nr </w:t>
      </w:r>
      <w:r w:rsidR="00B83C26">
        <w:rPr>
          <w:rFonts w:ascii="Arial" w:hAnsi="Arial" w:cs="Arial"/>
          <w:b/>
          <w:bCs/>
          <w:sz w:val="22"/>
          <w:szCs w:val="22"/>
        </w:rPr>
        <w:t>8</w:t>
      </w:r>
      <w:r w:rsidR="00B83C26" w:rsidRPr="00821146">
        <w:rPr>
          <w:rFonts w:ascii="Arial" w:hAnsi="Arial" w:cs="Arial"/>
          <w:b/>
          <w:bCs/>
          <w:sz w:val="22"/>
          <w:szCs w:val="22"/>
        </w:rPr>
        <w:t xml:space="preserve"> </w:t>
      </w:r>
      <w:r w:rsidR="00F95FA0" w:rsidRPr="00821146">
        <w:rPr>
          <w:rFonts w:ascii="Arial" w:hAnsi="Arial" w:cs="Arial"/>
          <w:b/>
          <w:bCs/>
          <w:sz w:val="22"/>
          <w:szCs w:val="22"/>
        </w:rPr>
        <w:t>do Regulaminu</w:t>
      </w:r>
      <w:r w:rsidRPr="00120FDD">
        <w:rPr>
          <w:rFonts w:ascii="Arial" w:hAnsi="Arial" w:cs="Arial"/>
          <w:sz w:val="22"/>
          <w:szCs w:val="22"/>
        </w:rPr>
        <w:t xml:space="preserve"> </w:t>
      </w:r>
      <w:r w:rsidR="00120FDD">
        <w:rPr>
          <w:rFonts w:ascii="Arial" w:hAnsi="Arial" w:cs="Arial"/>
          <w:sz w:val="22"/>
          <w:szCs w:val="22"/>
        </w:rPr>
        <w:t xml:space="preserve">oraz </w:t>
      </w:r>
      <w:r w:rsidR="00120FDD" w:rsidRPr="00821146">
        <w:rPr>
          <w:rFonts w:ascii="Arial" w:hAnsi="Arial" w:cs="Arial"/>
          <w:b/>
          <w:bCs/>
          <w:sz w:val="22"/>
          <w:szCs w:val="22"/>
        </w:rPr>
        <w:t xml:space="preserve">załącznik nr </w:t>
      </w:r>
      <w:r w:rsidR="00B83C26">
        <w:rPr>
          <w:rFonts w:ascii="Arial" w:hAnsi="Arial" w:cs="Arial"/>
          <w:b/>
          <w:bCs/>
          <w:sz w:val="22"/>
          <w:szCs w:val="22"/>
        </w:rPr>
        <w:t>9</w:t>
      </w:r>
      <w:r w:rsidR="00B83C26" w:rsidRPr="00821146">
        <w:rPr>
          <w:rFonts w:ascii="Arial" w:hAnsi="Arial" w:cs="Arial"/>
          <w:b/>
          <w:bCs/>
          <w:sz w:val="22"/>
          <w:szCs w:val="22"/>
        </w:rPr>
        <w:t xml:space="preserve"> </w:t>
      </w:r>
      <w:r w:rsidR="00120FDD" w:rsidRPr="00821146">
        <w:rPr>
          <w:rFonts w:ascii="Arial" w:hAnsi="Arial" w:cs="Arial"/>
          <w:b/>
          <w:bCs/>
          <w:sz w:val="22"/>
          <w:szCs w:val="22"/>
        </w:rPr>
        <w:t>do Regulaminu</w:t>
      </w:r>
      <w:r w:rsidR="00120FDD" w:rsidRPr="00120FDD">
        <w:rPr>
          <w:rFonts w:ascii="Arial" w:hAnsi="Arial" w:cs="Arial"/>
          <w:sz w:val="22"/>
          <w:szCs w:val="22"/>
        </w:rPr>
        <w:t xml:space="preserve"> </w:t>
      </w:r>
      <w:r w:rsidR="007D4564">
        <w:rPr>
          <w:rFonts w:ascii="Arial" w:hAnsi="Arial" w:cs="Arial"/>
          <w:sz w:val="22"/>
          <w:szCs w:val="22"/>
        </w:rPr>
        <w:t xml:space="preserve">sporządzony </w:t>
      </w:r>
      <w:r>
        <w:rPr>
          <w:rFonts w:ascii="Arial" w:hAnsi="Arial" w:cs="Arial"/>
          <w:sz w:val="22"/>
          <w:szCs w:val="22"/>
        </w:rPr>
        <w:t xml:space="preserve">przez pracownika </w:t>
      </w:r>
      <w:r w:rsidR="007D4564">
        <w:rPr>
          <w:rFonts w:ascii="Arial" w:hAnsi="Arial" w:cs="Arial"/>
          <w:sz w:val="22"/>
          <w:szCs w:val="22"/>
        </w:rPr>
        <w:t>Dysponenta zatwierdza</w:t>
      </w:r>
      <w:r w:rsidR="001B5962">
        <w:rPr>
          <w:rFonts w:ascii="Arial" w:hAnsi="Arial" w:cs="Arial"/>
          <w:sz w:val="22"/>
          <w:szCs w:val="22"/>
        </w:rPr>
        <w:t xml:space="preserve"> – Dysponent.</w:t>
      </w:r>
    </w:p>
    <w:p w14:paraId="55B5251A" w14:textId="77777777" w:rsidR="00552FFB" w:rsidRPr="00F23401" w:rsidRDefault="00552FFB" w:rsidP="00357F2D">
      <w:pPr>
        <w:numPr>
          <w:ilvl w:val="0"/>
          <w:numId w:val="41"/>
        </w:numPr>
        <w:autoSpaceDE w:val="0"/>
        <w:spacing w:line="276" w:lineRule="auto"/>
        <w:ind w:left="284" w:hanging="426"/>
        <w:rPr>
          <w:rFonts w:ascii="Arial" w:hAnsi="Arial" w:cs="Arial"/>
        </w:rPr>
      </w:pPr>
      <w:r>
        <w:rPr>
          <w:rFonts w:ascii="Arial" w:eastAsia="Calibri" w:hAnsi="Arial" w:cs="Arial"/>
          <w:sz w:val="22"/>
          <w:szCs w:val="22"/>
        </w:rPr>
        <w:t>Po zat</w:t>
      </w:r>
      <w:r w:rsidR="007D4564">
        <w:rPr>
          <w:rFonts w:ascii="Arial" w:eastAsia="Calibri" w:hAnsi="Arial" w:cs="Arial"/>
          <w:sz w:val="22"/>
          <w:szCs w:val="22"/>
        </w:rPr>
        <w:t>wi</w:t>
      </w:r>
      <w:r>
        <w:rPr>
          <w:rFonts w:ascii="Arial" w:eastAsia="Calibri" w:hAnsi="Arial" w:cs="Arial"/>
          <w:sz w:val="22"/>
          <w:szCs w:val="22"/>
        </w:rPr>
        <w:t>erdzeniu wniosku</w:t>
      </w:r>
      <w:r w:rsidR="000A6B84">
        <w:rPr>
          <w:rFonts w:ascii="Arial" w:eastAsia="Calibri" w:hAnsi="Arial" w:cs="Arial"/>
          <w:sz w:val="22"/>
          <w:szCs w:val="22"/>
        </w:rPr>
        <w:t xml:space="preserve"> o udzieleniu zamówienia,</w:t>
      </w:r>
      <w:r>
        <w:rPr>
          <w:rFonts w:ascii="Arial" w:eastAsia="Calibri" w:hAnsi="Arial" w:cs="Arial"/>
          <w:sz w:val="22"/>
          <w:szCs w:val="22"/>
        </w:rPr>
        <w:t xml:space="preserve"> </w:t>
      </w:r>
      <w:r w:rsidR="007D4564">
        <w:rPr>
          <w:rFonts w:ascii="Arial" w:eastAsia="Calibri" w:hAnsi="Arial" w:cs="Arial"/>
          <w:sz w:val="22"/>
          <w:szCs w:val="22"/>
        </w:rPr>
        <w:t>pracownik</w:t>
      </w:r>
      <w:r w:rsidR="00F13726">
        <w:rPr>
          <w:rFonts w:ascii="Arial" w:eastAsia="Calibri" w:hAnsi="Arial" w:cs="Arial"/>
          <w:sz w:val="22"/>
          <w:szCs w:val="22"/>
        </w:rPr>
        <w:t xml:space="preserve"> Dysponenta </w:t>
      </w:r>
      <w:r>
        <w:rPr>
          <w:rFonts w:ascii="Arial" w:hAnsi="Arial" w:cs="Arial"/>
          <w:sz w:val="22"/>
          <w:szCs w:val="22"/>
        </w:rPr>
        <w:t xml:space="preserve">informuje niezwłocznie wykonawców o wyborze oferty najkorzystniejszej lub zakończeniu postępowania oraz zamieszcza informację na stronie </w:t>
      </w:r>
      <w:r w:rsidR="008B0DE9">
        <w:rPr>
          <w:rFonts w:ascii="Arial" w:hAnsi="Arial" w:cs="Arial"/>
          <w:sz w:val="22"/>
          <w:szCs w:val="22"/>
        </w:rPr>
        <w:t xml:space="preserve">BIP lub stronie </w:t>
      </w:r>
      <w:r>
        <w:rPr>
          <w:rFonts w:ascii="Arial" w:hAnsi="Arial" w:cs="Arial"/>
          <w:sz w:val="22"/>
          <w:szCs w:val="22"/>
        </w:rPr>
        <w:t>internetowej – w przypadkach</w:t>
      </w:r>
      <w:r w:rsidR="00192C2A">
        <w:rPr>
          <w:rFonts w:ascii="Arial" w:hAnsi="Arial" w:cs="Arial"/>
          <w:sz w:val="22"/>
          <w:szCs w:val="22"/>
        </w:rPr>
        <w:t>,</w:t>
      </w:r>
      <w:r>
        <w:rPr>
          <w:rFonts w:ascii="Arial" w:hAnsi="Arial" w:cs="Arial"/>
          <w:sz w:val="22"/>
          <w:szCs w:val="22"/>
        </w:rPr>
        <w:t xml:space="preserve"> gdy ogłoszenie o zamówieniu było na </w:t>
      </w:r>
      <w:r w:rsidR="00F95FA0">
        <w:rPr>
          <w:rFonts w:ascii="Arial" w:hAnsi="Arial" w:cs="Arial"/>
          <w:sz w:val="22"/>
          <w:szCs w:val="22"/>
        </w:rPr>
        <w:t>nich</w:t>
      </w:r>
      <w:r>
        <w:rPr>
          <w:rFonts w:ascii="Arial" w:hAnsi="Arial" w:cs="Arial"/>
          <w:sz w:val="22"/>
          <w:szCs w:val="22"/>
        </w:rPr>
        <w:t xml:space="preserve"> zamieszczone.</w:t>
      </w:r>
      <w:r w:rsidR="009F200F">
        <w:rPr>
          <w:rFonts w:ascii="Arial" w:hAnsi="Arial" w:cs="Arial"/>
          <w:sz w:val="22"/>
          <w:szCs w:val="22"/>
        </w:rPr>
        <w:t xml:space="preserve"> </w:t>
      </w:r>
      <w:r w:rsidR="00B009C8">
        <w:rPr>
          <w:rFonts w:ascii="Arial" w:hAnsi="Arial" w:cs="Arial"/>
          <w:sz w:val="22"/>
          <w:szCs w:val="22"/>
        </w:rPr>
        <w:t>Wzór i</w:t>
      </w:r>
      <w:r w:rsidR="009F200F">
        <w:rPr>
          <w:rFonts w:ascii="Arial" w:hAnsi="Arial" w:cs="Arial"/>
          <w:sz w:val="22"/>
          <w:szCs w:val="22"/>
        </w:rPr>
        <w:t>nformacj</w:t>
      </w:r>
      <w:r w:rsidR="00B009C8">
        <w:rPr>
          <w:rFonts w:ascii="Arial" w:hAnsi="Arial" w:cs="Arial"/>
          <w:sz w:val="22"/>
          <w:szCs w:val="22"/>
        </w:rPr>
        <w:t>i</w:t>
      </w:r>
      <w:r w:rsidR="009F200F">
        <w:rPr>
          <w:rFonts w:ascii="Arial" w:hAnsi="Arial" w:cs="Arial"/>
          <w:sz w:val="22"/>
          <w:szCs w:val="22"/>
        </w:rPr>
        <w:t xml:space="preserve"> o wyborze najkorzystniejszej oferty, stanowi </w:t>
      </w:r>
      <w:r w:rsidR="009F200F" w:rsidRPr="008D549A">
        <w:rPr>
          <w:rFonts w:ascii="Arial" w:hAnsi="Arial" w:cs="Arial"/>
          <w:b/>
          <w:sz w:val="22"/>
          <w:szCs w:val="22"/>
        </w:rPr>
        <w:t xml:space="preserve">załącznik nr </w:t>
      </w:r>
      <w:r w:rsidR="00B83C26">
        <w:rPr>
          <w:rFonts w:ascii="Arial" w:hAnsi="Arial" w:cs="Arial"/>
          <w:b/>
          <w:sz w:val="22"/>
          <w:szCs w:val="22"/>
        </w:rPr>
        <w:t>10</w:t>
      </w:r>
      <w:r w:rsidR="00B83C26" w:rsidRPr="008D549A">
        <w:rPr>
          <w:rFonts w:ascii="Arial" w:hAnsi="Arial" w:cs="Arial"/>
          <w:b/>
          <w:sz w:val="22"/>
          <w:szCs w:val="22"/>
        </w:rPr>
        <w:t xml:space="preserve"> </w:t>
      </w:r>
      <w:r w:rsidR="009F200F" w:rsidRPr="008D549A">
        <w:rPr>
          <w:rFonts w:ascii="Arial" w:hAnsi="Arial" w:cs="Arial"/>
          <w:b/>
          <w:sz w:val="22"/>
          <w:szCs w:val="22"/>
        </w:rPr>
        <w:t>do Regulaminu</w:t>
      </w:r>
      <w:r w:rsidR="009F200F">
        <w:rPr>
          <w:rFonts w:ascii="Arial" w:hAnsi="Arial" w:cs="Arial"/>
          <w:sz w:val="22"/>
          <w:szCs w:val="22"/>
        </w:rPr>
        <w:t xml:space="preserve">. </w:t>
      </w:r>
      <w:r w:rsidR="00B009C8">
        <w:rPr>
          <w:rFonts w:ascii="Arial" w:hAnsi="Arial" w:cs="Arial"/>
          <w:sz w:val="22"/>
          <w:szCs w:val="22"/>
        </w:rPr>
        <w:t>Wzór informacji o z</w:t>
      </w:r>
      <w:r w:rsidR="009F200F">
        <w:rPr>
          <w:rFonts w:ascii="Arial" w:hAnsi="Arial" w:cs="Arial"/>
          <w:sz w:val="22"/>
          <w:szCs w:val="22"/>
        </w:rPr>
        <w:t>akończeni</w:t>
      </w:r>
      <w:r w:rsidR="00B009C8">
        <w:rPr>
          <w:rFonts w:ascii="Arial" w:hAnsi="Arial" w:cs="Arial"/>
          <w:sz w:val="22"/>
          <w:szCs w:val="22"/>
        </w:rPr>
        <w:t>u</w:t>
      </w:r>
      <w:r w:rsidR="009F200F">
        <w:rPr>
          <w:rFonts w:ascii="Arial" w:hAnsi="Arial" w:cs="Arial"/>
          <w:sz w:val="22"/>
          <w:szCs w:val="22"/>
        </w:rPr>
        <w:t xml:space="preserve"> p</w:t>
      </w:r>
      <w:r w:rsidR="006016D3">
        <w:rPr>
          <w:rFonts w:ascii="Arial" w:hAnsi="Arial" w:cs="Arial"/>
          <w:sz w:val="22"/>
          <w:szCs w:val="22"/>
        </w:rPr>
        <w:t>rocedury</w:t>
      </w:r>
      <w:r w:rsidR="009F200F">
        <w:rPr>
          <w:rFonts w:ascii="Arial" w:hAnsi="Arial" w:cs="Arial"/>
          <w:sz w:val="22"/>
          <w:szCs w:val="22"/>
        </w:rPr>
        <w:t xml:space="preserve">, stanowi </w:t>
      </w:r>
      <w:r w:rsidR="009F200F" w:rsidRPr="008D549A">
        <w:rPr>
          <w:rFonts w:ascii="Arial" w:hAnsi="Arial" w:cs="Arial"/>
          <w:b/>
          <w:sz w:val="22"/>
          <w:szCs w:val="22"/>
        </w:rPr>
        <w:t xml:space="preserve">załącznik nr </w:t>
      </w:r>
      <w:r w:rsidR="00B83C26">
        <w:rPr>
          <w:rFonts w:ascii="Arial" w:hAnsi="Arial" w:cs="Arial"/>
          <w:b/>
          <w:sz w:val="22"/>
          <w:szCs w:val="22"/>
        </w:rPr>
        <w:t>11</w:t>
      </w:r>
      <w:r w:rsidR="00B83C26" w:rsidRPr="008D549A">
        <w:rPr>
          <w:rFonts w:ascii="Arial" w:hAnsi="Arial" w:cs="Arial"/>
          <w:b/>
          <w:sz w:val="22"/>
          <w:szCs w:val="22"/>
        </w:rPr>
        <w:t xml:space="preserve"> </w:t>
      </w:r>
      <w:r w:rsidR="00AF43A8">
        <w:rPr>
          <w:rFonts w:ascii="Arial" w:hAnsi="Arial" w:cs="Arial"/>
          <w:b/>
          <w:sz w:val="22"/>
          <w:szCs w:val="22"/>
        </w:rPr>
        <w:t xml:space="preserve">i </w:t>
      </w:r>
      <w:r w:rsidR="00B83C26">
        <w:rPr>
          <w:rFonts w:ascii="Arial" w:hAnsi="Arial" w:cs="Arial"/>
          <w:b/>
          <w:sz w:val="22"/>
          <w:szCs w:val="22"/>
        </w:rPr>
        <w:t xml:space="preserve">11a </w:t>
      </w:r>
      <w:r w:rsidR="009F200F" w:rsidRPr="008D549A">
        <w:rPr>
          <w:rFonts w:ascii="Arial" w:hAnsi="Arial" w:cs="Arial"/>
          <w:b/>
          <w:sz w:val="22"/>
          <w:szCs w:val="22"/>
        </w:rPr>
        <w:t>do Regulaminu</w:t>
      </w:r>
      <w:r w:rsidR="009F200F">
        <w:rPr>
          <w:rFonts w:ascii="Arial" w:hAnsi="Arial" w:cs="Arial"/>
          <w:sz w:val="22"/>
          <w:szCs w:val="22"/>
        </w:rPr>
        <w:t>.</w:t>
      </w:r>
    </w:p>
    <w:p w14:paraId="215D3B60" w14:textId="77777777" w:rsidR="00073725" w:rsidRDefault="00552FFB" w:rsidP="00357F2D">
      <w:pPr>
        <w:numPr>
          <w:ilvl w:val="0"/>
          <w:numId w:val="41"/>
        </w:numPr>
        <w:autoSpaceDE w:val="0"/>
        <w:spacing w:line="276" w:lineRule="auto"/>
        <w:ind w:left="284" w:hanging="426"/>
      </w:pPr>
      <w:r>
        <w:rPr>
          <w:rFonts w:ascii="Arial" w:hAnsi="Arial" w:cs="Arial"/>
          <w:sz w:val="22"/>
          <w:szCs w:val="22"/>
        </w:rPr>
        <w:t xml:space="preserve">Zatwierdzony wniosek o udzielenie zamówienia, wraz z załącznikami (w szczególności wraz ze złożonymi ofertami) stanowi podstawę </w:t>
      </w:r>
      <w:r w:rsidRPr="001F1CC3">
        <w:rPr>
          <w:rFonts w:ascii="Arial" w:hAnsi="Arial" w:cs="Arial"/>
          <w:sz w:val="22"/>
          <w:szCs w:val="22"/>
        </w:rPr>
        <w:t>do zawarcia umowy</w:t>
      </w:r>
      <w:r>
        <w:rPr>
          <w:rFonts w:ascii="Arial" w:hAnsi="Arial" w:cs="Arial"/>
          <w:sz w:val="22"/>
          <w:szCs w:val="22"/>
        </w:rPr>
        <w:t xml:space="preserve"> z wykonawcą lub </w:t>
      </w:r>
      <w:r w:rsidR="00E3717B">
        <w:rPr>
          <w:rFonts w:ascii="Arial" w:hAnsi="Arial" w:cs="Arial"/>
          <w:sz w:val="22"/>
          <w:szCs w:val="22"/>
        </w:rPr>
        <w:t xml:space="preserve">pisemnego </w:t>
      </w:r>
      <w:r>
        <w:rPr>
          <w:rFonts w:ascii="Arial" w:hAnsi="Arial" w:cs="Arial"/>
          <w:sz w:val="22"/>
          <w:szCs w:val="22"/>
        </w:rPr>
        <w:t>zlecenia wykonania zamówienia wyłonionemu wykonawcy.</w:t>
      </w:r>
      <w:r w:rsidR="00A804E5">
        <w:rPr>
          <w:rFonts w:ascii="Arial" w:hAnsi="Arial" w:cs="Arial"/>
          <w:sz w:val="22"/>
          <w:szCs w:val="22"/>
        </w:rPr>
        <w:t xml:space="preserve"> Wzór zlecenia wykonania zamówienia stanowi </w:t>
      </w:r>
      <w:r w:rsidR="00A804E5" w:rsidRPr="008D549A">
        <w:rPr>
          <w:rFonts w:ascii="Arial" w:hAnsi="Arial" w:cs="Arial"/>
          <w:b/>
          <w:sz w:val="22"/>
          <w:szCs w:val="22"/>
        </w:rPr>
        <w:t xml:space="preserve">załącznik nr </w:t>
      </w:r>
      <w:r w:rsidR="00B83C26">
        <w:rPr>
          <w:rFonts w:ascii="Arial" w:hAnsi="Arial" w:cs="Arial"/>
          <w:b/>
          <w:sz w:val="22"/>
          <w:szCs w:val="22"/>
        </w:rPr>
        <w:t>12</w:t>
      </w:r>
      <w:r w:rsidR="00B83C26" w:rsidRPr="008D549A">
        <w:rPr>
          <w:rFonts w:ascii="Arial" w:hAnsi="Arial" w:cs="Arial"/>
          <w:b/>
          <w:sz w:val="22"/>
          <w:szCs w:val="22"/>
        </w:rPr>
        <w:t xml:space="preserve"> </w:t>
      </w:r>
      <w:r w:rsidR="0045000D" w:rsidRPr="008D549A">
        <w:rPr>
          <w:rFonts w:ascii="Arial" w:hAnsi="Arial" w:cs="Arial"/>
          <w:b/>
          <w:sz w:val="22"/>
          <w:szCs w:val="22"/>
        </w:rPr>
        <w:t>do Regulaminu</w:t>
      </w:r>
      <w:r w:rsidR="0045000D">
        <w:rPr>
          <w:rFonts w:ascii="Arial" w:hAnsi="Arial" w:cs="Arial"/>
          <w:sz w:val="22"/>
          <w:szCs w:val="22"/>
        </w:rPr>
        <w:t>.</w:t>
      </w:r>
    </w:p>
    <w:p w14:paraId="10BB9F0E" w14:textId="77777777" w:rsidR="00651547" w:rsidRDefault="00073725" w:rsidP="00357F2D">
      <w:pPr>
        <w:numPr>
          <w:ilvl w:val="0"/>
          <w:numId w:val="41"/>
        </w:numPr>
        <w:autoSpaceDE w:val="0"/>
        <w:spacing w:line="276" w:lineRule="auto"/>
        <w:ind w:left="284" w:hanging="426"/>
        <w:rPr>
          <w:rFonts w:ascii="Arial" w:eastAsia="Calibri" w:hAnsi="Arial" w:cs="Arial"/>
          <w:color w:val="000000"/>
          <w:sz w:val="22"/>
          <w:szCs w:val="22"/>
        </w:rPr>
      </w:pPr>
      <w:r w:rsidRPr="00821146">
        <w:rPr>
          <w:rFonts w:ascii="Arial" w:eastAsia="Calibri" w:hAnsi="Arial" w:cs="Arial"/>
          <w:color w:val="000000"/>
          <w:sz w:val="22"/>
          <w:szCs w:val="22"/>
        </w:rPr>
        <w:t xml:space="preserve">Zawarcie </w:t>
      </w:r>
      <w:r>
        <w:rPr>
          <w:rFonts w:ascii="Arial" w:eastAsia="Calibri" w:hAnsi="Arial" w:cs="Arial"/>
          <w:color w:val="000000"/>
          <w:sz w:val="22"/>
          <w:szCs w:val="22"/>
        </w:rPr>
        <w:t>umowy jest o</w:t>
      </w:r>
      <w:r w:rsidR="00013CBD">
        <w:rPr>
          <w:rFonts w:ascii="Arial" w:eastAsia="Calibri" w:hAnsi="Arial" w:cs="Arial"/>
          <w:color w:val="000000"/>
          <w:sz w:val="22"/>
          <w:szCs w:val="22"/>
        </w:rPr>
        <w:t>bowiązkowe</w:t>
      </w:r>
      <w:r>
        <w:rPr>
          <w:rFonts w:ascii="Arial" w:eastAsia="Calibri" w:hAnsi="Arial" w:cs="Arial"/>
          <w:color w:val="000000"/>
          <w:sz w:val="22"/>
          <w:szCs w:val="22"/>
        </w:rPr>
        <w:t xml:space="preserve"> </w:t>
      </w:r>
      <w:r w:rsidR="00651547">
        <w:rPr>
          <w:rFonts w:ascii="Arial" w:eastAsia="Calibri" w:hAnsi="Arial" w:cs="Arial"/>
          <w:color w:val="000000"/>
          <w:sz w:val="22"/>
          <w:szCs w:val="22"/>
        </w:rPr>
        <w:t>w przypadkach:</w:t>
      </w:r>
    </w:p>
    <w:p w14:paraId="08D19303" w14:textId="77777777" w:rsidR="00651547" w:rsidRDefault="00651547" w:rsidP="00712D41">
      <w:pPr>
        <w:numPr>
          <w:ilvl w:val="0"/>
          <w:numId w:val="72"/>
        </w:numPr>
        <w:autoSpaceDE w:val="0"/>
        <w:spacing w:line="276" w:lineRule="auto"/>
        <w:rPr>
          <w:rFonts w:ascii="Arial" w:eastAsia="Calibri" w:hAnsi="Arial" w:cs="Arial"/>
          <w:color w:val="000000"/>
          <w:sz w:val="22"/>
          <w:szCs w:val="22"/>
        </w:rPr>
      </w:pPr>
      <w:r>
        <w:rPr>
          <w:rFonts w:ascii="Arial" w:eastAsia="Calibri" w:hAnsi="Arial" w:cs="Arial"/>
          <w:color w:val="000000"/>
          <w:sz w:val="22"/>
          <w:szCs w:val="22"/>
        </w:rPr>
        <w:t xml:space="preserve">zamówień, </w:t>
      </w:r>
      <w:r w:rsidR="00073725">
        <w:rPr>
          <w:rFonts w:ascii="Arial" w:eastAsia="Calibri" w:hAnsi="Arial" w:cs="Arial"/>
          <w:color w:val="000000"/>
          <w:sz w:val="22"/>
          <w:szCs w:val="22"/>
        </w:rPr>
        <w:t>których wartość</w:t>
      </w:r>
      <w:r w:rsidR="00BE470C">
        <w:rPr>
          <w:rFonts w:ascii="Arial" w:eastAsia="Calibri" w:hAnsi="Arial" w:cs="Arial"/>
          <w:color w:val="000000"/>
          <w:sz w:val="22"/>
          <w:szCs w:val="22"/>
        </w:rPr>
        <w:t xml:space="preserve"> jest równa lub</w:t>
      </w:r>
      <w:r w:rsidR="00073725">
        <w:rPr>
          <w:rFonts w:ascii="Arial" w:eastAsia="Calibri" w:hAnsi="Arial" w:cs="Arial"/>
          <w:color w:val="000000"/>
          <w:sz w:val="22"/>
          <w:szCs w:val="22"/>
        </w:rPr>
        <w:t xml:space="preserve"> przekracza kwotę 1</w:t>
      </w:r>
      <w:r w:rsidR="0025303F">
        <w:rPr>
          <w:rFonts w:ascii="Arial" w:eastAsia="Calibri" w:hAnsi="Arial" w:cs="Arial"/>
          <w:color w:val="000000"/>
          <w:sz w:val="22"/>
          <w:szCs w:val="22"/>
        </w:rPr>
        <w:t>0</w:t>
      </w:r>
      <w:r w:rsidR="00073725">
        <w:rPr>
          <w:rFonts w:ascii="Arial" w:eastAsia="Calibri" w:hAnsi="Arial" w:cs="Arial"/>
          <w:color w:val="000000"/>
          <w:sz w:val="22"/>
          <w:szCs w:val="22"/>
        </w:rPr>
        <w:t> 000 złotych netto</w:t>
      </w:r>
      <w:r>
        <w:rPr>
          <w:rFonts w:ascii="Arial" w:eastAsia="Calibri" w:hAnsi="Arial" w:cs="Arial"/>
          <w:color w:val="000000"/>
          <w:sz w:val="22"/>
          <w:szCs w:val="22"/>
        </w:rPr>
        <w:t>;</w:t>
      </w:r>
    </w:p>
    <w:p w14:paraId="6B019308" w14:textId="77777777" w:rsidR="00651547" w:rsidRDefault="00651547" w:rsidP="00712D41">
      <w:pPr>
        <w:numPr>
          <w:ilvl w:val="0"/>
          <w:numId w:val="72"/>
        </w:numPr>
        <w:autoSpaceDE w:val="0"/>
        <w:spacing w:line="276" w:lineRule="auto"/>
        <w:rPr>
          <w:rFonts w:ascii="Arial" w:eastAsia="Calibri" w:hAnsi="Arial" w:cs="Arial"/>
          <w:color w:val="000000"/>
          <w:sz w:val="22"/>
          <w:szCs w:val="22"/>
        </w:rPr>
      </w:pPr>
      <w:r>
        <w:rPr>
          <w:rFonts w:ascii="Arial" w:eastAsia="Calibri" w:hAnsi="Arial" w:cs="Arial"/>
          <w:color w:val="000000"/>
          <w:sz w:val="22"/>
          <w:szCs w:val="22"/>
        </w:rPr>
        <w:t>gdy obowiązek zawarcia umowy wynika z przepisów powszechnie obowiązującego prawa;</w:t>
      </w:r>
    </w:p>
    <w:p w14:paraId="36729BE8" w14:textId="76524F51" w:rsidR="00552FFB" w:rsidRDefault="00651547" w:rsidP="00712D41">
      <w:pPr>
        <w:numPr>
          <w:ilvl w:val="0"/>
          <w:numId w:val="72"/>
        </w:numPr>
        <w:autoSpaceDE w:val="0"/>
        <w:spacing w:line="276" w:lineRule="auto"/>
        <w:rPr>
          <w:rFonts w:ascii="Arial" w:eastAsia="Calibri" w:hAnsi="Arial" w:cs="Arial"/>
          <w:color w:val="000000"/>
          <w:sz w:val="22"/>
          <w:szCs w:val="22"/>
        </w:rPr>
      </w:pPr>
      <w:r>
        <w:rPr>
          <w:rFonts w:ascii="Arial" w:eastAsia="Calibri" w:hAnsi="Arial" w:cs="Arial"/>
          <w:color w:val="000000"/>
          <w:sz w:val="22"/>
          <w:szCs w:val="22"/>
        </w:rPr>
        <w:t>gdy jest to niezbędne dla prawidłowego zabezpieczenia interesów Zamawiającego</w:t>
      </w:r>
    </w:p>
    <w:p w14:paraId="4EB9D61A" w14:textId="452781FB" w:rsidR="00A74275" w:rsidRPr="00821146" w:rsidRDefault="00A74275" w:rsidP="00F05027">
      <w:pPr>
        <w:autoSpaceDE w:val="0"/>
        <w:spacing w:line="276" w:lineRule="auto"/>
        <w:ind w:left="284" w:firstLine="0"/>
        <w:rPr>
          <w:rFonts w:ascii="Arial" w:eastAsia="Calibri" w:hAnsi="Arial" w:cs="Arial"/>
          <w:color w:val="000000"/>
          <w:sz w:val="22"/>
          <w:szCs w:val="22"/>
        </w:rPr>
      </w:pPr>
      <w:r w:rsidRPr="5C96F3BF">
        <w:rPr>
          <w:rFonts w:ascii="Arial" w:eastAsia="Calibri" w:hAnsi="Arial" w:cs="Arial"/>
          <w:color w:val="000000" w:themeColor="text1"/>
          <w:sz w:val="22"/>
          <w:szCs w:val="22"/>
        </w:rPr>
        <w:t xml:space="preserve">- </w:t>
      </w:r>
      <w:r w:rsidR="0077164C" w:rsidRPr="5C96F3BF">
        <w:rPr>
          <w:rFonts w:ascii="Arial" w:eastAsia="Calibri" w:hAnsi="Arial" w:cs="Arial"/>
          <w:color w:val="000000" w:themeColor="text1"/>
          <w:sz w:val="22"/>
          <w:szCs w:val="22"/>
        </w:rPr>
        <w:t>przepisy</w:t>
      </w:r>
      <w:r w:rsidR="009B5511" w:rsidRPr="5C96F3BF">
        <w:rPr>
          <w:rFonts w:ascii="Arial" w:eastAsia="Calibri" w:hAnsi="Arial" w:cs="Arial"/>
          <w:color w:val="000000" w:themeColor="text1"/>
          <w:sz w:val="22"/>
          <w:szCs w:val="22"/>
        </w:rPr>
        <w:t xml:space="preserve"> §</w:t>
      </w:r>
      <w:r w:rsidR="00C01D50" w:rsidRPr="5C96F3BF">
        <w:rPr>
          <w:rFonts w:ascii="Arial" w:eastAsia="Calibri" w:hAnsi="Arial" w:cs="Arial"/>
          <w:color w:val="000000" w:themeColor="text1"/>
          <w:sz w:val="22"/>
          <w:szCs w:val="22"/>
        </w:rPr>
        <w:t xml:space="preserve"> </w:t>
      </w:r>
      <w:r w:rsidR="00A652B3" w:rsidRPr="5C96F3BF">
        <w:rPr>
          <w:rFonts w:ascii="Arial" w:eastAsia="Calibri" w:hAnsi="Arial" w:cs="Arial"/>
          <w:color w:val="000000" w:themeColor="text1"/>
          <w:sz w:val="22"/>
          <w:szCs w:val="22"/>
        </w:rPr>
        <w:t>8 ust.</w:t>
      </w:r>
      <w:r w:rsidR="003E1F12" w:rsidRPr="5C96F3BF">
        <w:rPr>
          <w:rFonts w:ascii="Arial" w:eastAsia="Calibri" w:hAnsi="Arial" w:cs="Arial"/>
          <w:color w:val="000000" w:themeColor="text1"/>
          <w:sz w:val="22"/>
          <w:szCs w:val="22"/>
        </w:rPr>
        <w:t xml:space="preserve"> </w:t>
      </w:r>
      <w:r w:rsidR="00A652B3" w:rsidRPr="5C96F3BF">
        <w:rPr>
          <w:rFonts w:ascii="Arial" w:eastAsia="Calibri" w:hAnsi="Arial" w:cs="Arial"/>
          <w:color w:val="000000" w:themeColor="text1"/>
          <w:sz w:val="22"/>
          <w:szCs w:val="22"/>
        </w:rPr>
        <w:t>5, ust. 7 i ust. 8 stosuje się odpowiednio.</w:t>
      </w:r>
      <w:r w:rsidR="00DF7B3B" w:rsidRPr="5C96F3BF">
        <w:rPr>
          <w:rFonts w:ascii="Arial" w:eastAsia="Calibri" w:hAnsi="Arial" w:cs="Arial"/>
          <w:color w:val="000000" w:themeColor="text1"/>
          <w:sz w:val="22"/>
          <w:szCs w:val="22"/>
        </w:rPr>
        <w:t xml:space="preserve"> Za przygotowanie projektu umowy</w:t>
      </w:r>
      <w:r w:rsidR="5F9B4D61" w:rsidRPr="5C96F3BF">
        <w:rPr>
          <w:rFonts w:ascii="Arial" w:eastAsia="Calibri" w:hAnsi="Arial" w:cs="Arial"/>
          <w:color w:val="000000" w:themeColor="text1"/>
          <w:sz w:val="22"/>
          <w:szCs w:val="22"/>
        </w:rPr>
        <w:t xml:space="preserve"> lub aneksu do umowy</w:t>
      </w:r>
      <w:r w:rsidR="00DF7B3B" w:rsidRPr="5C96F3BF">
        <w:rPr>
          <w:rFonts w:ascii="Arial" w:eastAsia="Calibri" w:hAnsi="Arial" w:cs="Arial"/>
          <w:color w:val="000000" w:themeColor="text1"/>
          <w:sz w:val="22"/>
          <w:szCs w:val="22"/>
        </w:rPr>
        <w:t xml:space="preserve"> odpowiada Dysponent lub pracownik wyznaczony przez Dysponenta.</w:t>
      </w:r>
      <w:r w:rsidR="00121870">
        <w:rPr>
          <w:rFonts w:ascii="Arial" w:eastAsia="Calibri" w:hAnsi="Arial" w:cs="Arial"/>
          <w:color w:val="000000" w:themeColor="text1"/>
          <w:sz w:val="22"/>
          <w:szCs w:val="22"/>
        </w:rPr>
        <w:t xml:space="preserve"> </w:t>
      </w:r>
      <w:r w:rsidR="00121870" w:rsidRPr="00821146">
        <w:rPr>
          <w:rFonts w:ascii="Arial" w:hAnsi="Arial" w:cs="Arial"/>
          <w:color w:val="000000"/>
          <w:kern w:val="2"/>
          <w:sz w:val="22"/>
          <w:szCs w:val="22"/>
        </w:rPr>
        <w:t>W szczególnie uzasadnionych przypadkach dopuszcza się odstąpienie od przygotowania wzoru umowy</w:t>
      </w:r>
      <w:r w:rsidR="00121870">
        <w:rPr>
          <w:rFonts w:ascii="Arial" w:hAnsi="Arial" w:cs="Arial"/>
          <w:color w:val="000000"/>
          <w:kern w:val="2"/>
          <w:sz w:val="22"/>
          <w:szCs w:val="22"/>
        </w:rPr>
        <w:t>.</w:t>
      </w:r>
    </w:p>
    <w:p w14:paraId="65D3F2D0" w14:textId="77777777" w:rsidR="00BA3A01" w:rsidRDefault="00552FFB" w:rsidP="00357F2D">
      <w:pPr>
        <w:pStyle w:val="Default"/>
        <w:numPr>
          <w:ilvl w:val="0"/>
          <w:numId w:val="41"/>
        </w:numPr>
        <w:spacing w:line="276" w:lineRule="auto"/>
        <w:ind w:left="284" w:hanging="426"/>
      </w:pPr>
      <w:r>
        <w:rPr>
          <w:sz w:val="22"/>
          <w:szCs w:val="22"/>
        </w:rPr>
        <w:t xml:space="preserve">Dla zamówień, których przedmiotem są dostawy lub usługi służące wyłącznie do celów prac badawczych, eksperymentalnych, naukowych lub rozwojowych, które nie służą prowadzeniu przez </w:t>
      </w:r>
      <w:r w:rsidR="00DB6B26">
        <w:rPr>
          <w:sz w:val="22"/>
          <w:szCs w:val="22"/>
        </w:rPr>
        <w:t>Z</w:t>
      </w:r>
      <w:r>
        <w:rPr>
          <w:sz w:val="22"/>
          <w:szCs w:val="22"/>
        </w:rPr>
        <w:t xml:space="preserve">amawiającego produkcji masowej mającej na celu osiągnięcie rentowności rynkowej lub pokryciu kosztów badań lub rozwoju, zasady opisane w </w:t>
      </w:r>
      <w:r w:rsidR="00D2129A">
        <w:rPr>
          <w:sz w:val="22"/>
          <w:szCs w:val="22"/>
        </w:rPr>
        <w:t xml:space="preserve">niniejszym </w:t>
      </w:r>
      <w:r>
        <w:rPr>
          <w:sz w:val="22"/>
          <w:szCs w:val="22"/>
        </w:rPr>
        <w:t>paragrafie stosuje się odpowiednio w przypadku zamówień</w:t>
      </w:r>
      <w:r w:rsidR="008B0DE9">
        <w:rPr>
          <w:sz w:val="22"/>
          <w:szCs w:val="22"/>
        </w:rPr>
        <w:t>,</w:t>
      </w:r>
      <w:r>
        <w:rPr>
          <w:sz w:val="22"/>
          <w:szCs w:val="22"/>
        </w:rPr>
        <w:t xml:space="preserve"> których szacunkowa wartość jest </w:t>
      </w:r>
      <w:r w:rsidR="000F352F">
        <w:rPr>
          <w:sz w:val="22"/>
          <w:szCs w:val="22"/>
        </w:rPr>
        <w:t>poniżej progów unijnych</w:t>
      </w:r>
      <w:r w:rsidR="008B0DE9">
        <w:rPr>
          <w:sz w:val="22"/>
          <w:szCs w:val="22"/>
        </w:rPr>
        <w:t>.</w:t>
      </w:r>
    </w:p>
    <w:p w14:paraId="0F17061C" w14:textId="77777777" w:rsidR="0080007A" w:rsidRDefault="0080007A" w:rsidP="00357F2D">
      <w:pPr>
        <w:pStyle w:val="Default"/>
        <w:numPr>
          <w:ilvl w:val="0"/>
          <w:numId w:val="41"/>
        </w:numPr>
        <w:spacing w:line="276" w:lineRule="auto"/>
        <w:ind w:left="284" w:hanging="426"/>
        <w:rPr>
          <w:sz w:val="22"/>
          <w:szCs w:val="22"/>
        </w:rPr>
      </w:pPr>
      <w:r>
        <w:rPr>
          <w:sz w:val="22"/>
          <w:szCs w:val="22"/>
        </w:rPr>
        <w:t xml:space="preserve">W celu udzielenia zamówienia, o którym mowa w ust. </w:t>
      </w:r>
      <w:r w:rsidR="00073725">
        <w:rPr>
          <w:sz w:val="22"/>
          <w:szCs w:val="22"/>
        </w:rPr>
        <w:t>1</w:t>
      </w:r>
      <w:r w:rsidR="00255997">
        <w:rPr>
          <w:sz w:val="22"/>
          <w:szCs w:val="22"/>
        </w:rPr>
        <w:t>4</w:t>
      </w:r>
      <w:r w:rsidR="00073725">
        <w:rPr>
          <w:sz w:val="22"/>
          <w:szCs w:val="22"/>
        </w:rPr>
        <w:t xml:space="preserve"> </w:t>
      </w:r>
      <w:r>
        <w:rPr>
          <w:sz w:val="22"/>
          <w:szCs w:val="22"/>
        </w:rPr>
        <w:t>Zamawiający:</w:t>
      </w:r>
    </w:p>
    <w:p w14:paraId="01520CE9" w14:textId="77777777" w:rsidR="0080007A" w:rsidRDefault="0080007A" w:rsidP="00357F2D">
      <w:pPr>
        <w:numPr>
          <w:ilvl w:val="0"/>
          <w:numId w:val="54"/>
        </w:numPr>
        <w:suppressAutoHyphens w:val="0"/>
        <w:spacing w:line="276" w:lineRule="auto"/>
        <w:ind w:left="709" w:hanging="283"/>
        <w:contextualSpacing/>
        <w:rPr>
          <w:rFonts w:ascii="Arial" w:hAnsi="Arial" w:cs="Arial"/>
          <w:sz w:val="22"/>
          <w:szCs w:val="22"/>
        </w:rPr>
      </w:pPr>
      <w:r>
        <w:rPr>
          <w:rFonts w:ascii="Arial" w:hAnsi="Arial" w:cs="Arial"/>
          <w:sz w:val="22"/>
          <w:szCs w:val="22"/>
        </w:rPr>
        <w:lastRenderedPageBreak/>
        <w:t>zamieszcza ogłoszenie o zamówieniu na swojej stronie podmiotowej BIP lub na swojej stronie internetowej;</w:t>
      </w:r>
    </w:p>
    <w:p w14:paraId="43C5E49E" w14:textId="77777777" w:rsidR="0080007A" w:rsidRDefault="0080007A" w:rsidP="00357F2D">
      <w:pPr>
        <w:numPr>
          <w:ilvl w:val="0"/>
          <w:numId w:val="54"/>
        </w:numPr>
        <w:suppressAutoHyphens w:val="0"/>
        <w:spacing w:line="276" w:lineRule="auto"/>
        <w:ind w:left="709" w:hanging="283"/>
        <w:contextualSpacing/>
        <w:rPr>
          <w:rFonts w:ascii="Arial" w:hAnsi="Arial" w:cs="Arial"/>
          <w:sz w:val="22"/>
          <w:szCs w:val="22"/>
        </w:rPr>
      </w:pPr>
      <w:r>
        <w:rPr>
          <w:rFonts w:ascii="Arial" w:hAnsi="Arial" w:cs="Arial"/>
          <w:sz w:val="22"/>
          <w:szCs w:val="22"/>
        </w:rPr>
        <w:t>działa w sposób zapewniający przejrzystość, równe traktowanie podmiotów zainteresowanych wykonaniem zamówienia oraz z uwzględnieniem okoliczności mogących mieć wpływ na jego udzielenie;</w:t>
      </w:r>
    </w:p>
    <w:p w14:paraId="19E04E0E" w14:textId="77777777" w:rsidR="0080007A" w:rsidRPr="006F1EBB" w:rsidRDefault="0080007A" w:rsidP="00357F2D">
      <w:pPr>
        <w:numPr>
          <w:ilvl w:val="0"/>
          <w:numId w:val="54"/>
        </w:numPr>
        <w:suppressAutoHyphens w:val="0"/>
        <w:spacing w:line="276" w:lineRule="auto"/>
        <w:ind w:left="709" w:hanging="283"/>
        <w:contextualSpacing/>
        <w:rPr>
          <w:rFonts w:ascii="Arial" w:hAnsi="Arial" w:cs="Arial"/>
          <w:sz w:val="22"/>
          <w:szCs w:val="22"/>
        </w:rPr>
      </w:pPr>
      <w:r w:rsidRPr="006F1EBB">
        <w:rPr>
          <w:rFonts w:ascii="Arial" w:hAnsi="Arial" w:cs="Arial"/>
          <w:sz w:val="22"/>
          <w:szCs w:val="22"/>
        </w:rPr>
        <w:t>nie udost</w:t>
      </w:r>
      <w:r w:rsidRPr="006F1EBB">
        <w:rPr>
          <w:rFonts w:ascii="Arial" w:hAnsi="Arial" w:cs="Arial" w:hint="eastAsia"/>
          <w:sz w:val="22"/>
          <w:szCs w:val="22"/>
        </w:rPr>
        <w:t>ę</w:t>
      </w:r>
      <w:r w:rsidRPr="006F1EBB">
        <w:rPr>
          <w:rFonts w:ascii="Arial" w:hAnsi="Arial" w:cs="Arial"/>
          <w:sz w:val="22"/>
          <w:szCs w:val="22"/>
        </w:rPr>
        <w:t>pnia informacji zwi</w:t>
      </w:r>
      <w:r w:rsidRPr="006F1EBB">
        <w:rPr>
          <w:rFonts w:ascii="Arial" w:hAnsi="Arial" w:cs="Arial" w:hint="eastAsia"/>
          <w:sz w:val="22"/>
          <w:szCs w:val="22"/>
        </w:rPr>
        <w:t>ą</w:t>
      </w:r>
      <w:r w:rsidRPr="006F1EBB">
        <w:rPr>
          <w:rFonts w:ascii="Arial" w:hAnsi="Arial" w:cs="Arial"/>
          <w:sz w:val="22"/>
          <w:szCs w:val="22"/>
        </w:rPr>
        <w:t>zanych z zam</w:t>
      </w:r>
      <w:r w:rsidRPr="006F1EBB">
        <w:rPr>
          <w:rFonts w:ascii="Arial" w:hAnsi="Arial" w:cs="Arial" w:hint="eastAsia"/>
          <w:sz w:val="22"/>
          <w:szCs w:val="22"/>
        </w:rPr>
        <w:t>ó</w:t>
      </w:r>
      <w:r w:rsidRPr="006F1EBB">
        <w:rPr>
          <w:rFonts w:ascii="Arial" w:hAnsi="Arial" w:cs="Arial"/>
          <w:sz w:val="22"/>
          <w:szCs w:val="22"/>
        </w:rPr>
        <w:t>wieniem stanowi</w:t>
      </w:r>
      <w:r w:rsidRPr="006F1EBB">
        <w:rPr>
          <w:rFonts w:ascii="Arial" w:hAnsi="Arial" w:cs="Arial" w:hint="eastAsia"/>
          <w:sz w:val="22"/>
          <w:szCs w:val="22"/>
        </w:rPr>
        <w:t>ą</w:t>
      </w:r>
      <w:r w:rsidRPr="006F1EBB">
        <w:rPr>
          <w:rFonts w:ascii="Arial" w:hAnsi="Arial" w:cs="Arial"/>
          <w:sz w:val="22"/>
          <w:szCs w:val="22"/>
        </w:rPr>
        <w:t>cych tajemnic</w:t>
      </w:r>
      <w:r w:rsidRPr="006F1EBB">
        <w:rPr>
          <w:rFonts w:ascii="Arial" w:hAnsi="Arial" w:cs="Arial" w:hint="eastAsia"/>
          <w:sz w:val="22"/>
          <w:szCs w:val="22"/>
        </w:rPr>
        <w:t>ę</w:t>
      </w:r>
      <w:r w:rsidRPr="006F1EBB">
        <w:rPr>
          <w:rFonts w:ascii="Arial" w:hAnsi="Arial" w:cs="Arial"/>
          <w:sz w:val="22"/>
          <w:szCs w:val="22"/>
        </w:rPr>
        <w:t xml:space="preserve"> przedsi</w:t>
      </w:r>
      <w:r w:rsidRPr="006F1EBB">
        <w:rPr>
          <w:rFonts w:ascii="Arial" w:hAnsi="Arial" w:cs="Arial" w:hint="eastAsia"/>
          <w:sz w:val="22"/>
          <w:szCs w:val="22"/>
        </w:rPr>
        <w:t>ę</w:t>
      </w:r>
      <w:r w:rsidRPr="006F1EBB">
        <w:rPr>
          <w:rFonts w:ascii="Arial" w:hAnsi="Arial" w:cs="Arial"/>
          <w:sz w:val="22"/>
          <w:szCs w:val="22"/>
        </w:rPr>
        <w:t>biorstwa w rozumieniu przepis</w:t>
      </w:r>
      <w:r w:rsidRPr="006F1EBB">
        <w:rPr>
          <w:rFonts w:ascii="Arial" w:hAnsi="Arial" w:cs="Arial" w:hint="eastAsia"/>
          <w:sz w:val="22"/>
          <w:szCs w:val="22"/>
        </w:rPr>
        <w:t>ó</w:t>
      </w:r>
      <w:r w:rsidRPr="006F1EBB">
        <w:rPr>
          <w:rFonts w:ascii="Arial" w:hAnsi="Arial" w:cs="Arial"/>
          <w:sz w:val="22"/>
          <w:szCs w:val="22"/>
        </w:rPr>
        <w:t>w o zwalczaniu nieuczciwej konkurencji, je</w:t>
      </w:r>
      <w:r w:rsidRPr="006F1EBB">
        <w:rPr>
          <w:rFonts w:ascii="Arial" w:hAnsi="Arial" w:cs="Arial" w:hint="eastAsia"/>
          <w:sz w:val="22"/>
          <w:szCs w:val="22"/>
        </w:rPr>
        <w:t>ż</w:t>
      </w:r>
      <w:r w:rsidRPr="006F1EBB">
        <w:rPr>
          <w:rFonts w:ascii="Arial" w:hAnsi="Arial" w:cs="Arial"/>
          <w:sz w:val="22"/>
          <w:szCs w:val="22"/>
        </w:rPr>
        <w:t>eli podmiot zainteresowany wykonaniem zam</w:t>
      </w:r>
      <w:r w:rsidRPr="006F1EBB">
        <w:rPr>
          <w:rFonts w:ascii="Arial" w:hAnsi="Arial" w:cs="Arial" w:hint="eastAsia"/>
          <w:sz w:val="22"/>
          <w:szCs w:val="22"/>
        </w:rPr>
        <w:t>ó</w:t>
      </w:r>
      <w:r w:rsidRPr="006F1EBB">
        <w:rPr>
          <w:rFonts w:ascii="Arial" w:hAnsi="Arial" w:cs="Arial"/>
          <w:sz w:val="22"/>
          <w:szCs w:val="22"/>
        </w:rPr>
        <w:t>wienia, nie p</w:t>
      </w:r>
      <w:r w:rsidRPr="006F1EBB">
        <w:rPr>
          <w:rFonts w:ascii="Arial" w:hAnsi="Arial" w:cs="Arial" w:hint="eastAsia"/>
          <w:sz w:val="22"/>
          <w:szCs w:val="22"/>
        </w:rPr>
        <w:t>óź</w:t>
      </w:r>
      <w:r w:rsidRPr="006F1EBB">
        <w:rPr>
          <w:rFonts w:ascii="Arial" w:hAnsi="Arial" w:cs="Arial"/>
          <w:sz w:val="22"/>
          <w:szCs w:val="22"/>
        </w:rPr>
        <w:t>niej ni</w:t>
      </w:r>
      <w:r w:rsidRPr="006F1EBB">
        <w:rPr>
          <w:rFonts w:ascii="Arial" w:hAnsi="Arial" w:cs="Arial" w:hint="eastAsia"/>
          <w:sz w:val="22"/>
          <w:szCs w:val="22"/>
        </w:rPr>
        <w:t>ż</w:t>
      </w:r>
      <w:r w:rsidRPr="006F1EBB">
        <w:rPr>
          <w:rFonts w:ascii="Arial" w:hAnsi="Arial" w:cs="Arial"/>
          <w:sz w:val="22"/>
          <w:szCs w:val="22"/>
        </w:rPr>
        <w:t xml:space="preserve"> przed zawarciem umowy o wykonanie tego zam</w:t>
      </w:r>
      <w:r w:rsidRPr="006F1EBB">
        <w:rPr>
          <w:rFonts w:ascii="Arial" w:hAnsi="Arial" w:cs="Arial" w:hint="eastAsia"/>
          <w:sz w:val="22"/>
          <w:szCs w:val="22"/>
        </w:rPr>
        <w:t>ó</w:t>
      </w:r>
      <w:r w:rsidRPr="006F1EBB">
        <w:rPr>
          <w:rFonts w:ascii="Arial" w:hAnsi="Arial" w:cs="Arial"/>
          <w:sz w:val="22"/>
          <w:szCs w:val="22"/>
        </w:rPr>
        <w:t>wienia, zastrzeg</w:t>
      </w:r>
      <w:r w:rsidRPr="006F1EBB">
        <w:rPr>
          <w:rFonts w:ascii="Arial" w:hAnsi="Arial" w:cs="Arial" w:hint="eastAsia"/>
          <w:sz w:val="22"/>
          <w:szCs w:val="22"/>
        </w:rPr>
        <w:t>ł</w:t>
      </w:r>
      <w:r w:rsidRPr="006F1EBB">
        <w:rPr>
          <w:rFonts w:ascii="Arial" w:hAnsi="Arial" w:cs="Arial"/>
          <w:sz w:val="22"/>
          <w:szCs w:val="22"/>
        </w:rPr>
        <w:t xml:space="preserve">, </w:t>
      </w:r>
      <w:r w:rsidRPr="006F1EBB">
        <w:rPr>
          <w:rFonts w:ascii="Arial" w:hAnsi="Arial" w:cs="Arial" w:hint="eastAsia"/>
          <w:sz w:val="22"/>
          <w:szCs w:val="22"/>
        </w:rPr>
        <w:t>ż</w:t>
      </w:r>
      <w:r w:rsidRPr="006F1EBB">
        <w:rPr>
          <w:rFonts w:ascii="Arial" w:hAnsi="Arial" w:cs="Arial"/>
          <w:sz w:val="22"/>
          <w:szCs w:val="22"/>
        </w:rPr>
        <w:t>e nie mog</w:t>
      </w:r>
      <w:r w:rsidRPr="006F1EBB">
        <w:rPr>
          <w:rFonts w:ascii="Arial" w:hAnsi="Arial" w:cs="Arial" w:hint="eastAsia"/>
          <w:sz w:val="22"/>
          <w:szCs w:val="22"/>
        </w:rPr>
        <w:t>ą</w:t>
      </w:r>
      <w:r w:rsidRPr="006F1EBB">
        <w:rPr>
          <w:rFonts w:ascii="Arial" w:hAnsi="Arial" w:cs="Arial"/>
          <w:sz w:val="22"/>
          <w:szCs w:val="22"/>
        </w:rPr>
        <w:t xml:space="preserve"> by</w:t>
      </w:r>
      <w:r w:rsidRPr="006F1EBB">
        <w:rPr>
          <w:rFonts w:ascii="Arial" w:hAnsi="Arial" w:cs="Arial" w:hint="eastAsia"/>
          <w:sz w:val="22"/>
          <w:szCs w:val="22"/>
        </w:rPr>
        <w:t>ć</w:t>
      </w:r>
      <w:r w:rsidRPr="006F1EBB">
        <w:rPr>
          <w:rFonts w:ascii="Arial" w:hAnsi="Arial" w:cs="Arial"/>
          <w:sz w:val="22"/>
          <w:szCs w:val="22"/>
        </w:rPr>
        <w:t xml:space="preserve"> one udost</w:t>
      </w:r>
      <w:r w:rsidRPr="006F1EBB">
        <w:rPr>
          <w:rFonts w:ascii="Arial" w:hAnsi="Arial" w:cs="Arial" w:hint="eastAsia"/>
          <w:sz w:val="22"/>
          <w:szCs w:val="22"/>
        </w:rPr>
        <w:t>ę</w:t>
      </w:r>
      <w:r w:rsidRPr="006F1EBB">
        <w:rPr>
          <w:rFonts w:ascii="Arial" w:hAnsi="Arial" w:cs="Arial"/>
          <w:sz w:val="22"/>
          <w:szCs w:val="22"/>
        </w:rPr>
        <w:t>pniane;</w:t>
      </w:r>
    </w:p>
    <w:p w14:paraId="4D1F270F" w14:textId="77777777" w:rsidR="00BA3A01" w:rsidRDefault="0080007A" w:rsidP="00357F2D">
      <w:pPr>
        <w:numPr>
          <w:ilvl w:val="0"/>
          <w:numId w:val="54"/>
        </w:numPr>
        <w:suppressAutoHyphens w:val="0"/>
        <w:spacing w:line="276" w:lineRule="auto"/>
        <w:ind w:left="709" w:hanging="283"/>
        <w:contextualSpacing/>
      </w:pPr>
      <w:r w:rsidRPr="006F1EBB">
        <w:rPr>
          <w:rFonts w:ascii="Arial" w:hAnsi="Arial" w:cs="Arial"/>
          <w:sz w:val="22"/>
          <w:szCs w:val="22"/>
        </w:rPr>
        <w:t>zamieszcza niezw</w:t>
      </w:r>
      <w:r w:rsidRPr="006F1EBB">
        <w:rPr>
          <w:rFonts w:ascii="Arial" w:hAnsi="Arial" w:cs="Arial" w:hint="eastAsia"/>
          <w:sz w:val="22"/>
          <w:szCs w:val="22"/>
        </w:rPr>
        <w:t>ł</w:t>
      </w:r>
      <w:r w:rsidRPr="006F1EBB">
        <w:rPr>
          <w:rFonts w:ascii="Arial" w:hAnsi="Arial" w:cs="Arial"/>
          <w:sz w:val="22"/>
          <w:szCs w:val="22"/>
        </w:rPr>
        <w:t xml:space="preserve">ocznie na </w:t>
      </w:r>
      <w:r>
        <w:rPr>
          <w:rFonts w:ascii="Arial" w:hAnsi="Arial" w:cs="Arial"/>
          <w:sz w:val="22"/>
          <w:szCs w:val="22"/>
        </w:rPr>
        <w:t>swojej</w:t>
      </w:r>
      <w:r w:rsidRPr="006F1EBB">
        <w:rPr>
          <w:rFonts w:ascii="Arial" w:hAnsi="Arial" w:cs="Arial"/>
          <w:sz w:val="22"/>
          <w:szCs w:val="22"/>
        </w:rPr>
        <w:t xml:space="preserve"> stronie podmiotowej </w:t>
      </w:r>
      <w:r>
        <w:rPr>
          <w:rFonts w:ascii="Arial" w:hAnsi="Arial" w:cs="Arial"/>
          <w:sz w:val="22"/>
          <w:szCs w:val="22"/>
        </w:rPr>
        <w:t xml:space="preserve">BIP lub swojej stronie internetowej </w:t>
      </w:r>
      <w:r w:rsidRPr="006F1EBB">
        <w:rPr>
          <w:rFonts w:ascii="Arial" w:hAnsi="Arial" w:cs="Arial"/>
          <w:sz w:val="22"/>
          <w:szCs w:val="22"/>
        </w:rPr>
        <w:t>informacj</w:t>
      </w:r>
      <w:r w:rsidRPr="006F1EBB">
        <w:rPr>
          <w:rFonts w:ascii="Arial" w:hAnsi="Arial" w:cs="Arial" w:hint="eastAsia"/>
          <w:sz w:val="22"/>
          <w:szCs w:val="22"/>
        </w:rPr>
        <w:t>ę</w:t>
      </w:r>
      <w:r w:rsidRPr="006F1EBB">
        <w:rPr>
          <w:rFonts w:ascii="Arial" w:hAnsi="Arial" w:cs="Arial"/>
          <w:sz w:val="22"/>
          <w:szCs w:val="22"/>
        </w:rPr>
        <w:t xml:space="preserve"> o udzieleniu zam</w:t>
      </w:r>
      <w:r w:rsidRPr="006F1EBB">
        <w:rPr>
          <w:rFonts w:ascii="Arial" w:hAnsi="Arial" w:cs="Arial" w:hint="eastAsia"/>
          <w:sz w:val="22"/>
          <w:szCs w:val="22"/>
        </w:rPr>
        <w:t>ó</w:t>
      </w:r>
      <w:r w:rsidRPr="006F1EBB">
        <w:rPr>
          <w:rFonts w:ascii="Arial" w:hAnsi="Arial" w:cs="Arial"/>
          <w:sz w:val="22"/>
          <w:szCs w:val="22"/>
        </w:rPr>
        <w:t>wienia, podaj</w:t>
      </w:r>
      <w:r w:rsidRPr="006F1EBB">
        <w:rPr>
          <w:rFonts w:ascii="Arial" w:hAnsi="Arial" w:cs="Arial" w:hint="eastAsia"/>
          <w:sz w:val="22"/>
          <w:szCs w:val="22"/>
        </w:rPr>
        <w:t>ą</w:t>
      </w:r>
      <w:r w:rsidRPr="006F1EBB">
        <w:rPr>
          <w:rFonts w:ascii="Arial" w:hAnsi="Arial" w:cs="Arial"/>
          <w:sz w:val="22"/>
          <w:szCs w:val="22"/>
        </w:rPr>
        <w:t>c nazw</w:t>
      </w:r>
      <w:r w:rsidRPr="006F1EBB">
        <w:rPr>
          <w:rFonts w:ascii="Arial" w:hAnsi="Arial" w:cs="Arial" w:hint="eastAsia"/>
          <w:sz w:val="22"/>
          <w:szCs w:val="22"/>
        </w:rPr>
        <w:t>ę</w:t>
      </w:r>
      <w:r w:rsidRPr="006F1EBB">
        <w:rPr>
          <w:rFonts w:ascii="Arial" w:hAnsi="Arial" w:cs="Arial"/>
          <w:sz w:val="22"/>
          <w:szCs w:val="22"/>
        </w:rPr>
        <w:t xml:space="preserve"> albo imi</w:t>
      </w:r>
      <w:r w:rsidRPr="006F1EBB">
        <w:rPr>
          <w:rFonts w:ascii="Arial" w:hAnsi="Arial" w:cs="Arial" w:hint="eastAsia"/>
          <w:sz w:val="22"/>
          <w:szCs w:val="22"/>
        </w:rPr>
        <w:t>ę</w:t>
      </w:r>
      <w:r w:rsidRPr="006F1EBB">
        <w:rPr>
          <w:rFonts w:ascii="Arial" w:hAnsi="Arial" w:cs="Arial"/>
          <w:sz w:val="22"/>
          <w:szCs w:val="22"/>
        </w:rPr>
        <w:t xml:space="preserve"> i nazwisko podmiotu, z kt</w:t>
      </w:r>
      <w:r w:rsidRPr="006F1EBB">
        <w:rPr>
          <w:rFonts w:ascii="Arial" w:hAnsi="Arial" w:cs="Arial" w:hint="eastAsia"/>
          <w:sz w:val="22"/>
          <w:szCs w:val="22"/>
        </w:rPr>
        <w:t>ó</w:t>
      </w:r>
      <w:r w:rsidRPr="006F1EBB">
        <w:rPr>
          <w:rFonts w:ascii="Arial" w:hAnsi="Arial" w:cs="Arial"/>
          <w:sz w:val="22"/>
          <w:szCs w:val="22"/>
        </w:rPr>
        <w:t>rym zawar</w:t>
      </w:r>
      <w:r w:rsidRPr="006F1EBB">
        <w:rPr>
          <w:rFonts w:ascii="Arial" w:hAnsi="Arial" w:cs="Arial" w:hint="eastAsia"/>
          <w:sz w:val="22"/>
          <w:szCs w:val="22"/>
        </w:rPr>
        <w:t>ł</w:t>
      </w:r>
      <w:r w:rsidRPr="006F1EBB">
        <w:rPr>
          <w:rFonts w:ascii="Arial" w:hAnsi="Arial" w:cs="Arial"/>
          <w:sz w:val="22"/>
          <w:szCs w:val="22"/>
        </w:rPr>
        <w:t xml:space="preserve"> umow</w:t>
      </w:r>
      <w:r w:rsidRPr="006F1EBB">
        <w:rPr>
          <w:rFonts w:ascii="Arial" w:hAnsi="Arial" w:cs="Arial" w:hint="eastAsia"/>
          <w:sz w:val="22"/>
          <w:szCs w:val="22"/>
        </w:rPr>
        <w:t>ę</w:t>
      </w:r>
      <w:r w:rsidRPr="006F1EBB">
        <w:rPr>
          <w:rFonts w:ascii="Arial" w:hAnsi="Arial" w:cs="Arial"/>
          <w:sz w:val="22"/>
          <w:szCs w:val="22"/>
        </w:rPr>
        <w:t xml:space="preserve"> o wykonanie zam</w:t>
      </w:r>
      <w:r w:rsidRPr="006F1EBB">
        <w:rPr>
          <w:rFonts w:ascii="Arial" w:hAnsi="Arial" w:cs="Arial" w:hint="eastAsia"/>
          <w:sz w:val="22"/>
          <w:szCs w:val="22"/>
        </w:rPr>
        <w:t>ó</w:t>
      </w:r>
      <w:r w:rsidRPr="006F1EBB">
        <w:rPr>
          <w:rFonts w:ascii="Arial" w:hAnsi="Arial" w:cs="Arial"/>
          <w:sz w:val="22"/>
          <w:szCs w:val="22"/>
        </w:rPr>
        <w:t>wienia, albo informacj</w:t>
      </w:r>
      <w:r w:rsidRPr="006F1EBB">
        <w:rPr>
          <w:rFonts w:ascii="Arial" w:hAnsi="Arial" w:cs="Arial" w:hint="eastAsia"/>
          <w:sz w:val="22"/>
          <w:szCs w:val="22"/>
        </w:rPr>
        <w:t>ę</w:t>
      </w:r>
      <w:r w:rsidRPr="006F1EBB">
        <w:rPr>
          <w:rFonts w:ascii="Arial" w:hAnsi="Arial" w:cs="Arial"/>
          <w:sz w:val="22"/>
          <w:szCs w:val="22"/>
        </w:rPr>
        <w:t xml:space="preserve"> o nieudzieleniu tego zam</w:t>
      </w:r>
      <w:r w:rsidRPr="006F1EBB">
        <w:rPr>
          <w:rFonts w:ascii="Arial" w:hAnsi="Arial" w:cs="Arial" w:hint="eastAsia"/>
          <w:sz w:val="22"/>
          <w:szCs w:val="22"/>
        </w:rPr>
        <w:t>ó</w:t>
      </w:r>
      <w:r w:rsidRPr="006F1EBB">
        <w:rPr>
          <w:rFonts w:ascii="Arial" w:hAnsi="Arial" w:cs="Arial"/>
          <w:sz w:val="22"/>
          <w:szCs w:val="22"/>
        </w:rPr>
        <w:t>wienia</w:t>
      </w:r>
      <w:r w:rsidR="00BA3A01">
        <w:rPr>
          <w:rFonts w:ascii="Arial" w:hAnsi="Arial" w:cs="Arial"/>
          <w:sz w:val="22"/>
          <w:szCs w:val="22"/>
        </w:rPr>
        <w:t>.</w:t>
      </w:r>
    </w:p>
    <w:p w14:paraId="3F2A383A" w14:textId="75A7B952" w:rsidR="00BA3A01" w:rsidRPr="00F23401" w:rsidRDefault="00552FFB" w:rsidP="00357F2D">
      <w:pPr>
        <w:numPr>
          <w:ilvl w:val="0"/>
          <w:numId w:val="41"/>
        </w:numPr>
        <w:autoSpaceDE w:val="0"/>
        <w:spacing w:line="276" w:lineRule="auto"/>
        <w:ind w:left="284" w:hanging="426"/>
        <w:rPr>
          <w:rFonts w:ascii="Arial" w:hAnsi="Arial" w:cs="Arial"/>
          <w:sz w:val="22"/>
          <w:szCs w:val="22"/>
        </w:rPr>
      </w:pPr>
      <w:r w:rsidRPr="009B3448">
        <w:rPr>
          <w:rFonts w:ascii="Arial" w:hAnsi="Arial" w:cs="Arial"/>
          <w:sz w:val="22"/>
          <w:szCs w:val="22"/>
        </w:rPr>
        <w:t xml:space="preserve">Do udzielania zamówień z dziedziny nauki stosuje się </w:t>
      </w:r>
      <w:r w:rsidR="009B3448">
        <w:rPr>
          <w:rFonts w:ascii="Arial" w:hAnsi="Arial" w:cs="Arial"/>
          <w:sz w:val="22"/>
          <w:szCs w:val="22"/>
        </w:rPr>
        <w:t>przepis art. 469 ustawy z dnia 20 lipca 2018 r. – Prawo o szkolnictwie wyższym i nauce (Dz. U. z 20</w:t>
      </w:r>
      <w:r w:rsidR="745F4D09" w:rsidRPr="1E0B3C2F">
        <w:rPr>
          <w:rFonts w:ascii="Arial" w:hAnsi="Arial" w:cs="Arial"/>
          <w:sz w:val="22"/>
          <w:szCs w:val="22"/>
        </w:rPr>
        <w:t>21</w:t>
      </w:r>
      <w:r w:rsidR="009B3448">
        <w:rPr>
          <w:rFonts w:ascii="Arial" w:hAnsi="Arial" w:cs="Arial"/>
          <w:sz w:val="22"/>
          <w:szCs w:val="22"/>
        </w:rPr>
        <w:t xml:space="preserve"> r.</w:t>
      </w:r>
      <w:r w:rsidR="00DB6B26">
        <w:rPr>
          <w:rFonts w:ascii="Arial" w:hAnsi="Arial" w:cs="Arial"/>
          <w:sz w:val="22"/>
          <w:szCs w:val="22"/>
        </w:rPr>
        <w:t xml:space="preserve"> </w:t>
      </w:r>
      <w:r w:rsidR="009B3448">
        <w:rPr>
          <w:rFonts w:ascii="Arial" w:hAnsi="Arial" w:cs="Arial"/>
          <w:sz w:val="22"/>
          <w:szCs w:val="22"/>
        </w:rPr>
        <w:t xml:space="preserve">poz. </w:t>
      </w:r>
      <w:r w:rsidR="6F805601" w:rsidRPr="1E0B3C2F">
        <w:rPr>
          <w:rFonts w:ascii="Arial" w:hAnsi="Arial" w:cs="Arial"/>
          <w:sz w:val="22"/>
          <w:szCs w:val="22"/>
        </w:rPr>
        <w:t xml:space="preserve">478 z </w:t>
      </w:r>
      <w:proofErr w:type="spellStart"/>
      <w:r w:rsidR="6F805601" w:rsidRPr="1E0B3C2F">
        <w:rPr>
          <w:rFonts w:ascii="Arial" w:hAnsi="Arial" w:cs="Arial"/>
          <w:sz w:val="22"/>
          <w:szCs w:val="22"/>
        </w:rPr>
        <w:t>późn</w:t>
      </w:r>
      <w:proofErr w:type="spellEnd"/>
      <w:r w:rsidR="6F805601" w:rsidRPr="1E0B3C2F">
        <w:rPr>
          <w:rFonts w:ascii="Arial" w:hAnsi="Arial" w:cs="Arial"/>
          <w:sz w:val="22"/>
          <w:szCs w:val="22"/>
        </w:rPr>
        <w:t xml:space="preserve">. </w:t>
      </w:r>
      <w:r w:rsidR="59ACAE7B" w:rsidRPr="1E0B3C2F">
        <w:rPr>
          <w:rFonts w:ascii="Arial" w:hAnsi="Arial" w:cs="Arial"/>
          <w:sz w:val="22"/>
          <w:szCs w:val="22"/>
        </w:rPr>
        <w:t>z</w:t>
      </w:r>
      <w:r w:rsidR="6F805601" w:rsidRPr="1E0B3C2F">
        <w:rPr>
          <w:rFonts w:ascii="Arial" w:hAnsi="Arial" w:cs="Arial"/>
          <w:sz w:val="22"/>
          <w:szCs w:val="22"/>
        </w:rPr>
        <w:t>m.</w:t>
      </w:r>
      <w:r w:rsidR="009B3448">
        <w:rPr>
          <w:rFonts w:ascii="Arial" w:hAnsi="Arial" w:cs="Arial"/>
          <w:sz w:val="22"/>
          <w:szCs w:val="22"/>
        </w:rPr>
        <w:t xml:space="preserve">) oraz procedury opisane w </w:t>
      </w:r>
      <w:r w:rsidR="00FA35A0">
        <w:rPr>
          <w:rFonts w:ascii="Arial" w:hAnsi="Arial" w:cs="Arial"/>
          <w:sz w:val="22"/>
          <w:szCs w:val="22"/>
        </w:rPr>
        <w:t xml:space="preserve">niniejszym </w:t>
      </w:r>
      <w:r w:rsidR="009B3448">
        <w:rPr>
          <w:rFonts w:ascii="Arial" w:hAnsi="Arial" w:cs="Arial"/>
          <w:sz w:val="22"/>
          <w:szCs w:val="22"/>
        </w:rPr>
        <w:t>Regulaminie.</w:t>
      </w:r>
    </w:p>
    <w:p w14:paraId="51BBD160" w14:textId="77777777" w:rsidR="00552FFB" w:rsidRPr="00F23401" w:rsidRDefault="00552FFB" w:rsidP="00357F2D">
      <w:pPr>
        <w:numPr>
          <w:ilvl w:val="0"/>
          <w:numId w:val="41"/>
        </w:numPr>
        <w:autoSpaceDE w:val="0"/>
        <w:spacing w:line="276" w:lineRule="auto"/>
        <w:ind w:left="284" w:hanging="426"/>
        <w:rPr>
          <w:rFonts w:ascii="Arial" w:hAnsi="Arial" w:cs="Arial"/>
          <w:sz w:val="22"/>
          <w:szCs w:val="22"/>
        </w:rPr>
      </w:pPr>
      <w:r>
        <w:rPr>
          <w:rFonts w:ascii="Arial" w:hAnsi="Arial" w:cs="Arial"/>
          <w:sz w:val="22"/>
          <w:szCs w:val="22"/>
        </w:rPr>
        <w:t>P</w:t>
      </w:r>
      <w:r w:rsidR="00594C60">
        <w:rPr>
          <w:rFonts w:ascii="Arial" w:hAnsi="Arial" w:cs="Arial"/>
          <w:sz w:val="22"/>
          <w:szCs w:val="22"/>
        </w:rPr>
        <w:t>rocedurę</w:t>
      </w:r>
      <w:r>
        <w:rPr>
          <w:rFonts w:ascii="Arial" w:hAnsi="Arial" w:cs="Arial"/>
          <w:sz w:val="22"/>
          <w:szCs w:val="22"/>
        </w:rPr>
        <w:t xml:space="preserve"> o udzielenie zamówienia </w:t>
      </w:r>
      <w:r w:rsidRPr="009B3448">
        <w:rPr>
          <w:rFonts w:ascii="Arial" w:hAnsi="Arial" w:cs="Arial"/>
          <w:sz w:val="22"/>
          <w:szCs w:val="22"/>
        </w:rPr>
        <w:t>na dostawy i usługi, o których mowa w ust. 1</w:t>
      </w:r>
      <w:r w:rsidR="007F7901">
        <w:rPr>
          <w:rFonts w:ascii="Arial" w:hAnsi="Arial" w:cs="Arial"/>
          <w:sz w:val="22"/>
          <w:szCs w:val="22"/>
        </w:rPr>
        <w:t>4</w:t>
      </w:r>
      <w:r w:rsidRPr="009B3448">
        <w:rPr>
          <w:rFonts w:ascii="Arial" w:hAnsi="Arial" w:cs="Arial"/>
          <w:sz w:val="22"/>
          <w:szCs w:val="22"/>
        </w:rPr>
        <w:t xml:space="preserve"> </w:t>
      </w:r>
      <w:r>
        <w:rPr>
          <w:rFonts w:ascii="Arial" w:hAnsi="Arial" w:cs="Arial"/>
          <w:sz w:val="22"/>
          <w:szCs w:val="22"/>
        </w:rPr>
        <w:t xml:space="preserve">rozpoczyna się poprzez złożenie wniosku o wszczęcie postępowania o udzielenie zamówienia, wg wzoru stanowiącego </w:t>
      </w:r>
      <w:r w:rsidRPr="003438EA">
        <w:rPr>
          <w:rFonts w:ascii="Arial" w:hAnsi="Arial" w:cs="Arial"/>
          <w:b/>
          <w:bCs/>
          <w:sz w:val="22"/>
          <w:szCs w:val="22"/>
        </w:rPr>
        <w:t xml:space="preserve">Załącznik nr </w:t>
      </w:r>
      <w:r w:rsidR="00B83C26">
        <w:rPr>
          <w:rFonts w:ascii="Arial" w:hAnsi="Arial" w:cs="Arial"/>
          <w:b/>
          <w:bCs/>
          <w:sz w:val="22"/>
          <w:szCs w:val="22"/>
        </w:rPr>
        <w:t>13</w:t>
      </w:r>
      <w:r w:rsidR="00B83C26" w:rsidRPr="00821146">
        <w:rPr>
          <w:rFonts w:ascii="Arial" w:hAnsi="Arial" w:cs="Arial"/>
          <w:b/>
          <w:bCs/>
          <w:sz w:val="22"/>
          <w:szCs w:val="22"/>
        </w:rPr>
        <w:t xml:space="preserve"> </w:t>
      </w:r>
      <w:r w:rsidRPr="00821146">
        <w:rPr>
          <w:rFonts w:ascii="Arial" w:hAnsi="Arial" w:cs="Arial"/>
          <w:b/>
          <w:bCs/>
          <w:sz w:val="22"/>
          <w:szCs w:val="22"/>
        </w:rPr>
        <w:t>do Regulaminu</w:t>
      </w:r>
      <w:r w:rsidR="00DB6B26">
        <w:rPr>
          <w:rFonts w:ascii="Arial" w:hAnsi="Arial" w:cs="Arial"/>
          <w:sz w:val="22"/>
          <w:szCs w:val="22"/>
        </w:rPr>
        <w:t>.</w:t>
      </w:r>
    </w:p>
    <w:p w14:paraId="2D5C3495" w14:textId="77777777" w:rsidR="00552FFB" w:rsidRDefault="00552FFB" w:rsidP="00357F2D">
      <w:pPr>
        <w:numPr>
          <w:ilvl w:val="0"/>
          <w:numId w:val="41"/>
        </w:numPr>
        <w:autoSpaceDE w:val="0"/>
        <w:spacing w:line="276" w:lineRule="auto"/>
        <w:ind w:left="284" w:hanging="426"/>
      </w:pPr>
      <w:r>
        <w:rPr>
          <w:rFonts w:ascii="Arial" w:hAnsi="Arial" w:cs="Arial"/>
          <w:sz w:val="22"/>
          <w:szCs w:val="22"/>
        </w:rPr>
        <w:t>Wniosek o wszczęcie p</w:t>
      </w:r>
      <w:r w:rsidR="00594C60">
        <w:rPr>
          <w:rFonts w:ascii="Arial" w:hAnsi="Arial" w:cs="Arial"/>
          <w:sz w:val="22"/>
          <w:szCs w:val="22"/>
        </w:rPr>
        <w:t>rocedury</w:t>
      </w:r>
      <w:r>
        <w:rPr>
          <w:rFonts w:ascii="Arial" w:hAnsi="Arial" w:cs="Arial"/>
          <w:sz w:val="22"/>
          <w:szCs w:val="22"/>
        </w:rPr>
        <w:t xml:space="preserve"> o udzielenie zamówienia, którego przedmiotem są dostawy lub usługi </w:t>
      </w:r>
      <w:r w:rsidR="00DB6B26">
        <w:rPr>
          <w:rFonts w:ascii="Arial" w:hAnsi="Arial" w:cs="Arial"/>
          <w:sz w:val="22"/>
          <w:szCs w:val="22"/>
        </w:rPr>
        <w:t>wskazane w ust. 1</w:t>
      </w:r>
      <w:r w:rsidR="007F7901">
        <w:rPr>
          <w:rFonts w:ascii="Arial" w:hAnsi="Arial" w:cs="Arial"/>
          <w:sz w:val="22"/>
          <w:szCs w:val="22"/>
        </w:rPr>
        <w:t>4</w:t>
      </w:r>
      <w:r>
        <w:rPr>
          <w:rFonts w:ascii="Arial" w:hAnsi="Arial" w:cs="Arial"/>
          <w:sz w:val="22"/>
          <w:szCs w:val="22"/>
        </w:rPr>
        <w:t xml:space="preserve"> zawiera:</w:t>
      </w:r>
    </w:p>
    <w:p w14:paraId="4559F066" w14:textId="77777777" w:rsidR="003438EA" w:rsidRPr="00821146" w:rsidRDefault="00DB6B26" w:rsidP="00357F2D">
      <w:pPr>
        <w:numPr>
          <w:ilvl w:val="0"/>
          <w:numId w:val="35"/>
        </w:numPr>
        <w:tabs>
          <w:tab w:val="left" w:pos="709"/>
        </w:tabs>
        <w:autoSpaceDE w:val="0"/>
        <w:spacing w:line="276" w:lineRule="auto"/>
        <w:ind w:left="709" w:hanging="283"/>
      </w:pPr>
      <w:r>
        <w:rPr>
          <w:rFonts w:ascii="Arial" w:hAnsi="Arial" w:cs="Arial"/>
          <w:sz w:val="22"/>
          <w:szCs w:val="22"/>
        </w:rPr>
        <w:t xml:space="preserve">wskazanie wartości szacunkowej zamówienia </w:t>
      </w:r>
      <w:r w:rsidRPr="00BC6E92">
        <w:rPr>
          <w:rFonts w:ascii="Arial" w:hAnsi="Arial" w:cs="Arial"/>
          <w:sz w:val="22"/>
          <w:szCs w:val="22"/>
        </w:rPr>
        <w:t>na</w:t>
      </w:r>
      <w:r>
        <w:rPr>
          <w:rFonts w:ascii="Arial" w:hAnsi="Arial" w:cs="Arial"/>
          <w:sz w:val="22"/>
          <w:szCs w:val="22"/>
        </w:rPr>
        <w:t xml:space="preserve"> </w:t>
      </w:r>
      <w:r w:rsidRPr="00BC6E92">
        <w:rPr>
          <w:rFonts w:ascii="Arial" w:hAnsi="Arial" w:cs="Arial"/>
          <w:sz w:val="22"/>
          <w:szCs w:val="22"/>
        </w:rPr>
        <w:t>podstawie dokumentu załączonego do wniosku</w:t>
      </w:r>
      <w:r>
        <w:rPr>
          <w:rFonts w:ascii="Arial" w:hAnsi="Arial" w:cs="Arial"/>
          <w:sz w:val="22"/>
          <w:szCs w:val="22"/>
        </w:rPr>
        <w:t>;</w:t>
      </w:r>
      <w:r w:rsidR="003438EA" w:rsidRPr="003438EA">
        <w:rPr>
          <w:rFonts w:ascii="Arial" w:hAnsi="Arial" w:cs="Arial"/>
          <w:sz w:val="22"/>
          <w:szCs w:val="22"/>
        </w:rPr>
        <w:t xml:space="preserve"> </w:t>
      </w:r>
    </w:p>
    <w:p w14:paraId="266862B5" w14:textId="77777777" w:rsidR="00DB6B26" w:rsidRDefault="003438EA" w:rsidP="00357F2D">
      <w:pPr>
        <w:numPr>
          <w:ilvl w:val="0"/>
          <w:numId w:val="35"/>
        </w:numPr>
        <w:tabs>
          <w:tab w:val="left" w:pos="709"/>
        </w:tabs>
        <w:autoSpaceDE w:val="0"/>
        <w:spacing w:line="276" w:lineRule="auto"/>
        <w:ind w:left="709" w:hanging="283"/>
      </w:pPr>
      <w:r>
        <w:rPr>
          <w:rFonts w:ascii="Arial" w:hAnsi="Arial" w:cs="Arial"/>
          <w:sz w:val="22"/>
          <w:szCs w:val="22"/>
        </w:rPr>
        <w:t>opis przedmiotu zamówienia.</w:t>
      </w:r>
    </w:p>
    <w:p w14:paraId="0D9F7194" w14:textId="77777777" w:rsidR="00552FFB" w:rsidRDefault="00552FFB" w:rsidP="00357F2D">
      <w:pPr>
        <w:numPr>
          <w:ilvl w:val="0"/>
          <w:numId w:val="35"/>
        </w:numPr>
        <w:tabs>
          <w:tab w:val="left" w:pos="709"/>
        </w:tabs>
        <w:autoSpaceDE w:val="0"/>
        <w:spacing w:line="276" w:lineRule="auto"/>
        <w:ind w:left="709" w:hanging="283"/>
      </w:pPr>
      <w:r>
        <w:rPr>
          <w:rFonts w:ascii="Arial" w:hAnsi="Arial" w:cs="Arial"/>
          <w:sz w:val="22"/>
          <w:szCs w:val="22"/>
        </w:rPr>
        <w:t>wskazanie źródła finansowania;</w:t>
      </w:r>
    </w:p>
    <w:p w14:paraId="38D4FA9B" w14:textId="77777777" w:rsidR="00552FFB" w:rsidRDefault="00552FFB" w:rsidP="00357F2D">
      <w:pPr>
        <w:numPr>
          <w:ilvl w:val="0"/>
          <w:numId w:val="35"/>
        </w:numPr>
        <w:tabs>
          <w:tab w:val="left" w:pos="709"/>
        </w:tabs>
        <w:autoSpaceDE w:val="0"/>
        <w:spacing w:line="276" w:lineRule="auto"/>
        <w:ind w:left="709" w:hanging="283"/>
      </w:pPr>
      <w:r>
        <w:rPr>
          <w:rFonts w:ascii="Arial" w:hAnsi="Arial" w:cs="Arial"/>
          <w:sz w:val="22"/>
          <w:szCs w:val="22"/>
        </w:rPr>
        <w:t xml:space="preserve">uzasadnienie zastosowania art. </w:t>
      </w:r>
      <w:r w:rsidR="003438EA">
        <w:rPr>
          <w:rFonts w:ascii="Arial" w:hAnsi="Arial" w:cs="Arial"/>
          <w:sz w:val="22"/>
          <w:szCs w:val="22"/>
        </w:rPr>
        <w:t xml:space="preserve">11 ust. </w:t>
      </w:r>
      <w:r w:rsidR="000F352F">
        <w:rPr>
          <w:rFonts w:ascii="Arial" w:hAnsi="Arial" w:cs="Arial"/>
          <w:sz w:val="22"/>
          <w:szCs w:val="22"/>
        </w:rPr>
        <w:t>5 pkt 1</w:t>
      </w:r>
      <w:r w:rsidR="00FA35A0">
        <w:rPr>
          <w:rFonts w:ascii="Arial" w:hAnsi="Arial" w:cs="Arial"/>
          <w:sz w:val="22"/>
          <w:szCs w:val="22"/>
        </w:rPr>
        <w:t xml:space="preserve"> </w:t>
      </w:r>
      <w:proofErr w:type="spellStart"/>
      <w:r w:rsidR="00FA35A0">
        <w:rPr>
          <w:rFonts w:ascii="Arial" w:hAnsi="Arial" w:cs="Arial"/>
          <w:sz w:val="22"/>
          <w:szCs w:val="22"/>
        </w:rPr>
        <w:t>Pzp</w:t>
      </w:r>
      <w:proofErr w:type="spellEnd"/>
      <w:r>
        <w:rPr>
          <w:rFonts w:ascii="Arial" w:hAnsi="Arial" w:cs="Arial"/>
          <w:sz w:val="22"/>
          <w:szCs w:val="22"/>
        </w:rPr>
        <w:t>;</w:t>
      </w:r>
    </w:p>
    <w:p w14:paraId="5D9EDCDB" w14:textId="77777777" w:rsidR="00552FFB" w:rsidRDefault="00552FFB" w:rsidP="00357F2D">
      <w:pPr>
        <w:numPr>
          <w:ilvl w:val="0"/>
          <w:numId w:val="35"/>
        </w:numPr>
        <w:tabs>
          <w:tab w:val="left" w:pos="709"/>
        </w:tabs>
        <w:autoSpaceDE w:val="0"/>
        <w:spacing w:line="276" w:lineRule="auto"/>
        <w:ind w:left="709" w:hanging="283"/>
      </w:pPr>
      <w:r>
        <w:rPr>
          <w:rFonts w:ascii="Arial" w:hAnsi="Arial" w:cs="Arial"/>
          <w:sz w:val="22"/>
          <w:szCs w:val="22"/>
        </w:rPr>
        <w:t>propozycję kryteriów oceny ofert;</w:t>
      </w:r>
    </w:p>
    <w:p w14:paraId="328BA184" w14:textId="77777777" w:rsidR="00552FFB" w:rsidRPr="00821146" w:rsidRDefault="00552FFB" w:rsidP="00357F2D">
      <w:pPr>
        <w:numPr>
          <w:ilvl w:val="0"/>
          <w:numId w:val="41"/>
        </w:numPr>
        <w:autoSpaceDE w:val="0"/>
        <w:spacing w:line="276" w:lineRule="auto"/>
        <w:ind w:left="284" w:right="-142" w:hanging="426"/>
      </w:pPr>
      <w:r>
        <w:rPr>
          <w:rFonts w:ascii="Arial" w:hAnsi="Arial" w:cs="Arial"/>
          <w:sz w:val="22"/>
          <w:szCs w:val="22"/>
        </w:rPr>
        <w:t>W przypadku zamówień</w:t>
      </w:r>
      <w:r w:rsidR="00FA35A0">
        <w:rPr>
          <w:rFonts w:ascii="Arial" w:hAnsi="Arial" w:cs="Arial"/>
          <w:sz w:val="22"/>
          <w:szCs w:val="22"/>
        </w:rPr>
        <w:t>,</w:t>
      </w:r>
      <w:r w:rsidR="00526EE1">
        <w:rPr>
          <w:rFonts w:ascii="Arial" w:hAnsi="Arial" w:cs="Arial"/>
          <w:sz w:val="22"/>
          <w:szCs w:val="22"/>
        </w:rPr>
        <w:t xml:space="preserve"> o których mowa w ust. 1</w:t>
      </w:r>
      <w:r w:rsidR="007F7901">
        <w:rPr>
          <w:rFonts w:ascii="Arial" w:hAnsi="Arial" w:cs="Arial"/>
          <w:sz w:val="22"/>
          <w:szCs w:val="22"/>
        </w:rPr>
        <w:t>4</w:t>
      </w:r>
      <w:r>
        <w:rPr>
          <w:rFonts w:ascii="Arial" w:hAnsi="Arial" w:cs="Arial"/>
          <w:sz w:val="22"/>
          <w:szCs w:val="22"/>
        </w:rPr>
        <w:t xml:space="preserve">, jeżeli ich wartość nie przekracza </w:t>
      </w:r>
      <w:r w:rsidR="002C70A2">
        <w:rPr>
          <w:rFonts w:ascii="Arial" w:hAnsi="Arial" w:cs="Arial"/>
          <w:sz w:val="22"/>
          <w:szCs w:val="22"/>
        </w:rPr>
        <w:t>progów unijnych</w:t>
      </w:r>
      <w:r>
        <w:rPr>
          <w:rFonts w:ascii="Arial" w:hAnsi="Arial" w:cs="Arial"/>
          <w:sz w:val="22"/>
          <w:szCs w:val="22"/>
        </w:rPr>
        <w:t>, wyboru wykonawcy dokonuje się przez podanie do publicznej wiadomości ogłoszenia o zamówieniu na stronie</w:t>
      </w:r>
      <w:r w:rsidR="00594C60">
        <w:rPr>
          <w:rFonts w:ascii="Arial" w:hAnsi="Arial" w:cs="Arial"/>
          <w:sz w:val="22"/>
          <w:szCs w:val="22"/>
        </w:rPr>
        <w:t xml:space="preserve"> BIP lub stronie </w:t>
      </w:r>
      <w:r>
        <w:rPr>
          <w:rFonts w:ascii="Arial" w:hAnsi="Arial" w:cs="Arial"/>
          <w:sz w:val="22"/>
          <w:szCs w:val="22"/>
        </w:rPr>
        <w:t xml:space="preserve">internetowej </w:t>
      </w:r>
      <w:r w:rsidR="00526EE1">
        <w:rPr>
          <w:rFonts w:ascii="Arial" w:hAnsi="Arial" w:cs="Arial"/>
          <w:sz w:val="22"/>
          <w:szCs w:val="22"/>
        </w:rPr>
        <w:t>Z</w:t>
      </w:r>
      <w:r>
        <w:rPr>
          <w:rFonts w:ascii="Arial" w:hAnsi="Arial" w:cs="Arial"/>
          <w:sz w:val="22"/>
          <w:szCs w:val="22"/>
        </w:rPr>
        <w:t>amawiającego</w:t>
      </w:r>
      <w:r w:rsidR="00526EE1">
        <w:rPr>
          <w:rFonts w:ascii="Arial" w:hAnsi="Arial" w:cs="Arial"/>
          <w:sz w:val="22"/>
          <w:szCs w:val="22"/>
        </w:rPr>
        <w:t>.</w:t>
      </w:r>
    </w:p>
    <w:p w14:paraId="31C00445" w14:textId="77777777" w:rsidR="00552FFB" w:rsidRPr="00712D41" w:rsidRDefault="00552FFB" w:rsidP="0000547F">
      <w:pPr>
        <w:numPr>
          <w:ilvl w:val="0"/>
          <w:numId w:val="41"/>
        </w:numPr>
        <w:autoSpaceDE w:val="0"/>
        <w:spacing w:line="276" w:lineRule="auto"/>
        <w:ind w:left="284" w:hanging="426"/>
        <w:jc w:val="left"/>
      </w:pPr>
      <w:r>
        <w:rPr>
          <w:rFonts w:ascii="Arial" w:hAnsi="Arial" w:cs="Arial"/>
          <w:sz w:val="22"/>
          <w:szCs w:val="22"/>
        </w:rPr>
        <w:t>Wniosek o udzielenie zamówienia</w:t>
      </w:r>
      <w:r w:rsidR="00FE0E20" w:rsidRPr="00FE0E20">
        <w:rPr>
          <w:rFonts w:ascii="Arial" w:hAnsi="Arial" w:cs="Arial"/>
          <w:sz w:val="22"/>
          <w:szCs w:val="22"/>
        </w:rPr>
        <w:t xml:space="preserve"> </w:t>
      </w:r>
      <w:r w:rsidR="00FE0E20">
        <w:rPr>
          <w:rFonts w:ascii="Arial" w:hAnsi="Arial" w:cs="Arial"/>
          <w:sz w:val="22"/>
          <w:szCs w:val="22"/>
        </w:rPr>
        <w:t>do zamówień</w:t>
      </w:r>
      <w:r w:rsidR="00526EE1">
        <w:rPr>
          <w:rFonts w:ascii="Arial" w:hAnsi="Arial" w:cs="Arial"/>
          <w:sz w:val="22"/>
          <w:szCs w:val="22"/>
        </w:rPr>
        <w:t>, o którym mowa w ust. 1</w:t>
      </w:r>
      <w:r w:rsidR="007F7901">
        <w:rPr>
          <w:rFonts w:ascii="Arial" w:hAnsi="Arial" w:cs="Arial"/>
          <w:sz w:val="22"/>
          <w:szCs w:val="22"/>
        </w:rPr>
        <w:t>4</w:t>
      </w:r>
      <w:r>
        <w:rPr>
          <w:rFonts w:ascii="Arial" w:hAnsi="Arial" w:cs="Arial"/>
          <w:sz w:val="22"/>
          <w:szCs w:val="22"/>
        </w:rPr>
        <w:t>,</w:t>
      </w:r>
      <w:r w:rsidR="00526EE1">
        <w:rPr>
          <w:rFonts w:ascii="Arial" w:hAnsi="Arial" w:cs="Arial"/>
          <w:sz w:val="22"/>
          <w:szCs w:val="22"/>
        </w:rPr>
        <w:t xml:space="preserve"> o wartości nieprzekraczającej progów unijnych,</w:t>
      </w:r>
      <w:r>
        <w:rPr>
          <w:rFonts w:ascii="Arial" w:hAnsi="Arial" w:cs="Arial"/>
          <w:sz w:val="22"/>
          <w:szCs w:val="22"/>
        </w:rPr>
        <w:t xml:space="preserve"> w trybie ogłoszenia na stronie internetowej</w:t>
      </w:r>
      <w:r w:rsidR="00FE0E20">
        <w:rPr>
          <w:rFonts w:ascii="Arial" w:hAnsi="Arial" w:cs="Arial"/>
          <w:sz w:val="22"/>
          <w:szCs w:val="22"/>
        </w:rPr>
        <w:t xml:space="preserve"> lub BIP</w:t>
      </w:r>
      <w:r w:rsidR="00526EE1">
        <w:rPr>
          <w:rFonts w:ascii="Arial" w:hAnsi="Arial" w:cs="Arial"/>
          <w:sz w:val="22"/>
          <w:szCs w:val="22"/>
        </w:rPr>
        <w:t>, sporządza</w:t>
      </w:r>
      <w:r w:rsidR="00FE0E20">
        <w:rPr>
          <w:rFonts w:ascii="Arial" w:hAnsi="Arial" w:cs="Arial"/>
          <w:sz w:val="22"/>
          <w:szCs w:val="22"/>
        </w:rPr>
        <w:t xml:space="preserve"> </w:t>
      </w:r>
      <w:r w:rsidR="00526EE1">
        <w:rPr>
          <w:rFonts w:ascii="Arial" w:hAnsi="Arial" w:cs="Arial"/>
          <w:sz w:val="22"/>
          <w:szCs w:val="22"/>
        </w:rPr>
        <w:t xml:space="preserve">- </w:t>
      </w:r>
      <w:r>
        <w:rPr>
          <w:rFonts w:ascii="Arial" w:hAnsi="Arial" w:cs="Arial"/>
          <w:sz w:val="22"/>
          <w:szCs w:val="22"/>
        </w:rPr>
        <w:t xml:space="preserve">wg wzoru stanowiącego </w:t>
      </w:r>
      <w:r>
        <w:rPr>
          <w:rFonts w:ascii="Arial" w:hAnsi="Arial" w:cs="Arial"/>
          <w:b/>
          <w:bCs/>
          <w:sz w:val="22"/>
          <w:szCs w:val="22"/>
        </w:rPr>
        <w:t xml:space="preserve">załącznik nr </w:t>
      </w:r>
      <w:r w:rsidR="00B83C26">
        <w:rPr>
          <w:rFonts w:ascii="Arial" w:hAnsi="Arial" w:cs="Arial"/>
          <w:b/>
          <w:bCs/>
          <w:sz w:val="22"/>
          <w:szCs w:val="22"/>
        </w:rPr>
        <w:t>14</w:t>
      </w:r>
      <w:r w:rsidR="00B83C26">
        <w:rPr>
          <w:rFonts w:ascii="Arial" w:hAnsi="Arial" w:cs="Arial"/>
          <w:sz w:val="22"/>
          <w:szCs w:val="22"/>
        </w:rPr>
        <w:t xml:space="preserve"> </w:t>
      </w:r>
      <w:r w:rsidRPr="00821146">
        <w:rPr>
          <w:rFonts w:ascii="Arial" w:hAnsi="Arial" w:cs="Arial"/>
          <w:b/>
          <w:bCs/>
          <w:sz w:val="22"/>
          <w:szCs w:val="22"/>
        </w:rPr>
        <w:t>do Regulaminu</w:t>
      </w:r>
      <w:r w:rsidR="00526EE1">
        <w:rPr>
          <w:rFonts w:ascii="Arial" w:hAnsi="Arial" w:cs="Arial"/>
          <w:sz w:val="22"/>
          <w:szCs w:val="22"/>
        </w:rPr>
        <w:t xml:space="preserve"> – </w:t>
      </w:r>
      <w:r>
        <w:rPr>
          <w:rFonts w:ascii="Arial" w:hAnsi="Arial" w:cs="Arial"/>
          <w:sz w:val="22"/>
          <w:szCs w:val="22"/>
        </w:rPr>
        <w:t>p</w:t>
      </w:r>
      <w:r w:rsidR="00526EE1">
        <w:rPr>
          <w:rFonts w:ascii="Arial" w:hAnsi="Arial" w:cs="Arial"/>
          <w:sz w:val="22"/>
          <w:szCs w:val="22"/>
        </w:rPr>
        <w:t xml:space="preserve">racownik Dysponenta </w:t>
      </w:r>
      <w:r w:rsidR="00594C60">
        <w:rPr>
          <w:rFonts w:ascii="Arial" w:hAnsi="Arial" w:cs="Arial"/>
          <w:sz w:val="22"/>
          <w:szCs w:val="22"/>
        </w:rPr>
        <w:t>odpowiedzialny za realizację zamówienia</w:t>
      </w:r>
      <w:r w:rsidR="00526EE1">
        <w:rPr>
          <w:rFonts w:ascii="Arial" w:hAnsi="Arial" w:cs="Arial"/>
          <w:sz w:val="22"/>
          <w:szCs w:val="22"/>
        </w:rPr>
        <w:t>. Podlega on zatwierdzeniu przez</w:t>
      </w:r>
      <w:r w:rsidR="00FE0E20">
        <w:rPr>
          <w:rFonts w:ascii="Arial" w:hAnsi="Arial" w:cs="Arial"/>
          <w:sz w:val="22"/>
          <w:szCs w:val="22"/>
        </w:rPr>
        <w:t xml:space="preserve"> Dysponenta.</w:t>
      </w:r>
    </w:p>
    <w:p w14:paraId="2E709133" w14:textId="77777777" w:rsidR="00975A06" w:rsidRPr="00A710BA" w:rsidRDefault="00975A06" w:rsidP="00975A06">
      <w:pPr>
        <w:numPr>
          <w:ilvl w:val="0"/>
          <w:numId w:val="41"/>
        </w:numPr>
        <w:autoSpaceDE w:val="0"/>
        <w:spacing w:line="276" w:lineRule="auto"/>
        <w:ind w:left="284" w:hanging="426"/>
        <w:rPr>
          <w:rFonts w:ascii="Arial" w:hAnsi="Arial" w:cs="Arial"/>
          <w:sz w:val="22"/>
          <w:szCs w:val="22"/>
        </w:rPr>
      </w:pPr>
      <w:r w:rsidRPr="00A710BA">
        <w:rPr>
          <w:rFonts w:ascii="Arial" w:hAnsi="Arial" w:cs="Arial"/>
          <w:sz w:val="22"/>
          <w:szCs w:val="22"/>
        </w:rPr>
        <w:t>Kanclerz Akademii może wyrazić zgodę na udzielenie zamówienia publicznego bez przeprowadzenia procedury lub procedur</w:t>
      </w:r>
      <w:r>
        <w:rPr>
          <w:rFonts w:ascii="Arial" w:hAnsi="Arial" w:cs="Arial"/>
          <w:sz w:val="22"/>
          <w:szCs w:val="22"/>
        </w:rPr>
        <w:t xml:space="preserve"> do zamówień </w:t>
      </w:r>
      <w:r w:rsidRPr="00181B07">
        <w:rPr>
          <w:rFonts w:ascii="Arial" w:hAnsi="Arial" w:cs="Arial"/>
          <w:sz w:val="22"/>
          <w:szCs w:val="22"/>
        </w:rPr>
        <w:t>od kwoty 10 000 zł netto do kwoty 24 000 zł netto</w:t>
      </w:r>
      <w:r w:rsidRPr="00A710BA">
        <w:rPr>
          <w:rFonts w:ascii="Arial" w:hAnsi="Arial" w:cs="Arial"/>
          <w:sz w:val="22"/>
          <w:szCs w:val="22"/>
        </w:rPr>
        <w:t xml:space="preserve">, o których mowa w ust. 4, w szczególnie uzasadnionych przez Dysponenta </w:t>
      </w:r>
      <w:r>
        <w:rPr>
          <w:rFonts w:ascii="Arial" w:hAnsi="Arial" w:cs="Arial"/>
          <w:sz w:val="22"/>
          <w:szCs w:val="22"/>
        </w:rPr>
        <w:t>sytuacjach</w:t>
      </w:r>
      <w:r w:rsidRPr="00A710BA">
        <w:rPr>
          <w:rFonts w:ascii="Arial" w:hAnsi="Arial" w:cs="Arial"/>
          <w:sz w:val="22"/>
          <w:szCs w:val="22"/>
        </w:rPr>
        <w:t xml:space="preserve">, w szczególności: </w:t>
      </w:r>
    </w:p>
    <w:p w14:paraId="2F7F2BF8" w14:textId="77777777" w:rsidR="00975A06" w:rsidRPr="00A710BA" w:rsidRDefault="00975A06" w:rsidP="00712D41">
      <w:pPr>
        <w:pStyle w:val="Default"/>
        <w:numPr>
          <w:ilvl w:val="0"/>
          <w:numId w:val="90"/>
        </w:numPr>
        <w:suppressAutoHyphens w:val="0"/>
        <w:autoSpaceDN w:val="0"/>
        <w:adjustRightInd w:val="0"/>
        <w:spacing w:after="27"/>
        <w:rPr>
          <w:sz w:val="22"/>
          <w:szCs w:val="22"/>
        </w:rPr>
      </w:pPr>
      <w:r w:rsidRPr="00A710BA">
        <w:rPr>
          <w:sz w:val="22"/>
          <w:szCs w:val="22"/>
        </w:rPr>
        <w:t xml:space="preserve">gdy z uwagi na specyficzny charakter przedmiotu zamówienia nie można ustalić przynajmniej dwóch potencjalnych wykonawców zamówienia, w szczególności ze względów organizacyjnych, technicznych, technologicznych, twórczych, estetycznych czy związanych z ochroną praw wyłącznych; </w:t>
      </w:r>
    </w:p>
    <w:p w14:paraId="3CC685C9" w14:textId="77777777" w:rsidR="00975A06" w:rsidRPr="00A710BA" w:rsidRDefault="00975A06" w:rsidP="00712D41">
      <w:pPr>
        <w:pStyle w:val="Default"/>
        <w:numPr>
          <w:ilvl w:val="0"/>
          <w:numId w:val="90"/>
        </w:numPr>
        <w:suppressAutoHyphens w:val="0"/>
        <w:autoSpaceDN w:val="0"/>
        <w:adjustRightInd w:val="0"/>
        <w:spacing w:after="27"/>
        <w:rPr>
          <w:sz w:val="22"/>
          <w:szCs w:val="22"/>
        </w:rPr>
      </w:pPr>
      <w:r w:rsidRPr="00A710BA">
        <w:rPr>
          <w:sz w:val="22"/>
          <w:szCs w:val="22"/>
        </w:rPr>
        <w:t xml:space="preserve">udzielenie zamówienia danemu wykonawcy wiąże się z oszczędnością środków lub czasu realizacji zamówienia przy zachowaniu odpowiednio wysokiej jakości wykonania zamówienia; </w:t>
      </w:r>
    </w:p>
    <w:p w14:paraId="27074ECE" w14:textId="77777777" w:rsidR="00975A06" w:rsidRPr="00A710BA" w:rsidRDefault="00975A06" w:rsidP="00712D41">
      <w:pPr>
        <w:pStyle w:val="Default"/>
        <w:numPr>
          <w:ilvl w:val="0"/>
          <w:numId w:val="90"/>
        </w:numPr>
        <w:suppressAutoHyphens w:val="0"/>
        <w:autoSpaceDN w:val="0"/>
        <w:adjustRightInd w:val="0"/>
        <w:spacing w:after="27"/>
        <w:rPr>
          <w:sz w:val="22"/>
          <w:szCs w:val="22"/>
        </w:rPr>
      </w:pPr>
      <w:r w:rsidRPr="00A710BA">
        <w:rPr>
          <w:sz w:val="22"/>
          <w:szCs w:val="22"/>
        </w:rPr>
        <w:t>wskazany wykonawca gwarantuje należyte i terminowe wykonanie zamówienia, z zachowaniem odpowiednio wysokiej jakości</w:t>
      </w:r>
      <w:r>
        <w:rPr>
          <w:sz w:val="22"/>
          <w:szCs w:val="22"/>
        </w:rPr>
        <w:t xml:space="preserve"> wykonania zamówienia</w:t>
      </w:r>
      <w:r w:rsidRPr="00A710BA">
        <w:rPr>
          <w:sz w:val="22"/>
          <w:szCs w:val="22"/>
        </w:rPr>
        <w:t xml:space="preserve">. </w:t>
      </w:r>
    </w:p>
    <w:p w14:paraId="31604365" w14:textId="77777777" w:rsidR="00E238FB" w:rsidRDefault="00E238FB" w:rsidP="00696B13">
      <w:pPr>
        <w:tabs>
          <w:tab w:val="left" w:pos="851"/>
          <w:tab w:val="left" w:pos="993"/>
        </w:tabs>
        <w:autoSpaceDE w:val="0"/>
        <w:spacing w:line="276" w:lineRule="auto"/>
      </w:pPr>
    </w:p>
    <w:p w14:paraId="2B31F715" w14:textId="77777777" w:rsidR="00EC41C8" w:rsidRDefault="00EC41C8" w:rsidP="00821146">
      <w:pPr>
        <w:tabs>
          <w:tab w:val="left" w:pos="0"/>
        </w:tabs>
        <w:autoSpaceDE w:val="0"/>
        <w:spacing w:line="276" w:lineRule="auto"/>
        <w:ind w:left="0" w:firstLine="0"/>
        <w:jc w:val="center"/>
        <w:rPr>
          <w:rFonts w:ascii="Arial" w:hAnsi="Arial" w:cs="Arial"/>
          <w:b/>
          <w:sz w:val="22"/>
          <w:szCs w:val="22"/>
        </w:rPr>
      </w:pPr>
    </w:p>
    <w:p w14:paraId="0FAE5242" w14:textId="77777777" w:rsidR="00EC41C8" w:rsidRDefault="00EC41C8" w:rsidP="00821146">
      <w:pPr>
        <w:tabs>
          <w:tab w:val="left" w:pos="0"/>
        </w:tabs>
        <w:autoSpaceDE w:val="0"/>
        <w:spacing w:line="276" w:lineRule="auto"/>
        <w:ind w:left="0" w:firstLine="0"/>
        <w:jc w:val="center"/>
        <w:rPr>
          <w:rFonts w:ascii="Arial" w:hAnsi="Arial" w:cs="Arial"/>
          <w:b/>
          <w:sz w:val="22"/>
          <w:szCs w:val="22"/>
        </w:rPr>
      </w:pPr>
    </w:p>
    <w:p w14:paraId="6242B2FA" w14:textId="77777777" w:rsidR="00EC41C8" w:rsidRDefault="00EC41C8" w:rsidP="00821146">
      <w:pPr>
        <w:tabs>
          <w:tab w:val="left" w:pos="0"/>
        </w:tabs>
        <w:autoSpaceDE w:val="0"/>
        <w:spacing w:line="276" w:lineRule="auto"/>
        <w:ind w:left="0" w:firstLine="0"/>
        <w:jc w:val="center"/>
        <w:rPr>
          <w:rFonts w:ascii="Arial" w:hAnsi="Arial" w:cs="Arial"/>
          <w:b/>
          <w:sz w:val="22"/>
          <w:szCs w:val="22"/>
        </w:rPr>
      </w:pPr>
    </w:p>
    <w:p w14:paraId="55063A47" w14:textId="4F0A8950" w:rsidR="00E238FB" w:rsidRDefault="0034309B" w:rsidP="00821146">
      <w:pPr>
        <w:tabs>
          <w:tab w:val="left" w:pos="0"/>
        </w:tabs>
        <w:autoSpaceDE w:val="0"/>
        <w:spacing w:line="276" w:lineRule="auto"/>
        <w:ind w:left="0" w:firstLine="0"/>
        <w:jc w:val="center"/>
        <w:rPr>
          <w:rFonts w:ascii="Arial" w:hAnsi="Arial" w:cs="Arial"/>
          <w:b/>
          <w:sz w:val="22"/>
          <w:szCs w:val="22"/>
        </w:rPr>
      </w:pPr>
      <w:r w:rsidRPr="00821146">
        <w:rPr>
          <w:rFonts w:ascii="Arial" w:hAnsi="Arial" w:cs="Arial"/>
          <w:b/>
          <w:sz w:val="22"/>
          <w:szCs w:val="22"/>
        </w:rPr>
        <w:lastRenderedPageBreak/>
        <w:t xml:space="preserve">§ </w:t>
      </w:r>
      <w:r w:rsidR="007E1C7A">
        <w:rPr>
          <w:rFonts w:ascii="Arial" w:hAnsi="Arial" w:cs="Arial"/>
          <w:b/>
          <w:sz w:val="22"/>
          <w:szCs w:val="22"/>
        </w:rPr>
        <w:t>7</w:t>
      </w:r>
      <w:r w:rsidR="00B97C6C" w:rsidRPr="008809B1">
        <w:rPr>
          <w:rFonts w:ascii="Arial" w:hAnsi="Arial" w:cs="Arial"/>
          <w:b/>
          <w:sz w:val="22"/>
          <w:szCs w:val="22"/>
        </w:rPr>
        <w:t>.</w:t>
      </w:r>
    </w:p>
    <w:p w14:paraId="0BF19534" w14:textId="2B321B5E" w:rsidR="002E6342" w:rsidRDefault="002E6342" w:rsidP="00821146">
      <w:pPr>
        <w:tabs>
          <w:tab w:val="left" w:pos="0"/>
        </w:tabs>
        <w:autoSpaceDE w:val="0"/>
        <w:spacing w:line="276" w:lineRule="auto"/>
        <w:ind w:left="0" w:firstLine="0"/>
        <w:jc w:val="center"/>
        <w:rPr>
          <w:rFonts w:ascii="Arial" w:hAnsi="Arial" w:cs="Arial"/>
          <w:b/>
          <w:sz w:val="22"/>
          <w:szCs w:val="22"/>
        </w:rPr>
      </w:pPr>
      <w:r>
        <w:rPr>
          <w:rFonts w:ascii="Arial" w:hAnsi="Arial" w:cs="Arial"/>
          <w:b/>
          <w:sz w:val="22"/>
          <w:szCs w:val="22"/>
        </w:rPr>
        <w:t>Rejestr umów</w:t>
      </w:r>
    </w:p>
    <w:p w14:paraId="22A639FB" w14:textId="42AFD655" w:rsidR="002E6342" w:rsidRDefault="002E6342" w:rsidP="00821146">
      <w:pPr>
        <w:tabs>
          <w:tab w:val="left" w:pos="0"/>
        </w:tabs>
        <w:autoSpaceDE w:val="0"/>
        <w:spacing w:line="276" w:lineRule="auto"/>
        <w:ind w:left="0" w:firstLine="0"/>
        <w:jc w:val="center"/>
        <w:rPr>
          <w:rFonts w:ascii="Arial" w:hAnsi="Arial" w:cs="Arial"/>
          <w:b/>
          <w:sz w:val="22"/>
          <w:szCs w:val="22"/>
        </w:rPr>
      </w:pPr>
    </w:p>
    <w:p w14:paraId="6EBE59BC" w14:textId="2280DBD2" w:rsidR="002E6342" w:rsidRDefault="000507C5" w:rsidP="00974939">
      <w:pPr>
        <w:pStyle w:val="Akapitzlist"/>
        <w:numPr>
          <w:ilvl w:val="0"/>
          <w:numId w:val="92"/>
        </w:numPr>
        <w:spacing w:line="276" w:lineRule="auto"/>
        <w:ind w:left="0" w:hanging="284"/>
        <w:rPr>
          <w:rFonts w:ascii="Arial" w:hAnsi="Arial" w:cs="Arial"/>
          <w:sz w:val="22"/>
          <w:szCs w:val="22"/>
        </w:rPr>
      </w:pPr>
      <w:r w:rsidRPr="5C96F3BF">
        <w:rPr>
          <w:rFonts w:ascii="Arial" w:hAnsi="Arial" w:cs="Arial"/>
          <w:sz w:val="22"/>
          <w:szCs w:val="22"/>
        </w:rPr>
        <w:t xml:space="preserve">Za prowadzenie </w:t>
      </w:r>
      <w:r w:rsidR="00ED3CF8">
        <w:rPr>
          <w:rFonts w:ascii="Arial" w:hAnsi="Arial" w:cs="Arial"/>
          <w:sz w:val="22"/>
          <w:szCs w:val="22"/>
        </w:rPr>
        <w:t>R</w:t>
      </w:r>
      <w:r w:rsidRPr="5C96F3BF">
        <w:rPr>
          <w:rFonts w:ascii="Arial" w:hAnsi="Arial" w:cs="Arial"/>
          <w:sz w:val="22"/>
          <w:szCs w:val="22"/>
        </w:rPr>
        <w:t xml:space="preserve">ejestru </w:t>
      </w:r>
      <w:r w:rsidR="00ED3CF8">
        <w:rPr>
          <w:rFonts w:ascii="Arial" w:hAnsi="Arial" w:cs="Arial"/>
          <w:sz w:val="22"/>
          <w:szCs w:val="22"/>
        </w:rPr>
        <w:t>U</w:t>
      </w:r>
      <w:r w:rsidRPr="5C96F3BF">
        <w:rPr>
          <w:rFonts w:ascii="Arial" w:hAnsi="Arial" w:cs="Arial"/>
          <w:sz w:val="22"/>
          <w:szCs w:val="22"/>
        </w:rPr>
        <w:t xml:space="preserve">mów </w:t>
      </w:r>
      <w:r w:rsidR="00F07336" w:rsidRPr="5C96F3BF">
        <w:rPr>
          <w:rFonts w:ascii="Arial" w:hAnsi="Arial" w:cs="Arial"/>
          <w:sz w:val="22"/>
          <w:szCs w:val="22"/>
        </w:rPr>
        <w:t xml:space="preserve">od dnia 1 styczna 2022 r. </w:t>
      </w:r>
      <w:r w:rsidRPr="5C96F3BF">
        <w:rPr>
          <w:rFonts w:ascii="Arial" w:hAnsi="Arial" w:cs="Arial"/>
          <w:sz w:val="22"/>
          <w:szCs w:val="22"/>
        </w:rPr>
        <w:t xml:space="preserve">wg wzoru stanowiącego </w:t>
      </w:r>
      <w:r w:rsidR="00EE673E" w:rsidRPr="00EE673E">
        <w:rPr>
          <w:rFonts w:ascii="Arial" w:hAnsi="Arial" w:cs="Arial"/>
          <w:b/>
          <w:bCs/>
          <w:sz w:val="22"/>
          <w:szCs w:val="22"/>
        </w:rPr>
        <w:t>Z</w:t>
      </w:r>
      <w:r w:rsidRPr="00EE673E">
        <w:rPr>
          <w:rFonts w:ascii="Arial" w:hAnsi="Arial" w:cs="Arial"/>
          <w:b/>
          <w:bCs/>
          <w:sz w:val="22"/>
          <w:szCs w:val="22"/>
        </w:rPr>
        <w:t xml:space="preserve">ałącznik nr </w:t>
      </w:r>
      <w:r w:rsidR="00DF6032" w:rsidRPr="00EE673E">
        <w:rPr>
          <w:rFonts w:ascii="Arial" w:hAnsi="Arial" w:cs="Arial"/>
          <w:b/>
          <w:bCs/>
          <w:sz w:val="22"/>
          <w:szCs w:val="22"/>
        </w:rPr>
        <w:t>15</w:t>
      </w:r>
      <w:r w:rsidRPr="00EE673E">
        <w:rPr>
          <w:rFonts w:ascii="Arial" w:hAnsi="Arial" w:cs="Arial"/>
          <w:b/>
          <w:bCs/>
          <w:sz w:val="22"/>
          <w:szCs w:val="22"/>
        </w:rPr>
        <w:t xml:space="preserve"> do Regulaminu</w:t>
      </w:r>
      <w:r w:rsidR="44F049AE" w:rsidRPr="5C96F3BF">
        <w:rPr>
          <w:rFonts w:ascii="Arial" w:hAnsi="Arial" w:cs="Arial"/>
          <w:sz w:val="22"/>
          <w:szCs w:val="22"/>
        </w:rPr>
        <w:t>, który jest</w:t>
      </w:r>
      <w:r w:rsidRPr="5C96F3BF">
        <w:rPr>
          <w:rFonts w:ascii="Arial" w:hAnsi="Arial" w:cs="Arial"/>
          <w:sz w:val="22"/>
          <w:szCs w:val="22"/>
        </w:rPr>
        <w:t xml:space="preserve"> </w:t>
      </w:r>
      <w:r w:rsidR="005A1DC2" w:rsidRPr="5C96F3BF">
        <w:rPr>
          <w:rFonts w:ascii="Arial" w:hAnsi="Arial" w:cs="Arial"/>
          <w:sz w:val="22"/>
          <w:szCs w:val="22"/>
        </w:rPr>
        <w:t>prowadzony w formie elektronicz</w:t>
      </w:r>
      <w:r w:rsidR="1BE39F03" w:rsidRPr="5C96F3BF">
        <w:rPr>
          <w:rFonts w:ascii="Arial" w:hAnsi="Arial" w:cs="Arial"/>
          <w:sz w:val="22"/>
          <w:szCs w:val="22"/>
        </w:rPr>
        <w:t>n</w:t>
      </w:r>
      <w:r w:rsidR="1F2F93FC" w:rsidRPr="5C96F3BF">
        <w:rPr>
          <w:rFonts w:ascii="Arial" w:hAnsi="Arial" w:cs="Arial"/>
          <w:sz w:val="22"/>
          <w:szCs w:val="22"/>
        </w:rPr>
        <w:t xml:space="preserve">ej, </w:t>
      </w:r>
      <w:r w:rsidR="005A1DC2" w:rsidRPr="5C96F3BF">
        <w:rPr>
          <w:rFonts w:ascii="Arial" w:hAnsi="Arial" w:cs="Arial"/>
          <w:sz w:val="22"/>
          <w:szCs w:val="22"/>
        </w:rPr>
        <w:t xml:space="preserve"> </w:t>
      </w:r>
      <w:r w:rsidRPr="5C96F3BF">
        <w:rPr>
          <w:rFonts w:ascii="Arial" w:hAnsi="Arial" w:cs="Arial"/>
          <w:sz w:val="22"/>
          <w:szCs w:val="22"/>
        </w:rPr>
        <w:t>odpowiedzialny jest Dysponent lub pracownik wyznaczony przez Dysponenta.</w:t>
      </w:r>
      <w:r w:rsidR="004A61CC">
        <w:rPr>
          <w:rFonts w:ascii="Arial" w:hAnsi="Arial" w:cs="Arial"/>
          <w:sz w:val="22"/>
          <w:szCs w:val="22"/>
        </w:rPr>
        <w:t xml:space="preserve"> Informacje w rejestrze umów </w:t>
      </w:r>
      <w:r w:rsidR="004A61CC" w:rsidRPr="00B53E62">
        <w:rPr>
          <w:rFonts w:ascii="Arial" w:hAnsi="Arial" w:cs="Arial"/>
          <w:sz w:val="22"/>
          <w:szCs w:val="22"/>
        </w:rPr>
        <w:t xml:space="preserve">zamieszcza się bez zbędnej zwłoki, nie później jednak niż w terminie </w:t>
      </w:r>
      <w:r w:rsidR="00C50135">
        <w:rPr>
          <w:rFonts w:ascii="Arial" w:hAnsi="Arial" w:cs="Arial"/>
          <w:sz w:val="22"/>
          <w:szCs w:val="22"/>
        </w:rPr>
        <w:t>7</w:t>
      </w:r>
      <w:r w:rsidR="004A61CC" w:rsidRPr="00B53E62">
        <w:rPr>
          <w:rFonts w:ascii="Arial" w:hAnsi="Arial" w:cs="Arial"/>
          <w:sz w:val="22"/>
          <w:szCs w:val="22"/>
        </w:rPr>
        <w:t xml:space="preserve"> dni od daty zawarcia umowy lub zaistnienia okoliczności określonej w ust. 10</w:t>
      </w:r>
      <w:r w:rsidR="001F497B">
        <w:rPr>
          <w:rFonts w:ascii="Arial" w:hAnsi="Arial" w:cs="Arial"/>
          <w:sz w:val="22"/>
          <w:szCs w:val="22"/>
        </w:rPr>
        <w:t>.</w:t>
      </w:r>
    </w:p>
    <w:p w14:paraId="2C1F7154" w14:textId="2038C272" w:rsidR="789E8786" w:rsidRDefault="789E8786" w:rsidP="00974939">
      <w:pPr>
        <w:pStyle w:val="Akapitzlist"/>
        <w:numPr>
          <w:ilvl w:val="0"/>
          <w:numId w:val="92"/>
        </w:numPr>
        <w:spacing w:line="276" w:lineRule="auto"/>
        <w:ind w:left="0" w:hanging="284"/>
        <w:rPr>
          <w:rFonts w:ascii="Arial" w:eastAsia="Arial" w:hAnsi="Arial" w:cs="Arial"/>
          <w:sz w:val="22"/>
          <w:szCs w:val="22"/>
        </w:rPr>
      </w:pPr>
      <w:r w:rsidRPr="5C96F3BF">
        <w:rPr>
          <w:rFonts w:ascii="Arial" w:hAnsi="Arial" w:cs="Arial"/>
          <w:sz w:val="22"/>
          <w:szCs w:val="22"/>
        </w:rPr>
        <w:t xml:space="preserve">W </w:t>
      </w:r>
      <w:r w:rsidR="00705018">
        <w:rPr>
          <w:rFonts w:ascii="Arial" w:hAnsi="Arial" w:cs="Arial"/>
          <w:sz w:val="22"/>
          <w:szCs w:val="22"/>
        </w:rPr>
        <w:t>R</w:t>
      </w:r>
      <w:r w:rsidRPr="5C96F3BF">
        <w:rPr>
          <w:rFonts w:ascii="Arial" w:hAnsi="Arial" w:cs="Arial"/>
          <w:sz w:val="22"/>
          <w:szCs w:val="22"/>
        </w:rPr>
        <w:t xml:space="preserve">ejestrze </w:t>
      </w:r>
      <w:r w:rsidR="00705018">
        <w:rPr>
          <w:rFonts w:ascii="Arial" w:hAnsi="Arial" w:cs="Arial"/>
          <w:sz w:val="22"/>
          <w:szCs w:val="22"/>
        </w:rPr>
        <w:t>U</w:t>
      </w:r>
      <w:r w:rsidRPr="5C96F3BF">
        <w:rPr>
          <w:rFonts w:ascii="Arial" w:hAnsi="Arial" w:cs="Arial"/>
          <w:sz w:val="22"/>
          <w:szCs w:val="22"/>
        </w:rPr>
        <w:t xml:space="preserve">mów zamieszcza się informacje o umowach </w:t>
      </w:r>
      <w:r w:rsidR="20C0CD48" w:rsidRPr="5C96F3BF">
        <w:rPr>
          <w:rFonts w:ascii="Arial" w:hAnsi="Arial" w:cs="Arial"/>
          <w:sz w:val="22"/>
          <w:szCs w:val="22"/>
        </w:rPr>
        <w:t>zawartych od dnia 1 stycznia 2022</w:t>
      </w:r>
      <w:r w:rsidR="0066721B" w:rsidRPr="5C96F3BF">
        <w:rPr>
          <w:rFonts w:ascii="Arial" w:hAnsi="Arial" w:cs="Arial"/>
          <w:sz w:val="22"/>
          <w:szCs w:val="22"/>
        </w:rPr>
        <w:t xml:space="preserve"> </w:t>
      </w:r>
      <w:r w:rsidR="20C0CD48" w:rsidRPr="5C96F3BF">
        <w:rPr>
          <w:rFonts w:ascii="Arial" w:hAnsi="Arial" w:cs="Arial"/>
          <w:sz w:val="22"/>
          <w:szCs w:val="22"/>
        </w:rPr>
        <w:t>r.</w:t>
      </w:r>
      <w:r w:rsidRPr="5C96F3BF">
        <w:rPr>
          <w:rFonts w:ascii="Arial" w:hAnsi="Arial" w:cs="Arial"/>
          <w:sz w:val="22"/>
          <w:szCs w:val="22"/>
        </w:rPr>
        <w:t xml:space="preserve"> </w:t>
      </w:r>
    </w:p>
    <w:p w14:paraId="4F261920" w14:textId="6990124D" w:rsidR="00974939" w:rsidRDefault="00DC1E22" w:rsidP="00974939">
      <w:pPr>
        <w:pStyle w:val="Akapitzlist"/>
        <w:widowControl/>
        <w:spacing w:line="276" w:lineRule="auto"/>
        <w:ind w:left="0"/>
        <w:rPr>
          <w:rFonts w:ascii="Arial" w:hAnsi="Arial" w:cs="Arial"/>
          <w:sz w:val="22"/>
          <w:szCs w:val="22"/>
        </w:rPr>
      </w:pPr>
      <w:bookmarkStart w:id="0" w:name="_Hlk90979449"/>
      <w:r>
        <w:rPr>
          <w:rFonts w:ascii="Arial" w:hAnsi="Arial" w:cs="Arial"/>
          <w:sz w:val="22"/>
          <w:szCs w:val="22"/>
        </w:rPr>
        <w:t xml:space="preserve">3. </w:t>
      </w:r>
      <w:r w:rsidR="3C1DA853" w:rsidRPr="5C96F3BF">
        <w:rPr>
          <w:rFonts w:ascii="Arial" w:hAnsi="Arial" w:cs="Arial"/>
          <w:sz w:val="22"/>
          <w:szCs w:val="22"/>
        </w:rPr>
        <w:t xml:space="preserve">Dane wprowadzone do </w:t>
      </w:r>
      <w:r w:rsidR="00705018">
        <w:rPr>
          <w:rFonts w:ascii="Arial" w:hAnsi="Arial" w:cs="Arial"/>
          <w:sz w:val="22"/>
          <w:szCs w:val="22"/>
        </w:rPr>
        <w:t>R</w:t>
      </w:r>
      <w:r w:rsidR="3C1DA853" w:rsidRPr="5C96F3BF">
        <w:rPr>
          <w:rFonts w:ascii="Arial" w:hAnsi="Arial" w:cs="Arial"/>
          <w:sz w:val="22"/>
          <w:szCs w:val="22"/>
        </w:rPr>
        <w:t xml:space="preserve">ejestru </w:t>
      </w:r>
      <w:r w:rsidR="00705018">
        <w:rPr>
          <w:rFonts w:ascii="Arial" w:hAnsi="Arial" w:cs="Arial"/>
          <w:sz w:val="22"/>
          <w:szCs w:val="22"/>
        </w:rPr>
        <w:t>U</w:t>
      </w:r>
      <w:r w:rsidR="3C1DA853" w:rsidRPr="5C96F3BF">
        <w:rPr>
          <w:rFonts w:ascii="Arial" w:hAnsi="Arial" w:cs="Arial"/>
          <w:sz w:val="22"/>
          <w:szCs w:val="22"/>
        </w:rPr>
        <w:t xml:space="preserve">mów, o którym mowa w niniejszym paragrafie są wprowadzane </w:t>
      </w:r>
      <w:r w:rsidR="2CA87F08" w:rsidRPr="5C96F3BF">
        <w:rPr>
          <w:rFonts w:ascii="Arial" w:hAnsi="Arial" w:cs="Arial"/>
          <w:sz w:val="22"/>
          <w:szCs w:val="22"/>
        </w:rPr>
        <w:t xml:space="preserve">przez </w:t>
      </w:r>
      <w:r w:rsidR="6FDB4F16" w:rsidRPr="5C96F3BF">
        <w:rPr>
          <w:rFonts w:ascii="Arial" w:hAnsi="Arial" w:cs="Arial"/>
          <w:sz w:val="22"/>
          <w:szCs w:val="22"/>
        </w:rPr>
        <w:t xml:space="preserve">osobę wyznaczoną przez </w:t>
      </w:r>
      <w:r w:rsidR="223739A2" w:rsidRPr="5C96F3BF">
        <w:rPr>
          <w:rFonts w:ascii="Arial" w:hAnsi="Arial" w:cs="Arial"/>
          <w:sz w:val="22"/>
          <w:szCs w:val="22"/>
        </w:rPr>
        <w:t>K</w:t>
      </w:r>
      <w:r w:rsidR="6FDB4F16" w:rsidRPr="5C96F3BF">
        <w:rPr>
          <w:rFonts w:ascii="Arial" w:hAnsi="Arial" w:cs="Arial"/>
          <w:sz w:val="22"/>
          <w:szCs w:val="22"/>
        </w:rPr>
        <w:t xml:space="preserve">ierownika </w:t>
      </w:r>
      <w:r w:rsidR="09AB3CC6" w:rsidRPr="5C96F3BF">
        <w:rPr>
          <w:rFonts w:ascii="Arial" w:hAnsi="Arial" w:cs="Arial"/>
          <w:sz w:val="22"/>
          <w:szCs w:val="22"/>
        </w:rPr>
        <w:t xml:space="preserve">Zamawiającego </w:t>
      </w:r>
      <w:r w:rsidR="3C1DA853" w:rsidRPr="5C96F3BF">
        <w:rPr>
          <w:rFonts w:ascii="Arial" w:hAnsi="Arial" w:cs="Arial"/>
          <w:sz w:val="22"/>
          <w:szCs w:val="22"/>
        </w:rPr>
        <w:t xml:space="preserve">do </w:t>
      </w:r>
      <w:r w:rsidR="00705018">
        <w:rPr>
          <w:rFonts w:ascii="Arial" w:hAnsi="Arial" w:cs="Arial"/>
          <w:sz w:val="22"/>
          <w:szCs w:val="22"/>
        </w:rPr>
        <w:t>R</w:t>
      </w:r>
      <w:r w:rsidR="3C1DA853" w:rsidRPr="5C96F3BF">
        <w:rPr>
          <w:rFonts w:ascii="Arial" w:hAnsi="Arial" w:cs="Arial"/>
          <w:sz w:val="22"/>
          <w:szCs w:val="22"/>
        </w:rPr>
        <w:t xml:space="preserve">ejestru </w:t>
      </w:r>
      <w:r w:rsidR="00705018">
        <w:rPr>
          <w:rFonts w:ascii="Arial" w:hAnsi="Arial" w:cs="Arial"/>
          <w:sz w:val="22"/>
          <w:szCs w:val="22"/>
        </w:rPr>
        <w:t>U</w:t>
      </w:r>
      <w:r w:rsidR="3C1DA853" w:rsidRPr="5C96F3BF">
        <w:rPr>
          <w:rFonts w:ascii="Arial" w:hAnsi="Arial" w:cs="Arial"/>
          <w:sz w:val="22"/>
          <w:szCs w:val="22"/>
        </w:rPr>
        <w:t>mów</w:t>
      </w:r>
      <w:r w:rsidR="00705018">
        <w:rPr>
          <w:rFonts w:ascii="Arial" w:hAnsi="Arial" w:cs="Arial"/>
          <w:sz w:val="22"/>
          <w:szCs w:val="22"/>
        </w:rPr>
        <w:t xml:space="preserve"> Ministra Finansów</w:t>
      </w:r>
      <w:r w:rsidR="3C1DA853" w:rsidRPr="5C96F3BF">
        <w:rPr>
          <w:rFonts w:ascii="Arial" w:hAnsi="Arial" w:cs="Arial"/>
          <w:sz w:val="22"/>
          <w:szCs w:val="22"/>
        </w:rPr>
        <w:t xml:space="preserve"> </w:t>
      </w:r>
      <w:r w:rsidR="00EA4571">
        <w:rPr>
          <w:rFonts w:ascii="Arial" w:hAnsi="Arial" w:cs="Arial"/>
          <w:sz w:val="22"/>
          <w:szCs w:val="22"/>
        </w:rPr>
        <w:t>od dnia 1 lipca 2022r</w:t>
      </w:r>
      <w:r w:rsidR="56649F56" w:rsidRPr="5C96F3BF">
        <w:rPr>
          <w:rFonts w:ascii="Arial" w:hAnsi="Arial" w:cs="Arial"/>
          <w:sz w:val="22"/>
          <w:szCs w:val="22"/>
        </w:rPr>
        <w:t>.</w:t>
      </w:r>
      <w:r w:rsidR="3EE47748" w:rsidRPr="5C96F3BF">
        <w:rPr>
          <w:rFonts w:ascii="Arial" w:hAnsi="Arial" w:cs="Arial"/>
          <w:sz w:val="22"/>
          <w:szCs w:val="22"/>
        </w:rPr>
        <w:t xml:space="preserve"> </w:t>
      </w:r>
      <w:r w:rsidR="00A67197">
        <w:rPr>
          <w:rFonts w:ascii="Arial" w:hAnsi="Arial" w:cs="Arial"/>
          <w:sz w:val="22"/>
          <w:szCs w:val="22"/>
        </w:rPr>
        <w:t xml:space="preserve">Za przygotowanie rozwiązania organizacyjno-technicznego </w:t>
      </w:r>
      <w:r w:rsidR="00153B9D">
        <w:rPr>
          <w:rFonts w:ascii="Arial" w:hAnsi="Arial" w:cs="Arial"/>
          <w:sz w:val="22"/>
          <w:szCs w:val="22"/>
        </w:rPr>
        <w:t xml:space="preserve">wynikającego z </w:t>
      </w:r>
      <w:r w:rsidR="00C66ED7">
        <w:rPr>
          <w:rFonts w:ascii="Arial" w:hAnsi="Arial" w:cs="Arial"/>
          <w:sz w:val="22"/>
          <w:szCs w:val="22"/>
        </w:rPr>
        <w:t>p</w:t>
      </w:r>
      <w:r w:rsidR="009F7823">
        <w:rPr>
          <w:rFonts w:ascii="Arial" w:hAnsi="Arial" w:cs="Arial"/>
          <w:sz w:val="22"/>
          <w:szCs w:val="22"/>
        </w:rPr>
        <w:t>rzepisu</w:t>
      </w:r>
      <w:r w:rsidR="00C66ED7">
        <w:rPr>
          <w:rFonts w:ascii="Arial" w:hAnsi="Arial" w:cs="Arial"/>
          <w:sz w:val="22"/>
          <w:szCs w:val="22"/>
        </w:rPr>
        <w:t xml:space="preserve">, o którym mowa w zdaniu pierwszym  odpowiedzialny </w:t>
      </w:r>
      <w:r w:rsidR="009E142E">
        <w:rPr>
          <w:rFonts w:ascii="Arial" w:hAnsi="Arial" w:cs="Arial"/>
          <w:sz w:val="22"/>
          <w:szCs w:val="22"/>
        </w:rPr>
        <w:t xml:space="preserve">jest </w:t>
      </w:r>
      <w:r w:rsidR="00875D1B">
        <w:rPr>
          <w:rFonts w:ascii="Arial" w:hAnsi="Arial" w:cs="Arial"/>
          <w:sz w:val="22"/>
          <w:szCs w:val="22"/>
        </w:rPr>
        <w:t>w Kancelarii Akademii – Kanclerz</w:t>
      </w:r>
      <w:r w:rsidR="009E142E">
        <w:rPr>
          <w:rFonts w:ascii="Arial" w:hAnsi="Arial" w:cs="Arial"/>
          <w:sz w:val="22"/>
          <w:szCs w:val="22"/>
        </w:rPr>
        <w:t xml:space="preserve"> Akademii</w:t>
      </w:r>
      <w:r w:rsidR="00875D1B">
        <w:rPr>
          <w:rFonts w:ascii="Arial" w:hAnsi="Arial" w:cs="Arial"/>
          <w:sz w:val="22"/>
          <w:szCs w:val="22"/>
        </w:rPr>
        <w:t xml:space="preserve">, a </w:t>
      </w:r>
      <w:r w:rsidR="00945EA5">
        <w:rPr>
          <w:rFonts w:ascii="Arial" w:hAnsi="Arial" w:cs="Arial"/>
          <w:sz w:val="22"/>
          <w:szCs w:val="22"/>
        </w:rPr>
        <w:t xml:space="preserve">w </w:t>
      </w:r>
      <w:r w:rsidR="00945EA5" w:rsidRPr="00945EA5">
        <w:rPr>
          <w:rFonts w:ascii="Arial" w:hAnsi="Arial" w:cs="Arial"/>
          <w:sz w:val="22"/>
          <w:szCs w:val="22"/>
        </w:rPr>
        <w:t>jednost</w:t>
      </w:r>
      <w:r w:rsidR="00945EA5">
        <w:rPr>
          <w:rFonts w:ascii="Arial" w:hAnsi="Arial" w:cs="Arial"/>
          <w:sz w:val="22"/>
          <w:szCs w:val="22"/>
        </w:rPr>
        <w:t>kach</w:t>
      </w:r>
      <w:r w:rsidR="00945EA5" w:rsidRPr="00945EA5">
        <w:rPr>
          <w:rFonts w:ascii="Arial" w:hAnsi="Arial" w:cs="Arial"/>
          <w:sz w:val="22"/>
          <w:szCs w:val="22"/>
        </w:rPr>
        <w:t xml:space="preserve"> naukowych oraz innych jednost</w:t>
      </w:r>
      <w:r w:rsidR="00945EA5">
        <w:rPr>
          <w:rFonts w:ascii="Arial" w:hAnsi="Arial" w:cs="Arial"/>
          <w:sz w:val="22"/>
          <w:szCs w:val="22"/>
        </w:rPr>
        <w:t>kach</w:t>
      </w:r>
      <w:r w:rsidR="00945EA5" w:rsidRPr="00945EA5">
        <w:rPr>
          <w:rFonts w:ascii="Arial" w:hAnsi="Arial" w:cs="Arial"/>
          <w:sz w:val="22"/>
          <w:szCs w:val="22"/>
        </w:rPr>
        <w:t xml:space="preserve"> organizacyjnych</w:t>
      </w:r>
      <w:r w:rsidR="00875D1B">
        <w:rPr>
          <w:rFonts w:ascii="Arial" w:hAnsi="Arial" w:cs="Arial"/>
          <w:sz w:val="22"/>
          <w:szCs w:val="22"/>
        </w:rPr>
        <w:t xml:space="preserve"> Akademii – dyrektor danej jednostki.</w:t>
      </w:r>
      <w:bookmarkEnd w:id="0"/>
      <w:r w:rsidR="002B6DC1" w:rsidRPr="00B53E62">
        <w:rPr>
          <w:rFonts w:ascii="Arial" w:hAnsi="Arial" w:cs="Arial"/>
          <w:sz w:val="22"/>
          <w:szCs w:val="22"/>
        </w:rPr>
        <w:t xml:space="preserve"> </w:t>
      </w:r>
    </w:p>
    <w:p w14:paraId="43B39E3D" w14:textId="035D9C70" w:rsidR="002B6DC1" w:rsidRPr="00B53E62" w:rsidRDefault="2429CEA0" w:rsidP="00974939">
      <w:pPr>
        <w:pStyle w:val="Akapitzlist"/>
        <w:widowControl/>
        <w:spacing w:line="276" w:lineRule="auto"/>
        <w:ind w:left="0"/>
        <w:rPr>
          <w:rFonts w:ascii="Arial" w:hAnsi="Arial" w:cs="Arial"/>
          <w:szCs w:val="24"/>
        </w:rPr>
      </w:pPr>
      <w:r w:rsidRPr="00B53E62">
        <w:rPr>
          <w:rFonts w:ascii="Arial" w:hAnsi="Arial" w:cs="Arial"/>
          <w:sz w:val="22"/>
          <w:szCs w:val="22"/>
        </w:rPr>
        <w:t>4</w:t>
      </w:r>
      <w:r w:rsidR="002B6DC1" w:rsidRPr="00B53E62">
        <w:rPr>
          <w:rFonts w:ascii="Arial" w:hAnsi="Arial" w:cs="Arial"/>
          <w:bCs/>
          <w:sz w:val="22"/>
          <w:szCs w:val="22"/>
        </w:rPr>
        <w:t xml:space="preserve">. Rejestr </w:t>
      </w:r>
      <w:r w:rsidR="00705018">
        <w:rPr>
          <w:rFonts w:ascii="Arial" w:hAnsi="Arial" w:cs="Arial"/>
          <w:bCs/>
          <w:sz w:val="22"/>
          <w:szCs w:val="22"/>
        </w:rPr>
        <w:t>U</w:t>
      </w:r>
      <w:r w:rsidR="002B6DC1" w:rsidRPr="00B53E62">
        <w:rPr>
          <w:rFonts w:ascii="Arial" w:hAnsi="Arial" w:cs="Arial"/>
          <w:bCs/>
          <w:sz w:val="22"/>
          <w:szCs w:val="22"/>
        </w:rPr>
        <w:t xml:space="preserve">mów </w:t>
      </w:r>
      <w:r w:rsidR="00705018">
        <w:rPr>
          <w:rFonts w:ascii="Arial" w:hAnsi="Arial" w:cs="Arial"/>
          <w:bCs/>
          <w:sz w:val="22"/>
          <w:szCs w:val="22"/>
        </w:rPr>
        <w:t>Ministra Finansów</w:t>
      </w:r>
      <w:r w:rsidR="00705018">
        <w:rPr>
          <w:rFonts w:ascii="Arial" w:hAnsi="Arial" w:cs="Arial"/>
          <w:sz w:val="22"/>
          <w:szCs w:val="22"/>
        </w:rPr>
        <w:t xml:space="preserve">, </w:t>
      </w:r>
      <w:r w:rsidR="002B6DC1" w:rsidRPr="00B53E62">
        <w:rPr>
          <w:rFonts w:ascii="Arial" w:hAnsi="Arial" w:cs="Arial"/>
          <w:bCs/>
          <w:sz w:val="22"/>
          <w:szCs w:val="22"/>
        </w:rPr>
        <w:t>jest systemem teleinformatycznym w rozumieniu art. 3 pkt 3 ustawy z dnia 17 lutego 2005 r.</w:t>
      </w:r>
      <w:r w:rsidR="00655321" w:rsidRPr="00B53E62">
        <w:rPr>
          <w:rFonts w:ascii="Arial" w:hAnsi="Arial" w:cs="Arial"/>
          <w:bCs/>
          <w:sz w:val="22"/>
          <w:szCs w:val="22"/>
        </w:rPr>
        <w:t xml:space="preserve"> </w:t>
      </w:r>
      <w:r w:rsidR="002B6DC1" w:rsidRPr="00B53E62">
        <w:rPr>
          <w:rFonts w:ascii="Arial" w:hAnsi="Arial" w:cs="Arial"/>
          <w:bCs/>
          <w:sz w:val="22"/>
          <w:szCs w:val="22"/>
        </w:rPr>
        <w:t>o informatyzacji działalności podmiotów realizujących zadania publiczne (Dz. U. z 2021 r. poz. 670</w:t>
      </w:r>
      <w:r w:rsidR="00966B28" w:rsidRPr="00B53E62">
        <w:rPr>
          <w:rFonts w:ascii="Arial" w:hAnsi="Arial" w:cs="Arial"/>
          <w:bCs/>
          <w:sz w:val="22"/>
          <w:szCs w:val="22"/>
        </w:rPr>
        <w:t xml:space="preserve"> z </w:t>
      </w:r>
      <w:proofErr w:type="spellStart"/>
      <w:r w:rsidR="00966B28" w:rsidRPr="00B53E62">
        <w:rPr>
          <w:rFonts w:ascii="Arial" w:hAnsi="Arial" w:cs="Arial"/>
          <w:bCs/>
          <w:sz w:val="22"/>
          <w:szCs w:val="22"/>
        </w:rPr>
        <w:t>późn</w:t>
      </w:r>
      <w:proofErr w:type="spellEnd"/>
      <w:r w:rsidR="00966B28" w:rsidRPr="00B53E62">
        <w:rPr>
          <w:rFonts w:ascii="Arial" w:hAnsi="Arial" w:cs="Arial"/>
          <w:bCs/>
          <w:sz w:val="22"/>
          <w:szCs w:val="22"/>
        </w:rPr>
        <w:t>. zm.</w:t>
      </w:r>
      <w:r w:rsidR="002B6DC1" w:rsidRPr="00B53E62">
        <w:rPr>
          <w:rFonts w:ascii="Arial" w:hAnsi="Arial" w:cs="Arial"/>
          <w:bCs/>
          <w:sz w:val="22"/>
          <w:szCs w:val="22"/>
        </w:rPr>
        <w:t>).</w:t>
      </w:r>
    </w:p>
    <w:p w14:paraId="5413A296" w14:textId="1096C10A" w:rsidR="002B6DC1" w:rsidRPr="00B53E62" w:rsidRDefault="7B53DC40" w:rsidP="00974939">
      <w:pPr>
        <w:pStyle w:val="Akapitzlist"/>
        <w:widowControl/>
        <w:spacing w:line="276" w:lineRule="auto"/>
        <w:ind w:left="0"/>
        <w:rPr>
          <w:rFonts w:ascii="Arial" w:eastAsia="Arial" w:hAnsi="Arial" w:cs="Arial"/>
          <w:szCs w:val="24"/>
        </w:rPr>
      </w:pPr>
      <w:r w:rsidRPr="00B53E62">
        <w:rPr>
          <w:rFonts w:ascii="Arial" w:hAnsi="Arial" w:cs="Arial"/>
          <w:sz w:val="22"/>
          <w:szCs w:val="22"/>
        </w:rPr>
        <w:t>5</w:t>
      </w:r>
      <w:r w:rsidR="002B6DC1" w:rsidRPr="00B53E62">
        <w:rPr>
          <w:rFonts w:ascii="Arial" w:hAnsi="Arial" w:cs="Arial"/>
          <w:bCs/>
          <w:sz w:val="22"/>
          <w:szCs w:val="22"/>
        </w:rPr>
        <w:t xml:space="preserve">. Informacje zamieszczone w </w:t>
      </w:r>
      <w:r w:rsidR="00705018">
        <w:rPr>
          <w:rFonts w:ascii="Arial" w:hAnsi="Arial" w:cs="Arial"/>
          <w:bCs/>
          <w:sz w:val="22"/>
          <w:szCs w:val="22"/>
        </w:rPr>
        <w:t>R</w:t>
      </w:r>
      <w:r w:rsidR="002B6DC1" w:rsidRPr="00B53E62">
        <w:rPr>
          <w:rFonts w:ascii="Arial" w:hAnsi="Arial" w:cs="Arial"/>
          <w:bCs/>
          <w:sz w:val="22"/>
          <w:szCs w:val="22"/>
        </w:rPr>
        <w:t xml:space="preserve">ejestrze </w:t>
      </w:r>
      <w:r w:rsidR="00705018">
        <w:rPr>
          <w:rFonts w:ascii="Arial" w:hAnsi="Arial" w:cs="Arial"/>
          <w:bCs/>
          <w:sz w:val="22"/>
          <w:szCs w:val="22"/>
        </w:rPr>
        <w:t>U</w:t>
      </w:r>
      <w:r w:rsidR="002B6DC1" w:rsidRPr="00B53E62">
        <w:rPr>
          <w:rFonts w:ascii="Arial" w:hAnsi="Arial" w:cs="Arial"/>
          <w:bCs/>
          <w:sz w:val="22"/>
          <w:szCs w:val="22"/>
        </w:rPr>
        <w:t>mów</w:t>
      </w:r>
      <w:r w:rsidR="00705018">
        <w:rPr>
          <w:rFonts w:ascii="Arial" w:hAnsi="Arial" w:cs="Arial"/>
          <w:bCs/>
          <w:sz w:val="22"/>
          <w:szCs w:val="22"/>
        </w:rPr>
        <w:t xml:space="preserve"> lub Rejestrze Umów Ministra Finansów </w:t>
      </w:r>
      <w:r w:rsidR="002B6DC1" w:rsidRPr="00B53E62">
        <w:rPr>
          <w:rFonts w:ascii="Arial" w:hAnsi="Arial" w:cs="Arial"/>
          <w:bCs/>
          <w:sz w:val="22"/>
          <w:szCs w:val="22"/>
        </w:rPr>
        <w:t xml:space="preserve"> dotyczą umów, które mogą podlegać udostępnieniu na podstawie</w:t>
      </w:r>
      <w:r w:rsidR="00655321" w:rsidRPr="00B53E62">
        <w:rPr>
          <w:rFonts w:ascii="Arial" w:hAnsi="Arial" w:cs="Arial"/>
          <w:bCs/>
          <w:sz w:val="22"/>
          <w:szCs w:val="22"/>
        </w:rPr>
        <w:t xml:space="preserve"> </w:t>
      </w:r>
      <w:r w:rsidR="002B6DC1" w:rsidRPr="00B53E62">
        <w:rPr>
          <w:rFonts w:ascii="Arial" w:hAnsi="Arial" w:cs="Arial"/>
          <w:bCs/>
          <w:sz w:val="22"/>
          <w:szCs w:val="22"/>
        </w:rPr>
        <w:t xml:space="preserve">ustawy z dnia 6 września 2001 r. o dostępie do informacji publicznej (Dz. U. z 2020 r. poz. 2176 </w:t>
      </w:r>
      <w:r w:rsidR="00916588" w:rsidRPr="00B53E62">
        <w:rPr>
          <w:rFonts w:ascii="Arial" w:hAnsi="Arial" w:cs="Arial"/>
          <w:bCs/>
          <w:sz w:val="22"/>
          <w:szCs w:val="22"/>
        </w:rPr>
        <w:t xml:space="preserve">z </w:t>
      </w:r>
      <w:proofErr w:type="spellStart"/>
      <w:r w:rsidR="00916588" w:rsidRPr="00B53E62">
        <w:rPr>
          <w:rFonts w:ascii="Arial" w:hAnsi="Arial" w:cs="Arial"/>
          <w:bCs/>
          <w:sz w:val="22"/>
          <w:szCs w:val="22"/>
        </w:rPr>
        <w:t>późn</w:t>
      </w:r>
      <w:proofErr w:type="spellEnd"/>
      <w:r w:rsidR="00B95DB6">
        <w:rPr>
          <w:rFonts w:ascii="Arial" w:hAnsi="Arial" w:cs="Arial"/>
          <w:bCs/>
          <w:sz w:val="22"/>
          <w:szCs w:val="22"/>
        </w:rPr>
        <w:t>.</w:t>
      </w:r>
      <w:r w:rsidR="00916588" w:rsidRPr="00B53E62">
        <w:rPr>
          <w:rFonts w:ascii="Arial" w:hAnsi="Arial" w:cs="Arial"/>
          <w:bCs/>
          <w:sz w:val="22"/>
          <w:szCs w:val="22"/>
        </w:rPr>
        <w:t xml:space="preserve"> zm.</w:t>
      </w:r>
      <w:r w:rsidR="002B6DC1" w:rsidRPr="00B53E62">
        <w:rPr>
          <w:rFonts w:ascii="Arial" w:hAnsi="Arial" w:cs="Arial"/>
          <w:bCs/>
          <w:sz w:val="22"/>
          <w:szCs w:val="22"/>
        </w:rPr>
        <w:t>). Przepisy art. 5 ust. 1, 2 i 2a ustawy z dnia 6 września 2001 r. o dostępie do informacji publicznej</w:t>
      </w:r>
      <w:r w:rsidR="00655321" w:rsidRPr="00B53E62">
        <w:rPr>
          <w:rFonts w:ascii="Arial" w:hAnsi="Arial" w:cs="Arial"/>
          <w:bCs/>
          <w:sz w:val="22"/>
          <w:szCs w:val="22"/>
        </w:rPr>
        <w:t xml:space="preserve"> </w:t>
      </w:r>
      <w:r w:rsidR="002B6DC1" w:rsidRPr="00B53E62">
        <w:rPr>
          <w:rFonts w:ascii="Arial" w:hAnsi="Arial" w:cs="Arial"/>
          <w:bCs/>
          <w:sz w:val="22"/>
          <w:szCs w:val="22"/>
        </w:rPr>
        <w:t>stosuje się odpowiednio.</w:t>
      </w:r>
    </w:p>
    <w:p w14:paraId="64D829F4" w14:textId="748F982A" w:rsidR="002B6DC1" w:rsidRPr="00B53E62" w:rsidRDefault="47E02A70" w:rsidP="00974939">
      <w:pPr>
        <w:pStyle w:val="Akapitzlist"/>
        <w:widowControl/>
        <w:spacing w:line="276" w:lineRule="auto"/>
        <w:ind w:left="0"/>
        <w:rPr>
          <w:rFonts w:ascii="Arial" w:eastAsia="Arial" w:hAnsi="Arial" w:cs="Arial"/>
          <w:szCs w:val="24"/>
        </w:rPr>
      </w:pPr>
      <w:r w:rsidRPr="00B53E62">
        <w:rPr>
          <w:rFonts w:ascii="Arial" w:hAnsi="Arial" w:cs="Arial"/>
          <w:sz w:val="22"/>
          <w:szCs w:val="22"/>
        </w:rPr>
        <w:t>6</w:t>
      </w:r>
      <w:r w:rsidR="002B6DC1" w:rsidRPr="00B53E62">
        <w:rPr>
          <w:rFonts w:ascii="Arial" w:hAnsi="Arial" w:cs="Arial"/>
          <w:bCs/>
          <w:sz w:val="22"/>
          <w:szCs w:val="22"/>
        </w:rPr>
        <w:t xml:space="preserve">. W </w:t>
      </w:r>
      <w:r w:rsidR="00705018">
        <w:rPr>
          <w:rFonts w:ascii="Arial" w:hAnsi="Arial" w:cs="Arial"/>
          <w:bCs/>
          <w:sz w:val="22"/>
          <w:szCs w:val="22"/>
        </w:rPr>
        <w:t>R</w:t>
      </w:r>
      <w:r w:rsidR="002B6DC1" w:rsidRPr="00B53E62">
        <w:rPr>
          <w:rFonts w:ascii="Arial" w:hAnsi="Arial" w:cs="Arial"/>
          <w:bCs/>
          <w:sz w:val="22"/>
          <w:szCs w:val="22"/>
        </w:rPr>
        <w:t xml:space="preserve">ejestrze </w:t>
      </w:r>
      <w:r w:rsidR="00705018">
        <w:rPr>
          <w:rFonts w:ascii="Arial" w:hAnsi="Arial" w:cs="Arial"/>
          <w:bCs/>
          <w:sz w:val="22"/>
          <w:szCs w:val="22"/>
        </w:rPr>
        <w:t>U</w:t>
      </w:r>
      <w:r w:rsidR="002B6DC1" w:rsidRPr="00B53E62">
        <w:rPr>
          <w:rFonts w:ascii="Arial" w:hAnsi="Arial" w:cs="Arial"/>
          <w:bCs/>
          <w:sz w:val="22"/>
          <w:szCs w:val="22"/>
        </w:rPr>
        <w:t xml:space="preserve">mów </w:t>
      </w:r>
      <w:r w:rsidR="00705018">
        <w:rPr>
          <w:rFonts w:ascii="Arial" w:hAnsi="Arial" w:cs="Arial"/>
          <w:bCs/>
          <w:sz w:val="22"/>
          <w:szCs w:val="22"/>
        </w:rPr>
        <w:t xml:space="preserve">i Rejestrze Umów Ministra Finansów </w:t>
      </w:r>
      <w:r w:rsidR="002B6DC1" w:rsidRPr="00B53E62">
        <w:rPr>
          <w:rFonts w:ascii="Arial" w:hAnsi="Arial" w:cs="Arial"/>
          <w:bCs/>
          <w:sz w:val="22"/>
          <w:szCs w:val="22"/>
        </w:rPr>
        <w:t>nie zamieszcza się informacji o umowach zawartych w wyniku</w:t>
      </w:r>
      <w:r w:rsidR="00655321" w:rsidRPr="00B53E62">
        <w:rPr>
          <w:rFonts w:ascii="Arial" w:hAnsi="Arial" w:cs="Arial"/>
          <w:bCs/>
          <w:sz w:val="22"/>
          <w:szCs w:val="22"/>
        </w:rPr>
        <w:t xml:space="preserve"> </w:t>
      </w:r>
      <w:r w:rsidR="002B6DC1" w:rsidRPr="00B53E62">
        <w:rPr>
          <w:rFonts w:ascii="Arial" w:hAnsi="Arial" w:cs="Arial"/>
          <w:bCs/>
          <w:sz w:val="22"/>
          <w:szCs w:val="22"/>
        </w:rPr>
        <w:t>rozstrzygnięcia zamówień</w:t>
      </w:r>
      <w:r w:rsidR="00655321" w:rsidRPr="00B53E62">
        <w:rPr>
          <w:rFonts w:ascii="Arial" w:hAnsi="Arial" w:cs="Arial"/>
          <w:bCs/>
          <w:sz w:val="22"/>
          <w:szCs w:val="22"/>
        </w:rPr>
        <w:t xml:space="preserve"> </w:t>
      </w:r>
      <w:r w:rsidR="002B6DC1" w:rsidRPr="00B53E62">
        <w:rPr>
          <w:rFonts w:ascii="Arial" w:hAnsi="Arial" w:cs="Arial"/>
          <w:bCs/>
          <w:sz w:val="22"/>
          <w:szCs w:val="22"/>
        </w:rPr>
        <w:t xml:space="preserve">oraz konkursów, o których mowa w art. 12 ust. 1 </w:t>
      </w:r>
      <w:proofErr w:type="spellStart"/>
      <w:r w:rsidR="00C766BF" w:rsidRPr="00B53E62">
        <w:rPr>
          <w:rFonts w:ascii="Arial" w:hAnsi="Arial" w:cs="Arial"/>
          <w:bCs/>
          <w:sz w:val="22"/>
          <w:szCs w:val="22"/>
        </w:rPr>
        <w:t>Pzp</w:t>
      </w:r>
      <w:proofErr w:type="spellEnd"/>
      <w:r w:rsidR="002B6DC1" w:rsidRPr="00B53E62">
        <w:rPr>
          <w:rFonts w:ascii="Arial" w:hAnsi="Arial" w:cs="Arial"/>
          <w:bCs/>
          <w:sz w:val="22"/>
          <w:szCs w:val="22"/>
        </w:rPr>
        <w:t>.</w:t>
      </w:r>
    </w:p>
    <w:p w14:paraId="3124614F" w14:textId="12562CF0" w:rsidR="002B6DC1" w:rsidRPr="00B53E62" w:rsidRDefault="14F3F383" w:rsidP="00974939">
      <w:pPr>
        <w:pStyle w:val="Akapitzlist"/>
        <w:widowControl/>
        <w:spacing w:line="276" w:lineRule="auto"/>
        <w:ind w:left="0"/>
        <w:rPr>
          <w:rFonts w:ascii="Arial" w:eastAsia="Arial" w:hAnsi="Arial" w:cs="Arial"/>
          <w:szCs w:val="24"/>
        </w:rPr>
      </w:pPr>
      <w:r w:rsidRPr="00B53E62">
        <w:rPr>
          <w:rFonts w:ascii="Arial" w:hAnsi="Arial" w:cs="Arial"/>
          <w:sz w:val="22"/>
          <w:szCs w:val="22"/>
        </w:rPr>
        <w:t>7.</w:t>
      </w:r>
      <w:r w:rsidR="002B6DC1" w:rsidRPr="00B53E62">
        <w:rPr>
          <w:rFonts w:ascii="Arial" w:hAnsi="Arial" w:cs="Arial"/>
          <w:bCs/>
          <w:sz w:val="22"/>
          <w:szCs w:val="22"/>
        </w:rPr>
        <w:t xml:space="preserve"> W </w:t>
      </w:r>
      <w:r w:rsidR="00705018">
        <w:rPr>
          <w:rFonts w:ascii="Arial" w:hAnsi="Arial" w:cs="Arial"/>
          <w:bCs/>
          <w:sz w:val="22"/>
          <w:szCs w:val="22"/>
        </w:rPr>
        <w:t>R</w:t>
      </w:r>
      <w:r w:rsidR="00705018" w:rsidRPr="00B53E62">
        <w:rPr>
          <w:rFonts w:ascii="Arial" w:hAnsi="Arial" w:cs="Arial"/>
          <w:bCs/>
          <w:sz w:val="22"/>
          <w:szCs w:val="22"/>
        </w:rPr>
        <w:t xml:space="preserve">ejestrze </w:t>
      </w:r>
      <w:r w:rsidR="00705018">
        <w:rPr>
          <w:rFonts w:ascii="Arial" w:hAnsi="Arial" w:cs="Arial"/>
          <w:bCs/>
          <w:sz w:val="22"/>
          <w:szCs w:val="22"/>
        </w:rPr>
        <w:t>U</w:t>
      </w:r>
      <w:r w:rsidR="00705018" w:rsidRPr="00B53E62">
        <w:rPr>
          <w:rFonts w:ascii="Arial" w:hAnsi="Arial" w:cs="Arial"/>
          <w:bCs/>
          <w:sz w:val="22"/>
          <w:szCs w:val="22"/>
        </w:rPr>
        <w:t xml:space="preserve">mów </w:t>
      </w:r>
      <w:r w:rsidR="00705018">
        <w:rPr>
          <w:rFonts w:ascii="Arial" w:hAnsi="Arial" w:cs="Arial"/>
          <w:bCs/>
          <w:sz w:val="22"/>
          <w:szCs w:val="22"/>
        </w:rPr>
        <w:t xml:space="preserve">i Rejestrze Umów Ministra Finansów </w:t>
      </w:r>
      <w:r w:rsidR="002B6DC1" w:rsidRPr="00B53E62">
        <w:rPr>
          <w:rFonts w:ascii="Arial" w:hAnsi="Arial" w:cs="Arial"/>
          <w:bCs/>
          <w:sz w:val="22"/>
          <w:szCs w:val="22"/>
        </w:rPr>
        <w:t>zamieszcza się informacje o umowach zawartych w formie pisemnej, dokumentowej, elektronicznej</w:t>
      </w:r>
      <w:r w:rsidR="00655321" w:rsidRPr="00B53E62">
        <w:rPr>
          <w:rFonts w:ascii="Arial" w:hAnsi="Arial" w:cs="Arial"/>
          <w:bCs/>
          <w:sz w:val="22"/>
          <w:szCs w:val="22"/>
        </w:rPr>
        <w:t xml:space="preserve"> </w:t>
      </w:r>
      <w:r w:rsidR="002B6DC1" w:rsidRPr="00B53E62">
        <w:rPr>
          <w:rFonts w:ascii="Arial" w:hAnsi="Arial" w:cs="Arial"/>
          <w:bCs/>
          <w:sz w:val="22"/>
          <w:szCs w:val="22"/>
        </w:rPr>
        <w:t>albo innej formie szczególnej, których wartość przedmiotu przekracza 500 zł.</w:t>
      </w:r>
    </w:p>
    <w:p w14:paraId="5BB5D722" w14:textId="566A1834" w:rsidR="002B6DC1" w:rsidRPr="00B53E62" w:rsidRDefault="0090702F" w:rsidP="00974939">
      <w:pPr>
        <w:pStyle w:val="Akapitzlist"/>
        <w:widowControl/>
        <w:spacing w:line="276" w:lineRule="auto"/>
        <w:ind w:left="0"/>
        <w:rPr>
          <w:rFonts w:ascii="Arial" w:eastAsia="Arial" w:hAnsi="Arial" w:cs="Arial"/>
          <w:szCs w:val="24"/>
        </w:rPr>
      </w:pPr>
      <w:r w:rsidRPr="00B53E62">
        <w:rPr>
          <w:rFonts w:ascii="Arial" w:hAnsi="Arial" w:cs="Arial"/>
          <w:sz w:val="22"/>
          <w:szCs w:val="22"/>
        </w:rPr>
        <w:t xml:space="preserve">8. </w:t>
      </w:r>
      <w:r w:rsidR="00705018">
        <w:rPr>
          <w:rFonts w:ascii="Arial" w:hAnsi="Arial" w:cs="Arial"/>
          <w:bCs/>
          <w:sz w:val="22"/>
          <w:szCs w:val="22"/>
        </w:rPr>
        <w:t>R</w:t>
      </w:r>
      <w:r w:rsidR="00705018" w:rsidRPr="00B53E62">
        <w:rPr>
          <w:rFonts w:ascii="Arial" w:hAnsi="Arial" w:cs="Arial"/>
          <w:bCs/>
          <w:sz w:val="22"/>
          <w:szCs w:val="22"/>
        </w:rPr>
        <w:t>ejestr</w:t>
      </w:r>
      <w:r w:rsidR="00705018">
        <w:rPr>
          <w:rFonts w:ascii="Arial" w:hAnsi="Arial" w:cs="Arial"/>
          <w:bCs/>
          <w:sz w:val="22"/>
          <w:szCs w:val="22"/>
        </w:rPr>
        <w:t xml:space="preserve"> U</w:t>
      </w:r>
      <w:r w:rsidR="00705018" w:rsidRPr="00B53E62">
        <w:rPr>
          <w:rFonts w:ascii="Arial" w:hAnsi="Arial" w:cs="Arial"/>
          <w:bCs/>
          <w:sz w:val="22"/>
          <w:szCs w:val="22"/>
        </w:rPr>
        <w:t xml:space="preserve">mów </w:t>
      </w:r>
      <w:r w:rsidR="00705018">
        <w:rPr>
          <w:rFonts w:ascii="Arial" w:hAnsi="Arial" w:cs="Arial"/>
          <w:bCs/>
          <w:sz w:val="22"/>
          <w:szCs w:val="22"/>
        </w:rPr>
        <w:t xml:space="preserve">i Rejestr Umów Ministra Finansów </w:t>
      </w:r>
      <w:r w:rsidR="002B6DC1" w:rsidRPr="00B53E62">
        <w:rPr>
          <w:rFonts w:ascii="Arial" w:hAnsi="Arial" w:cs="Arial"/>
          <w:bCs/>
          <w:sz w:val="22"/>
          <w:szCs w:val="22"/>
        </w:rPr>
        <w:t>obejmuje:</w:t>
      </w:r>
    </w:p>
    <w:p w14:paraId="6A0B1F79" w14:textId="77777777" w:rsidR="002B6DC1" w:rsidRPr="002B6DC1" w:rsidRDefault="002B6DC1" w:rsidP="00B53E62">
      <w:pPr>
        <w:widowControl/>
        <w:suppressAutoHyphens w:val="0"/>
        <w:autoSpaceDE w:val="0"/>
        <w:autoSpaceDN w:val="0"/>
        <w:adjustRightInd w:val="0"/>
        <w:ind w:left="0" w:firstLine="0"/>
        <w:rPr>
          <w:rFonts w:ascii="Arial" w:hAnsi="Arial" w:cs="Arial"/>
          <w:bCs/>
          <w:sz w:val="22"/>
          <w:szCs w:val="22"/>
        </w:rPr>
      </w:pPr>
      <w:r w:rsidRPr="002B6DC1">
        <w:rPr>
          <w:rFonts w:ascii="Arial" w:hAnsi="Arial" w:cs="Arial"/>
          <w:bCs/>
          <w:sz w:val="22"/>
          <w:szCs w:val="22"/>
        </w:rPr>
        <w:t>1) numer umowy – o ile taki nadano;</w:t>
      </w:r>
    </w:p>
    <w:p w14:paraId="47C342EB" w14:textId="77777777" w:rsidR="002B6DC1" w:rsidRPr="002B6DC1" w:rsidRDefault="002B6DC1" w:rsidP="00B53E62">
      <w:pPr>
        <w:widowControl/>
        <w:suppressAutoHyphens w:val="0"/>
        <w:autoSpaceDE w:val="0"/>
        <w:autoSpaceDN w:val="0"/>
        <w:adjustRightInd w:val="0"/>
        <w:ind w:left="0" w:firstLine="0"/>
        <w:rPr>
          <w:rFonts w:ascii="Arial" w:hAnsi="Arial" w:cs="Arial"/>
          <w:bCs/>
          <w:sz w:val="22"/>
          <w:szCs w:val="22"/>
        </w:rPr>
      </w:pPr>
      <w:r w:rsidRPr="002B6DC1">
        <w:rPr>
          <w:rFonts w:ascii="Arial" w:hAnsi="Arial" w:cs="Arial"/>
          <w:bCs/>
          <w:sz w:val="22"/>
          <w:szCs w:val="22"/>
        </w:rPr>
        <w:t>2) datę i miejsce zawarcia umowy;</w:t>
      </w:r>
    </w:p>
    <w:p w14:paraId="28EB02AC" w14:textId="77777777" w:rsidR="002B6DC1" w:rsidRPr="002B6DC1" w:rsidRDefault="002B6DC1" w:rsidP="00B53E62">
      <w:pPr>
        <w:widowControl/>
        <w:suppressAutoHyphens w:val="0"/>
        <w:autoSpaceDE w:val="0"/>
        <w:autoSpaceDN w:val="0"/>
        <w:adjustRightInd w:val="0"/>
        <w:ind w:left="0" w:firstLine="0"/>
        <w:rPr>
          <w:rFonts w:ascii="Arial" w:hAnsi="Arial" w:cs="Arial"/>
          <w:bCs/>
          <w:sz w:val="22"/>
          <w:szCs w:val="22"/>
        </w:rPr>
      </w:pPr>
      <w:r w:rsidRPr="002B6DC1">
        <w:rPr>
          <w:rFonts w:ascii="Arial" w:hAnsi="Arial" w:cs="Arial"/>
          <w:bCs/>
          <w:sz w:val="22"/>
          <w:szCs w:val="22"/>
        </w:rPr>
        <w:t>3) okres obowiązywania umowy;</w:t>
      </w:r>
    </w:p>
    <w:p w14:paraId="5AD23708" w14:textId="77777777" w:rsidR="002B6DC1" w:rsidRPr="002B6DC1" w:rsidRDefault="002B6DC1" w:rsidP="00B53E62">
      <w:pPr>
        <w:widowControl/>
        <w:suppressAutoHyphens w:val="0"/>
        <w:autoSpaceDE w:val="0"/>
        <w:autoSpaceDN w:val="0"/>
        <w:adjustRightInd w:val="0"/>
        <w:ind w:left="0" w:firstLine="0"/>
        <w:rPr>
          <w:rFonts w:ascii="Arial" w:hAnsi="Arial" w:cs="Arial"/>
          <w:bCs/>
          <w:sz w:val="22"/>
          <w:szCs w:val="22"/>
        </w:rPr>
      </w:pPr>
      <w:r w:rsidRPr="002B6DC1">
        <w:rPr>
          <w:rFonts w:ascii="Arial" w:hAnsi="Arial" w:cs="Arial"/>
          <w:bCs/>
          <w:sz w:val="22"/>
          <w:szCs w:val="22"/>
        </w:rPr>
        <w:t>4) oznaczenie stron umowy, w tym przedstawicieli stron;</w:t>
      </w:r>
    </w:p>
    <w:p w14:paraId="4D9610BC" w14:textId="77777777" w:rsidR="002B6DC1" w:rsidRPr="002B6DC1" w:rsidRDefault="002B6DC1" w:rsidP="00B53E62">
      <w:pPr>
        <w:widowControl/>
        <w:suppressAutoHyphens w:val="0"/>
        <w:autoSpaceDE w:val="0"/>
        <w:autoSpaceDN w:val="0"/>
        <w:adjustRightInd w:val="0"/>
        <w:ind w:left="0" w:firstLine="0"/>
        <w:rPr>
          <w:rFonts w:ascii="Arial" w:hAnsi="Arial" w:cs="Arial"/>
          <w:bCs/>
          <w:sz w:val="22"/>
          <w:szCs w:val="22"/>
        </w:rPr>
      </w:pPr>
      <w:r w:rsidRPr="002B6DC1">
        <w:rPr>
          <w:rFonts w:ascii="Arial" w:hAnsi="Arial" w:cs="Arial"/>
          <w:bCs/>
          <w:sz w:val="22"/>
          <w:szCs w:val="22"/>
        </w:rPr>
        <w:t>5) określenie przedmiotu umowy;</w:t>
      </w:r>
    </w:p>
    <w:p w14:paraId="110CEC8B" w14:textId="77777777" w:rsidR="002B6DC1" w:rsidRPr="002B6DC1" w:rsidRDefault="002B6DC1" w:rsidP="00B53E62">
      <w:pPr>
        <w:widowControl/>
        <w:suppressAutoHyphens w:val="0"/>
        <w:autoSpaceDE w:val="0"/>
        <w:autoSpaceDN w:val="0"/>
        <w:adjustRightInd w:val="0"/>
        <w:ind w:left="0" w:firstLine="0"/>
        <w:rPr>
          <w:rFonts w:ascii="Arial" w:hAnsi="Arial" w:cs="Arial"/>
          <w:bCs/>
          <w:sz w:val="22"/>
          <w:szCs w:val="22"/>
        </w:rPr>
      </w:pPr>
      <w:r w:rsidRPr="002B6DC1">
        <w:rPr>
          <w:rFonts w:ascii="Arial" w:hAnsi="Arial" w:cs="Arial"/>
          <w:bCs/>
          <w:sz w:val="22"/>
          <w:szCs w:val="22"/>
        </w:rPr>
        <w:t>6) wartość przedmiotu umowy;</w:t>
      </w:r>
    </w:p>
    <w:p w14:paraId="7BC34255" w14:textId="2D572714" w:rsidR="00F07336" w:rsidRPr="00655321" w:rsidRDefault="002B6DC1" w:rsidP="1E0B3C2F">
      <w:pPr>
        <w:autoSpaceDE w:val="0"/>
        <w:spacing w:line="276" w:lineRule="auto"/>
        <w:ind w:left="0" w:firstLine="0"/>
        <w:jc w:val="left"/>
        <w:rPr>
          <w:rFonts w:ascii="Arial" w:hAnsi="Arial" w:cs="Arial"/>
          <w:bCs/>
          <w:sz w:val="22"/>
          <w:szCs w:val="22"/>
        </w:rPr>
      </w:pPr>
      <w:r w:rsidRPr="00655321">
        <w:rPr>
          <w:rFonts w:ascii="Arial" w:hAnsi="Arial" w:cs="Arial"/>
          <w:bCs/>
          <w:sz w:val="22"/>
          <w:szCs w:val="22"/>
        </w:rPr>
        <w:t>7) informacje o źródłach i wysokości współfinansowania przedmiotu umowy.</w:t>
      </w:r>
    </w:p>
    <w:p w14:paraId="4D6CE37B" w14:textId="6B8D9613" w:rsidR="008D2588" w:rsidRPr="00B53E62" w:rsidRDefault="002B6DC1" w:rsidP="00974939">
      <w:pPr>
        <w:pStyle w:val="Akapitzlist"/>
        <w:widowControl/>
        <w:suppressAutoHyphens w:val="0"/>
        <w:autoSpaceDE w:val="0"/>
        <w:autoSpaceDN w:val="0"/>
        <w:adjustRightInd w:val="0"/>
        <w:spacing w:line="276" w:lineRule="auto"/>
        <w:ind w:left="284" w:hanging="568"/>
        <w:rPr>
          <w:rFonts w:ascii="Arial" w:eastAsia="Arial" w:hAnsi="Arial" w:cs="Arial"/>
          <w:szCs w:val="24"/>
        </w:rPr>
      </w:pPr>
      <w:r w:rsidRPr="00B53E62">
        <w:rPr>
          <w:rFonts w:ascii="Arial" w:hAnsi="Arial" w:cs="Arial"/>
          <w:sz w:val="22"/>
          <w:szCs w:val="22"/>
        </w:rPr>
        <w:t xml:space="preserve">9. W </w:t>
      </w:r>
      <w:r w:rsidR="00705018">
        <w:rPr>
          <w:rFonts w:ascii="Arial" w:hAnsi="Arial" w:cs="Arial"/>
          <w:bCs/>
          <w:sz w:val="22"/>
          <w:szCs w:val="22"/>
        </w:rPr>
        <w:t>R</w:t>
      </w:r>
      <w:r w:rsidR="00705018" w:rsidRPr="00B53E62">
        <w:rPr>
          <w:rFonts w:ascii="Arial" w:hAnsi="Arial" w:cs="Arial"/>
          <w:bCs/>
          <w:sz w:val="22"/>
          <w:szCs w:val="22"/>
        </w:rPr>
        <w:t xml:space="preserve">ejestrze </w:t>
      </w:r>
      <w:r w:rsidR="00705018">
        <w:rPr>
          <w:rFonts w:ascii="Arial" w:hAnsi="Arial" w:cs="Arial"/>
          <w:bCs/>
          <w:sz w:val="22"/>
          <w:szCs w:val="22"/>
        </w:rPr>
        <w:t>U</w:t>
      </w:r>
      <w:r w:rsidR="00705018" w:rsidRPr="00B53E62">
        <w:rPr>
          <w:rFonts w:ascii="Arial" w:hAnsi="Arial" w:cs="Arial"/>
          <w:bCs/>
          <w:sz w:val="22"/>
          <w:szCs w:val="22"/>
        </w:rPr>
        <w:t xml:space="preserve">mów </w:t>
      </w:r>
      <w:r w:rsidR="00705018">
        <w:rPr>
          <w:rFonts w:ascii="Arial" w:hAnsi="Arial" w:cs="Arial"/>
          <w:bCs/>
          <w:sz w:val="22"/>
          <w:szCs w:val="22"/>
        </w:rPr>
        <w:t>i Rejestrze Umów Ministra Finansów</w:t>
      </w:r>
      <w:r w:rsidRPr="00B53E62">
        <w:rPr>
          <w:rFonts w:ascii="Arial" w:hAnsi="Arial" w:cs="Arial"/>
          <w:sz w:val="22"/>
          <w:szCs w:val="22"/>
        </w:rPr>
        <w:t xml:space="preserve"> zamieszcza się informacje o uzupełnieniu lub zmianie umowy, rozwiązaniu za zgodą</w:t>
      </w:r>
      <w:r w:rsidR="00655321" w:rsidRPr="00B53E62">
        <w:rPr>
          <w:rFonts w:ascii="Arial" w:hAnsi="Arial" w:cs="Arial"/>
          <w:sz w:val="22"/>
          <w:szCs w:val="22"/>
        </w:rPr>
        <w:t xml:space="preserve"> </w:t>
      </w:r>
      <w:r w:rsidRPr="00B53E62">
        <w:rPr>
          <w:rFonts w:ascii="Arial" w:hAnsi="Arial" w:cs="Arial"/>
          <w:sz w:val="22"/>
          <w:szCs w:val="22"/>
        </w:rPr>
        <w:t>stron umowy, jak również informacje o odstąpieniu od umowy, jej wypowiedzeniu lub wygaśnięciu.</w:t>
      </w:r>
    </w:p>
    <w:p w14:paraId="62E22CE0" w14:textId="3AB28039" w:rsidR="00E61BAC" w:rsidRPr="00B53E62" w:rsidRDefault="00172357" w:rsidP="00974939">
      <w:pPr>
        <w:pStyle w:val="Akapitzlist"/>
        <w:widowControl/>
        <w:suppressAutoHyphens w:val="0"/>
        <w:autoSpaceDE w:val="0"/>
        <w:autoSpaceDN w:val="0"/>
        <w:adjustRightInd w:val="0"/>
        <w:spacing w:line="276" w:lineRule="auto"/>
        <w:ind w:left="284" w:hanging="568"/>
        <w:rPr>
          <w:rFonts w:ascii="Arial" w:hAnsi="Arial" w:cs="Arial"/>
          <w:bCs/>
          <w:sz w:val="22"/>
          <w:szCs w:val="22"/>
        </w:rPr>
      </w:pPr>
      <w:r>
        <w:rPr>
          <w:rFonts w:ascii="Arial" w:hAnsi="Arial" w:cs="Arial"/>
          <w:sz w:val="22"/>
          <w:szCs w:val="22"/>
        </w:rPr>
        <w:t xml:space="preserve">10. </w:t>
      </w:r>
      <w:r w:rsidR="002B6DC1" w:rsidRPr="00B53E62">
        <w:rPr>
          <w:rFonts w:ascii="Arial" w:hAnsi="Arial" w:cs="Arial"/>
          <w:sz w:val="22"/>
          <w:szCs w:val="22"/>
        </w:rPr>
        <w:t>W przypadku zastosowania przepisów art. 5 ust. 1, 2 i 2a ustawy z dnia 6 września 2001 r. o dostępie do informacji</w:t>
      </w:r>
      <w:r w:rsidR="00655321" w:rsidRPr="00B53E62">
        <w:rPr>
          <w:rFonts w:ascii="Arial" w:hAnsi="Arial" w:cs="Arial"/>
          <w:sz w:val="22"/>
          <w:szCs w:val="22"/>
        </w:rPr>
        <w:t xml:space="preserve"> </w:t>
      </w:r>
      <w:r w:rsidR="002B6DC1" w:rsidRPr="00B53E62">
        <w:rPr>
          <w:rFonts w:ascii="Arial" w:hAnsi="Arial" w:cs="Arial"/>
          <w:sz w:val="22"/>
          <w:szCs w:val="22"/>
        </w:rPr>
        <w:t xml:space="preserve">publicznej w </w:t>
      </w:r>
      <w:r w:rsidR="00705018">
        <w:rPr>
          <w:rFonts w:ascii="Arial" w:hAnsi="Arial" w:cs="Arial"/>
          <w:bCs/>
          <w:sz w:val="22"/>
          <w:szCs w:val="22"/>
        </w:rPr>
        <w:t>R</w:t>
      </w:r>
      <w:r w:rsidR="00705018" w:rsidRPr="00B53E62">
        <w:rPr>
          <w:rFonts w:ascii="Arial" w:hAnsi="Arial" w:cs="Arial"/>
          <w:bCs/>
          <w:sz w:val="22"/>
          <w:szCs w:val="22"/>
        </w:rPr>
        <w:t xml:space="preserve">ejestrze </w:t>
      </w:r>
      <w:r w:rsidR="00705018">
        <w:rPr>
          <w:rFonts w:ascii="Arial" w:hAnsi="Arial" w:cs="Arial"/>
          <w:bCs/>
          <w:sz w:val="22"/>
          <w:szCs w:val="22"/>
        </w:rPr>
        <w:t>U</w:t>
      </w:r>
      <w:r w:rsidR="00705018" w:rsidRPr="00B53E62">
        <w:rPr>
          <w:rFonts w:ascii="Arial" w:hAnsi="Arial" w:cs="Arial"/>
          <w:bCs/>
          <w:sz w:val="22"/>
          <w:szCs w:val="22"/>
        </w:rPr>
        <w:t xml:space="preserve">mów </w:t>
      </w:r>
      <w:r w:rsidR="00705018">
        <w:rPr>
          <w:rFonts w:ascii="Arial" w:hAnsi="Arial" w:cs="Arial"/>
          <w:bCs/>
          <w:sz w:val="22"/>
          <w:szCs w:val="22"/>
        </w:rPr>
        <w:t>i Rejestrze Umów Ministra Finansów</w:t>
      </w:r>
      <w:r w:rsidR="002B6DC1" w:rsidRPr="00B53E62">
        <w:rPr>
          <w:rFonts w:ascii="Arial" w:hAnsi="Arial" w:cs="Arial"/>
          <w:sz w:val="22"/>
          <w:szCs w:val="22"/>
        </w:rPr>
        <w:t xml:space="preserve"> zamieszcza się informację, o której mowa w art. 8 ust. 5 tej ustawy.</w:t>
      </w:r>
    </w:p>
    <w:p w14:paraId="5E0DA926" w14:textId="593E9AF0" w:rsidR="001C2894" w:rsidRPr="00B53E62" w:rsidRDefault="00816C77" w:rsidP="00974939">
      <w:pPr>
        <w:pStyle w:val="Akapitzlist"/>
        <w:widowControl/>
        <w:suppressAutoHyphens w:val="0"/>
        <w:autoSpaceDE w:val="0"/>
        <w:autoSpaceDN w:val="0"/>
        <w:adjustRightInd w:val="0"/>
        <w:spacing w:line="276" w:lineRule="auto"/>
        <w:ind w:left="284" w:hanging="568"/>
        <w:rPr>
          <w:rFonts w:ascii="Arial" w:hAnsi="Arial" w:cs="Arial"/>
          <w:sz w:val="22"/>
          <w:szCs w:val="22"/>
        </w:rPr>
      </w:pPr>
      <w:r>
        <w:rPr>
          <w:rFonts w:ascii="Arial" w:hAnsi="Arial" w:cs="Arial"/>
          <w:sz w:val="22"/>
          <w:szCs w:val="22"/>
        </w:rPr>
        <w:t xml:space="preserve">11. </w:t>
      </w:r>
      <w:r w:rsidR="493FE203" w:rsidRPr="5C96F3BF">
        <w:rPr>
          <w:rFonts w:ascii="Arial" w:hAnsi="Arial" w:cs="Arial"/>
          <w:sz w:val="22"/>
          <w:szCs w:val="22"/>
        </w:rPr>
        <w:t xml:space="preserve">Do </w:t>
      </w:r>
      <w:r w:rsidR="00CC7306">
        <w:rPr>
          <w:rFonts w:ascii="Arial" w:hAnsi="Arial" w:cs="Arial"/>
          <w:sz w:val="22"/>
          <w:szCs w:val="22"/>
        </w:rPr>
        <w:t>R</w:t>
      </w:r>
      <w:r w:rsidR="493FE203" w:rsidRPr="5C96F3BF">
        <w:rPr>
          <w:rFonts w:ascii="Arial" w:hAnsi="Arial" w:cs="Arial"/>
          <w:sz w:val="22"/>
          <w:szCs w:val="22"/>
        </w:rPr>
        <w:t xml:space="preserve">ejestru </w:t>
      </w:r>
      <w:r w:rsidR="00CC7306">
        <w:rPr>
          <w:rFonts w:ascii="Arial" w:hAnsi="Arial" w:cs="Arial"/>
          <w:sz w:val="22"/>
          <w:szCs w:val="22"/>
        </w:rPr>
        <w:t>U</w:t>
      </w:r>
      <w:r w:rsidR="493FE203" w:rsidRPr="5C96F3BF">
        <w:rPr>
          <w:rFonts w:ascii="Arial" w:hAnsi="Arial" w:cs="Arial"/>
          <w:sz w:val="22"/>
          <w:szCs w:val="22"/>
        </w:rPr>
        <w:t xml:space="preserve">mów </w:t>
      </w:r>
      <w:r w:rsidR="5C96F3BF" w:rsidRPr="5C96F3BF">
        <w:rPr>
          <w:rFonts w:ascii="Arial" w:hAnsi="Arial" w:cs="Arial"/>
          <w:sz w:val="22"/>
          <w:szCs w:val="22"/>
        </w:rPr>
        <w:t>Minist</w:t>
      </w:r>
      <w:r w:rsidR="00CC7306">
        <w:rPr>
          <w:rFonts w:ascii="Arial" w:hAnsi="Arial" w:cs="Arial"/>
          <w:sz w:val="22"/>
          <w:szCs w:val="22"/>
        </w:rPr>
        <w:t xml:space="preserve">ra </w:t>
      </w:r>
      <w:r w:rsidR="5C96F3BF" w:rsidRPr="5C96F3BF">
        <w:rPr>
          <w:rFonts w:ascii="Arial" w:hAnsi="Arial" w:cs="Arial"/>
          <w:sz w:val="22"/>
          <w:szCs w:val="22"/>
        </w:rPr>
        <w:t xml:space="preserve"> Finansó</w:t>
      </w:r>
      <w:r w:rsidR="4CB494C3" w:rsidRPr="5C96F3BF">
        <w:rPr>
          <w:rFonts w:ascii="Arial" w:hAnsi="Arial" w:cs="Arial"/>
          <w:sz w:val="22"/>
          <w:szCs w:val="22"/>
        </w:rPr>
        <w:t xml:space="preserve">w </w:t>
      </w:r>
      <w:r w:rsidR="60C87E1E" w:rsidRPr="5C96F3BF">
        <w:rPr>
          <w:rFonts w:ascii="Arial" w:hAnsi="Arial" w:cs="Arial"/>
          <w:sz w:val="22"/>
          <w:szCs w:val="22"/>
        </w:rPr>
        <w:t xml:space="preserve">Kierownik Zamawiającego wprowadza </w:t>
      </w:r>
      <w:r w:rsidR="77A5906B" w:rsidRPr="5C96F3BF">
        <w:rPr>
          <w:rFonts w:ascii="Arial" w:hAnsi="Arial" w:cs="Arial"/>
          <w:sz w:val="22"/>
          <w:szCs w:val="22"/>
        </w:rPr>
        <w:t>d</w:t>
      </w:r>
      <w:r w:rsidR="5C96F3BF" w:rsidRPr="00B53E62">
        <w:rPr>
          <w:rFonts w:ascii="Arial" w:hAnsi="Arial" w:cs="Arial"/>
          <w:sz w:val="22"/>
          <w:szCs w:val="22"/>
        </w:rPr>
        <w:t>ane, o których mowa w ust. 8–10</w:t>
      </w:r>
      <w:r w:rsidR="00B95DB6">
        <w:rPr>
          <w:rFonts w:ascii="Arial" w:hAnsi="Arial" w:cs="Arial"/>
          <w:sz w:val="22"/>
          <w:szCs w:val="22"/>
        </w:rPr>
        <w:t>.</w:t>
      </w:r>
    </w:p>
    <w:p w14:paraId="39CAEEE3" w14:textId="51CAC07A" w:rsidR="001C2894" w:rsidRPr="00B53E62" w:rsidRDefault="008E63DF" w:rsidP="00974939">
      <w:pPr>
        <w:pStyle w:val="Akapitzlist"/>
        <w:widowControl/>
        <w:suppressAutoHyphens w:val="0"/>
        <w:autoSpaceDE w:val="0"/>
        <w:autoSpaceDN w:val="0"/>
        <w:adjustRightInd w:val="0"/>
        <w:spacing w:line="276" w:lineRule="auto"/>
        <w:ind w:left="284" w:hanging="568"/>
        <w:rPr>
          <w:rFonts w:ascii="Arial" w:hAnsi="Arial" w:cs="Arial"/>
          <w:sz w:val="22"/>
          <w:szCs w:val="22"/>
        </w:rPr>
      </w:pPr>
      <w:r>
        <w:rPr>
          <w:rFonts w:ascii="Arial" w:hAnsi="Arial" w:cs="Arial"/>
          <w:sz w:val="22"/>
          <w:szCs w:val="22"/>
        </w:rPr>
        <w:t xml:space="preserve">12. </w:t>
      </w:r>
      <w:r w:rsidR="002B6DC1" w:rsidRPr="00B53E62">
        <w:rPr>
          <w:rFonts w:ascii="Arial" w:hAnsi="Arial" w:cs="Arial"/>
          <w:sz w:val="22"/>
          <w:szCs w:val="22"/>
        </w:rPr>
        <w:t xml:space="preserve">Informacje w </w:t>
      </w:r>
      <w:r w:rsidR="00CC7306">
        <w:rPr>
          <w:rFonts w:ascii="Arial" w:hAnsi="Arial" w:cs="Arial"/>
          <w:sz w:val="22"/>
          <w:szCs w:val="22"/>
        </w:rPr>
        <w:t>R</w:t>
      </w:r>
      <w:r w:rsidR="002B6DC1" w:rsidRPr="00B53E62">
        <w:rPr>
          <w:rFonts w:ascii="Arial" w:hAnsi="Arial" w:cs="Arial"/>
          <w:sz w:val="22"/>
          <w:szCs w:val="22"/>
        </w:rPr>
        <w:t xml:space="preserve">ejestrze </w:t>
      </w:r>
      <w:r w:rsidR="00CC7306">
        <w:rPr>
          <w:rFonts w:ascii="Arial" w:hAnsi="Arial" w:cs="Arial"/>
          <w:sz w:val="22"/>
          <w:szCs w:val="22"/>
        </w:rPr>
        <w:t>U</w:t>
      </w:r>
      <w:r w:rsidR="002B6DC1" w:rsidRPr="00B53E62">
        <w:rPr>
          <w:rFonts w:ascii="Arial" w:hAnsi="Arial" w:cs="Arial"/>
          <w:sz w:val="22"/>
          <w:szCs w:val="22"/>
        </w:rPr>
        <w:t>mów</w:t>
      </w:r>
      <w:r w:rsidR="00CC7306">
        <w:rPr>
          <w:rFonts w:ascii="Arial" w:hAnsi="Arial" w:cs="Arial"/>
          <w:sz w:val="22"/>
          <w:szCs w:val="22"/>
        </w:rPr>
        <w:t xml:space="preserve"> Ministra Finansów</w:t>
      </w:r>
      <w:r w:rsidR="00353AB9">
        <w:rPr>
          <w:rFonts w:ascii="Arial" w:hAnsi="Arial" w:cs="Arial"/>
          <w:sz w:val="22"/>
          <w:szCs w:val="22"/>
        </w:rPr>
        <w:t xml:space="preserve"> </w:t>
      </w:r>
      <w:r w:rsidR="002B6DC1" w:rsidRPr="00B53E62">
        <w:rPr>
          <w:rFonts w:ascii="Arial" w:hAnsi="Arial" w:cs="Arial"/>
          <w:sz w:val="22"/>
          <w:szCs w:val="22"/>
        </w:rPr>
        <w:t>zamieszcza się bez zbędnej zwłoki, nie później jednak niż w terminie 14 dni</w:t>
      </w:r>
      <w:r w:rsidR="00655321" w:rsidRPr="00B53E62">
        <w:rPr>
          <w:rFonts w:ascii="Arial" w:hAnsi="Arial" w:cs="Arial"/>
          <w:sz w:val="22"/>
          <w:szCs w:val="22"/>
        </w:rPr>
        <w:t xml:space="preserve"> </w:t>
      </w:r>
      <w:r w:rsidR="002B6DC1" w:rsidRPr="00B53E62">
        <w:rPr>
          <w:rFonts w:ascii="Arial" w:hAnsi="Arial" w:cs="Arial"/>
          <w:sz w:val="22"/>
          <w:szCs w:val="22"/>
        </w:rPr>
        <w:t xml:space="preserve">od daty zawarcia umowy lub zaistnienia okoliczności określonej w ust. </w:t>
      </w:r>
      <w:r w:rsidR="2E75B554" w:rsidRPr="00B53E62">
        <w:rPr>
          <w:rFonts w:ascii="Arial" w:hAnsi="Arial" w:cs="Arial"/>
          <w:sz w:val="22"/>
          <w:szCs w:val="22"/>
        </w:rPr>
        <w:t>10</w:t>
      </w:r>
      <w:r w:rsidR="002B6DC1" w:rsidRPr="00B53E62">
        <w:rPr>
          <w:rFonts w:ascii="Arial" w:hAnsi="Arial" w:cs="Arial"/>
          <w:sz w:val="22"/>
          <w:szCs w:val="22"/>
        </w:rPr>
        <w:t>.</w:t>
      </w:r>
    </w:p>
    <w:p w14:paraId="4B97C577" w14:textId="77777777" w:rsidR="00974939" w:rsidRDefault="00694773" w:rsidP="00974939">
      <w:pPr>
        <w:widowControl/>
        <w:suppressAutoHyphens w:val="0"/>
        <w:autoSpaceDE w:val="0"/>
        <w:autoSpaceDN w:val="0"/>
        <w:adjustRightInd w:val="0"/>
        <w:spacing w:line="276" w:lineRule="auto"/>
        <w:ind w:left="0"/>
        <w:rPr>
          <w:rFonts w:ascii="Arial" w:hAnsi="Arial" w:cs="Arial"/>
          <w:sz w:val="22"/>
          <w:szCs w:val="22"/>
        </w:rPr>
      </w:pPr>
      <w:r>
        <w:rPr>
          <w:rFonts w:ascii="Arial" w:hAnsi="Arial" w:cs="Arial"/>
          <w:sz w:val="22"/>
          <w:szCs w:val="22"/>
        </w:rPr>
        <w:t>13.</w:t>
      </w:r>
      <w:r w:rsidR="002B6DC1" w:rsidRPr="00B53E62">
        <w:rPr>
          <w:rFonts w:ascii="Arial" w:hAnsi="Arial" w:cs="Arial"/>
          <w:sz w:val="22"/>
          <w:szCs w:val="22"/>
        </w:rPr>
        <w:t xml:space="preserve">Dane w </w:t>
      </w:r>
      <w:r w:rsidR="00CC7306">
        <w:rPr>
          <w:rFonts w:ascii="Arial" w:hAnsi="Arial" w:cs="Arial"/>
          <w:bCs/>
          <w:sz w:val="22"/>
          <w:szCs w:val="22"/>
        </w:rPr>
        <w:t>R</w:t>
      </w:r>
      <w:r w:rsidR="00CC7306" w:rsidRPr="00B53E62">
        <w:rPr>
          <w:rFonts w:ascii="Arial" w:hAnsi="Arial" w:cs="Arial"/>
          <w:bCs/>
          <w:sz w:val="22"/>
          <w:szCs w:val="22"/>
        </w:rPr>
        <w:t xml:space="preserve">ejestrze </w:t>
      </w:r>
      <w:r w:rsidR="00CC7306">
        <w:rPr>
          <w:rFonts w:ascii="Arial" w:hAnsi="Arial" w:cs="Arial"/>
          <w:bCs/>
          <w:sz w:val="22"/>
          <w:szCs w:val="22"/>
        </w:rPr>
        <w:t>U</w:t>
      </w:r>
      <w:r w:rsidR="00CC7306" w:rsidRPr="00B53E62">
        <w:rPr>
          <w:rFonts w:ascii="Arial" w:hAnsi="Arial" w:cs="Arial"/>
          <w:bCs/>
          <w:sz w:val="22"/>
          <w:szCs w:val="22"/>
        </w:rPr>
        <w:t xml:space="preserve">mów </w:t>
      </w:r>
      <w:r w:rsidR="00CC7306">
        <w:rPr>
          <w:rFonts w:ascii="Arial" w:hAnsi="Arial" w:cs="Arial"/>
          <w:bCs/>
          <w:sz w:val="22"/>
          <w:szCs w:val="22"/>
        </w:rPr>
        <w:t>i Rejestrze Umów Ministra Finansów</w:t>
      </w:r>
      <w:r w:rsidR="002B6DC1" w:rsidRPr="00B53E62">
        <w:rPr>
          <w:rFonts w:ascii="Arial" w:hAnsi="Arial" w:cs="Arial"/>
          <w:sz w:val="22"/>
          <w:szCs w:val="22"/>
        </w:rPr>
        <w:t xml:space="preserve">, o których mowa w ust. </w:t>
      </w:r>
      <w:r w:rsidR="15940625" w:rsidRPr="00B53E62">
        <w:rPr>
          <w:rFonts w:ascii="Arial" w:hAnsi="Arial" w:cs="Arial"/>
          <w:sz w:val="22"/>
          <w:szCs w:val="22"/>
        </w:rPr>
        <w:t>8</w:t>
      </w:r>
      <w:r w:rsidR="002B6DC1" w:rsidRPr="00B53E62">
        <w:rPr>
          <w:rFonts w:ascii="Arial" w:hAnsi="Arial" w:cs="Arial"/>
          <w:sz w:val="22"/>
          <w:szCs w:val="22"/>
        </w:rPr>
        <w:t>–</w:t>
      </w:r>
      <w:r w:rsidR="1FFB0D4A" w:rsidRPr="00B53E62">
        <w:rPr>
          <w:rFonts w:ascii="Arial" w:hAnsi="Arial" w:cs="Arial"/>
          <w:sz w:val="22"/>
          <w:szCs w:val="22"/>
        </w:rPr>
        <w:t>10</w:t>
      </w:r>
      <w:r w:rsidR="002B6DC1" w:rsidRPr="00B53E62">
        <w:rPr>
          <w:rFonts w:ascii="Arial" w:hAnsi="Arial" w:cs="Arial"/>
          <w:sz w:val="22"/>
          <w:szCs w:val="22"/>
        </w:rPr>
        <w:t>, są powszechnie dostępne</w:t>
      </w:r>
      <w:r w:rsidR="00C600C5" w:rsidRPr="5C96F3BF">
        <w:rPr>
          <w:rFonts w:ascii="Arial" w:hAnsi="Arial" w:cs="Arial"/>
          <w:sz w:val="22"/>
          <w:szCs w:val="22"/>
        </w:rPr>
        <w:t>.</w:t>
      </w:r>
    </w:p>
    <w:p w14:paraId="0C89231A" w14:textId="5E3C550D" w:rsidR="002B6DC1" w:rsidRPr="00974939" w:rsidRDefault="00694773" w:rsidP="00974939">
      <w:pPr>
        <w:widowControl/>
        <w:suppressAutoHyphens w:val="0"/>
        <w:autoSpaceDE w:val="0"/>
        <w:autoSpaceDN w:val="0"/>
        <w:adjustRightInd w:val="0"/>
        <w:spacing w:line="276" w:lineRule="auto"/>
        <w:ind w:left="0"/>
        <w:rPr>
          <w:rFonts w:ascii="Arial" w:hAnsi="Arial" w:cs="Arial"/>
          <w:sz w:val="22"/>
          <w:szCs w:val="22"/>
        </w:rPr>
      </w:pPr>
      <w:r w:rsidRPr="00974939">
        <w:rPr>
          <w:rFonts w:ascii="Arial" w:hAnsi="Arial" w:cs="Arial"/>
          <w:sz w:val="22"/>
          <w:szCs w:val="22"/>
        </w:rPr>
        <w:t xml:space="preserve">14. </w:t>
      </w:r>
      <w:r w:rsidR="00CC7306">
        <w:rPr>
          <w:rFonts w:ascii="Arial" w:hAnsi="Arial" w:cs="Arial"/>
          <w:bCs/>
          <w:sz w:val="22"/>
          <w:szCs w:val="22"/>
        </w:rPr>
        <w:t>R</w:t>
      </w:r>
      <w:r w:rsidR="00CC7306" w:rsidRPr="00B53E62">
        <w:rPr>
          <w:rFonts w:ascii="Arial" w:hAnsi="Arial" w:cs="Arial"/>
          <w:bCs/>
          <w:sz w:val="22"/>
          <w:szCs w:val="22"/>
        </w:rPr>
        <w:t xml:space="preserve">ejestr </w:t>
      </w:r>
      <w:r w:rsidR="00CC7306">
        <w:rPr>
          <w:rFonts w:ascii="Arial" w:hAnsi="Arial" w:cs="Arial"/>
          <w:bCs/>
          <w:sz w:val="22"/>
          <w:szCs w:val="22"/>
        </w:rPr>
        <w:t>U</w:t>
      </w:r>
      <w:r w:rsidR="00CC7306" w:rsidRPr="00B53E62">
        <w:rPr>
          <w:rFonts w:ascii="Arial" w:hAnsi="Arial" w:cs="Arial"/>
          <w:bCs/>
          <w:sz w:val="22"/>
          <w:szCs w:val="22"/>
        </w:rPr>
        <w:t xml:space="preserve">mów </w:t>
      </w:r>
      <w:r w:rsidR="00CC7306">
        <w:rPr>
          <w:rFonts w:ascii="Arial" w:hAnsi="Arial" w:cs="Arial"/>
          <w:bCs/>
          <w:sz w:val="22"/>
          <w:szCs w:val="22"/>
        </w:rPr>
        <w:t xml:space="preserve">i Rejestr Umów Ministra Finansów </w:t>
      </w:r>
      <w:r w:rsidR="002B6DC1" w:rsidRPr="00974939">
        <w:rPr>
          <w:rFonts w:ascii="Arial" w:hAnsi="Arial" w:cs="Arial"/>
          <w:sz w:val="22"/>
          <w:szCs w:val="22"/>
        </w:rPr>
        <w:t xml:space="preserve">umożliwia wyszukiwanie umów według informacji, o których mowa w ust. </w:t>
      </w:r>
      <w:r w:rsidR="5F405B34" w:rsidRPr="00974939">
        <w:rPr>
          <w:rFonts w:ascii="Arial" w:hAnsi="Arial" w:cs="Arial"/>
          <w:sz w:val="22"/>
          <w:szCs w:val="22"/>
        </w:rPr>
        <w:t>8</w:t>
      </w:r>
      <w:r w:rsidR="002B6DC1" w:rsidRPr="00974939">
        <w:rPr>
          <w:rFonts w:ascii="Arial" w:hAnsi="Arial" w:cs="Arial"/>
          <w:sz w:val="22"/>
          <w:szCs w:val="22"/>
        </w:rPr>
        <w:t>–</w:t>
      </w:r>
      <w:r w:rsidR="749D8CC9" w:rsidRPr="00974939">
        <w:rPr>
          <w:rFonts w:ascii="Arial" w:hAnsi="Arial" w:cs="Arial"/>
          <w:sz w:val="22"/>
          <w:szCs w:val="22"/>
        </w:rPr>
        <w:t>10</w:t>
      </w:r>
      <w:r w:rsidR="002B6DC1" w:rsidRPr="00974939">
        <w:rPr>
          <w:rFonts w:ascii="Arial" w:hAnsi="Arial" w:cs="Arial"/>
          <w:sz w:val="22"/>
          <w:szCs w:val="22"/>
        </w:rPr>
        <w:t>.</w:t>
      </w:r>
    </w:p>
    <w:p w14:paraId="0382F2CD" w14:textId="64ACE642" w:rsidR="002B6DC1" w:rsidRPr="00B53E62" w:rsidRDefault="27DF9DBB" w:rsidP="00974939">
      <w:pPr>
        <w:pStyle w:val="Akapitzlist"/>
        <w:widowControl/>
        <w:numPr>
          <w:ilvl w:val="0"/>
          <w:numId w:val="105"/>
        </w:numPr>
        <w:suppressAutoHyphens w:val="0"/>
        <w:autoSpaceDE w:val="0"/>
        <w:autoSpaceDN w:val="0"/>
        <w:adjustRightInd w:val="0"/>
        <w:ind w:left="142" w:hanging="426"/>
        <w:rPr>
          <w:rFonts w:ascii="Arial" w:eastAsia="Arial" w:hAnsi="Arial" w:cs="Arial"/>
          <w:sz w:val="22"/>
          <w:szCs w:val="22"/>
        </w:rPr>
      </w:pPr>
      <w:r w:rsidRPr="00B53E62">
        <w:rPr>
          <w:rFonts w:ascii="Arial" w:hAnsi="Arial" w:cs="Arial"/>
          <w:sz w:val="22"/>
          <w:szCs w:val="22"/>
        </w:rPr>
        <w:lastRenderedPageBreak/>
        <w:t>Na podstawie a</w:t>
      </w:r>
      <w:r w:rsidR="002B6DC1" w:rsidRPr="00B53E62">
        <w:rPr>
          <w:rFonts w:ascii="Arial" w:hAnsi="Arial" w:cs="Arial"/>
          <w:sz w:val="22"/>
          <w:szCs w:val="22"/>
        </w:rPr>
        <w:t>rt. 34b</w:t>
      </w:r>
      <w:r w:rsidR="754B9C18" w:rsidRPr="00B53E62">
        <w:rPr>
          <w:rFonts w:ascii="Arial" w:hAnsi="Arial" w:cs="Arial"/>
          <w:sz w:val="22"/>
          <w:szCs w:val="22"/>
        </w:rPr>
        <w:t xml:space="preserve"> ustawy </w:t>
      </w:r>
      <w:r w:rsidR="00A25A6D" w:rsidRPr="5C96F3BF">
        <w:rPr>
          <w:rFonts w:ascii="Arial" w:hAnsi="Arial" w:cs="Arial"/>
          <w:sz w:val="22"/>
          <w:szCs w:val="22"/>
        </w:rPr>
        <w:t xml:space="preserve">z dnia 27 sierpnia 2009 r. o </w:t>
      </w:r>
      <w:r w:rsidR="754B9C18" w:rsidRPr="00B53E62">
        <w:rPr>
          <w:rFonts w:ascii="Arial" w:hAnsi="Arial" w:cs="Arial"/>
          <w:sz w:val="22"/>
          <w:szCs w:val="22"/>
        </w:rPr>
        <w:t>fin</w:t>
      </w:r>
      <w:r w:rsidR="00A25A6D" w:rsidRPr="5C96F3BF">
        <w:rPr>
          <w:rFonts w:ascii="Arial" w:hAnsi="Arial" w:cs="Arial"/>
          <w:sz w:val="22"/>
          <w:szCs w:val="22"/>
        </w:rPr>
        <w:t xml:space="preserve">ansach </w:t>
      </w:r>
      <w:r w:rsidR="754B9C18" w:rsidRPr="00974939">
        <w:rPr>
          <w:rFonts w:ascii="Arial" w:hAnsi="Arial" w:cs="Arial"/>
          <w:sz w:val="22"/>
          <w:szCs w:val="22"/>
        </w:rPr>
        <w:t>publ</w:t>
      </w:r>
      <w:r w:rsidR="006B0784" w:rsidRPr="5C96F3BF">
        <w:rPr>
          <w:rFonts w:ascii="Arial" w:hAnsi="Arial" w:cs="Arial"/>
          <w:sz w:val="22"/>
          <w:szCs w:val="22"/>
        </w:rPr>
        <w:t>icznych</w:t>
      </w:r>
      <w:r w:rsidR="754B9C18" w:rsidRPr="00974939">
        <w:rPr>
          <w:rFonts w:ascii="Arial" w:hAnsi="Arial" w:cs="Arial"/>
          <w:sz w:val="22"/>
          <w:szCs w:val="22"/>
        </w:rPr>
        <w:t>, który wchodzi w życie 1 lipca 2022</w:t>
      </w:r>
      <w:r w:rsidR="00C45E0E" w:rsidRPr="5C96F3BF">
        <w:rPr>
          <w:rFonts w:ascii="Arial" w:hAnsi="Arial" w:cs="Arial"/>
          <w:sz w:val="22"/>
          <w:szCs w:val="22"/>
        </w:rPr>
        <w:t xml:space="preserve"> </w:t>
      </w:r>
      <w:r w:rsidR="754B9C18" w:rsidRPr="00B53E62">
        <w:rPr>
          <w:rFonts w:ascii="Arial" w:hAnsi="Arial" w:cs="Arial"/>
          <w:sz w:val="22"/>
          <w:szCs w:val="22"/>
        </w:rPr>
        <w:t>r.</w:t>
      </w:r>
      <w:r w:rsidR="002B6DC1" w:rsidRPr="00B53E62">
        <w:rPr>
          <w:rFonts w:ascii="Arial" w:hAnsi="Arial" w:cs="Arial"/>
          <w:sz w:val="22"/>
          <w:szCs w:val="22"/>
        </w:rPr>
        <w:t xml:space="preserve"> </w:t>
      </w:r>
      <w:r w:rsidR="6551EA94" w:rsidRPr="00B53E62">
        <w:rPr>
          <w:rFonts w:ascii="Arial" w:hAnsi="Arial" w:cs="Arial"/>
          <w:sz w:val="22"/>
          <w:szCs w:val="22"/>
        </w:rPr>
        <w:t>k</w:t>
      </w:r>
      <w:r w:rsidR="002B6DC1" w:rsidRPr="00B53E62">
        <w:rPr>
          <w:rFonts w:ascii="Arial" w:hAnsi="Arial" w:cs="Arial"/>
          <w:sz w:val="22"/>
          <w:szCs w:val="22"/>
        </w:rPr>
        <w:t>to nie wykonuje lub nie dopuszcza do wykonania obowiązku prowadzenia, aktualizacji, udostępnienia</w:t>
      </w:r>
      <w:r w:rsidR="00655321" w:rsidRPr="00B53E62">
        <w:rPr>
          <w:rFonts w:ascii="Arial" w:hAnsi="Arial" w:cs="Arial"/>
          <w:sz w:val="22"/>
          <w:szCs w:val="22"/>
        </w:rPr>
        <w:t xml:space="preserve"> </w:t>
      </w:r>
      <w:r w:rsidR="002B6DC1" w:rsidRPr="00B53E62">
        <w:rPr>
          <w:rFonts w:ascii="Arial" w:hAnsi="Arial" w:cs="Arial"/>
          <w:sz w:val="22"/>
          <w:szCs w:val="22"/>
        </w:rPr>
        <w:t xml:space="preserve">lub wprowadzania danych do </w:t>
      </w:r>
      <w:r w:rsidR="00CC7306">
        <w:rPr>
          <w:rFonts w:ascii="Arial" w:hAnsi="Arial" w:cs="Arial"/>
          <w:sz w:val="22"/>
          <w:szCs w:val="22"/>
        </w:rPr>
        <w:t>R</w:t>
      </w:r>
      <w:r w:rsidR="002B6DC1" w:rsidRPr="00B53E62">
        <w:rPr>
          <w:rFonts w:ascii="Arial" w:hAnsi="Arial" w:cs="Arial"/>
          <w:sz w:val="22"/>
          <w:szCs w:val="22"/>
        </w:rPr>
        <w:t xml:space="preserve">ejestru </w:t>
      </w:r>
      <w:r w:rsidR="00CC7306">
        <w:rPr>
          <w:rFonts w:ascii="Arial" w:hAnsi="Arial" w:cs="Arial"/>
          <w:sz w:val="22"/>
          <w:szCs w:val="22"/>
        </w:rPr>
        <w:t>U</w:t>
      </w:r>
      <w:r w:rsidR="002B6DC1" w:rsidRPr="00B53E62">
        <w:rPr>
          <w:rFonts w:ascii="Arial" w:hAnsi="Arial" w:cs="Arial"/>
          <w:sz w:val="22"/>
          <w:szCs w:val="22"/>
        </w:rPr>
        <w:t>mów</w:t>
      </w:r>
      <w:r w:rsidR="00CC7306">
        <w:rPr>
          <w:rFonts w:ascii="Arial" w:hAnsi="Arial" w:cs="Arial"/>
          <w:sz w:val="22"/>
          <w:szCs w:val="22"/>
        </w:rPr>
        <w:t xml:space="preserve"> Ministra Finansów</w:t>
      </w:r>
      <w:r w:rsidR="002B6DC1" w:rsidRPr="00B53E62">
        <w:rPr>
          <w:rFonts w:ascii="Arial" w:hAnsi="Arial" w:cs="Arial"/>
          <w:sz w:val="22"/>
          <w:szCs w:val="22"/>
        </w:rPr>
        <w:t>, o którym mowa w art. 34a ust. 1</w:t>
      </w:r>
      <w:r w:rsidR="385C71F4" w:rsidRPr="00B53E62">
        <w:rPr>
          <w:rFonts w:ascii="Arial" w:hAnsi="Arial" w:cs="Arial"/>
          <w:sz w:val="22"/>
          <w:szCs w:val="22"/>
        </w:rPr>
        <w:t xml:space="preserve"> ustawy</w:t>
      </w:r>
      <w:r w:rsidR="00592B46" w:rsidRPr="5C96F3BF">
        <w:rPr>
          <w:rFonts w:ascii="Arial" w:hAnsi="Arial" w:cs="Arial"/>
          <w:sz w:val="22"/>
          <w:szCs w:val="22"/>
        </w:rPr>
        <w:t xml:space="preserve"> z dnia 27 sierpnia 2009 r.  o</w:t>
      </w:r>
      <w:r w:rsidR="385C71F4" w:rsidRPr="00B53E62">
        <w:rPr>
          <w:rFonts w:ascii="Arial" w:hAnsi="Arial" w:cs="Arial"/>
          <w:sz w:val="22"/>
          <w:szCs w:val="22"/>
        </w:rPr>
        <w:t xml:space="preserve"> fin</w:t>
      </w:r>
      <w:r w:rsidR="00592B46" w:rsidRPr="5C96F3BF">
        <w:rPr>
          <w:rFonts w:ascii="Arial" w:hAnsi="Arial" w:cs="Arial"/>
          <w:sz w:val="22"/>
          <w:szCs w:val="22"/>
        </w:rPr>
        <w:t xml:space="preserve">ansach </w:t>
      </w:r>
      <w:r w:rsidR="385C71F4" w:rsidRPr="00974939">
        <w:rPr>
          <w:rFonts w:ascii="Arial" w:hAnsi="Arial" w:cs="Arial"/>
          <w:sz w:val="22"/>
          <w:szCs w:val="22"/>
        </w:rPr>
        <w:t>publ</w:t>
      </w:r>
      <w:r w:rsidR="00592B46" w:rsidRPr="5C96F3BF">
        <w:rPr>
          <w:rFonts w:ascii="Arial" w:hAnsi="Arial" w:cs="Arial"/>
          <w:sz w:val="22"/>
          <w:szCs w:val="22"/>
        </w:rPr>
        <w:t>icznych</w:t>
      </w:r>
      <w:r w:rsidR="385C71F4" w:rsidRPr="00974939">
        <w:rPr>
          <w:rFonts w:ascii="Arial" w:hAnsi="Arial" w:cs="Arial"/>
          <w:sz w:val="22"/>
          <w:szCs w:val="22"/>
        </w:rPr>
        <w:t>, który wchodzi w życie 1 lipca 2022</w:t>
      </w:r>
      <w:r w:rsidR="005B257F" w:rsidRPr="5C96F3BF">
        <w:rPr>
          <w:rFonts w:ascii="Arial" w:hAnsi="Arial" w:cs="Arial"/>
          <w:sz w:val="22"/>
          <w:szCs w:val="22"/>
        </w:rPr>
        <w:t xml:space="preserve"> </w:t>
      </w:r>
      <w:r w:rsidR="385C71F4" w:rsidRPr="00B53E62">
        <w:rPr>
          <w:rFonts w:ascii="Arial" w:hAnsi="Arial" w:cs="Arial"/>
          <w:sz w:val="22"/>
          <w:szCs w:val="22"/>
        </w:rPr>
        <w:t>r.</w:t>
      </w:r>
      <w:r w:rsidR="002B6DC1" w:rsidRPr="00B53E62">
        <w:rPr>
          <w:rFonts w:ascii="Arial" w:hAnsi="Arial" w:cs="Arial"/>
          <w:sz w:val="22"/>
          <w:szCs w:val="22"/>
        </w:rPr>
        <w:t>, albo podaje w nim nieprawdziwe</w:t>
      </w:r>
      <w:r w:rsidR="00655321" w:rsidRPr="00B53E62">
        <w:rPr>
          <w:rFonts w:ascii="Arial" w:hAnsi="Arial" w:cs="Arial"/>
          <w:sz w:val="22"/>
          <w:szCs w:val="22"/>
        </w:rPr>
        <w:t xml:space="preserve"> </w:t>
      </w:r>
      <w:r w:rsidR="002B6DC1" w:rsidRPr="00B53E62">
        <w:rPr>
          <w:rFonts w:ascii="Arial" w:hAnsi="Arial" w:cs="Arial"/>
          <w:sz w:val="22"/>
          <w:szCs w:val="22"/>
        </w:rPr>
        <w:t>dane,</w:t>
      </w:r>
      <w:r w:rsidR="00655321" w:rsidRPr="00B53E62">
        <w:rPr>
          <w:rFonts w:ascii="Arial" w:hAnsi="Arial" w:cs="Arial"/>
          <w:sz w:val="22"/>
          <w:szCs w:val="22"/>
        </w:rPr>
        <w:t xml:space="preserve"> </w:t>
      </w:r>
      <w:r w:rsidR="002B6DC1" w:rsidRPr="00B53E62">
        <w:rPr>
          <w:rFonts w:ascii="Arial" w:hAnsi="Arial" w:cs="Arial"/>
          <w:sz w:val="22"/>
          <w:szCs w:val="22"/>
        </w:rPr>
        <w:t>podlega grzywnie, karze ograniczenia wolności albo pozbawienia wolności do lat 2</w:t>
      </w:r>
      <w:r w:rsidR="00655321" w:rsidRPr="00B53E62">
        <w:rPr>
          <w:rFonts w:ascii="Arial" w:hAnsi="Arial" w:cs="Arial"/>
          <w:sz w:val="22"/>
          <w:szCs w:val="22"/>
        </w:rPr>
        <w:t>.</w:t>
      </w:r>
    </w:p>
    <w:p w14:paraId="1B691035" w14:textId="7C62CED7" w:rsidR="002E6342" w:rsidRDefault="002E6342" w:rsidP="00821146">
      <w:pPr>
        <w:tabs>
          <w:tab w:val="left" w:pos="0"/>
        </w:tabs>
        <w:autoSpaceDE w:val="0"/>
        <w:spacing w:line="276" w:lineRule="auto"/>
        <w:ind w:left="0" w:firstLine="0"/>
        <w:jc w:val="center"/>
        <w:rPr>
          <w:rFonts w:ascii="Arial" w:hAnsi="Arial" w:cs="Arial"/>
          <w:b/>
          <w:sz w:val="22"/>
          <w:szCs w:val="22"/>
        </w:rPr>
      </w:pPr>
    </w:p>
    <w:p w14:paraId="20C52180" w14:textId="28014BF2" w:rsidR="002E6342" w:rsidRDefault="002E6342" w:rsidP="002E6342">
      <w:pPr>
        <w:tabs>
          <w:tab w:val="left" w:pos="0"/>
        </w:tabs>
        <w:autoSpaceDE w:val="0"/>
        <w:spacing w:line="276" w:lineRule="auto"/>
        <w:ind w:left="0" w:firstLine="0"/>
        <w:jc w:val="center"/>
        <w:rPr>
          <w:rFonts w:ascii="Arial" w:hAnsi="Arial" w:cs="Arial"/>
          <w:b/>
          <w:sz w:val="22"/>
          <w:szCs w:val="22"/>
        </w:rPr>
      </w:pPr>
      <w:r w:rsidRPr="00821146">
        <w:rPr>
          <w:rFonts w:ascii="Arial" w:hAnsi="Arial" w:cs="Arial"/>
          <w:b/>
          <w:sz w:val="22"/>
          <w:szCs w:val="22"/>
        </w:rPr>
        <w:t xml:space="preserve">§ </w:t>
      </w:r>
      <w:r>
        <w:rPr>
          <w:rFonts w:ascii="Arial" w:hAnsi="Arial" w:cs="Arial"/>
          <w:b/>
          <w:sz w:val="22"/>
          <w:szCs w:val="22"/>
        </w:rPr>
        <w:t>8</w:t>
      </w:r>
      <w:r w:rsidRPr="008809B1">
        <w:rPr>
          <w:rFonts w:ascii="Arial" w:hAnsi="Arial" w:cs="Arial"/>
          <w:b/>
          <w:sz w:val="22"/>
          <w:szCs w:val="22"/>
        </w:rPr>
        <w:t>.</w:t>
      </w:r>
    </w:p>
    <w:p w14:paraId="6AF6A5A9" w14:textId="4D49ECED" w:rsidR="00E238FB" w:rsidRDefault="00E238FB" w:rsidP="00821146">
      <w:pPr>
        <w:pStyle w:val="Nagwek1"/>
        <w:spacing w:before="0" w:after="0" w:line="276" w:lineRule="auto"/>
        <w:ind w:left="0" w:firstLine="0"/>
        <w:jc w:val="center"/>
        <w:rPr>
          <w:rFonts w:ascii="Arial" w:hAnsi="Arial" w:cs="Arial"/>
          <w:iCs/>
          <w:sz w:val="22"/>
          <w:szCs w:val="22"/>
        </w:rPr>
      </w:pPr>
      <w:r w:rsidRPr="00821146">
        <w:rPr>
          <w:rFonts w:ascii="Arial" w:hAnsi="Arial" w:cs="Arial"/>
          <w:iCs/>
          <w:sz w:val="22"/>
          <w:szCs w:val="22"/>
        </w:rPr>
        <w:t>Umow</w:t>
      </w:r>
      <w:r w:rsidR="0034309B" w:rsidRPr="00821146">
        <w:rPr>
          <w:rFonts w:ascii="Arial" w:hAnsi="Arial" w:cs="Arial"/>
          <w:iCs/>
          <w:sz w:val="22"/>
          <w:szCs w:val="22"/>
        </w:rPr>
        <w:t xml:space="preserve">a </w:t>
      </w:r>
      <w:r w:rsidR="00FD2581" w:rsidRPr="008809B1">
        <w:rPr>
          <w:rFonts w:ascii="Arial" w:hAnsi="Arial" w:cs="Arial"/>
          <w:iCs/>
          <w:sz w:val="22"/>
          <w:szCs w:val="22"/>
        </w:rPr>
        <w:t>w sprawie zamówienia</w:t>
      </w:r>
      <w:r w:rsidR="00C42A2B">
        <w:rPr>
          <w:rFonts w:ascii="Arial" w:hAnsi="Arial" w:cs="Arial"/>
          <w:iCs/>
          <w:sz w:val="22"/>
          <w:szCs w:val="22"/>
        </w:rPr>
        <w:t xml:space="preserve"> publicznego w trybie  </w:t>
      </w:r>
      <w:proofErr w:type="spellStart"/>
      <w:r w:rsidR="00C42A2B">
        <w:rPr>
          <w:rFonts w:ascii="Arial" w:hAnsi="Arial" w:cs="Arial"/>
          <w:iCs/>
          <w:sz w:val="22"/>
          <w:szCs w:val="22"/>
        </w:rPr>
        <w:t>Pzp</w:t>
      </w:r>
      <w:proofErr w:type="spellEnd"/>
    </w:p>
    <w:p w14:paraId="1FEC645F" w14:textId="54D44A72" w:rsidR="00464E5C" w:rsidRDefault="00464E5C" w:rsidP="00464E5C"/>
    <w:p w14:paraId="523188EC" w14:textId="77777777" w:rsidR="00E238FB" w:rsidRPr="00821146" w:rsidRDefault="00AE27A6" w:rsidP="00357F2D">
      <w:pPr>
        <w:pStyle w:val="Styl1"/>
        <w:widowControl/>
        <w:numPr>
          <w:ilvl w:val="0"/>
          <w:numId w:val="62"/>
        </w:numPr>
        <w:tabs>
          <w:tab w:val="clear" w:pos="360"/>
          <w:tab w:val="num" w:pos="284"/>
        </w:tabs>
        <w:spacing w:line="276" w:lineRule="auto"/>
        <w:ind w:left="284" w:hanging="284"/>
        <w:rPr>
          <w:rFonts w:ascii="Arial" w:hAnsi="Arial" w:cs="Arial"/>
          <w:color w:val="000000"/>
          <w:kern w:val="2"/>
          <w:sz w:val="22"/>
          <w:szCs w:val="22"/>
        </w:rPr>
      </w:pPr>
      <w:r w:rsidRPr="00821146">
        <w:rPr>
          <w:rFonts w:ascii="Arial" w:hAnsi="Arial" w:cs="Arial"/>
          <w:color w:val="000000"/>
          <w:kern w:val="2"/>
          <w:sz w:val="22"/>
          <w:szCs w:val="22"/>
        </w:rPr>
        <w:t xml:space="preserve">Pracownik Dysponenta </w:t>
      </w:r>
      <w:r w:rsidR="00F13726">
        <w:rPr>
          <w:rFonts w:ascii="Arial" w:hAnsi="Arial" w:cs="Arial"/>
          <w:color w:val="000000"/>
          <w:kern w:val="2"/>
          <w:sz w:val="22"/>
          <w:szCs w:val="22"/>
        </w:rPr>
        <w:t xml:space="preserve">lub </w:t>
      </w:r>
      <w:r w:rsidR="00FA35A0">
        <w:rPr>
          <w:rFonts w:ascii="Arial" w:hAnsi="Arial" w:cs="Arial"/>
          <w:color w:val="000000"/>
          <w:kern w:val="2"/>
          <w:sz w:val="22"/>
          <w:szCs w:val="22"/>
        </w:rPr>
        <w:t>k</w:t>
      </w:r>
      <w:r w:rsidR="00F13726">
        <w:rPr>
          <w:rFonts w:ascii="Arial" w:hAnsi="Arial" w:cs="Arial"/>
          <w:color w:val="000000"/>
          <w:kern w:val="2"/>
          <w:sz w:val="22"/>
          <w:szCs w:val="22"/>
        </w:rPr>
        <w:t>omisja</w:t>
      </w:r>
      <w:r w:rsidR="00FA35A0">
        <w:rPr>
          <w:rFonts w:ascii="Arial" w:hAnsi="Arial" w:cs="Arial"/>
          <w:color w:val="000000"/>
          <w:kern w:val="2"/>
          <w:sz w:val="22"/>
          <w:szCs w:val="22"/>
        </w:rPr>
        <w:t xml:space="preserve"> przetargowa</w:t>
      </w:r>
      <w:r w:rsidR="00F13726">
        <w:rPr>
          <w:rFonts w:ascii="Arial" w:hAnsi="Arial" w:cs="Arial"/>
          <w:color w:val="000000"/>
          <w:kern w:val="2"/>
          <w:sz w:val="22"/>
          <w:szCs w:val="22"/>
        </w:rPr>
        <w:t xml:space="preserve"> lub pracownicy prowadzący Postępowanie </w:t>
      </w:r>
      <w:r w:rsidR="00E238FB" w:rsidRPr="00821146">
        <w:rPr>
          <w:rFonts w:ascii="Arial" w:hAnsi="Arial" w:cs="Arial"/>
          <w:color w:val="000000"/>
          <w:kern w:val="2"/>
          <w:sz w:val="22"/>
          <w:szCs w:val="22"/>
        </w:rPr>
        <w:t>przygotowuj</w:t>
      </w:r>
      <w:r w:rsidR="00F13726">
        <w:rPr>
          <w:rFonts w:ascii="Arial" w:hAnsi="Arial" w:cs="Arial"/>
          <w:color w:val="000000"/>
          <w:kern w:val="2"/>
          <w:sz w:val="22"/>
          <w:szCs w:val="22"/>
        </w:rPr>
        <w:t>ą</w:t>
      </w:r>
      <w:r w:rsidR="00E238FB" w:rsidRPr="00821146">
        <w:rPr>
          <w:rFonts w:ascii="Arial" w:hAnsi="Arial" w:cs="Arial"/>
          <w:color w:val="000000"/>
          <w:kern w:val="2"/>
          <w:sz w:val="22"/>
          <w:szCs w:val="22"/>
        </w:rPr>
        <w:t xml:space="preserve"> wzór umowy stanowiący załącznik do Dokumentów zamówienia.</w:t>
      </w:r>
    </w:p>
    <w:p w14:paraId="515EB560" w14:textId="77777777" w:rsidR="00E238FB" w:rsidRPr="00821146" w:rsidRDefault="00E238FB" w:rsidP="00357F2D">
      <w:pPr>
        <w:pStyle w:val="Styl1"/>
        <w:widowControl/>
        <w:numPr>
          <w:ilvl w:val="0"/>
          <w:numId w:val="62"/>
        </w:numPr>
        <w:tabs>
          <w:tab w:val="clear" w:pos="360"/>
          <w:tab w:val="num" w:pos="284"/>
        </w:tabs>
        <w:spacing w:line="276" w:lineRule="auto"/>
        <w:ind w:left="284" w:hanging="284"/>
        <w:rPr>
          <w:rFonts w:ascii="Arial" w:hAnsi="Arial" w:cs="Arial"/>
          <w:color w:val="000000"/>
          <w:kern w:val="2"/>
          <w:sz w:val="22"/>
          <w:szCs w:val="22"/>
        </w:rPr>
      </w:pPr>
      <w:r w:rsidRPr="00821146">
        <w:rPr>
          <w:rFonts w:ascii="Arial" w:hAnsi="Arial" w:cs="Arial"/>
          <w:color w:val="000000"/>
          <w:kern w:val="2"/>
          <w:sz w:val="22"/>
          <w:szCs w:val="22"/>
        </w:rPr>
        <w:t>W szczególnie uzasadnionych przypadkach dopuszcza się odstąpienie od przygotowania wzoru umowy i sporządzenie istotnych dla stron postanowień, które zostaną wprowadzone do treści zawieranej umowy lub ogólnych warunków, stanowiących załącznik do Dokumentów zamówienia.</w:t>
      </w:r>
    </w:p>
    <w:p w14:paraId="39611671" w14:textId="77777777" w:rsidR="00E238FB" w:rsidRPr="00821146" w:rsidRDefault="00E238FB" w:rsidP="00357F2D">
      <w:pPr>
        <w:pStyle w:val="Styl1"/>
        <w:widowControl/>
        <w:numPr>
          <w:ilvl w:val="0"/>
          <w:numId w:val="62"/>
        </w:numPr>
        <w:tabs>
          <w:tab w:val="clear" w:pos="360"/>
          <w:tab w:val="num" w:pos="284"/>
        </w:tabs>
        <w:spacing w:line="276" w:lineRule="auto"/>
        <w:ind w:left="284" w:hanging="284"/>
        <w:rPr>
          <w:rFonts w:ascii="Arial" w:hAnsi="Arial" w:cs="Arial"/>
          <w:color w:val="000000"/>
          <w:kern w:val="2"/>
          <w:sz w:val="22"/>
          <w:szCs w:val="22"/>
        </w:rPr>
      </w:pPr>
      <w:r w:rsidRPr="00821146">
        <w:rPr>
          <w:rFonts w:ascii="Arial" w:hAnsi="Arial" w:cs="Arial"/>
          <w:color w:val="000000"/>
          <w:kern w:val="2"/>
          <w:sz w:val="22"/>
          <w:szCs w:val="22"/>
        </w:rPr>
        <w:t>Wzór umowy oraz istotne dla stron postanowienia, które zostaną wprowadzone do treści zawieranej umowy lub ogólne warunki umowy, przed zatwierdzeniem Dokumentów zamówienia, wymagają zaopiniowania i parafowania przez radcę prawnego.</w:t>
      </w:r>
    </w:p>
    <w:p w14:paraId="5CA6BC79" w14:textId="77777777" w:rsidR="00E238FB" w:rsidRPr="00821146" w:rsidRDefault="00CD7466" w:rsidP="00357F2D">
      <w:pPr>
        <w:numPr>
          <w:ilvl w:val="0"/>
          <w:numId w:val="62"/>
        </w:numPr>
        <w:tabs>
          <w:tab w:val="clear" w:pos="360"/>
          <w:tab w:val="num" w:pos="284"/>
        </w:tabs>
        <w:spacing w:line="276" w:lineRule="auto"/>
        <w:ind w:left="284" w:hanging="284"/>
        <w:rPr>
          <w:rFonts w:ascii="Arial" w:hAnsi="Arial" w:cs="Arial"/>
          <w:b/>
          <w:color w:val="000000"/>
          <w:kern w:val="2"/>
          <w:sz w:val="22"/>
          <w:szCs w:val="22"/>
        </w:rPr>
      </w:pPr>
      <w:r>
        <w:rPr>
          <w:rFonts w:ascii="Arial" w:hAnsi="Arial" w:cs="Arial"/>
          <w:color w:val="000000"/>
          <w:kern w:val="2"/>
          <w:sz w:val="22"/>
          <w:szCs w:val="22"/>
        </w:rPr>
        <w:t>U</w:t>
      </w:r>
      <w:r w:rsidR="00E238FB" w:rsidRPr="00821146">
        <w:rPr>
          <w:rFonts w:ascii="Arial" w:hAnsi="Arial" w:cs="Arial"/>
          <w:color w:val="000000"/>
          <w:kern w:val="2"/>
          <w:sz w:val="22"/>
          <w:szCs w:val="22"/>
        </w:rPr>
        <w:t xml:space="preserve">mowy </w:t>
      </w:r>
      <w:r w:rsidR="00F13726">
        <w:rPr>
          <w:rFonts w:ascii="Arial" w:hAnsi="Arial" w:cs="Arial"/>
          <w:color w:val="000000"/>
          <w:kern w:val="2"/>
          <w:sz w:val="22"/>
          <w:szCs w:val="22"/>
        </w:rPr>
        <w:t>przygotowują osoby wskazane w ust. 1</w:t>
      </w:r>
      <w:r w:rsidR="00E238FB" w:rsidRPr="00821146">
        <w:rPr>
          <w:rFonts w:ascii="Arial" w:hAnsi="Arial" w:cs="Arial"/>
          <w:color w:val="000000"/>
          <w:kern w:val="2"/>
          <w:sz w:val="22"/>
          <w:szCs w:val="22"/>
        </w:rPr>
        <w:t>, na podstawie wzoru umowy zawartego w Dokumentach zamówienia.</w:t>
      </w:r>
    </w:p>
    <w:p w14:paraId="03995C7B" w14:textId="77777777" w:rsidR="00E238FB" w:rsidRPr="00821146" w:rsidRDefault="001876CE" w:rsidP="00357F2D">
      <w:pPr>
        <w:numPr>
          <w:ilvl w:val="0"/>
          <w:numId w:val="62"/>
        </w:numPr>
        <w:tabs>
          <w:tab w:val="clear" w:pos="360"/>
          <w:tab w:val="num" w:pos="284"/>
        </w:tabs>
        <w:spacing w:line="276" w:lineRule="auto"/>
        <w:ind w:left="284" w:hanging="284"/>
        <w:rPr>
          <w:rFonts w:ascii="Arial" w:hAnsi="Arial" w:cs="Arial"/>
          <w:b/>
          <w:color w:val="000000"/>
          <w:kern w:val="2"/>
          <w:sz w:val="22"/>
          <w:szCs w:val="22"/>
        </w:rPr>
      </w:pPr>
      <w:r>
        <w:rPr>
          <w:rFonts w:ascii="Arial" w:hAnsi="Arial" w:cs="Arial"/>
          <w:color w:val="000000"/>
          <w:kern w:val="2"/>
          <w:sz w:val="22"/>
          <w:szCs w:val="22"/>
        </w:rPr>
        <w:t>U</w:t>
      </w:r>
      <w:r w:rsidR="00E238FB" w:rsidRPr="00821146">
        <w:rPr>
          <w:rFonts w:ascii="Arial" w:hAnsi="Arial" w:cs="Arial"/>
          <w:color w:val="000000"/>
          <w:kern w:val="2"/>
          <w:sz w:val="22"/>
          <w:szCs w:val="22"/>
        </w:rPr>
        <w:t>mow</w:t>
      </w:r>
      <w:r>
        <w:rPr>
          <w:rFonts w:ascii="Arial" w:hAnsi="Arial" w:cs="Arial"/>
          <w:color w:val="000000"/>
          <w:kern w:val="2"/>
          <w:sz w:val="22"/>
          <w:szCs w:val="22"/>
        </w:rPr>
        <w:t>a</w:t>
      </w:r>
      <w:r w:rsidR="00E238FB" w:rsidRPr="00821146">
        <w:rPr>
          <w:rFonts w:ascii="Arial" w:hAnsi="Arial" w:cs="Arial"/>
          <w:color w:val="000000"/>
          <w:kern w:val="2"/>
          <w:sz w:val="22"/>
          <w:szCs w:val="22"/>
        </w:rPr>
        <w:t xml:space="preserve"> </w:t>
      </w:r>
      <w:r>
        <w:rPr>
          <w:rFonts w:ascii="Arial" w:hAnsi="Arial" w:cs="Arial"/>
          <w:color w:val="000000"/>
          <w:kern w:val="2"/>
          <w:sz w:val="22"/>
          <w:szCs w:val="22"/>
        </w:rPr>
        <w:t xml:space="preserve">w sprawie zamówienia publicznego podlega </w:t>
      </w:r>
      <w:r w:rsidR="00E238FB" w:rsidRPr="00821146">
        <w:rPr>
          <w:rFonts w:ascii="Arial" w:hAnsi="Arial" w:cs="Arial"/>
          <w:color w:val="000000"/>
          <w:kern w:val="2"/>
          <w:sz w:val="22"/>
          <w:szCs w:val="22"/>
        </w:rPr>
        <w:t>zaakceptowa</w:t>
      </w:r>
      <w:r>
        <w:rPr>
          <w:rFonts w:ascii="Arial" w:hAnsi="Arial" w:cs="Arial"/>
          <w:color w:val="000000"/>
          <w:kern w:val="2"/>
          <w:sz w:val="22"/>
          <w:szCs w:val="22"/>
        </w:rPr>
        <w:t>niu</w:t>
      </w:r>
      <w:r w:rsidR="00CD7466">
        <w:rPr>
          <w:rFonts w:ascii="Arial" w:hAnsi="Arial" w:cs="Arial"/>
          <w:color w:val="000000"/>
          <w:kern w:val="2"/>
          <w:sz w:val="22"/>
          <w:szCs w:val="22"/>
        </w:rPr>
        <w:t xml:space="preserve">, w szczególności </w:t>
      </w:r>
      <w:r w:rsidR="00E238FB" w:rsidRPr="00821146">
        <w:rPr>
          <w:rFonts w:ascii="Arial" w:hAnsi="Arial" w:cs="Arial"/>
          <w:color w:val="000000"/>
          <w:kern w:val="2"/>
          <w:sz w:val="22"/>
          <w:szCs w:val="22"/>
        </w:rPr>
        <w:t>przez:</w:t>
      </w:r>
    </w:p>
    <w:p w14:paraId="2D7D8B17" w14:textId="77777777" w:rsidR="00E238FB" w:rsidRPr="00821146" w:rsidRDefault="00AE27A6" w:rsidP="00357F2D">
      <w:pPr>
        <w:pStyle w:val="Styl1"/>
        <w:widowControl/>
        <w:numPr>
          <w:ilvl w:val="0"/>
          <w:numId w:val="63"/>
        </w:numPr>
        <w:spacing w:line="276" w:lineRule="auto"/>
        <w:ind w:left="709" w:hanging="283"/>
        <w:rPr>
          <w:rFonts w:ascii="Arial" w:hAnsi="Arial" w:cs="Arial"/>
          <w:color w:val="000000"/>
          <w:kern w:val="2"/>
          <w:sz w:val="22"/>
          <w:szCs w:val="22"/>
        </w:rPr>
      </w:pPr>
      <w:r w:rsidRPr="00821146">
        <w:rPr>
          <w:rFonts w:ascii="Arial" w:hAnsi="Arial" w:cs="Arial"/>
          <w:color w:val="000000"/>
          <w:kern w:val="2"/>
          <w:sz w:val="22"/>
          <w:szCs w:val="22"/>
        </w:rPr>
        <w:t>Dysponenta</w:t>
      </w:r>
      <w:r w:rsidR="008D549A">
        <w:rPr>
          <w:rFonts w:ascii="Arial" w:hAnsi="Arial" w:cs="Arial"/>
          <w:color w:val="000000"/>
          <w:kern w:val="2"/>
          <w:sz w:val="22"/>
          <w:szCs w:val="22"/>
        </w:rPr>
        <w:t xml:space="preserve"> </w:t>
      </w:r>
      <w:r w:rsidR="00E238FB" w:rsidRPr="00821146">
        <w:rPr>
          <w:rFonts w:ascii="Arial" w:hAnsi="Arial" w:cs="Arial"/>
          <w:color w:val="000000"/>
          <w:kern w:val="2"/>
          <w:sz w:val="22"/>
          <w:szCs w:val="22"/>
        </w:rPr>
        <w:t>– pod względem merytorycznym;</w:t>
      </w:r>
    </w:p>
    <w:p w14:paraId="444DB1DE" w14:textId="77777777" w:rsidR="00E238FB" w:rsidRPr="00821146" w:rsidRDefault="00E238FB" w:rsidP="00357F2D">
      <w:pPr>
        <w:pStyle w:val="Styl1"/>
        <w:widowControl/>
        <w:numPr>
          <w:ilvl w:val="0"/>
          <w:numId w:val="63"/>
        </w:numPr>
        <w:spacing w:line="276" w:lineRule="auto"/>
        <w:ind w:left="709" w:hanging="283"/>
        <w:rPr>
          <w:rFonts w:ascii="Arial" w:hAnsi="Arial" w:cs="Arial"/>
          <w:color w:val="000000"/>
          <w:kern w:val="2"/>
          <w:sz w:val="22"/>
          <w:szCs w:val="22"/>
        </w:rPr>
      </w:pPr>
      <w:r w:rsidRPr="00821146">
        <w:rPr>
          <w:rFonts w:ascii="Arial" w:hAnsi="Arial" w:cs="Arial"/>
          <w:color w:val="000000"/>
          <w:kern w:val="2"/>
          <w:sz w:val="22"/>
          <w:szCs w:val="22"/>
        </w:rPr>
        <w:t>radcę prawnego – w zakresie zgodności Umowy z przepisami prawa;</w:t>
      </w:r>
    </w:p>
    <w:p w14:paraId="73AD7A8C" w14:textId="77777777" w:rsidR="00E238FB" w:rsidRDefault="00E238FB" w:rsidP="00357F2D">
      <w:pPr>
        <w:pStyle w:val="Styl1"/>
        <w:widowControl/>
        <w:numPr>
          <w:ilvl w:val="0"/>
          <w:numId w:val="63"/>
        </w:numPr>
        <w:spacing w:line="276" w:lineRule="auto"/>
        <w:ind w:left="709" w:hanging="283"/>
        <w:rPr>
          <w:rFonts w:ascii="Arial" w:hAnsi="Arial" w:cs="Arial"/>
          <w:color w:val="000000"/>
          <w:kern w:val="2"/>
          <w:sz w:val="22"/>
          <w:szCs w:val="22"/>
        </w:rPr>
      </w:pPr>
      <w:r w:rsidRPr="00821146">
        <w:rPr>
          <w:rFonts w:ascii="Arial" w:hAnsi="Arial" w:cs="Arial"/>
          <w:color w:val="000000"/>
          <w:kern w:val="2"/>
          <w:sz w:val="22"/>
          <w:szCs w:val="22"/>
        </w:rPr>
        <w:t>Głównego księgowego</w:t>
      </w:r>
      <w:r w:rsidR="001876CE">
        <w:rPr>
          <w:rFonts w:ascii="Arial" w:hAnsi="Arial" w:cs="Arial"/>
          <w:color w:val="000000"/>
          <w:kern w:val="2"/>
          <w:sz w:val="22"/>
          <w:szCs w:val="22"/>
        </w:rPr>
        <w:t xml:space="preserve"> Akademii</w:t>
      </w:r>
      <w:r w:rsidRPr="00821146">
        <w:rPr>
          <w:rFonts w:ascii="Arial" w:hAnsi="Arial" w:cs="Arial"/>
          <w:color w:val="000000"/>
          <w:kern w:val="2"/>
          <w:sz w:val="22"/>
          <w:szCs w:val="22"/>
        </w:rPr>
        <w:t xml:space="preserve"> – co do faktu, że zobowiązania wynikające z operacji mieszczą się w planie finansowym</w:t>
      </w:r>
      <w:r w:rsidR="00273816">
        <w:rPr>
          <w:rFonts w:ascii="Arial" w:hAnsi="Arial" w:cs="Arial"/>
          <w:color w:val="000000"/>
          <w:kern w:val="2"/>
          <w:sz w:val="22"/>
          <w:szCs w:val="22"/>
        </w:rPr>
        <w:t>.</w:t>
      </w:r>
    </w:p>
    <w:p w14:paraId="61433216" w14:textId="77777777" w:rsidR="00E238FB" w:rsidRPr="00821146" w:rsidRDefault="001876CE" w:rsidP="00357F2D">
      <w:pPr>
        <w:widowControl/>
        <w:numPr>
          <w:ilvl w:val="0"/>
          <w:numId w:val="62"/>
        </w:numPr>
        <w:tabs>
          <w:tab w:val="clear" w:pos="360"/>
          <w:tab w:val="num" w:pos="284"/>
        </w:tabs>
        <w:spacing w:line="276" w:lineRule="auto"/>
        <w:ind w:left="284" w:hanging="284"/>
        <w:rPr>
          <w:rFonts w:ascii="Arial" w:hAnsi="Arial" w:cs="Arial"/>
          <w:color w:val="000000"/>
          <w:kern w:val="2"/>
          <w:sz w:val="22"/>
          <w:szCs w:val="22"/>
        </w:rPr>
      </w:pPr>
      <w:r>
        <w:rPr>
          <w:rFonts w:ascii="Arial" w:hAnsi="Arial" w:cs="Arial"/>
          <w:color w:val="000000"/>
          <w:kern w:val="2"/>
          <w:sz w:val="22"/>
          <w:szCs w:val="22"/>
        </w:rPr>
        <w:t>U</w:t>
      </w:r>
      <w:r w:rsidR="0088500C" w:rsidRPr="008809B1">
        <w:rPr>
          <w:rFonts w:ascii="Arial" w:hAnsi="Arial" w:cs="Arial"/>
          <w:color w:val="000000"/>
          <w:kern w:val="2"/>
          <w:sz w:val="22"/>
          <w:szCs w:val="22"/>
        </w:rPr>
        <w:t>mow</w:t>
      </w:r>
      <w:r>
        <w:rPr>
          <w:rFonts w:ascii="Arial" w:hAnsi="Arial" w:cs="Arial"/>
          <w:color w:val="000000"/>
          <w:kern w:val="2"/>
          <w:sz w:val="22"/>
          <w:szCs w:val="22"/>
        </w:rPr>
        <w:t>a</w:t>
      </w:r>
      <w:r w:rsidR="0088500C" w:rsidRPr="008809B1">
        <w:rPr>
          <w:rFonts w:ascii="Arial" w:hAnsi="Arial" w:cs="Arial"/>
          <w:color w:val="000000"/>
          <w:kern w:val="2"/>
          <w:sz w:val="22"/>
          <w:szCs w:val="22"/>
        </w:rPr>
        <w:t xml:space="preserve"> po akceptacji osób wskazanych w ust. 5 </w:t>
      </w:r>
      <w:r w:rsidR="0088500C">
        <w:rPr>
          <w:rFonts w:ascii="Arial" w:hAnsi="Arial" w:cs="Arial"/>
          <w:color w:val="000000"/>
          <w:kern w:val="2"/>
          <w:sz w:val="22"/>
          <w:szCs w:val="22"/>
        </w:rPr>
        <w:t>zostaje przekazan</w:t>
      </w:r>
      <w:r>
        <w:rPr>
          <w:rFonts w:ascii="Arial" w:hAnsi="Arial" w:cs="Arial"/>
          <w:color w:val="000000"/>
          <w:kern w:val="2"/>
          <w:sz w:val="22"/>
          <w:szCs w:val="22"/>
        </w:rPr>
        <w:t>a</w:t>
      </w:r>
      <w:r w:rsidR="0088500C">
        <w:rPr>
          <w:rFonts w:ascii="Arial" w:hAnsi="Arial" w:cs="Arial"/>
          <w:color w:val="000000"/>
          <w:kern w:val="2"/>
          <w:sz w:val="22"/>
          <w:szCs w:val="22"/>
        </w:rPr>
        <w:t xml:space="preserve"> przez </w:t>
      </w:r>
      <w:r w:rsidR="00CD7466">
        <w:rPr>
          <w:rFonts w:ascii="Arial" w:hAnsi="Arial" w:cs="Arial"/>
          <w:color w:val="000000"/>
          <w:kern w:val="2"/>
          <w:sz w:val="22"/>
          <w:szCs w:val="22"/>
        </w:rPr>
        <w:t xml:space="preserve">członka </w:t>
      </w:r>
      <w:r w:rsidR="00FA35A0">
        <w:rPr>
          <w:rFonts w:ascii="Arial" w:hAnsi="Arial" w:cs="Arial"/>
          <w:color w:val="000000"/>
          <w:kern w:val="2"/>
          <w:sz w:val="22"/>
          <w:szCs w:val="22"/>
        </w:rPr>
        <w:t>k</w:t>
      </w:r>
      <w:r w:rsidR="00CD7466" w:rsidRPr="00821146">
        <w:rPr>
          <w:rFonts w:ascii="Arial" w:hAnsi="Arial" w:cs="Arial"/>
          <w:color w:val="000000"/>
          <w:kern w:val="2"/>
          <w:sz w:val="22"/>
          <w:szCs w:val="22"/>
        </w:rPr>
        <w:t xml:space="preserve">omisji </w:t>
      </w:r>
      <w:r w:rsidR="00FA35A0">
        <w:rPr>
          <w:rFonts w:ascii="Arial" w:hAnsi="Arial" w:cs="Arial"/>
          <w:color w:val="000000"/>
          <w:kern w:val="2"/>
          <w:sz w:val="22"/>
          <w:szCs w:val="22"/>
        </w:rPr>
        <w:t xml:space="preserve">przetargowej </w:t>
      </w:r>
      <w:r w:rsidR="00CD7466" w:rsidRPr="00821146">
        <w:rPr>
          <w:rFonts w:ascii="Arial" w:hAnsi="Arial" w:cs="Arial"/>
          <w:color w:val="000000"/>
          <w:kern w:val="2"/>
          <w:sz w:val="22"/>
          <w:szCs w:val="22"/>
        </w:rPr>
        <w:t xml:space="preserve">lub </w:t>
      </w:r>
      <w:r w:rsidR="00FD2581" w:rsidRPr="00821146">
        <w:rPr>
          <w:rFonts w:ascii="Arial" w:hAnsi="Arial" w:cs="Arial"/>
          <w:color w:val="000000"/>
          <w:kern w:val="2"/>
          <w:sz w:val="22"/>
          <w:szCs w:val="22"/>
        </w:rPr>
        <w:t>pracownik</w:t>
      </w:r>
      <w:r w:rsidR="0088500C">
        <w:rPr>
          <w:rFonts w:ascii="Arial" w:hAnsi="Arial" w:cs="Arial"/>
          <w:color w:val="000000"/>
          <w:kern w:val="2"/>
          <w:sz w:val="22"/>
          <w:szCs w:val="22"/>
        </w:rPr>
        <w:t>a</w:t>
      </w:r>
      <w:r w:rsidR="00E238FB" w:rsidRPr="00821146">
        <w:rPr>
          <w:rFonts w:ascii="Arial" w:hAnsi="Arial" w:cs="Arial"/>
          <w:color w:val="000000"/>
          <w:kern w:val="2"/>
          <w:sz w:val="22"/>
          <w:szCs w:val="22"/>
        </w:rPr>
        <w:t xml:space="preserve"> prowadzą</w:t>
      </w:r>
      <w:r w:rsidR="0088500C">
        <w:rPr>
          <w:rFonts w:ascii="Arial" w:hAnsi="Arial" w:cs="Arial"/>
          <w:color w:val="000000"/>
          <w:kern w:val="2"/>
          <w:sz w:val="22"/>
          <w:szCs w:val="22"/>
        </w:rPr>
        <w:t>cego</w:t>
      </w:r>
      <w:r w:rsidR="00E238FB" w:rsidRPr="00821146">
        <w:rPr>
          <w:rFonts w:ascii="Arial" w:hAnsi="Arial" w:cs="Arial"/>
          <w:color w:val="000000"/>
          <w:kern w:val="2"/>
          <w:sz w:val="22"/>
          <w:szCs w:val="22"/>
        </w:rPr>
        <w:t xml:space="preserve"> Postępowanie</w:t>
      </w:r>
      <w:r w:rsidR="00E238FB" w:rsidRPr="00821146" w:rsidDel="002E7838">
        <w:rPr>
          <w:rFonts w:ascii="Arial" w:hAnsi="Arial" w:cs="Arial"/>
          <w:color w:val="000000"/>
          <w:kern w:val="2"/>
          <w:sz w:val="22"/>
          <w:szCs w:val="22"/>
        </w:rPr>
        <w:t xml:space="preserve"> </w:t>
      </w:r>
      <w:r w:rsidR="00585A16">
        <w:rPr>
          <w:rFonts w:ascii="Arial" w:hAnsi="Arial" w:cs="Arial"/>
          <w:color w:val="000000"/>
          <w:kern w:val="2"/>
          <w:sz w:val="22"/>
          <w:szCs w:val="22"/>
        </w:rPr>
        <w:t>lub pracownik</w:t>
      </w:r>
      <w:r w:rsidR="00F84A51">
        <w:rPr>
          <w:rFonts w:ascii="Arial" w:hAnsi="Arial" w:cs="Arial"/>
          <w:color w:val="000000"/>
          <w:kern w:val="2"/>
          <w:sz w:val="22"/>
          <w:szCs w:val="22"/>
        </w:rPr>
        <w:t>a</w:t>
      </w:r>
      <w:r w:rsidR="00585A16">
        <w:rPr>
          <w:rFonts w:ascii="Arial" w:hAnsi="Arial" w:cs="Arial"/>
          <w:color w:val="000000"/>
          <w:kern w:val="2"/>
          <w:sz w:val="22"/>
          <w:szCs w:val="22"/>
        </w:rPr>
        <w:t xml:space="preserve"> Dysponenta </w:t>
      </w:r>
      <w:r w:rsidR="00E238FB" w:rsidRPr="00821146">
        <w:rPr>
          <w:rFonts w:ascii="Arial" w:hAnsi="Arial" w:cs="Arial"/>
          <w:color w:val="000000"/>
          <w:kern w:val="2"/>
          <w:sz w:val="22"/>
          <w:szCs w:val="22"/>
        </w:rPr>
        <w:t xml:space="preserve">do podpisania </w:t>
      </w:r>
      <w:r>
        <w:rPr>
          <w:rFonts w:ascii="Arial" w:hAnsi="Arial" w:cs="Arial"/>
          <w:color w:val="000000"/>
          <w:kern w:val="2"/>
          <w:sz w:val="22"/>
          <w:szCs w:val="22"/>
        </w:rPr>
        <w:t>przez Kierownika zamawiającego i następnie przekazan</w:t>
      </w:r>
      <w:r w:rsidR="009C303C">
        <w:rPr>
          <w:rFonts w:ascii="Arial" w:hAnsi="Arial" w:cs="Arial"/>
          <w:color w:val="000000"/>
          <w:kern w:val="2"/>
          <w:sz w:val="22"/>
          <w:szCs w:val="22"/>
        </w:rPr>
        <w:t>a</w:t>
      </w:r>
      <w:r>
        <w:rPr>
          <w:rFonts w:ascii="Arial" w:hAnsi="Arial" w:cs="Arial"/>
          <w:color w:val="000000"/>
          <w:kern w:val="2"/>
          <w:sz w:val="22"/>
          <w:szCs w:val="22"/>
        </w:rPr>
        <w:t xml:space="preserve"> do podpisu wykonawcy</w:t>
      </w:r>
      <w:r w:rsidR="00E238FB" w:rsidRPr="00821146">
        <w:rPr>
          <w:rFonts w:ascii="Arial" w:hAnsi="Arial" w:cs="Arial"/>
          <w:color w:val="000000"/>
          <w:kern w:val="2"/>
          <w:sz w:val="22"/>
          <w:szCs w:val="22"/>
        </w:rPr>
        <w:t>.</w:t>
      </w:r>
    </w:p>
    <w:p w14:paraId="69E55F1D" w14:textId="77777777" w:rsidR="009C303C" w:rsidRDefault="00FA35A0" w:rsidP="00357F2D">
      <w:pPr>
        <w:pStyle w:val="Styl1"/>
        <w:widowControl/>
        <w:numPr>
          <w:ilvl w:val="0"/>
          <w:numId w:val="62"/>
        </w:numPr>
        <w:tabs>
          <w:tab w:val="clear" w:pos="360"/>
          <w:tab w:val="num" w:pos="284"/>
        </w:tabs>
        <w:spacing w:line="276" w:lineRule="auto"/>
        <w:ind w:left="284" w:hanging="284"/>
        <w:rPr>
          <w:rFonts w:ascii="Arial" w:hAnsi="Arial" w:cs="Arial"/>
          <w:color w:val="000000"/>
          <w:kern w:val="2"/>
          <w:sz w:val="22"/>
          <w:szCs w:val="22"/>
        </w:rPr>
      </w:pPr>
      <w:r>
        <w:rPr>
          <w:rFonts w:ascii="Arial" w:hAnsi="Arial" w:cs="Arial"/>
          <w:color w:val="000000"/>
          <w:kern w:val="2"/>
          <w:sz w:val="22"/>
          <w:szCs w:val="22"/>
        </w:rPr>
        <w:t>Zawarta</w:t>
      </w:r>
      <w:r w:rsidRPr="00821146">
        <w:rPr>
          <w:rFonts w:ascii="Arial" w:hAnsi="Arial" w:cs="Arial"/>
          <w:color w:val="000000"/>
          <w:kern w:val="2"/>
          <w:sz w:val="22"/>
          <w:szCs w:val="22"/>
        </w:rPr>
        <w:t xml:space="preserve"> </w:t>
      </w:r>
      <w:r w:rsidR="00E238FB" w:rsidRPr="00821146">
        <w:rPr>
          <w:rFonts w:ascii="Arial" w:hAnsi="Arial" w:cs="Arial"/>
          <w:color w:val="000000"/>
          <w:kern w:val="2"/>
          <w:sz w:val="22"/>
          <w:szCs w:val="22"/>
        </w:rPr>
        <w:t>umowa podlega rejestracji</w:t>
      </w:r>
      <w:r w:rsidR="009C303C">
        <w:rPr>
          <w:rFonts w:ascii="Arial" w:hAnsi="Arial" w:cs="Arial"/>
          <w:color w:val="000000"/>
          <w:kern w:val="2"/>
          <w:sz w:val="22"/>
          <w:szCs w:val="22"/>
        </w:rPr>
        <w:t>:</w:t>
      </w:r>
    </w:p>
    <w:p w14:paraId="1F7ED5AC" w14:textId="77777777" w:rsidR="009C303C" w:rsidRDefault="009C303C" w:rsidP="00712D41">
      <w:pPr>
        <w:pStyle w:val="Styl1"/>
        <w:widowControl/>
        <w:numPr>
          <w:ilvl w:val="0"/>
          <w:numId w:val="75"/>
        </w:numPr>
        <w:spacing w:line="276" w:lineRule="auto"/>
        <w:rPr>
          <w:rFonts w:ascii="Arial" w:hAnsi="Arial" w:cs="Arial"/>
          <w:color w:val="000000"/>
          <w:kern w:val="2"/>
          <w:sz w:val="22"/>
          <w:szCs w:val="22"/>
        </w:rPr>
      </w:pPr>
      <w:r>
        <w:rPr>
          <w:rFonts w:ascii="Arial" w:hAnsi="Arial" w:cs="Arial"/>
          <w:color w:val="000000"/>
          <w:kern w:val="2"/>
          <w:sz w:val="22"/>
          <w:szCs w:val="22"/>
        </w:rPr>
        <w:t xml:space="preserve">dotycząca zamówienia Kancelarii Akademii </w:t>
      </w:r>
      <w:r w:rsidR="00E238FB" w:rsidRPr="00821146">
        <w:rPr>
          <w:rFonts w:ascii="Arial" w:hAnsi="Arial" w:cs="Arial"/>
          <w:color w:val="000000"/>
          <w:kern w:val="2"/>
          <w:sz w:val="22"/>
          <w:szCs w:val="22"/>
        </w:rPr>
        <w:t xml:space="preserve">przez </w:t>
      </w:r>
      <w:r>
        <w:rPr>
          <w:rFonts w:ascii="Arial" w:hAnsi="Arial" w:cs="Arial"/>
          <w:color w:val="000000"/>
          <w:kern w:val="2"/>
          <w:sz w:val="22"/>
          <w:szCs w:val="22"/>
        </w:rPr>
        <w:t>pracownika Biura Finansów i Budżetu;</w:t>
      </w:r>
    </w:p>
    <w:p w14:paraId="5FD7DDCE" w14:textId="77777777" w:rsidR="00E238FB" w:rsidRPr="00821146" w:rsidRDefault="009C303C" w:rsidP="00712D41">
      <w:pPr>
        <w:pStyle w:val="Styl1"/>
        <w:widowControl/>
        <w:numPr>
          <w:ilvl w:val="0"/>
          <w:numId w:val="75"/>
        </w:numPr>
        <w:spacing w:line="276" w:lineRule="auto"/>
        <w:rPr>
          <w:rFonts w:ascii="Arial" w:hAnsi="Arial" w:cs="Arial"/>
          <w:color w:val="000000"/>
          <w:kern w:val="2"/>
          <w:sz w:val="22"/>
          <w:szCs w:val="22"/>
        </w:rPr>
      </w:pPr>
      <w:r>
        <w:rPr>
          <w:rFonts w:ascii="Arial" w:hAnsi="Arial" w:cs="Arial"/>
          <w:color w:val="000000"/>
          <w:kern w:val="2"/>
          <w:sz w:val="22"/>
          <w:szCs w:val="22"/>
        </w:rPr>
        <w:t xml:space="preserve">dotycząca zamówienia </w:t>
      </w:r>
      <w:r w:rsidR="00192C2A">
        <w:rPr>
          <w:rFonts w:ascii="Arial" w:hAnsi="Arial" w:cs="Arial"/>
          <w:color w:val="000000"/>
          <w:kern w:val="2"/>
          <w:sz w:val="22"/>
          <w:szCs w:val="22"/>
        </w:rPr>
        <w:t xml:space="preserve">innej niż Kancelaria Akademii </w:t>
      </w:r>
      <w:r w:rsidRPr="00D068AF">
        <w:rPr>
          <w:rFonts w:ascii="Arial" w:hAnsi="Arial" w:cs="Arial"/>
          <w:color w:val="000000"/>
          <w:kern w:val="2"/>
          <w:sz w:val="22"/>
          <w:szCs w:val="22"/>
        </w:rPr>
        <w:t xml:space="preserve">Jednostki organizacyjnej </w:t>
      </w:r>
      <w:r>
        <w:rPr>
          <w:rFonts w:ascii="Arial" w:hAnsi="Arial" w:cs="Arial"/>
          <w:color w:val="000000"/>
          <w:kern w:val="2"/>
          <w:sz w:val="22"/>
          <w:szCs w:val="22"/>
        </w:rPr>
        <w:t xml:space="preserve">przez pracownika </w:t>
      </w:r>
      <w:r w:rsidR="00192C2A">
        <w:rPr>
          <w:rFonts w:ascii="Arial" w:hAnsi="Arial" w:cs="Arial"/>
          <w:color w:val="000000"/>
          <w:kern w:val="2"/>
          <w:sz w:val="22"/>
          <w:szCs w:val="22"/>
        </w:rPr>
        <w:t xml:space="preserve">tej </w:t>
      </w:r>
      <w:r>
        <w:rPr>
          <w:rFonts w:ascii="Arial" w:hAnsi="Arial" w:cs="Arial"/>
          <w:color w:val="000000"/>
          <w:kern w:val="2"/>
          <w:sz w:val="22"/>
          <w:szCs w:val="22"/>
        </w:rPr>
        <w:t>J</w:t>
      </w:r>
      <w:r w:rsidR="00AE27A6" w:rsidRPr="00821146">
        <w:rPr>
          <w:rFonts w:ascii="Arial" w:hAnsi="Arial" w:cs="Arial"/>
          <w:color w:val="000000"/>
          <w:kern w:val="2"/>
          <w:sz w:val="22"/>
          <w:szCs w:val="22"/>
        </w:rPr>
        <w:t>ednostki organizacyjnej</w:t>
      </w:r>
      <w:r>
        <w:rPr>
          <w:rFonts w:ascii="Arial" w:hAnsi="Arial" w:cs="Arial"/>
          <w:color w:val="000000"/>
          <w:kern w:val="2"/>
          <w:sz w:val="22"/>
          <w:szCs w:val="22"/>
        </w:rPr>
        <w:t>.</w:t>
      </w:r>
    </w:p>
    <w:p w14:paraId="77651C1F" w14:textId="77777777" w:rsidR="00E238FB" w:rsidRPr="00821146" w:rsidRDefault="009C303C" w:rsidP="00357F2D">
      <w:pPr>
        <w:pStyle w:val="Styl1"/>
        <w:widowControl/>
        <w:numPr>
          <w:ilvl w:val="0"/>
          <w:numId w:val="62"/>
        </w:numPr>
        <w:tabs>
          <w:tab w:val="clear" w:pos="360"/>
          <w:tab w:val="num" w:pos="284"/>
        </w:tabs>
        <w:spacing w:line="276" w:lineRule="auto"/>
        <w:ind w:left="284" w:hanging="426"/>
        <w:rPr>
          <w:rFonts w:ascii="Arial" w:hAnsi="Arial" w:cs="Arial"/>
          <w:color w:val="000000"/>
          <w:kern w:val="2"/>
          <w:sz w:val="22"/>
          <w:szCs w:val="22"/>
        </w:rPr>
      </w:pPr>
      <w:r>
        <w:rPr>
          <w:rFonts w:ascii="Arial" w:hAnsi="Arial" w:cs="Arial"/>
          <w:color w:val="000000"/>
          <w:kern w:val="2"/>
          <w:sz w:val="22"/>
          <w:szCs w:val="22"/>
        </w:rPr>
        <w:t xml:space="preserve">Do zamówień Kancelarii Akademii oryginał umowy jest przechowywany w Biurze Finansów i Budżetu, a do zamówień </w:t>
      </w:r>
      <w:r w:rsidR="00192C2A">
        <w:rPr>
          <w:rFonts w:ascii="Arial" w:hAnsi="Arial" w:cs="Arial"/>
          <w:color w:val="000000"/>
          <w:kern w:val="2"/>
          <w:sz w:val="22"/>
          <w:szCs w:val="22"/>
        </w:rPr>
        <w:t xml:space="preserve">innych niż Kancelaria Akademii </w:t>
      </w:r>
      <w:r w:rsidRPr="00D068AF">
        <w:rPr>
          <w:rFonts w:ascii="Arial" w:hAnsi="Arial" w:cs="Arial"/>
          <w:color w:val="000000"/>
          <w:kern w:val="2"/>
          <w:sz w:val="22"/>
          <w:szCs w:val="22"/>
        </w:rPr>
        <w:t>Jednost</w:t>
      </w:r>
      <w:r>
        <w:rPr>
          <w:rFonts w:ascii="Arial" w:hAnsi="Arial" w:cs="Arial"/>
          <w:color w:val="000000"/>
          <w:kern w:val="2"/>
          <w:sz w:val="22"/>
          <w:szCs w:val="22"/>
        </w:rPr>
        <w:t>ek</w:t>
      </w:r>
      <w:r w:rsidRPr="00D068AF">
        <w:rPr>
          <w:rFonts w:ascii="Arial" w:hAnsi="Arial" w:cs="Arial"/>
          <w:color w:val="000000"/>
          <w:kern w:val="2"/>
          <w:sz w:val="22"/>
          <w:szCs w:val="22"/>
        </w:rPr>
        <w:t xml:space="preserve"> organizacyjn</w:t>
      </w:r>
      <w:r>
        <w:rPr>
          <w:rFonts w:ascii="Arial" w:hAnsi="Arial" w:cs="Arial"/>
          <w:color w:val="000000"/>
          <w:kern w:val="2"/>
          <w:sz w:val="22"/>
          <w:szCs w:val="22"/>
        </w:rPr>
        <w:t xml:space="preserve">ych w tych </w:t>
      </w:r>
      <w:r w:rsidR="00192C2A">
        <w:rPr>
          <w:rFonts w:ascii="Arial" w:hAnsi="Arial" w:cs="Arial"/>
          <w:color w:val="000000"/>
          <w:kern w:val="2"/>
          <w:sz w:val="22"/>
          <w:szCs w:val="22"/>
        </w:rPr>
        <w:t>j</w:t>
      </w:r>
      <w:r>
        <w:rPr>
          <w:rFonts w:ascii="Arial" w:hAnsi="Arial" w:cs="Arial"/>
          <w:color w:val="000000"/>
          <w:kern w:val="2"/>
          <w:sz w:val="22"/>
          <w:szCs w:val="22"/>
        </w:rPr>
        <w:t>ednostkach.</w:t>
      </w:r>
    </w:p>
    <w:p w14:paraId="7CF4CDDD" w14:textId="77777777" w:rsidR="00E238FB" w:rsidRPr="00821146" w:rsidRDefault="00E238FB" w:rsidP="00357F2D">
      <w:pPr>
        <w:pStyle w:val="Styl1"/>
        <w:widowControl/>
        <w:numPr>
          <w:ilvl w:val="0"/>
          <w:numId w:val="62"/>
        </w:numPr>
        <w:tabs>
          <w:tab w:val="clear" w:pos="360"/>
          <w:tab w:val="num" w:pos="284"/>
        </w:tabs>
        <w:spacing w:line="276" w:lineRule="auto"/>
        <w:ind w:left="284" w:hanging="426"/>
        <w:rPr>
          <w:rFonts w:ascii="Arial" w:hAnsi="Arial" w:cs="Arial"/>
          <w:color w:val="000000"/>
          <w:kern w:val="2"/>
          <w:sz w:val="22"/>
          <w:szCs w:val="22"/>
        </w:rPr>
      </w:pPr>
      <w:r w:rsidRPr="00821146">
        <w:rPr>
          <w:rFonts w:ascii="Arial" w:hAnsi="Arial" w:cs="Arial"/>
          <w:color w:val="000000"/>
          <w:kern w:val="2"/>
          <w:sz w:val="22"/>
          <w:szCs w:val="22"/>
        </w:rPr>
        <w:t>Postanowienia ust. 1-</w:t>
      </w:r>
      <w:r w:rsidR="00CD7466">
        <w:rPr>
          <w:rFonts w:ascii="Arial" w:hAnsi="Arial" w:cs="Arial"/>
          <w:color w:val="000000"/>
          <w:kern w:val="2"/>
          <w:sz w:val="22"/>
          <w:szCs w:val="22"/>
        </w:rPr>
        <w:t>8</w:t>
      </w:r>
      <w:r w:rsidRPr="00821146">
        <w:rPr>
          <w:rFonts w:ascii="Arial" w:hAnsi="Arial" w:cs="Arial"/>
          <w:color w:val="000000"/>
          <w:kern w:val="2"/>
          <w:sz w:val="22"/>
          <w:szCs w:val="22"/>
        </w:rPr>
        <w:t xml:space="preserve"> stosuje się odpowiednio przy </w:t>
      </w:r>
      <w:r w:rsidR="00CD7466">
        <w:rPr>
          <w:rFonts w:ascii="Arial" w:hAnsi="Arial" w:cs="Arial"/>
          <w:color w:val="000000"/>
          <w:kern w:val="2"/>
          <w:sz w:val="22"/>
          <w:szCs w:val="22"/>
        </w:rPr>
        <w:t xml:space="preserve">procedowaniu </w:t>
      </w:r>
      <w:r w:rsidRPr="00821146">
        <w:rPr>
          <w:rFonts w:ascii="Arial" w:hAnsi="Arial" w:cs="Arial"/>
          <w:color w:val="000000"/>
          <w:kern w:val="2"/>
          <w:sz w:val="22"/>
          <w:szCs w:val="22"/>
        </w:rPr>
        <w:t>zmian umowy.</w:t>
      </w:r>
    </w:p>
    <w:p w14:paraId="568A9A2F" w14:textId="77777777" w:rsidR="00E238FB" w:rsidRPr="00821146" w:rsidRDefault="00895BB9" w:rsidP="00357F2D">
      <w:pPr>
        <w:pStyle w:val="Styl1"/>
        <w:widowControl/>
        <w:numPr>
          <w:ilvl w:val="0"/>
          <w:numId w:val="62"/>
        </w:numPr>
        <w:tabs>
          <w:tab w:val="clear" w:pos="360"/>
          <w:tab w:val="num" w:pos="284"/>
        </w:tabs>
        <w:spacing w:line="276" w:lineRule="auto"/>
        <w:ind w:left="284" w:hanging="426"/>
        <w:rPr>
          <w:rFonts w:ascii="Arial" w:hAnsi="Arial" w:cs="Arial"/>
          <w:color w:val="000000"/>
          <w:kern w:val="2"/>
          <w:sz w:val="22"/>
          <w:szCs w:val="22"/>
        </w:rPr>
      </w:pPr>
      <w:r w:rsidRPr="00821146">
        <w:rPr>
          <w:rFonts w:ascii="Arial" w:hAnsi="Arial" w:cs="Arial"/>
          <w:color w:val="000000"/>
          <w:kern w:val="2"/>
          <w:sz w:val="22"/>
          <w:szCs w:val="22"/>
        </w:rPr>
        <w:t>Zespół Zamówień Publicznych</w:t>
      </w:r>
      <w:r w:rsidR="00E238FB" w:rsidRPr="00821146">
        <w:rPr>
          <w:rFonts w:ascii="Arial" w:hAnsi="Arial" w:cs="Arial"/>
          <w:color w:val="000000"/>
          <w:kern w:val="2"/>
          <w:sz w:val="22"/>
          <w:szCs w:val="22"/>
        </w:rPr>
        <w:t xml:space="preserve"> </w:t>
      </w:r>
      <w:r w:rsidR="00273816">
        <w:rPr>
          <w:rFonts w:ascii="Arial" w:hAnsi="Arial" w:cs="Arial"/>
          <w:color w:val="000000"/>
          <w:kern w:val="2"/>
          <w:sz w:val="22"/>
          <w:szCs w:val="22"/>
        </w:rPr>
        <w:t xml:space="preserve">do zamówień Kancelarii Akademii i odpowiednio pracownik innych Jednostek organizacyjnych, </w:t>
      </w:r>
      <w:r w:rsidR="00E238FB" w:rsidRPr="00821146">
        <w:rPr>
          <w:rFonts w:ascii="Arial" w:hAnsi="Arial" w:cs="Arial"/>
          <w:color w:val="000000"/>
          <w:kern w:val="2"/>
          <w:sz w:val="22"/>
          <w:szCs w:val="22"/>
        </w:rPr>
        <w:t xml:space="preserve">w przypadkach przewidzianych w </w:t>
      </w:r>
      <w:proofErr w:type="spellStart"/>
      <w:r w:rsidRPr="00821146">
        <w:rPr>
          <w:rFonts w:ascii="Arial" w:hAnsi="Arial" w:cs="Arial"/>
          <w:color w:val="000000"/>
          <w:kern w:val="2"/>
          <w:sz w:val="22"/>
          <w:szCs w:val="22"/>
        </w:rPr>
        <w:t>Pzp</w:t>
      </w:r>
      <w:proofErr w:type="spellEnd"/>
      <w:r w:rsidRPr="00821146">
        <w:rPr>
          <w:rFonts w:ascii="Arial" w:hAnsi="Arial" w:cs="Arial"/>
          <w:color w:val="000000"/>
          <w:kern w:val="2"/>
          <w:sz w:val="22"/>
          <w:szCs w:val="22"/>
        </w:rPr>
        <w:t>,</w:t>
      </w:r>
      <w:r w:rsidR="00E238FB" w:rsidRPr="00821146">
        <w:rPr>
          <w:rFonts w:ascii="Arial" w:hAnsi="Arial" w:cs="Arial"/>
          <w:color w:val="000000"/>
          <w:kern w:val="2"/>
          <w:sz w:val="22"/>
          <w:szCs w:val="22"/>
        </w:rPr>
        <w:t xml:space="preserve"> po dokonaniu zmiany umowy</w:t>
      </w:r>
      <w:r w:rsidRPr="00821146">
        <w:rPr>
          <w:rFonts w:ascii="Arial" w:hAnsi="Arial" w:cs="Arial"/>
          <w:color w:val="000000"/>
          <w:kern w:val="2"/>
          <w:sz w:val="22"/>
          <w:szCs w:val="22"/>
        </w:rPr>
        <w:t>,</w:t>
      </w:r>
      <w:r w:rsidR="00E238FB" w:rsidRPr="00821146">
        <w:rPr>
          <w:rFonts w:ascii="Arial" w:hAnsi="Arial" w:cs="Arial"/>
          <w:color w:val="000000"/>
          <w:kern w:val="2"/>
          <w:sz w:val="22"/>
          <w:szCs w:val="22"/>
        </w:rPr>
        <w:t xml:space="preserve"> zamieszcza</w:t>
      </w:r>
      <w:r w:rsidR="00273816">
        <w:rPr>
          <w:rFonts w:ascii="Arial" w:hAnsi="Arial" w:cs="Arial"/>
          <w:color w:val="000000"/>
          <w:kern w:val="2"/>
          <w:sz w:val="22"/>
          <w:szCs w:val="22"/>
        </w:rPr>
        <w:t>ją</w:t>
      </w:r>
      <w:r w:rsidR="00E238FB" w:rsidRPr="00821146">
        <w:rPr>
          <w:rFonts w:ascii="Arial" w:hAnsi="Arial" w:cs="Arial"/>
          <w:color w:val="000000"/>
          <w:kern w:val="2"/>
          <w:sz w:val="22"/>
          <w:szCs w:val="22"/>
        </w:rPr>
        <w:t xml:space="preserve"> ogłoszenie o zmianie umowy w Biuletynie Zamówień Publicznych lub przekazuje je Urzędowi Publikacji Unii Europejskiej. </w:t>
      </w:r>
    </w:p>
    <w:p w14:paraId="1E49E381" w14:textId="77777777" w:rsidR="00E238FB" w:rsidRPr="00821146" w:rsidRDefault="00E238FB" w:rsidP="00357F2D">
      <w:pPr>
        <w:pStyle w:val="Styl1"/>
        <w:widowControl/>
        <w:numPr>
          <w:ilvl w:val="0"/>
          <w:numId w:val="62"/>
        </w:numPr>
        <w:tabs>
          <w:tab w:val="clear" w:pos="360"/>
          <w:tab w:val="num" w:pos="284"/>
        </w:tabs>
        <w:spacing w:line="276" w:lineRule="auto"/>
        <w:ind w:left="284" w:hanging="426"/>
        <w:rPr>
          <w:rFonts w:ascii="Arial" w:hAnsi="Arial" w:cs="Arial"/>
          <w:color w:val="000000"/>
          <w:kern w:val="2"/>
          <w:sz w:val="22"/>
          <w:szCs w:val="22"/>
        </w:rPr>
      </w:pPr>
      <w:r w:rsidRPr="00821146">
        <w:rPr>
          <w:rFonts w:ascii="Arial" w:hAnsi="Arial" w:cs="Arial"/>
          <w:color w:val="000000"/>
          <w:kern w:val="2"/>
          <w:sz w:val="22"/>
          <w:szCs w:val="22"/>
        </w:rPr>
        <w:t>Projekty umów, o ile ich charakter się temu nie sprzeciwia, uwzględniają obligatoryjne elementy umowy wskazane w </w:t>
      </w:r>
      <w:proofErr w:type="spellStart"/>
      <w:r w:rsidR="00895BB9" w:rsidRPr="00821146">
        <w:rPr>
          <w:rFonts w:ascii="Arial" w:hAnsi="Arial" w:cs="Arial"/>
          <w:color w:val="000000"/>
          <w:kern w:val="2"/>
          <w:sz w:val="22"/>
          <w:szCs w:val="22"/>
        </w:rPr>
        <w:t>Pzp</w:t>
      </w:r>
      <w:proofErr w:type="spellEnd"/>
      <w:r w:rsidRPr="00821146">
        <w:rPr>
          <w:rFonts w:ascii="Arial" w:hAnsi="Arial" w:cs="Arial"/>
          <w:color w:val="000000"/>
          <w:kern w:val="2"/>
          <w:sz w:val="22"/>
          <w:szCs w:val="22"/>
        </w:rPr>
        <w:t xml:space="preserve"> dla danego rodzaju zamówienia, w szczególności zawierają określenie:</w:t>
      </w:r>
    </w:p>
    <w:p w14:paraId="13A98AF5" w14:textId="77777777" w:rsidR="00E238FB" w:rsidRPr="00821146" w:rsidRDefault="00E238FB" w:rsidP="00357F2D">
      <w:pPr>
        <w:pStyle w:val="Styl1"/>
        <w:widowControl/>
        <w:numPr>
          <w:ilvl w:val="0"/>
          <w:numId w:val="64"/>
        </w:numPr>
        <w:spacing w:line="276" w:lineRule="auto"/>
        <w:ind w:left="709" w:hanging="283"/>
        <w:rPr>
          <w:rFonts w:ascii="Arial" w:hAnsi="Arial" w:cs="Arial"/>
          <w:color w:val="000000"/>
          <w:kern w:val="2"/>
          <w:sz w:val="22"/>
          <w:szCs w:val="22"/>
        </w:rPr>
      </w:pPr>
      <w:r w:rsidRPr="00821146">
        <w:rPr>
          <w:rFonts w:ascii="Arial" w:hAnsi="Arial" w:cs="Arial"/>
          <w:color w:val="000000"/>
          <w:kern w:val="2"/>
          <w:sz w:val="22"/>
          <w:szCs w:val="22"/>
        </w:rPr>
        <w:t>stron umowy, w szczególności przez podanie imienia, nazwiska i miejsca zamieszkania - w przypadku osób fizycznych, bądź nazwy (firmy), siedziby i osób reprezentujących – w przypadku osób prawnych i jednostek nieposiadających osobowości prawnej, oraz wskazanie osób upoważnionych do reprezentowania stron umowy;</w:t>
      </w:r>
    </w:p>
    <w:p w14:paraId="6A448A3B" w14:textId="77777777" w:rsidR="00E238FB" w:rsidRPr="00821146" w:rsidRDefault="00E238FB" w:rsidP="00357F2D">
      <w:pPr>
        <w:pStyle w:val="Styl1"/>
        <w:widowControl/>
        <w:numPr>
          <w:ilvl w:val="0"/>
          <w:numId w:val="64"/>
        </w:numPr>
        <w:spacing w:line="276" w:lineRule="auto"/>
        <w:ind w:left="709" w:hanging="283"/>
        <w:rPr>
          <w:rFonts w:ascii="Arial" w:hAnsi="Arial" w:cs="Arial"/>
          <w:color w:val="000000"/>
          <w:kern w:val="2"/>
          <w:sz w:val="22"/>
          <w:szCs w:val="22"/>
        </w:rPr>
      </w:pPr>
      <w:r w:rsidRPr="00821146">
        <w:rPr>
          <w:rFonts w:ascii="Arial" w:hAnsi="Arial" w:cs="Arial"/>
          <w:color w:val="000000"/>
          <w:kern w:val="2"/>
          <w:sz w:val="22"/>
          <w:szCs w:val="22"/>
        </w:rPr>
        <w:t>przedmiotu umowy, zgodnie z opisem przedmiotu zamówienia zawartym w Dokumentach zamówienia;</w:t>
      </w:r>
    </w:p>
    <w:p w14:paraId="6277E03C" w14:textId="77777777" w:rsidR="00E238FB" w:rsidRPr="00821146" w:rsidRDefault="00E238FB" w:rsidP="00357F2D">
      <w:pPr>
        <w:pStyle w:val="Styl1"/>
        <w:widowControl/>
        <w:numPr>
          <w:ilvl w:val="0"/>
          <w:numId w:val="64"/>
        </w:numPr>
        <w:spacing w:line="276" w:lineRule="auto"/>
        <w:ind w:left="709" w:hanging="283"/>
        <w:rPr>
          <w:rFonts w:ascii="Arial" w:hAnsi="Arial" w:cs="Arial"/>
          <w:color w:val="000000"/>
          <w:kern w:val="2"/>
          <w:sz w:val="22"/>
          <w:szCs w:val="22"/>
        </w:rPr>
      </w:pPr>
      <w:r w:rsidRPr="00821146">
        <w:rPr>
          <w:rFonts w:ascii="Arial" w:hAnsi="Arial" w:cs="Arial"/>
          <w:color w:val="000000"/>
          <w:kern w:val="2"/>
          <w:sz w:val="22"/>
          <w:szCs w:val="22"/>
        </w:rPr>
        <w:t>miejsca</w:t>
      </w:r>
      <w:r w:rsidRPr="00821146">
        <w:rPr>
          <w:rFonts w:ascii="Arial" w:hAnsi="Arial" w:cs="Arial"/>
          <w:color w:val="000000"/>
          <w:sz w:val="22"/>
          <w:szCs w:val="22"/>
        </w:rPr>
        <w:t xml:space="preserve"> </w:t>
      </w:r>
      <w:r w:rsidRPr="00821146">
        <w:rPr>
          <w:rFonts w:ascii="Arial" w:hAnsi="Arial" w:cs="Arial"/>
          <w:color w:val="000000"/>
          <w:kern w:val="2"/>
          <w:sz w:val="22"/>
          <w:szCs w:val="22"/>
        </w:rPr>
        <w:t>wykonania umowy, chyba że wynika ono z właściwości zamówienia;</w:t>
      </w:r>
    </w:p>
    <w:p w14:paraId="2BE23FBB" w14:textId="77777777" w:rsidR="00E238FB" w:rsidRPr="00821146" w:rsidRDefault="00E238FB" w:rsidP="00357F2D">
      <w:pPr>
        <w:pStyle w:val="Styl1"/>
        <w:widowControl/>
        <w:numPr>
          <w:ilvl w:val="0"/>
          <w:numId w:val="64"/>
        </w:numPr>
        <w:spacing w:line="276" w:lineRule="auto"/>
        <w:ind w:left="709" w:hanging="283"/>
        <w:rPr>
          <w:rFonts w:ascii="Arial" w:hAnsi="Arial" w:cs="Arial"/>
          <w:bCs/>
          <w:color w:val="000000"/>
          <w:kern w:val="2"/>
          <w:sz w:val="22"/>
          <w:szCs w:val="22"/>
        </w:rPr>
      </w:pPr>
      <w:r w:rsidRPr="00821146">
        <w:rPr>
          <w:rFonts w:ascii="Arial" w:hAnsi="Arial" w:cs="Arial"/>
          <w:color w:val="000000"/>
          <w:kern w:val="2"/>
          <w:sz w:val="22"/>
          <w:szCs w:val="22"/>
        </w:rPr>
        <w:lastRenderedPageBreak/>
        <w:t>terminu wykonania zamówienia przez wykonawcę</w:t>
      </w:r>
      <w:r w:rsidRPr="00821146">
        <w:rPr>
          <w:rFonts w:ascii="Arial" w:hAnsi="Arial" w:cs="Arial"/>
          <w:bCs/>
          <w:color w:val="000000"/>
          <w:kern w:val="2"/>
          <w:sz w:val="22"/>
          <w:szCs w:val="22"/>
        </w:rPr>
        <w:t>;</w:t>
      </w:r>
    </w:p>
    <w:p w14:paraId="21B3ABEC" w14:textId="77777777" w:rsidR="00E238FB" w:rsidRPr="00821146" w:rsidRDefault="00E238FB" w:rsidP="00357F2D">
      <w:pPr>
        <w:pStyle w:val="Styl1"/>
        <w:widowControl/>
        <w:numPr>
          <w:ilvl w:val="0"/>
          <w:numId w:val="64"/>
        </w:numPr>
        <w:spacing w:line="276" w:lineRule="auto"/>
        <w:ind w:left="709" w:hanging="283"/>
        <w:rPr>
          <w:rFonts w:ascii="Arial" w:hAnsi="Arial" w:cs="Arial"/>
          <w:color w:val="000000"/>
          <w:kern w:val="2"/>
          <w:sz w:val="22"/>
          <w:szCs w:val="22"/>
        </w:rPr>
      </w:pPr>
      <w:r w:rsidRPr="00821146">
        <w:rPr>
          <w:rFonts w:ascii="Arial" w:hAnsi="Arial" w:cs="Arial"/>
          <w:color w:val="000000"/>
          <w:kern w:val="2"/>
          <w:sz w:val="22"/>
          <w:szCs w:val="22"/>
        </w:rPr>
        <w:t>ceny brutto, w tym wartości (ceny) za poszczególne części zamówienia, w przypadku</w:t>
      </w:r>
      <w:r w:rsidR="00192C2A">
        <w:rPr>
          <w:rFonts w:ascii="Arial" w:hAnsi="Arial" w:cs="Arial"/>
          <w:color w:val="000000"/>
          <w:kern w:val="2"/>
          <w:sz w:val="22"/>
          <w:szCs w:val="22"/>
        </w:rPr>
        <w:t>,</w:t>
      </w:r>
      <w:r w:rsidR="00895BB9" w:rsidRPr="00821146">
        <w:rPr>
          <w:rFonts w:ascii="Arial" w:hAnsi="Arial" w:cs="Arial"/>
          <w:color w:val="000000"/>
          <w:kern w:val="2"/>
          <w:sz w:val="22"/>
          <w:szCs w:val="22"/>
        </w:rPr>
        <w:t xml:space="preserve"> </w:t>
      </w:r>
      <w:r w:rsidRPr="00821146">
        <w:rPr>
          <w:rFonts w:ascii="Arial" w:hAnsi="Arial" w:cs="Arial"/>
          <w:color w:val="000000"/>
          <w:kern w:val="2"/>
          <w:sz w:val="22"/>
          <w:szCs w:val="22"/>
        </w:rPr>
        <w:t>gdy zobowiązanie może być wykonane częściowo;</w:t>
      </w:r>
    </w:p>
    <w:p w14:paraId="04D73F0D" w14:textId="77777777" w:rsidR="00E238FB" w:rsidRPr="00821146" w:rsidRDefault="00E238FB" w:rsidP="00357F2D">
      <w:pPr>
        <w:pStyle w:val="Styl1"/>
        <w:widowControl/>
        <w:numPr>
          <w:ilvl w:val="0"/>
          <w:numId w:val="64"/>
        </w:numPr>
        <w:spacing w:line="276" w:lineRule="auto"/>
        <w:ind w:left="709" w:hanging="283"/>
        <w:rPr>
          <w:rFonts w:ascii="Arial" w:hAnsi="Arial" w:cs="Arial"/>
          <w:color w:val="000000"/>
          <w:kern w:val="2"/>
          <w:sz w:val="22"/>
          <w:szCs w:val="22"/>
        </w:rPr>
      </w:pPr>
      <w:r w:rsidRPr="00821146">
        <w:rPr>
          <w:rFonts w:ascii="Arial" w:hAnsi="Arial" w:cs="Arial"/>
          <w:color w:val="000000"/>
          <w:kern w:val="2"/>
          <w:sz w:val="22"/>
          <w:szCs w:val="22"/>
        </w:rPr>
        <w:t xml:space="preserve">terminów płatności, wraz z klauzulą: „Dniem zapłaty należności jest dzień obciążenia rachunku </w:t>
      </w:r>
      <w:r w:rsidR="00895BB9" w:rsidRPr="00821146">
        <w:rPr>
          <w:rFonts w:ascii="Arial" w:hAnsi="Arial" w:cs="Arial"/>
          <w:color w:val="000000"/>
          <w:kern w:val="2"/>
          <w:sz w:val="22"/>
          <w:szCs w:val="22"/>
        </w:rPr>
        <w:t>Zamawiającego</w:t>
      </w:r>
      <w:r w:rsidRPr="00821146">
        <w:rPr>
          <w:rFonts w:ascii="Arial" w:hAnsi="Arial" w:cs="Arial"/>
          <w:color w:val="000000"/>
          <w:kern w:val="2"/>
          <w:sz w:val="22"/>
          <w:szCs w:val="22"/>
        </w:rPr>
        <w:t>”;</w:t>
      </w:r>
    </w:p>
    <w:p w14:paraId="509A7FAF" w14:textId="77777777" w:rsidR="00E238FB" w:rsidRPr="00821146" w:rsidRDefault="00E238FB" w:rsidP="00357F2D">
      <w:pPr>
        <w:pStyle w:val="Styl1"/>
        <w:numPr>
          <w:ilvl w:val="0"/>
          <w:numId w:val="64"/>
        </w:numPr>
        <w:spacing w:line="276" w:lineRule="auto"/>
        <w:ind w:left="709" w:hanging="283"/>
        <w:rPr>
          <w:rFonts w:ascii="Arial" w:hAnsi="Arial" w:cs="Arial"/>
          <w:bCs/>
          <w:color w:val="000000"/>
          <w:kern w:val="2"/>
          <w:sz w:val="22"/>
          <w:szCs w:val="22"/>
        </w:rPr>
      </w:pPr>
      <w:r w:rsidRPr="00821146">
        <w:rPr>
          <w:rFonts w:ascii="Arial" w:hAnsi="Arial" w:cs="Arial"/>
          <w:color w:val="000000"/>
          <w:kern w:val="2"/>
          <w:sz w:val="22"/>
          <w:szCs w:val="22"/>
        </w:rPr>
        <w:t xml:space="preserve">postanowień dotyczących kar umownych należnych Zamawiającemu od wykonawcy, w przypadku niewykonania lub nienależytego wykonania umowy, </w:t>
      </w:r>
      <w:r w:rsidRPr="00821146">
        <w:rPr>
          <w:rFonts w:ascii="Arial" w:hAnsi="Arial" w:cs="Arial"/>
          <w:bCs/>
          <w:color w:val="000000"/>
          <w:kern w:val="2"/>
          <w:sz w:val="22"/>
          <w:szCs w:val="22"/>
        </w:rPr>
        <w:t xml:space="preserve">w tym łączną maksymalną wysokość kar umownych, z zastrzeżeniem możliwości dochodzenia przez </w:t>
      </w:r>
      <w:r w:rsidR="00895BB9" w:rsidRPr="00821146">
        <w:rPr>
          <w:rFonts w:ascii="Arial" w:hAnsi="Arial" w:cs="Arial"/>
          <w:bCs/>
          <w:color w:val="000000"/>
          <w:kern w:val="2"/>
          <w:sz w:val="22"/>
          <w:szCs w:val="22"/>
        </w:rPr>
        <w:t>Z</w:t>
      </w:r>
      <w:r w:rsidRPr="00821146">
        <w:rPr>
          <w:rFonts w:ascii="Arial" w:hAnsi="Arial" w:cs="Arial"/>
          <w:bCs/>
          <w:color w:val="000000"/>
          <w:kern w:val="2"/>
          <w:sz w:val="22"/>
          <w:szCs w:val="22"/>
        </w:rPr>
        <w:t>amawiającego odszkodowania uzupełniającego do rzeczywistej wysokości wyrządzonej szkody, o ile wynika to z charakteru umowy;</w:t>
      </w:r>
    </w:p>
    <w:p w14:paraId="52212B9F" w14:textId="77777777" w:rsidR="00E238FB" w:rsidRPr="00821146" w:rsidRDefault="00E238FB" w:rsidP="00357F2D">
      <w:pPr>
        <w:pStyle w:val="Styl1"/>
        <w:widowControl/>
        <w:numPr>
          <w:ilvl w:val="0"/>
          <w:numId w:val="64"/>
        </w:numPr>
        <w:spacing w:line="276" w:lineRule="auto"/>
        <w:ind w:left="709" w:hanging="283"/>
        <w:rPr>
          <w:rFonts w:ascii="Arial" w:hAnsi="Arial" w:cs="Arial"/>
          <w:color w:val="000000"/>
          <w:kern w:val="2"/>
          <w:sz w:val="22"/>
          <w:szCs w:val="22"/>
        </w:rPr>
      </w:pPr>
      <w:r w:rsidRPr="00821146">
        <w:rPr>
          <w:rFonts w:ascii="Arial" w:hAnsi="Arial" w:cs="Arial"/>
          <w:iCs/>
          <w:color w:val="000000"/>
          <w:kern w:val="2"/>
          <w:sz w:val="22"/>
          <w:szCs w:val="22"/>
        </w:rPr>
        <w:t>terminu i sposobu potwierdzenia przez Zamawiającego wykonania umowy np. sporządzenie protokołu odbioru</w:t>
      </w:r>
      <w:r w:rsidRPr="00821146">
        <w:rPr>
          <w:rFonts w:ascii="Arial" w:hAnsi="Arial" w:cs="Arial"/>
          <w:color w:val="000000"/>
          <w:kern w:val="2"/>
          <w:sz w:val="22"/>
          <w:szCs w:val="22"/>
        </w:rPr>
        <w:t xml:space="preserve">; </w:t>
      </w:r>
    </w:p>
    <w:p w14:paraId="5D9364CD" w14:textId="77777777" w:rsidR="00E238FB" w:rsidRPr="00821146" w:rsidRDefault="00E238FB" w:rsidP="00357F2D">
      <w:pPr>
        <w:pStyle w:val="Styl1"/>
        <w:numPr>
          <w:ilvl w:val="0"/>
          <w:numId w:val="64"/>
        </w:numPr>
        <w:spacing w:line="276" w:lineRule="auto"/>
        <w:ind w:left="709" w:hanging="283"/>
        <w:rPr>
          <w:rFonts w:ascii="Arial" w:hAnsi="Arial" w:cs="Arial"/>
          <w:color w:val="000000"/>
          <w:kern w:val="2"/>
          <w:sz w:val="22"/>
          <w:szCs w:val="22"/>
        </w:rPr>
      </w:pPr>
      <w:r w:rsidRPr="00821146">
        <w:rPr>
          <w:rFonts w:ascii="Arial" w:hAnsi="Arial" w:cs="Arial"/>
          <w:color w:val="000000"/>
          <w:kern w:val="2"/>
          <w:sz w:val="22"/>
          <w:szCs w:val="22"/>
        </w:rPr>
        <w:t>postanowień dotyczących podwykonawstwa, o ile przewiduje się powierzenie podwykonawstwa;</w:t>
      </w:r>
    </w:p>
    <w:p w14:paraId="7A8EF7D7" w14:textId="77777777" w:rsidR="00E238FB" w:rsidRPr="00821146" w:rsidRDefault="00E238FB" w:rsidP="00357F2D">
      <w:pPr>
        <w:pStyle w:val="Styl1"/>
        <w:numPr>
          <w:ilvl w:val="0"/>
          <w:numId w:val="64"/>
        </w:numPr>
        <w:spacing w:line="276" w:lineRule="auto"/>
        <w:ind w:left="709" w:hanging="425"/>
        <w:rPr>
          <w:rFonts w:ascii="Arial" w:hAnsi="Arial" w:cs="Arial"/>
          <w:color w:val="000000"/>
          <w:kern w:val="2"/>
          <w:sz w:val="22"/>
          <w:szCs w:val="22"/>
        </w:rPr>
      </w:pPr>
      <w:r w:rsidRPr="00821146">
        <w:rPr>
          <w:rFonts w:ascii="Arial" w:hAnsi="Arial" w:cs="Arial"/>
          <w:color w:val="000000"/>
          <w:kern w:val="2"/>
          <w:sz w:val="22"/>
          <w:szCs w:val="22"/>
        </w:rPr>
        <w:t>postanowień odnoszących się do gwarancji lub rękojmi na wykonane odpowiednio usługi, dostawy lub roboty budowlane;</w:t>
      </w:r>
    </w:p>
    <w:p w14:paraId="59C6FE79" w14:textId="77777777" w:rsidR="00E238FB" w:rsidRPr="00821146" w:rsidRDefault="00E238FB" w:rsidP="00357F2D">
      <w:pPr>
        <w:pStyle w:val="Styl1"/>
        <w:widowControl/>
        <w:numPr>
          <w:ilvl w:val="0"/>
          <w:numId w:val="64"/>
        </w:numPr>
        <w:spacing w:line="276" w:lineRule="auto"/>
        <w:ind w:left="709" w:hanging="425"/>
        <w:rPr>
          <w:rFonts w:ascii="Arial" w:hAnsi="Arial" w:cs="Arial"/>
          <w:color w:val="000000"/>
          <w:kern w:val="2"/>
          <w:sz w:val="22"/>
          <w:szCs w:val="22"/>
        </w:rPr>
      </w:pPr>
      <w:r w:rsidRPr="00821146">
        <w:rPr>
          <w:rFonts w:ascii="Arial" w:hAnsi="Arial" w:cs="Arial"/>
          <w:color w:val="000000"/>
          <w:kern w:val="2"/>
          <w:sz w:val="22"/>
          <w:szCs w:val="22"/>
        </w:rPr>
        <w:t>postanowień dotyczących zabezpieczenia należytego wykonania umowy, jeżeli jest wymagane;</w:t>
      </w:r>
    </w:p>
    <w:p w14:paraId="421D3C1A" w14:textId="77777777" w:rsidR="00E238FB" w:rsidRPr="00821146" w:rsidRDefault="00E238FB" w:rsidP="00357F2D">
      <w:pPr>
        <w:pStyle w:val="Styl1"/>
        <w:widowControl/>
        <w:numPr>
          <w:ilvl w:val="0"/>
          <w:numId w:val="64"/>
        </w:numPr>
        <w:spacing w:line="276" w:lineRule="auto"/>
        <w:ind w:left="709" w:hanging="425"/>
        <w:rPr>
          <w:rFonts w:ascii="Arial" w:hAnsi="Arial" w:cs="Arial"/>
          <w:color w:val="000000"/>
          <w:kern w:val="2"/>
          <w:sz w:val="22"/>
          <w:szCs w:val="22"/>
        </w:rPr>
      </w:pPr>
      <w:r w:rsidRPr="00821146">
        <w:rPr>
          <w:rFonts w:ascii="Arial" w:hAnsi="Arial" w:cs="Arial"/>
          <w:color w:val="000000"/>
          <w:kern w:val="2"/>
          <w:sz w:val="22"/>
          <w:szCs w:val="22"/>
        </w:rPr>
        <w:t>uprawnień przysługujących Zamawiającemu, w tym postanowień dotyczących prawa wypowiedzenia umowy oraz prawa odstąpienia od umowy, ze</w:t>
      </w:r>
      <w:r w:rsidR="00F13726">
        <w:rPr>
          <w:rFonts w:ascii="Arial" w:hAnsi="Arial" w:cs="Arial"/>
          <w:color w:val="000000"/>
          <w:kern w:val="2"/>
          <w:sz w:val="22"/>
          <w:szCs w:val="22"/>
        </w:rPr>
        <w:t xml:space="preserve"> </w:t>
      </w:r>
      <w:r w:rsidRPr="00821146">
        <w:rPr>
          <w:rFonts w:ascii="Arial" w:hAnsi="Arial" w:cs="Arial"/>
          <w:color w:val="000000"/>
          <w:kern w:val="2"/>
          <w:sz w:val="22"/>
          <w:szCs w:val="22"/>
        </w:rPr>
        <w:t>wskazaniem terminów, w których wypowiedzenie bądź odstąpienie może być dokonane, o ile wynika to z charakteru umowy;</w:t>
      </w:r>
    </w:p>
    <w:p w14:paraId="76978A9B" w14:textId="77777777" w:rsidR="00E238FB" w:rsidRPr="00821146" w:rsidRDefault="00E238FB" w:rsidP="00357F2D">
      <w:pPr>
        <w:pStyle w:val="Styl1"/>
        <w:widowControl/>
        <w:numPr>
          <w:ilvl w:val="0"/>
          <w:numId w:val="64"/>
        </w:numPr>
        <w:spacing w:line="276" w:lineRule="auto"/>
        <w:ind w:left="709" w:hanging="425"/>
        <w:rPr>
          <w:rFonts w:ascii="Arial" w:hAnsi="Arial" w:cs="Arial"/>
          <w:color w:val="000000"/>
          <w:kern w:val="2"/>
          <w:sz w:val="22"/>
          <w:szCs w:val="22"/>
        </w:rPr>
      </w:pPr>
      <w:r w:rsidRPr="00821146">
        <w:rPr>
          <w:rFonts w:ascii="Arial" w:hAnsi="Arial" w:cs="Arial"/>
          <w:color w:val="000000"/>
          <w:kern w:val="2"/>
          <w:sz w:val="22"/>
          <w:szCs w:val="22"/>
        </w:rPr>
        <w:t>postanowień dotyczących odpowiedzialności w zakresie realizacji umowy przez wskazanie osób właściwych do zapewnienia jej należytego wykonania oraz nadzoru nad ich prawidłową realizacją;</w:t>
      </w:r>
    </w:p>
    <w:p w14:paraId="2EAD625B" w14:textId="77777777" w:rsidR="00E238FB" w:rsidRPr="00821146" w:rsidRDefault="00E238FB" w:rsidP="00357F2D">
      <w:pPr>
        <w:pStyle w:val="Styl1"/>
        <w:numPr>
          <w:ilvl w:val="0"/>
          <w:numId w:val="64"/>
        </w:numPr>
        <w:spacing w:line="276" w:lineRule="auto"/>
        <w:ind w:left="709" w:hanging="425"/>
        <w:rPr>
          <w:rFonts w:ascii="Arial" w:hAnsi="Arial" w:cs="Arial"/>
          <w:color w:val="000000"/>
          <w:kern w:val="2"/>
          <w:sz w:val="22"/>
          <w:szCs w:val="22"/>
        </w:rPr>
      </w:pPr>
      <w:r w:rsidRPr="00821146">
        <w:rPr>
          <w:rFonts w:ascii="Arial" w:hAnsi="Arial" w:cs="Arial"/>
          <w:color w:val="000000"/>
          <w:kern w:val="2"/>
          <w:sz w:val="22"/>
          <w:szCs w:val="22"/>
        </w:rPr>
        <w:t>warunków powierzenia przetwarzania danych osobowych, jeżeli przedmiot zamówienia wymaga powierzenia wykonawcy przetwarzania danych osobowych;</w:t>
      </w:r>
    </w:p>
    <w:p w14:paraId="4CA31540" w14:textId="77777777" w:rsidR="00895BB9" w:rsidRPr="00821146" w:rsidRDefault="00E238FB" w:rsidP="00357F2D">
      <w:pPr>
        <w:pStyle w:val="Styl1"/>
        <w:numPr>
          <w:ilvl w:val="0"/>
          <w:numId w:val="64"/>
        </w:numPr>
        <w:spacing w:line="276" w:lineRule="auto"/>
        <w:ind w:left="709" w:hanging="425"/>
        <w:rPr>
          <w:rFonts w:ascii="Arial" w:hAnsi="Arial" w:cs="Arial"/>
          <w:color w:val="000000"/>
          <w:kern w:val="2"/>
          <w:sz w:val="22"/>
          <w:szCs w:val="22"/>
        </w:rPr>
      </w:pPr>
      <w:r w:rsidRPr="00821146">
        <w:rPr>
          <w:rFonts w:ascii="Arial" w:hAnsi="Arial" w:cs="Arial"/>
          <w:color w:val="000000"/>
          <w:kern w:val="2"/>
          <w:sz w:val="22"/>
          <w:szCs w:val="22"/>
        </w:rPr>
        <w:t>warunków i zakresu przewidywanych zmian w sposobie realizacji zamówienia.</w:t>
      </w:r>
    </w:p>
    <w:p w14:paraId="27730A13" w14:textId="77777777" w:rsidR="00E238FB" w:rsidRPr="00821146" w:rsidRDefault="00E238FB" w:rsidP="00357F2D">
      <w:pPr>
        <w:pStyle w:val="Styl1"/>
        <w:numPr>
          <w:ilvl w:val="0"/>
          <w:numId w:val="62"/>
        </w:numPr>
        <w:tabs>
          <w:tab w:val="clear" w:pos="360"/>
          <w:tab w:val="num" w:pos="426"/>
        </w:tabs>
        <w:spacing w:line="276" w:lineRule="auto"/>
        <w:rPr>
          <w:rFonts w:ascii="Arial" w:hAnsi="Arial" w:cs="Arial"/>
          <w:color w:val="000000"/>
          <w:kern w:val="2"/>
          <w:sz w:val="22"/>
          <w:szCs w:val="22"/>
        </w:rPr>
      </w:pPr>
      <w:r w:rsidRPr="00821146">
        <w:rPr>
          <w:rFonts w:ascii="Arial" w:hAnsi="Arial" w:cs="Arial"/>
          <w:color w:val="000000"/>
          <w:kern w:val="2"/>
          <w:sz w:val="22"/>
          <w:szCs w:val="22"/>
        </w:rPr>
        <w:t>Umowa może zawierać dodatkowe postanowienia dotyczące:</w:t>
      </w:r>
    </w:p>
    <w:p w14:paraId="03563BDF" w14:textId="77777777" w:rsidR="00E238FB" w:rsidRPr="00821146" w:rsidRDefault="00E238FB" w:rsidP="00357F2D">
      <w:pPr>
        <w:pStyle w:val="Styl1"/>
        <w:widowControl/>
        <w:numPr>
          <w:ilvl w:val="0"/>
          <w:numId w:val="65"/>
        </w:numPr>
        <w:tabs>
          <w:tab w:val="clear" w:pos="720"/>
          <w:tab w:val="left" w:pos="709"/>
        </w:tabs>
        <w:spacing w:line="276" w:lineRule="auto"/>
        <w:ind w:left="709" w:hanging="283"/>
        <w:rPr>
          <w:rFonts w:ascii="Arial" w:hAnsi="Arial" w:cs="Arial"/>
          <w:color w:val="000000"/>
          <w:kern w:val="2"/>
          <w:sz w:val="22"/>
          <w:szCs w:val="22"/>
        </w:rPr>
      </w:pPr>
      <w:r w:rsidRPr="00821146">
        <w:rPr>
          <w:rFonts w:ascii="Arial" w:hAnsi="Arial" w:cs="Arial"/>
          <w:color w:val="000000"/>
          <w:kern w:val="2"/>
          <w:sz w:val="22"/>
          <w:szCs w:val="22"/>
        </w:rPr>
        <w:t xml:space="preserve">zasad współdziałania z wykonawcą przy wykonaniu zobowiązania, w szczególności postanowienie o obowiązku informowania </w:t>
      </w:r>
      <w:r w:rsidR="00F13726">
        <w:rPr>
          <w:rFonts w:ascii="Arial" w:hAnsi="Arial" w:cs="Arial"/>
          <w:color w:val="000000"/>
          <w:kern w:val="2"/>
          <w:sz w:val="22"/>
          <w:szCs w:val="22"/>
        </w:rPr>
        <w:t>Z</w:t>
      </w:r>
      <w:r w:rsidRPr="00821146">
        <w:rPr>
          <w:rFonts w:ascii="Arial" w:hAnsi="Arial" w:cs="Arial"/>
          <w:color w:val="000000"/>
          <w:kern w:val="2"/>
          <w:sz w:val="22"/>
          <w:szCs w:val="22"/>
        </w:rPr>
        <w:t>amawiającego przez wykonawcę o postępie prac;</w:t>
      </w:r>
    </w:p>
    <w:p w14:paraId="1E4379A2" w14:textId="77777777" w:rsidR="00E238FB" w:rsidRPr="00821146" w:rsidRDefault="00E238FB" w:rsidP="00357F2D">
      <w:pPr>
        <w:pStyle w:val="Styl1"/>
        <w:widowControl/>
        <w:numPr>
          <w:ilvl w:val="0"/>
          <w:numId w:val="65"/>
        </w:numPr>
        <w:tabs>
          <w:tab w:val="clear" w:pos="720"/>
          <w:tab w:val="left" w:pos="709"/>
        </w:tabs>
        <w:spacing w:line="276" w:lineRule="auto"/>
        <w:ind w:left="709" w:hanging="283"/>
        <w:rPr>
          <w:rFonts w:ascii="Arial" w:hAnsi="Arial" w:cs="Arial"/>
          <w:color w:val="000000"/>
          <w:kern w:val="2"/>
          <w:sz w:val="22"/>
          <w:szCs w:val="22"/>
        </w:rPr>
      </w:pPr>
      <w:r w:rsidRPr="00821146">
        <w:rPr>
          <w:rFonts w:ascii="Arial" w:hAnsi="Arial" w:cs="Arial"/>
          <w:color w:val="000000"/>
          <w:kern w:val="2"/>
          <w:sz w:val="22"/>
          <w:szCs w:val="22"/>
        </w:rPr>
        <w:t>zasad przenoszenia praw</w:t>
      </w:r>
      <w:r w:rsidR="00152DBE">
        <w:rPr>
          <w:rFonts w:ascii="Arial" w:hAnsi="Arial" w:cs="Arial"/>
          <w:color w:val="000000"/>
          <w:kern w:val="2"/>
          <w:sz w:val="22"/>
          <w:szCs w:val="22"/>
        </w:rPr>
        <w:t>a</w:t>
      </w:r>
      <w:r w:rsidRPr="00821146">
        <w:rPr>
          <w:rFonts w:ascii="Arial" w:hAnsi="Arial" w:cs="Arial"/>
          <w:color w:val="000000"/>
          <w:kern w:val="2"/>
          <w:sz w:val="22"/>
          <w:szCs w:val="22"/>
        </w:rPr>
        <w:t xml:space="preserve"> autorski</w:t>
      </w:r>
      <w:r w:rsidR="00152DBE">
        <w:rPr>
          <w:rFonts w:ascii="Arial" w:hAnsi="Arial" w:cs="Arial"/>
          <w:color w:val="000000"/>
          <w:kern w:val="2"/>
          <w:sz w:val="22"/>
          <w:szCs w:val="22"/>
        </w:rPr>
        <w:t>ego i praw zależnych</w:t>
      </w:r>
      <w:r w:rsidRPr="00821146">
        <w:rPr>
          <w:rFonts w:ascii="Arial" w:hAnsi="Arial" w:cs="Arial"/>
          <w:color w:val="000000"/>
          <w:kern w:val="2"/>
          <w:sz w:val="22"/>
          <w:szCs w:val="22"/>
        </w:rPr>
        <w:t xml:space="preserve"> na </w:t>
      </w:r>
      <w:r w:rsidR="00895BB9" w:rsidRPr="00821146">
        <w:rPr>
          <w:rFonts w:ascii="Arial" w:hAnsi="Arial" w:cs="Arial"/>
          <w:color w:val="000000"/>
          <w:kern w:val="2"/>
          <w:sz w:val="22"/>
          <w:szCs w:val="22"/>
        </w:rPr>
        <w:t>Z</w:t>
      </w:r>
      <w:r w:rsidRPr="00821146">
        <w:rPr>
          <w:rFonts w:ascii="Arial" w:hAnsi="Arial" w:cs="Arial"/>
          <w:color w:val="000000"/>
          <w:kern w:val="2"/>
          <w:sz w:val="22"/>
          <w:szCs w:val="22"/>
        </w:rPr>
        <w:t>amawiającego;</w:t>
      </w:r>
    </w:p>
    <w:p w14:paraId="1D9E085B" w14:textId="77777777" w:rsidR="00895BB9" w:rsidRPr="00821146" w:rsidRDefault="00E238FB" w:rsidP="00357F2D">
      <w:pPr>
        <w:pStyle w:val="Styl1"/>
        <w:widowControl/>
        <w:numPr>
          <w:ilvl w:val="0"/>
          <w:numId w:val="65"/>
        </w:numPr>
        <w:tabs>
          <w:tab w:val="clear" w:pos="720"/>
          <w:tab w:val="left" w:pos="709"/>
        </w:tabs>
        <w:spacing w:line="276" w:lineRule="auto"/>
        <w:ind w:left="709" w:hanging="283"/>
        <w:rPr>
          <w:rFonts w:ascii="Arial" w:hAnsi="Arial" w:cs="Arial"/>
          <w:color w:val="000000"/>
          <w:kern w:val="2"/>
          <w:sz w:val="22"/>
          <w:szCs w:val="22"/>
        </w:rPr>
      </w:pPr>
      <w:r w:rsidRPr="00821146">
        <w:rPr>
          <w:rFonts w:ascii="Arial" w:hAnsi="Arial" w:cs="Arial"/>
          <w:color w:val="000000"/>
          <w:kern w:val="2"/>
          <w:sz w:val="22"/>
          <w:szCs w:val="22"/>
        </w:rPr>
        <w:t xml:space="preserve">sposobu rozstrzygania sporów wynikłych w związku z wykonywaniem umowy, z uwzględnieniem sądu właściwego dla </w:t>
      </w:r>
      <w:r w:rsidR="00895BB9" w:rsidRPr="00821146">
        <w:rPr>
          <w:rFonts w:ascii="Arial" w:hAnsi="Arial" w:cs="Arial"/>
          <w:color w:val="000000"/>
          <w:kern w:val="2"/>
          <w:sz w:val="22"/>
          <w:szCs w:val="22"/>
        </w:rPr>
        <w:t>Z</w:t>
      </w:r>
      <w:r w:rsidRPr="00821146">
        <w:rPr>
          <w:rFonts w:ascii="Arial" w:hAnsi="Arial" w:cs="Arial"/>
          <w:color w:val="000000"/>
          <w:kern w:val="2"/>
          <w:sz w:val="22"/>
          <w:szCs w:val="22"/>
        </w:rPr>
        <w:t>amawiającego, w przypadku sporu sądowego.</w:t>
      </w:r>
    </w:p>
    <w:p w14:paraId="52B34FFE" w14:textId="77777777" w:rsidR="00895BB9" w:rsidRPr="00821146" w:rsidRDefault="00895BB9" w:rsidP="00895BB9">
      <w:pPr>
        <w:pStyle w:val="Styl1"/>
        <w:widowControl/>
        <w:spacing w:line="276" w:lineRule="auto"/>
        <w:ind w:left="709"/>
        <w:rPr>
          <w:rFonts w:ascii="Arial" w:hAnsi="Arial" w:cs="Arial"/>
          <w:color w:val="000000"/>
          <w:kern w:val="2"/>
          <w:sz w:val="22"/>
          <w:szCs w:val="22"/>
        </w:rPr>
      </w:pPr>
    </w:p>
    <w:p w14:paraId="4410A14F" w14:textId="299CD7D8" w:rsidR="00895BB9" w:rsidRPr="00821146" w:rsidRDefault="00895BB9" w:rsidP="00696B13">
      <w:pPr>
        <w:tabs>
          <w:tab w:val="left" w:pos="0"/>
        </w:tabs>
        <w:autoSpaceDE w:val="0"/>
        <w:spacing w:line="276" w:lineRule="auto"/>
        <w:ind w:left="0" w:firstLine="0"/>
        <w:jc w:val="center"/>
        <w:rPr>
          <w:rFonts w:ascii="Arial" w:hAnsi="Arial" w:cs="Arial"/>
          <w:b/>
          <w:color w:val="000000"/>
          <w:sz w:val="22"/>
          <w:szCs w:val="22"/>
        </w:rPr>
      </w:pPr>
      <w:r w:rsidRPr="00821146">
        <w:rPr>
          <w:rFonts w:ascii="Arial" w:hAnsi="Arial" w:cs="Arial"/>
          <w:b/>
          <w:color w:val="000000"/>
          <w:sz w:val="22"/>
          <w:szCs w:val="22"/>
        </w:rPr>
        <w:t xml:space="preserve">§ </w:t>
      </w:r>
      <w:r w:rsidR="003E1F12">
        <w:rPr>
          <w:rFonts w:ascii="Arial" w:hAnsi="Arial" w:cs="Arial"/>
          <w:b/>
          <w:color w:val="000000"/>
          <w:sz w:val="22"/>
          <w:szCs w:val="22"/>
        </w:rPr>
        <w:t>9.</w:t>
      </w:r>
    </w:p>
    <w:p w14:paraId="4D092BF7" w14:textId="011146A6" w:rsidR="00895BB9" w:rsidRDefault="00895BB9" w:rsidP="00696B13">
      <w:pPr>
        <w:pStyle w:val="Nagwek1"/>
        <w:spacing w:before="0" w:after="0" w:line="276" w:lineRule="auto"/>
        <w:ind w:left="0" w:firstLine="0"/>
        <w:jc w:val="center"/>
        <w:rPr>
          <w:rFonts w:ascii="Arial" w:hAnsi="Arial" w:cs="Arial"/>
          <w:iCs/>
          <w:color w:val="000000"/>
          <w:sz w:val="22"/>
          <w:szCs w:val="22"/>
        </w:rPr>
      </w:pPr>
      <w:r w:rsidRPr="00821146">
        <w:rPr>
          <w:rFonts w:ascii="Arial" w:hAnsi="Arial" w:cs="Arial"/>
          <w:iCs/>
          <w:color w:val="000000"/>
          <w:sz w:val="22"/>
          <w:szCs w:val="22"/>
        </w:rPr>
        <w:t>Nadzór nad realizacją umowy</w:t>
      </w:r>
      <w:r w:rsidR="00C42A2B">
        <w:rPr>
          <w:rFonts w:ascii="Arial" w:hAnsi="Arial" w:cs="Arial"/>
          <w:iCs/>
          <w:color w:val="000000"/>
          <w:sz w:val="22"/>
          <w:szCs w:val="22"/>
        </w:rPr>
        <w:t xml:space="preserve"> w trybie </w:t>
      </w:r>
      <w:r w:rsidR="00967E9C">
        <w:rPr>
          <w:rFonts w:ascii="Arial" w:hAnsi="Arial" w:cs="Arial"/>
          <w:iCs/>
          <w:color w:val="000000"/>
          <w:sz w:val="22"/>
          <w:szCs w:val="22"/>
        </w:rPr>
        <w:t xml:space="preserve"> </w:t>
      </w:r>
      <w:proofErr w:type="spellStart"/>
      <w:r w:rsidR="00C42A2B">
        <w:rPr>
          <w:rFonts w:ascii="Arial" w:hAnsi="Arial" w:cs="Arial"/>
          <w:iCs/>
          <w:color w:val="000000"/>
          <w:sz w:val="22"/>
          <w:szCs w:val="22"/>
        </w:rPr>
        <w:t>Pzp</w:t>
      </w:r>
      <w:proofErr w:type="spellEnd"/>
    </w:p>
    <w:p w14:paraId="73E87B85" w14:textId="77777777" w:rsidR="00E238FB" w:rsidRPr="00821146" w:rsidRDefault="00E238FB" w:rsidP="00357F2D">
      <w:pPr>
        <w:pStyle w:val="Styl1"/>
        <w:keepNext/>
        <w:widowControl/>
        <w:numPr>
          <w:ilvl w:val="0"/>
          <w:numId w:val="66"/>
        </w:numPr>
        <w:tabs>
          <w:tab w:val="clear" w:pos="360"/>
          <w:tab w:val="num" w:pos="284"/>
        </w:tabs>
        <w:spacing w:line="276" w:lineRule="auto"/>
        <w:ind w:left="284" w:hanging="284"/>
        <w:rPr>
          <w:rFonts w:ascii="Arial" w:hAnsi="Arial" w:cs="Arial"/>
          <w:color w:val="000000"/>
          <w:kern w:val="2"/>
          <w:sz w:val="22"/>
          <w:szCs w:val="22"/>
        </w:rPr>
      </w:pPr>
      <w:r w:rsidRPr="00821146">
        <w:rPr>
          <w:rFonts w:ascii="Arial" w:hAnsi="Arial" w:cs="Arial"/>
          <w:color w:val="000000"/>
          <w:kern w:val="2"/>
          <w:sz w:val="22"/>
          <w:szCs w:val="22"/>
        </w:rPr>
        <w:t xml:space="preserve">Udzielanie informacji i wyjaśnień odnośnie treści </w:t>
      </w:r>
      <w:r w:rsidR="00895BB9" w:rsidRPr="00821146">
        <w:rPr>
          <w:rFonts w:ascii="Arial" w:hAnsi="Arial" w:cs="Arial"/>
          <w:color w:val="000000"/>
          <w:kern w:val="2"/>
          <w:sz w:val="22"/>
          <w:szCs w:val="22"/>
        </w:rPr>
        <w:t>u</w:t>
      </w:r>
      <w:r w:rsidRPr="00821146">
        <w:rPr>
          <w:rFonts w:ascii="Arial" w:hAnsi="Arial" w:cs="Arial"/>
          <w:color w:val="000000"/>
          <w:kern w:val="2"/>
          <w:sz w:val="22"/>
          <w:szCs w:val="22"/>
        </w:rPr>
        <w:t xml:space="preserve">mowy oraz nadzór nad </w:t>
      </w:r>
      <w:r w:rsidR="00895BB9" w:rsidRPr="00821146">
        <w:rPr>
          <w:rFonts w:ascii="Arial" w:hAnsi="Arial" w:cs="Arial"/>
          <w:color w:val="000000"/>
          <w:kern w:val="2"/>
          <w:sz w:val="22"/>
          <w:szCs w:val="22"/>
        </w:rPr>
        <w:t xml:space="preserve">jej </w:t>
      </w:r>
      <w:r w:rsidRPr="00821146">
        <w:rPr>
          <w:rFonts w:ascii="Arial" w:hAnsi="Arial" w:cs="Arial"/>
          <w:color w:val="000000"/>
          <w:kern w:val="2"/>
          <w:sz w:val="22"/>
          <w:szCs w:val="22"/>
        </w:rPr>
        <w:t xml:space="preserve">realizacją, w szczególności w zakresie terminowości jej wykonania, zgodności wykonywanych dostaw, usług lub robót budowlanych z Umową, należy do </w:t>
      </w:r>
      <w:r w:rsidR="00AF0703">
        <w:rPr>
          <w:rFonts w:ascii="Arial" w:hAnsi="Arial" w:cs="Arial"/>
          <w:color w:val="000000"/>
          <w:kern w:val="2"/>
          <w:sz w:val="22"/>
          <w:szCs w:val="22"/>
        </w:rPr>
        <w:t>p</w:t>
      </w:r>
      <w:r w:rsidR="00AE27A6" w:rsidRPr="00821146">
        <w:rPr>
          <w:rFonts w:ascii="Arial" w:hAnsi="Arial" w:cs="Arial"/>
          <w:color w:val="000000"/>
          <w:kern w:val="2"/>
          <w:sz w:val="22"/>
          <w:szCs w:val="22"/>
        </w:rPr>
        <w:t xml:space="preserve">racownika Dysponenta </w:t>
      </w:r>
      <w:r w:rsidR="00356CE8">
        <w:rPr>
          <w:rFonts w:ascii="Arial" w:hAnsi="Arial" w:cs="Arial"/>
          <w:color w:val="000000"/>
          <w:kern w:val="2"/>
          <w:sz w:val="22"/>
          <w:szCs w:val="22"/>
        </w:rPr>
        <w:t xml:space="preserve">- wyznaczonego odpowiednio przez kierownika komórki organizacyjnej Kancelarii Akademii i </w:t>
      </w:r>
      <w:r w:rsidR="00C8219B">
        <w:rPr>
          <w:rFonts w:ascii="Arial" w:hAnsi="Arial" w:cs="Arial"/>
          <w:color w:val="000000"/>
          <w:kern w:val="2"/>
          <w:sz w:val="22"/>
          <w:szCs w:val="22"/>
        </w:rPr>
        <w:t>D</w:t>
      </w:r>
      <w:r w:rsidR="00356CE8">
        <w:rPr>
          <w:rFonts w:ascii="Arial" w:hAnsi="Arial" w:cs="Arial"/>
          <w:color w:val="000000"/>
          <w:kern w:val="2"/>
          <w:sz w:val="22"/>
          <w:szCs w:val="22"/>
        </w:rPr>
        <w:t xml:space="preserve">yrektora </w:t>
      </w:r>
      <w:r w:rsidR="00905357">
        <w:rPr>
          <w:rFonts w:ascii="Arial" w:hAnsi="Arial" w:cs="Arial"/>
          <w:color w:val="000000"/>
          <w:kern w:val="2"/>
          <w:sz w:val="22"/>
          <w:szCs w:val="22"/>
        </w:rPr>
        <w:t xml:space="preserve">innej niż Kancelaria Akademii </w:t>
      </w:r>
      <w:r w:rsidR="00356CE8">
        <w:rPr>
          <w:rFonts w:ascii="Arial" w:hAnsi="Arial" w:cs="Arial"/>
          <w:color w:val="000000"/>
          <w:kern w:val="2"/>
          <w:sz w:val="22"/>
          <w:szCs w:val="22"/>
        </w:rPr>
        <w:t xml:space="preserve">Jednostki </w:t>
      </w:r>
      <w:r w:rsidR="00905357">
        <w:rPr>
          <w:rFonts w:ascii="Arial" w:hAnsi="Arial" w:cs="Arial"/>
          <w:color w:val="000000"/>
          <w:kern w:val="2"/>
          <w:sz w:val="22"/>
          <w:szCs w:val="22"/>
        </w:rPr>
        <w:t>organizacyjnej</w:t>
      </w:r>
      <w:r w:rsidRPr="00821146">
        <w:rPr>
          <w:rFonts w:ascii="Arial" w:hAnsi="Arial" w:cs="Arial"/>
          <w:color w:val="000000"/>
          <w:kern w:val="2"/>
          <w:sz w:val="22"/>
          <w:szCs w:val="22"/>
        </w:rPr>
        <w:t xml:space="preserve">. </w:t>
      </w:r>
    </w:p>
    <w:p w14:paraId="38D78086" w14:textId="77777777" w:rsidR="00E238FB" w:rsidRPr="00821146" w:rsidRDefault="00AE27A6" w:rsidP="00357F2D">
      <w:pPr>
        <w:pStyle w:val="Styl1"/>
        <w:keepNext/>
        <w:widowControl/>
        <w:numPr>
          <w:ilvl w:val="0"/>
          <w:numId w:val="66"/>
        </w:numPr>
        <w:tabs>
          <w:tab w:val="clear" w:pos="360"/>
          <w:tab w:val="num" w:pos="284"/>
        </w:tabs>
        <w:spacing w:line="276" w:lineRule="auto"/>
        <w:ind w:left="284" w:hanging="284"/>
        <w:rPr>
          <w:rFonts w:ascii="Arial" w:hAnsi="Arial" w:cs="Arial"/>
          <w:color w:val="000000"/>
          <w:kern w:val="2"/>
          <w:sz w:val="22"/>
          <w:szCs w:val="22"/>
        </w:rPr>
      </w:pPr>
      <w:r w:rsidRPr="00821146">
        <w:rPr>
          <w:rFonts w:ascii="Arial" w:hAnsi="Arial" w:cs="Arial"/>
          <w:color w:val="000000"/>
          <w:kern w:val="2"/>
          <w:sz w:val="22"/>
          <w:szCs w:val="22"/>
        </w:rPr>
        <w:t xml:space="preserve">Pracownik, o którym mowa w ust. 1 </w:t>
      </w:r>
      <w:r w:rsidR="00E238FB" w:rsidRPr="00821146">
        <w:rPr>
          <w:rFonts w:ascii="Arial" w:hAnsi="Arial" w:cs="Arial"/>
          <w:color w:val="000000"/>
          <w:kern w:val="2"/>
          <w:sz w:val="22"/>
          <w:szCs w:val="22"/>
        </w:rPr>
        <w:t xml:space="preserve">rejestruje </w:t>
      </w:r>
      <w:r w:rsidR="00356CE8">
        <w:rPr>
          <w:rFonts w:ascii="Arial" w:hAnsi="Arial" w:cs="Arial"/>
          <w:color w:val="000000"/>
          <w:kern w:val="2"/>
          <w:sz w:val="22"/>
          <w:szCs w:val="22"/>
        </w:rPr>
        <w:t xml:space="preserve">w formie pisemnej </w:t>
      </w:r>
      <w:r w:rsidR="00E238FB" w:rsidRPr="00821146">
        <w:rPr>
          <w:rFonts w:ascii="Arial" w:hAnsi="Arial" w:cs="Arial"/>
          <w:color w:val="000000"/>
          <w:kern w:val="2"/>
          <w:sz w:val="22"/>
          <w:szCs w:val="22"/>
        </w:rPr>
        <w:t>uchybienia po stronie wykonawcy związane z jej wykonywaniem.</w:t>
      </w:r>
    </w:p>
    <w:p w14:paraId="3E6A5B0A" w14:textId="77777777" w:rsidR="00E238FB" w:rsidRPr="00821146" w:rsidRDefault="00E238FB" w:rsidP="00357F2D">
      <w:pPr>
        <w:pStyle w:val="Styl1"/>
        <w:keepNext/>
        <w:widowControl/>
        <w:numPr>
          <w:ilvl w:val="0"/>
          <w:numId w:val="66"/>
        </w:numPr>
        <w:tabs>
          <w:tab w:val="clear" w:pos="360"/>
          <w:tab w:val="num" w:pos="284"/>
        </w:tabs>
        <w:spacing w:line="276" w:lineRule="auto"/>
        <w:ind w:left="284" w:hanging="284"/>
        <w:rPr>
          <w:rFonts w:ascii="Arial" w:hAnsi="Arial" w:cs="Arial"/>
          <w:color w:val="000000"/>
          <w:kern w:val="2"/>
          <w:sz w:val="22"/>
          <w:szCs w:val="22"/>
        </w:rPr>
      </w:pPr>
      <w:r w:rsidRPr="00821146">
        <w:rPr>
          <w:rFonts w:ascii="Arial" w:hAnsi="Arial" w:cs="Arial"/>
          <w:color w:val="000000"/>
          <w:kern w:val="2"/>
          <w:sz w:val="22"/>
          <w:szCs w:val="22"/>
        </w:rPr>
        <w:t xml:space="preserve">W przypadku stwierdzenia uchybień po stronie wykonawcy, które zgodnie z postanowieniami </w:t>
      </w:r>
      <w:r w:rsidR="006E5F34" w:rsidRPr="00821146">
        <w:rPr>
          <w:rFonts w:ascii="Arial" w:hAnsi="Arial" w:cs="Arial"/>
          <w:color w:val="000000"/>
          <w:kern w:val="2"/>
          <w:sz w:val="22"/>
          <w:szCs w:val="22"/>
        </w:rPr>
        <w:t>u</w:t>
      </w:r>
      <w:r w:rsidRPr="00821146">
        <w:rPr>
          <w:rFonts w:ascii="Arial" w:hAnsi="Arial" w:cs="Arial"/>
          <w:color w:val="000000"/>
          <w:kern w:val="2"/>
          <w:sz w:val="22"/>
          <w:szCs w:val="22"/>
        </w:rPr>
        <w:t xml:space="preserve">mowy stanowią podstawę do nałożenia kar umownych lub wyciągnięcia innego rodzaju </w:t>
      </w:r>
      <w:r w:rsidRPr="00821146">
        <w:rPr>
          <w:rFonts w:ascii="Arial" w:hAnsi="Arial" w:cs="Arial"/>
          <w:color w:val="000000"/>
          <w:kern w:val="2"/>
          <w:sz w:val="22"/>
          <w:szCs w:val="22"/>
        </w:rPr>
        <w:lastRenderedPageBreak/>
        <w:t xml:space="preserve">konsekwencji prawnych w stosunku do wykonawcy, </w:t>
      </w:r>
      <w:r w:rsidR="00AF0703">
        <w:rPr>
          <w:rFonts w:ascii="Arial" w:hAnsi="Arial" w:cs="Arial"/>
          <w:color w:val="000000"/>
          <w:kern w:val="2"/>
          <w:sz w:val="22"/>
          <w:szCs w:val="22"/>
        </w:rPr>
        <w:t>p</w:t>
      </w:r>
      <w:r w:rsidR="00AE27A6" w:rsidRPr="00821146">
        <w:rPr>
          <w:rFonts w:ascii="Arial" w:hAnsi="Arial" w:cs="Arial"/>
          <w:color w:val="000000"/>
          <w:kern w:val="2"/>
          <w:sz w:val="22"/>
          <w:szCs w:val="22"/>
        </w:rPr>
        <w:t>racownik, o którym mowa w ust. 1</w:t>
      </w:r>
      <w:r w:rsidRPr="00821146">
        <w:rPr>
          <w:rFonts w:ascii="Arial" w:hAnsi="Arial" w:cs="Arial"/>
          <w:color w:val="000000"/>
          <w:kern w:val="2"/>
          <w:sz w:val="22"/>
          <w:szCs w:val="22"/>
        </w:rPr>
        <w:t xml:space="preserve"> zobowiązany jest do niezwłocznego poinformowania o tym fakcie </w:t>
      </w:r>
      <w:r w:rsidR="006E5F34" w:rsidRPr="00821146">
        <w:rPr>
          <w:rFonts w:ascii="Arial" w:hAnsi="Arial" w:cs="Arial"/>
          <w:color w:val="000000"/>
          <w:kern w:val="2"/>
          <w:sz w:val="22"/>
          <w:szCs w:val="22"/>
        </w:rPr>
        <w:t>Kierownika zamawiającego</w:t>
      </w:r>
      <w:r w:rsidRPr="00821146">
        <w:rPr>
          <w:rFonts w:ascii="Arial" w:hAnsi="Arial" w:cs="Arial"/>
          <w:color w:val="000000"/>
          <w:kern w:val="2"/>
          <w:sz w:val="22"/>
          <w:szCs w:val="22"/>
        </w:rPr>
        <w:t>.</w:t>
      </w:r>
    </w:p>
    <w:p w14:paraId="1133579E" w14:textId="77777777" w:rsidR="00E238FB" w:rsidRPr="00821146" w:rsidRDefault="00AE27A6" w:rsidP="00357F2D">
      <w:pPr>
        <w:pStyle w:val="Styl1"/>
        <w:keepNext/>
        <w:widowControl/>
        <w:numPr>
          <w:ilvl w:val="0"/>
          <w:numId w:val="66"/>
        </w:numPr>
        <w:tabs>
          <w:tab w:val="clear" w:pos="360"/>
          <w:tab w:val="num" w:pos="284"/>
        </w:tabs>
        <w:spacing w:line="276" w:lineRule="auto"/>
        <w:ind w:left="284" w:hanging="284"/>
        <w:rPr>
          <w:rFonts w:ascii="Arial" w:hAnsi="Arial" w:cs="Arial"/>
          <w:color w:val="000000"/>
          <w:kern w:val="2"/>
          <w:sz w:val="22"/>
          <w:szCs w:val="22"/>
        </w:rPr>
      </w:pPr>
      <w:r w:rsidRPr="00821146">
        <w:rPr>
          <w:rFonts w:ascii="Arial" w:hAnsi="Arial" w:cs="Arial"/>
          <w:color w:val="000000"/>
          <w:kern w:val="2"/>
          <w:sz w:val="22"/>
          <w:szCs w:val="22"/>
        </w:rPr>
        <w:t xml:space="preserve">Pracownik, o którym mowa w ust. 1 </w:t>
      </w:r>
      <w:r w:rsidR="00E238FB" w:rsidRPr="00821146">
        <w:rPr>
          <w:rFonts w:ascii="Arial" w:hAnsi="Arial" w:cs="Arial"/>
          <w:color w:val="000000"/>
          <w:kern w:val="2"/>
          <w:sz w:val="22"/>
          <w:szCs w:val="22"/>
        </w:rPr>
        <w:t xml:space="preserve">informuje </w:t>
      </w:r>
      <w:r w:rsidR="006E5F34" w:rsidRPr="00821146">
        <w:rPr>
          <w:rFonts w:ascii="Arial" w:hAnsi="Arial" w:cs="Arial"/>
          <w:color w:val="000000"/>
          <w:kern w:val="2"/>
          <w:sz w:val="22"/>
          <w:szCs w:val="22"/>
        </w:rPr>
        <w:t>Kierownika zamawiającego</w:t>
      </w:r>
      <w:r w:rsidR="00E238FB" w:rsidRPr="00821146">
        <w:rPr>
          <w:rFonts w:ascii="Arial" w:hAnsi="Arial" w:cs="Arial"/>
          <w:color w:val="000000"/>
          <w:kern w:val="2"/>
          <w:sz w:val="22"/>
          <w:szCs w:val="22"/>
        </w:rPr>
        <w:t xml:space="preserve"> o innych okolicznościach </w:t>
      </w:r>
      <w:r w:rsidR="00C8219B">
        <w:rPr>
          <w:rFonts w:ascii="Arial" w:hAnsi="Arial" w:cs="Arial"/>
          <w:color w:val="000000"/>
          <w:kern w:val="2"/>
          <w:sz w:val="22"/>
          <w:szCs w:val="22"/>
        </w:rPr>
        <w:t xml:space="preserve">mających wpływ </w:t>
      </w:r>
      <w:r w:rsidR="00E238FB" w:rsidRPr="00821146">
        <w:rPr>
          <w:rFonts w:ascii="Arial" w:hAnsi="Arial" w:cs="Arial"/>
          <w:color w:val="000000"/>
          <w:kern w:val="2"/>
          <w:sz w:val="22"/>
          <w:szCs w:val="22"/>
        </w:rPr>
        <w:t>na wykonanie umowy.</w:t>
      </w:r>
    </w:p>
    <w:p w14:paraId="79B4F8B9" w14:textId="77777777" w:rsidR="00E238FB" w:rsidRPr="00821146" w:rsidRDefault="00E238FB" w:rsidP="00357F2D">
      <w:pPr>
        <w:pStyle w:val="Styl1"/>
        <w:keepNext/>
        <w:widowControl/>
        <w:numPr>
          <w:ilvl w:val="0"/>
          <w:numId w:val="66"/>
        </w:numPr>
        <w:tabs>
          <w:tab w:val="clear" w:pos="360"/>
          <w:tab w:val="num" w:pos="284"/>
        </w:tabs>
        <w:spacing w:line="276" w:lineRule="auto"/>
        <w:ind w:left="284" w:hanging="284"/>
        <w:rPr>
          <w:rFonts w:ascii="Arial" w:hAnsi="Arial" w:cs="Arial"/>
          <w:color w:val="000000"/>
          <w:kern w:val="2"/>
          <w:sz w:val="22"/>
          <w:szCs w:val="22"/>
        </w:rPr>
      </w:pPr>
      <w:r w:rsidRPr="00821146">
        <w:rPr>
          <w:rFonts w:ascii="Arial" w:hAnsi="Arial" w:cs="Arial"/>
          <w:color w:val="000000"/>
          <w:kern w:val="2"/>
          <w:sz w:val="22"/>
          <w:szCs w:val="22"/>
        </w:rPr>
        <w:t xml:space="preserve">O niewykonaniu lub nienależytym wykonaniu umowy </w:t>
      </w:r>
      <w:r w:rsidR="00AF0703">
        <w:rPr>
          <w:rFonts w:ascii="Arial" w:hAnsi="Arial" w:cs="Arial"/>
          <w:color w:val="000000"/>
          <w:kern w:val="2"/>
          <w:sz w:val="22"/>
          <w:szCs w:val="22"/>
        </w:rPr>
        <w:t>p</w:t>
      </w:r>
      <w:r w:rsidR="00AE27A6" w:rsidRPr="00821146">
        <w:rPr>
          <w:rFonts w:ascii="Arial" w:hAnsi="Arial" w:cs="Arial"/>
          <w:color w:val="000000"/>
          <w:kern w:val="2"/>
          <w:sz w:val="22"/>
          <w:szCs w:val="22"/>
        </w:rPr>
        <w:t>racownik, o którym mowa w ust. 1</w:t>
      </w:r>
      <w:r w:rsidRPr="00821146">
        <w:rPr>
          <w:rFonts w:ascii="Arial" w:hAnsi="Arial" w:cs="Arial"/>
          <w:color w:val="000000"/>
          <w:kern w:val="2"/>
          <w:sz w:val="22"/>
          <w:szCs w:val="22"/>
        </w:rPr>
        <w:t xml:space="preserve"> niezwłocznie zawiadamia Kierownika zamawiającego i Głównego księgowego, określając skutki finansowe powstałe z tego tytułu. </w:t>
      </w:r>
    </w:p>
    <w:p w14:paraId="2EB6D77B" w14:textId="77777777" w:rsidR="00E238FB" w:rsidRPr="00821146" w:rsidRDefault="00AE27A6" w:rsidP="00357F2D">
      <w:pPr>
        <w:pStyle w:val="Styl1"/>
        <w:widowControl/>
        <w:numPr>
          <w:ilvl w:val="0"/>
          <w:numId w:val="66"/>
        </w:numPr>
        <w:tabs>
          <w:tab w:val="clear" w:pos="360"/>
          <w:tab w:val="num" w:pos="284"/>
        </w:tabs>
        <w:spacing w:line="276" w:lineRule="auto"/>
        <w:ind w:left="284" w:hanging="284"/>
        <w:rPr>
          <w:rFonts w:ascii="Arial" w:hAnsi="Arial" w:cs="Arial"/>
          <w:color w:val="000000"/>
          <w:kern w:val="2"/>
          <w:sz w:val="22"/>
          <w:szCs w:val="22"/>
        </w:rPr>
      </w:pPr>
      <w:r w:rsidRPr="00821146">
        <w:rPr>
          <w:rFonts w:ascii="Arial" w:hAnsi="Arial" w:cs="Arial"/>
          <w:color w:val="000000"/>
          <w:kern w:val="2"/>
          <w:sz w:val="22"/>
          <w:szCs w:val="22"/>
        </w:rPr>
        <w:t xml:space="preserve">Dysponent lub </w:t>
      </w:r>
      <w:r w:rsidR="00B009C8">
        <w:rPr>
          <w:rFonts w:ascii="Arial" w:hAnsi="Arial" w:cs="Arial"/>
          <w:color w:val="000000"/>
          <w:kern w:val="2"/>
          <w:sz w:val="22"/>
          <w:szCs w:val="22"/>
        </w:rPr>
        <w:t>upoważniony</w:t>
      </w:r>
      <w:r w:rsidR="00C8219B">
        <w:rPr>
          <w:rFonts w:ascii="Arial" w:hAnsi="Arial" w:cs="Arial"/>
          <w:color w:val="000000"/>
          <w:kern w:val="2"/>
          <w:sz w:val="22"/>
          <w:szCs w:val="22"/>
        </w:rPr>
        <w:t xml:space="preserve"> pracownik</w:t>
      </w:r>
      <w:r w:rsidR="00B009C8">
        <w:rPr>
          <w:rFonts w:ascii="Arial" w:hAnsi="Arial" w:cs="Arial"/>
          <w:color w:val="000000"/>
          <w:kern w:val="2"/>
          <w:sz w:val="22"/>
          <w:szCs w:val="22"/>
        </w:rPr>
        <w:t xml:space="preserve"> Dysponenta</w:t>
      </w:r>
      <w:r w:rsidR="00C8219B">
        <w:rPr>
          <w:rFonts w:ascii="Arial" w:hAnsi="Arial" w:cs="Arial"/>
          <w:color w:val="000000"/>
          <w:kern w:val="2"/>
          <w:sz w:val="22"/>
          <w:szCs w:val="22"/>
        </w:rPr>
        <w:t xml:space="preserve"> </w:t>
      </w:r>
      <w:r w:rsidR="00E238FB" w:rsidRPr="00821146">
        <w:rPr>
          <w:rFonts w:ascii="Arial" w:hAnsi="Arial" w:cs="Arial"/>
          <w:color w:val="000000"/>
          <w:kern w:val="2"/>
          <w:sz w:val="22"/>
          <w:szCs w:val="22"/>
        </w:rPr>
        <w:t xml:space="preserve">dokonuje odbioru przedmiotu umowy i potwierdzenia zgodności faktury (rachunku) z treścią </w:t>
      </w:r>
      <w:r w:rsidR="006E5F34" w:rsidRPr="00821146">
        <w:rPr>
          <w:rFonts w:ascii="Arial" w:hAnsi="Arial" w:cs="Arial"/>
          <w:color w:val="000000"/>
          <w:kern w:val="2"/>
          <w:sz w:val="22"/>
          <w:szCs w:val="22"/>
        </w:rPr>
        <w:t>u</w:t>
      </w:r>
      <w:r w:rsidR="00E238FB" w:rsidRPr="00821146">
        <w:rPr>
          <w:rFonts w:ascii="Arial" w:hAnsi="Arial" w:cs="Arial"/>
          <w:color w:val="000000"/>
          <w:kern w:val="2"/>
          <w:sz w:val="22"/>
          <w:szCs w:val="22"/>
        </w:rPr>
        <w:t xml:space="preserve">mowy i ze stanem faktycznym. </w:t>
      </w:r>
    </w:p>
    <w:p w14:paraId="37755058" w14:textId="77777777" w:rsidR="00E238FB" w:rsidRPr="00821146" w:rsidRDefault="00E238FB" w:rsidP="00357F2D">
      <w:pPr>
        <w:pStyle w:val="Styl1"/>
        <w:widowControl/>
        <w:numPr>
          <w:ilvl w:val="0"/>
          <w:numId w:val="66"/>
        </w:numPr>
        <w:tabs>
          <w:tab w:val="clear" w:pos="360"/>
          <w:tab w:val="num" w:pos="284"/>
        </w:tabs>
        <w:spacing w:line="276" w:lineRule="auto"/>
        <w:ind w:left="284" w:hanging="284"/>
        <w:rPr>
          <w:rFonts w:ascii="Arial" w:hAnsi="Arial" w:cs="Arial"/>
          <w:color w:val="000000"/>
          <w:kern w:val="2"/>
          <w:sz w:val="22"/>
          <w:szCs w:val="22"/>
        </w:rPr>
      </w:pPr>
      <w:r w:rsidRPr="00821146">
        <w:rPr>
          <w:rFonts w:ascii="Arial" w:hAnsi="Arial" w:cs="Arial"/>
          <w:color w:val="000000"/>
          <w:kern w:val="2"/>
          <w:sz w:val="22"/>
          <w:szCs w:val="22"/>
        </w:rPr>
        <w:t xml:space="preserve">Na wniosek wykonawcy, </w:t>
      </w:r>
      <w:r w:rsidR="00AE27A6" w:rsidRPr="00821146">
        <w:rPr>
          <w:rFonts w:ascii="Arial" w:hAnsi="Arial" w:cs="Arial"/>
          <w:color w:val="000000"/>
          <w:kern w:val="2"/>
          <w:sz w:val="22"/>
          <w:szCs w:val="22"/>
        </w:rPr>
        <w:t xml:space="preserve">Dysponent </w:t>
      </w:r>
      <w:r w:rsidRPr="00821146">
        <w:rPr>
          <w:rFonts w:ascii="Arial" w:hAnsi="Arial" w:cs="Arial"/>
          <w:color w:val="000000"/>
          <w:kern w:val="2"/>
          <w:sz w:val="22"/>
          <w:szCs w:val="22"/>
        </w:rPr>
        <w:t>wystawia poświadczenie należytego wykonania umowy.</w:t>
      </w:r>
    </w:p>
    <w:p w14:paraId="2A97FE76" w14:textId="77777777" w:rsidR="00E238FB" w:rsidRPr="00821146" w:rsidRDefault="00AE27A6" w:rsidP="00357F2D">
      <w:pPr>
        <w:pStyle w:val="Styl1"/>
        <w:widowControl/>
        <w:numPr>
          <w:ilvl w:val="0"/>
          <w:numId w:val="66"/>
        </w:numPr>
        <w:tabs>
          <w:tab w:val="clear" w:pos="360"/>
          <w:tab w:val="num" w:pos="284"/>
        </w:tabs>
        <w:spacing w:line="276" w:lineRule="auto"/>
        <w:ind w:left="284" w:hanging="284"/>
        <w:rPr>
          <w:rFonts w:ascii="Arial" w:hAnsi="Arial" w:cs="Arial"/>
          <w:color w:val="000000"/>
          <w:kern w:val="2"/>
          <w:sz w:val="22"/>
          <w:szCs w:val="22"/>
        </w:rPr>
      </w:pPr>
      <w:r w:rsidRPr="00821146">
        <w:rPr>
          <w:rFonts w:ascii="Arial" w:hAnsi="Arial" w:cs="Arial"/>
          <w:color w:val="000000"/>
          <w:kern w:val="2"/>
          <w:sz w:val="22"/>
          <w:szCs w:val="22"/>
        </w:rPr>
        <w:t>Pracownik, o którym mowa w ust. 1</w:t>
      </w:r>
      <w:r w:rsidR="00E238FB" w:rsidRPr="00821146">
        <w:rPr>
          <w:rFonts w:ascii="Arial" w:hAnsi="Arial" w:cs="Arial"/>
          <w:color w:val="000000"/>
          <w:kern w:val="2"/>
          <w:sz w:val="22"/>
          <w:szCs w:val="22"/>
        </w:rPr>
        <w:t xml:space="preserve"> sporządza raport z realizacji </w:t>
      </w:r>
      <w:r w:rsidR="006E5F34" w:rsidRPr="00821146">
        <w:rPr>
          <w:rFonts w:ascii="Arial" w:hAnsi="Arial" w:cs="Arial"/>
          <w:color w:val="000000"/>
          <w:kern w:val="2"/>
          <w:sz w:val="22"/>
          <w:szCs w:val="22"/>
        </w:rPr>
        <w:t>z</w:t>
      </w:r>
      <w:r w:rsidR="00E238FB" w:rsidRPr="00821146">
        <w:rPr>
          <w:rFonts w:ascii="Arial" w:hAnsi="Arial" w:cs="Arial"/>
          <w:color w:val="000000"/>
          <w:kern w:val="2"/>
          <w:sz w:val="22"/>
          <w:szCs w:val="22"/>
        </w:rPr>
        <w:t xml:space="preserve">amówienia, w którym dokonuje oceny tej realizacji, w </w:t>
      </w:r>
      <w:r w:rsidR="00696B13" w:rsidRPr="00821146">
        <w:rPr>
          <w:rFonts w:ascii="Arial" w:hAnsi="Arial" w:cs="Arial"/>
          <w:color w:val="000000"/>
          <w:kern w:val="2"/>
          <w:sz w:val="22"/>
          <w:szCs w:val="22"/>
        </w:rPr>
        <w:t>przypadku,</w:t>
      </w:r>
      <w:r w:rsidR="00E238FB" w:rsidRPr="00821146">
        <w:rPr>
          <w:rFonts w:ascii="Arial" w:hAnsi="Arial" w:cs="Arial"/>
          <w:color w:val="000000"/>
          <w:kern w:val="2"/>
          <w:sz w:val="22"/>
          <w:szCs w:val="22"/>
        </w:rPr>
        <w:t xml:space="preserve"> gdy:</w:t>
      </w:r>
    </w:p>
    <w:p w14:paraId="2409BB14" w14:textId="77777777" w:rsidR="00E238FB" w:rsidRPr="00821146" w:rsidRDefault="00E238FB" w:rsidP="00357F2D">
      <w:pPr>
        <w:pStyle w:val="Styl1"/>
        <w:numPr>
          <w:ilvl w:val="0"/>
          <w:numId w:val="67"/>
        </w:numPr>
        <w:spacing w:line="276" w:lineRule="auto"/>
        <w:ind w:left="709" w:hanging="283"/>
        <w:rPr>
          <w:rFonts w:ascii="Arial" w:hAnsi="Arial" w:cs="Arial"/>
          <w:color w:val="000000"/>
          <w:kern w:val="2"/>
          <w:sz w:val="22"/>
          <w:szCs w:val="22"/>
        </w:rPr>
      </w:pPr>
      <w:r w:rsidRPr="00821146">
        <w:rPr>
          <w:rFonts w:ascii="Arial" w:hAnsi="Arial" w:cs="Arial"/>
          <w:color w:val="000000"/>
          <w:kern w:val="2"/>
          <w:sz w:val="22"/>
          <w:szCs w:val="22"/>
        </w:rPr>
        <w:t xml:space="preserve">na realizację </w:t>
      </w:r>
      <w:r w:rsidR="006E5F34" w:rsidRPr="00821146">
        <w:rPr>
          <w:rFonts w:ascii="Arial" w:hAnsi="Arial" w:cs="Arial"/>
          <w:color w:val="000000"/>
          <w:kern w:val="2"/>
          <w:sz w:val="22"/>
          <w:szCs w:val="22"/>
        </w:rPr>
        <w:t>z</w:t>
      </w:r>
      <w:r w:rsidRPr="00821146">
        <w:rPr>
          <w:rFonts w:ascii="Arial" w:hAnsi="Arial" w:cs="Arial"/>
          <w:color w:val="000000"/>
          <w:kern w:val="2"/>
          <w:sz w:val="22"/>
          <w:szCs w:val="22"/>
        </w:rPr>
        <w:t>amówienia wydatkowano kwotę wyższą co najmniej o 10% od wartości ceny ofertowej;</w:t>
      </w:r>
    </w:p>
    <w:p w14:paraId="245AA950" w14:textId="77777777" w:rsidR="00E238FB" w:rsidRPr="00821146" w:rsidRDefault="00E238FB" w:rsidP="00357F2D">
      <w:pPr>
        <w:pStyle w:val="Styl1"/>
        <w:numPr>
          <w:ilvl w:val="0"/>
          <w:numId w:val="67"/>
        </w:numPr>
        <w:spacing w:line="276" w:lineRule="auto"/>
        <w:ind w:left="709" w:hanging="283"/>
        <w:rPr>
          <w:rFonts w:ascii="Arial" w:hAnsi="Arial" w:cs="Arial"/>
          <w:color w:val="000000"/>
          <w:kern w:val="2"/>
          <w:sz w:val="22"/>
          <w:szCs w:val="22"/>
        </w:rPr>
      </w:pPr>
      <w:r w:rsidRPr="00821146">
        <w:rPr>
          <w:rFonts w:ascii="Arial" w:hAnsi="Arial" w:cs="Arial"/>
          <w:color w:val="000000"/>
          <w:kern w:val="2"/>
          <w:sz w:val="22"/>
          <w:szCs w:val="22"/>
        </w:rPr>
        <w:t>na wykonawcę zostały nałożone kary umowne w wysokości co najmniej 10% wartości ceny ofertowej;</w:t>
      </w:r>
    </w:p>
    <w:p w14:paraId="451E1AA2" w14:textId="77777777" w:rsidR="00BD3389" w:rsidRPr="00821146" w:rsidRDefault="00BD3389" w:rsidP="00357F2D">
      <w:pPr>
        <w:pStyle w:val="Styl1"/>
        <w:numPr>
          <w:ilvl w:val="0"/>
          <w:numId w:val="67"/>
        </w:numPr>
        <w:spacing w:line="276" w:lineRule="auto"/>
        <w:ind w:left="709" w:hanging="283"/>
        <w:rPr>
          <w:rFonts w:ascii="Arial" w:hAnsi="Arial" w:cs="Arial"/>
          <w:color w:val="000000"/>
          <w:kern w:val="2"/>
          <w:sz w:val="22"/>
          <w:szCs w:val="22"/>
        </w:rPr>
      </w:pPr>
      <w:r w:rsidRPr="00BD3389">
        <w:rPr>
          <w:b/>
          <w:bCs/>
          <w:sz w:val="23"/>
          <w:szCs w:val="23"/>
        </w:rPr>
        <w:t xml:space="preserve"> </w:t>
      </w:r>
      <w:r w:rsidRPr="00821146">
        <w:rPr>
          <w:rFonts w:ascii="Arial" w:hAnsi="Arial" w:cs="Arial"/>
          <w:color w:val="000000"/>
          <w:kern w:val="2"/>
          <w:sz w:val="22"/>
          <w:szCs w:val="22"/>
        </w:rPr>
        <w:t xml:space="preserve">wystąpiły opóźnienia w realizacji umowy przekraczające co najmniej: </w:t>
      </w:r>
    </w:p>
    <w:p w14:paraId="2EF09803" w14:textId="77777777" w:rsidR="00BD3389" w:rsidRPr="00821146" w:rsidRDefault="00BD3389" w:rsidP="00712D41">
      <w:pPr>
        <w:widowControl/>
        <w:numPr>
          <w:ilvl w:val="0"/>
          <w:numId w:val="76"/>
        </w:numPr>
        <w:suppressAutoHyphens w:val="0"/>
        <w:autoSpaceDE w:val="0"/>
        <w:autoSpaceDN w:val="0"/>
        <w:adjustRightInd w:val="0"/>
        <w:spacing w:line="276" w:lineRule="auto"/>
        <w:jc w:val="left"/>
        <w:rPr>
          <w:rFonts w:ascii="Arial" w:hAnsi="Arial" w:cs="Arial"/>
          <w:color w:val="000000"/>
          <w:kern w:val="2"/>
          <w:sz w:val="22"/>
          <w:szCs w:val="22"/>
          <w:lang w:eastAsia="pl-PL"/>
        </w:rPr>
      </w:pPr>
      <w:r w:rsidRPr="00821146">
        <w:rPr>
          <w:rFonts w:ascii="Arial" w:hAnsi="Arial" w:cs="Arial"/>
          <w:color w:val="000000"/>
          <w:kern w:val="2"/>
          <w:sz w:val="22"/>
          <w:szCs w:val="22"/>
          <w:lang w:eastAsia="pl-PL"/>
        </w:rPr>
        <w:t>90 dni, w przypadku zamówień na roboty budowlane o wartości równej lub przekraczającej wyrażoną w złotych równowartość kwoty dla robót budowlanych – 20 000 000 euro, a dla dostaw lub usług – 10 000 000 euro</w:t>
      </w:r>
      <w:r>
        <w:rPr>
          <w:rFonts w:ascii="Arial" w:hAnsi="Arial" w:cs="Arial"/>
          <w:color w:val="000000"/>
          <w:kern w:val="2"/>
          <w:sz w:val="22"/>
          <w:szCs w:val="22"/>
          <w:lang w:eastAsia="pl-PL"/>
        </w:rPr>
        <w:t>;</w:t>
      </w:r>
    </w:p>
    <w:p w14:paraId="5F0478CA" w14:textId="77777777" w:rsidR="00E238FB" w:rsidRPr="00821146" w:rsidRDefault="00BD3389" w:rsidP="00712D41">
      <w:pPr>
        <w:widowControl/>
        <w:numPr>
          <w:ilvl w:val="0"/>
          <w:numId w:val="76"/>
        </w:numPr>
        <w:suppressAutoHyphens w:val="0"/>
        <w:autoSpaceDE w:val="0"/>
        <w:autoSpaceDN w:val="0"/>
        <w:adjustRightInd w:val="0"/>
        <w:spacing w:line="276" w:lineRule="auto"/>
        <w:jc w:val="left"/>
        <w:rPr>
          <w:rFonts w:ascii="Arial" w:hAnsi="Arial" w:cs="Arial"/>
          <w:color w:val="000000"/>
          <w:kern w:val="2"/>
          <w:sz w:val="22"/>
          <w:szCs w:val="22"/>
        </w:rPr>
      </w:pPr>
      <w:r w:rsidRPr="00821146">
        <w:rPr>
          <w:rFonts w:ascii="Arial" w:hAnsi="Arial" w:cs="Arial"/>
          <w:color w:val="000000"/>
          <w:kern w:val="2"/>
          <w:sz w:val="22"/>
          <w:szCs w:val="22"/>
        </w:rPr>
        <w:t>30 dni, w przypadku zamówień o wartości mniejszej niż wyrażona w złotych równowartość kwoty dla robót budowlanych – 20 000 000 euro, a dla dostaw lub usług – 10 000 000 euro;</w:t>
      </w:r>
    </w:p>
    <w:p w14:paraId="499AC515" w14:textId="77777777" w:rsidR="00E238FB" w:rsidRPr="00821146" w:rsidRDefault="00E238FB" w:rsidP="00357F2D">
      <w:pPr>
        <w:pStyle w:val="Styl1"/>
        <w:numPr>
          <w:ilvl w:val="0"/>
          <w:numId w:val="67"/>
        </w:numPr>
        <w:spacing w:line="276" w:lineRule="auto"/>
        <w:ind w:left="709" w:hanging="283"/>
        <w:rPr>
          <w:rFonts w:ascii="Arial" w:hAnsi="Arial" w:cs="Arial"/>
          <w:color w:val="000000"/>
          <w:kern w:val="2"/>
          <w:sz w:val="22"/>
          <w:szCs w:val="22"/>
        </w:rPr>
      </w:pPr>
      <w:r w:rsidRPr="00821146">
        <w:rPr>
          <w:rFonts w:ascii="Arial" w:hAnsi="Arial" w:cs="Arial"/>
          <w:color w:val="000000"/>
          <w:kern w:val="2"/>
          <w:sz w:val="22"/>
          <w:szCs w:val="22"/>
        </w:rPr>
        <w:t xml:space="preserve">Zamawiający lub wykonawca odstąpił od </w:t>
      </w:r>
      <w:r w:rsidR="00696B13" w:rsidRPr="00821146">
        <w:rPr>
          <w:rFonts w:ascii="Arial" w:hAnsi="Arial" w:cs="Arial"/>
          <w:color w:val="000000"/>
          <w:kern w:val="2"/>
          <w:sz w:val="22"/>
          <w:szCs w:val="22"/>
        </w:rPr>
        <w:t>u</w:t>
      </w:r>
      <w:r w:rsidRPr="00821146">
        <w:rPr>
          <w:rFonts w:ascii="Arial" w:hAnsi="Arial" w:cs="Arial"/>
          <w:color w:val="000000"/>
          <w:kern w:val="2"/>
          <w:sz w:val="22"/>
          <w:szCs w:val="22"/>
        </w:rPr>
        <w:t>mowy w całości lub w części, albo dokonał jej wypowiedzenia w całości lub w części.</w:t>
      </w:r>
    </w:p>
    <w:p w14:paraId="51879F74" w14:textId="77777777" w:rsidR="00E238FB" w:rsidRPr="00821146" w:rsidRDefault="00E238FB" w:rsidP="00357F2D">
      <w:pPr>
        <w:pStyle w:val="Styl1"/>
        <w:numPr>
          <w:ilvl w:val="0"/>
          <w:numId w:val="66"/>
        </w:numPr>
        <w:tabs>
          <w:tab w:val="clear" w:pos="360"/>
          <w:tab w:val="num" w:pos="426"/>
        </w:tabs>
        <w:spacing w:line="276" w:lineRule="auto"/>
        <w:rPr>
          <w:rFonts w:ascii="Arial" w:hAnsi="Arial" w:cs="Arial"/>
          <w:color w:val="000000"/>
          <w:kern w:val="2"/>
          <w:sz w:val="22"/>
          <w:szCs w:val="22"/>
        </w:rPr>
      </w:pPr>
      <w:r w:rsidRPr="00821146">
        <w:rPr>
          <w:rFonts w:ascii="Arial" w:hAnsi="Arial" w:cs="Arial"/>
          <w:color w:val="000000"/>
          <w:kern w:val="2"/>
          <w:sz w:val="22"/>
          <w:szCs w:val="22"/>
        </w:rPr>
        <w:t>Raport</w:t>
      </w:r>
      <w:r w:rsidR="00696B13" w:rsidRPr="00821146">
        <w:rPr>
          <w:rFonts w:ascii="Arial" w:hAnsi="Arial" w:cs="Arial"/>
          <w:color w:val="000000"/>
          <w:kern w:val="2"/>
          <w:sz w:val="22"/>
          <w:szCs w:val="22"/>
        </w:rPr>
        <w:t xml:space="preserve">, o którym mowa w ust. </w:t>
      </w:r>
      <w:r w:rsidR="00BD3389">
        <w:rPr>
          <w:rFonts w:ascii="Arial" w:hAnsi="Arial" w:cs="Arial"/>
          <w:color w:val="000000"/>
          <w:kern w:val="2"/>
          <w:sz w:val="22"/>
          <w:szCs w:val="22"/>
        </w:rPr>
        <w:t>8</w:t>
      </w:r>
      <w:r w:rsidR="00696B13" w:rsidRPr="00821146">
        <w:rPr>
          <w:rFonts w:ascii="Arial" w:hAnsi="Arial" w:cs="Arial"/>
          <w:color w:val="000000"/>
          <w:kern w:val="2"/>
          <w:sz w:val="22"/>
          <w:szCs w:val="22"/>
        </w:rPr>
        <w:t xml:space="preserve">, </w:t>
      </w:r>
      <w:r w:rsidRPr="00821146">
        <w:rPr>
          <w:rFonts w:ascii="Arial" w:hAnsi="Arial" w:cs="Arial"/>
          <w:color w:val="000000"/>
          <w:kern w:val="2"/>
          <w:sz w:val="22"/>
          <w:szCs w:val="22"/>
        </w:rPr>
        <w:t>zawiera:</w:t>
      </w:r>
    </w:p>
    <w:p w14:paraId="5AFD0366" w14:textId="77777777" w:rsidR="00E238FB" w:rsidRPr="00821146" w:rsidRDefault="00E238FB" w:rsidP="00821146">
      <w:pPr>
        <w:pStyle w:val="Styl1"/>
        <w:spacing w:line="276" w:lineRule="auto"/>
        <w:ind w:left="567" w:hanging="283"/>
        <w:rPr>
          <w:rFonts w:ascii="Arial" w:hAnsi="Arial" w:cs="Arial"/>
          <w:color w:val="000000"/>
          <w:kern w:val="2"/>
          <w:sz w:val="22"/>
          <w:szCs w:val="22"/>
        </w:rPr>
      </w:pPr>
      <w:r w:rsidRPr="00821146">
        <w:rPr>
          <w:rFonts w:ascii="Arial" w:hAnsi="Arial" w:cs="Arial"/>
          <w:color w:val="000000"/>
          <w:kern w:val="2"/>
          <w:sz w:val="22"/>
          <w:szCs w:val="22"/>
        </w:rPr>
        <w:t>1)</w:t>
      </w:r>
      <w:r w:rsidRPr="00821146">
        <w:rPr>
          <w:rFonts w:ascii="Arial" w:hAnsi="Arial" w:cs="Arial"/>
          <w:color w:val="000000"/>
          <w:kern w:val="2"/>
          <w:sz w:val="22"/>
          <w:szCs w:val="22"/>
        </w:rPr>
        <w:tab/>
        <w:t xml:space="preserve">wskazanie kwoty, którą wydatkowano na realizację </w:t>
      </w:r>
      <w:r w:rsidR="00696B13" w:rsidRPr="00821146">
        <w:rPr>
          <w:rFonts w:ascii="Arial" w:hAnsi="Arial" w:cs="Arial"/>
          <w:color w:val="000000"/>
          <w:kern w:val="2"/>
          <w:sz w:val="22"/>
          <w:szCs w:val="22"/>
        </w:rPr>
        <w:t>z</w:t>
      </w:r>
      <w:r w:rsidRPr="00821146">
        <w:rPr>
          <w:rFonts w:ascii="Arial" w:hAnsi="Arial" w:cs="Arial"/>
          <w:color w:val="000000"/>
          <w:kern w:val="2"/>
          <w:sz w:val="22"/>
          <w:szCs w:val="22"/>
        </w:rPr>
        <w:t xml:space="preserve">amówienia, oraz porównanie jej z kwotą wynikającą z szacowania wartości zamówienia oraz ceną całkowitą, podaną w ofercie albo maksymalną wartością nominalną zobowiązania Zamawiającego wynikającą z </w:t>
      </w:r>
      <w:r w:rsidR="00696B13" w:rsidRPr="00821146">
        <w:rPr>
          <w:rFonts w:ascii="Arial" w:hAnsi="Arial" w:cs="Arial"/>
          <w:color w:val="000000"/>
          <w:kern w:val="2"/>
          <w:sz w:val="22"/>
          <w:szCs w:val="22"/>
        </w:rPr>
        <w:t>u</w:t>
      </w:r>
      <w:r w:rsidRPr="00821146">
        <w:rPr>
          <w:rFonts w:ascii="Arial" w:hAnsi="Arial" w:cs="Arial"/>
          <w:color w:val="000000"/>
          <w:kern w:val="2"/>
          <w:sz w:val="22"/>
          <w:szCs w:val="22"/>
        </w:rPr>
        <w:t>mowy, jeżeli w ofercie podano cenę jednostkową lub ceny jednostkowe,</w:t>
      </w:r>
    </w:p>
    <w:p w14:paraId="37784D3A" w14:textId="77777777" w:rsidR="00E238FB" w:rsidRPr="00821146" w:rsidRDefault="00E238FB" w:rsidP="00821146">
      <w:pPr>
        <w:pStyle w:val="Styl1"/>
        <w:spacing w:line="276" w:lineRule="auto"/>
        <w:ind w:left="567" w:hanging="283"/>
        <w:rPr>
          <w:rFonts w:ascii="Arial" w:hAnsi="Arial" w:cs="Arial"/>
          <w:color w:val="000000"/>
          <w:kern w:val="2"/>
          <w:sz w:val="22"/>
          <w:szCs w:val="22"/>
        </w:rPr>
      </w:pPr>
      <w:r w:rsidRPr="00821146">
        <w:rPr>
          <w:rFonts w:ascii="Arial" w:hAnsi="Arial" w:cs="Arial"/>
          <w:color w:val="000000"/>
          <w:kern w:val="2"/>
          <w:sz w:val="22"/>
          <w:szCs w:val="22"/>
        </w:rPr>
        <w:t>2)</w:t>
      </w:r>
      <w:r w:rsidRPr="00821146">
        <w:rPr>
          <w:rFonts w:ascii="Arial" w:hAnsi="Arial" w:cs="Arial"/>
          <w:color w:val="000000"/>
          <w:kern w:val="2"/>
          <w:sz w:val="22"/>
          <w:szCs w:val="22"/>
        </w:rPr>
        <w:tab/>
        <w:t xml:space="preserve">wskazanie okoliczności, o których mowa w ust. </w:t>
      </w:r>
      <w:r w:rsidR="00905357">
        <w:rPr>
          <w:rFonts w:ascii="Arial" w:hAnsi="Arial" w:cs="Arial"/>
          <w:color w:val="000000"/>
          <w:kern w:val="2"/>
          <w:sz w:val="22"/>
          <w:szCs w:val="22"/>
        </w:rPr>
        <w:t>8</w:t>
      </w:r>
      <w:r w:rsidRPr="00821146">
        <w:rPr>
          <w:rFonts w:ascii="Arial" w:hAnsi="Arial" w:cs="Arial"/>
          <w:color w:val="000000"/>
          <w:kern w:val="2"/>
          <w:sz w:val="22"/>
          <w:szCs w:val="22"/>
        </w:rPr>
        <w:t>, oraz przyczyn ich wystąpienia,</w:t>
      </w:r>
    </w:p>
    <w:p w14:paraId="1D377680" w14:textId="77777777" w:rsidR="00E238FB" w:rsidRPr="00821146" w:rsidRDefault="00E238FB" w:rsidP="00821146">
      <w:pPr>
        <w:pStyle w:val="Styl1"/>
        <w:spacing w:line="276" w:lineRule="auto"/>
        <w:ind w:left="567" w:hanging="283"/>
        <w:rPr>
          <w:rFonts w:ascii="Arial" w:hAnsi="Arial" w:cs="Arial"/>
          <w:color w:val="000000"/>
          <w:kern w:val="2"/>
          <w:sz w:val="22"/>
          <w:szCs w:val="22"/>
        </w:rPr>
      </w:pPr>
      <w:r w:rsidRPr="00821146">
        <w:rPr>
          <w:rFonts w:ascii="Arial" w:hAnsi="Arial" w:cs="Arial"/>
          <w:color w:val="000000"/>
          <w:kern w:val="2"/>
          <w:sz w:val="22"/>
          <w:szCs w:val="22"/>
        </w:rPr>
        <w:t>3)</w:t>
      </w:r>
      <w:r w:rsidRPr="00821146">
        <w:rPr>
          <w:rFonts w:ascii="Arial" w:hAnsi="Arial" w:cs="Arial"/>
          <w:color w:val="000000"/>
          <w:kern w:val="2"/>
          <w:sz w:val="22"/>
          <w:szCs w:val="22"/>
        </w:rPr>
        <w:tab/>
        <w:t xml:space="preserve">ocenę sposobu wykonania </w:t>
      </w:r>
      <w:r w:rsidR="00F13726">
        <w:rPr>
          <w:rFonts w:ascii="Arial" w:hAnsi="Arial" w:cs="Arial"/>
          <w:color w:val="000000"/>
          <w:kern w:val="2"/>
          <w:sz w:val="22"/>
          <w:szCs w:val="22"/>
        </w:rPr>
        <w:t>z</w:t>
      </w:r>
      <w:r w:rsidRPr="00821146">
        <w:rPr>
          <w:rFonts w:ascii="Arial" w:hAnsi="Arial" w:cs="Arial"/>
          <w:color w:val="000000"/>
          <w:kern w:val="2"/>
          <w:sz w:val="22"/>
          <w:szCs w:val="22"/>
        </w:rPr>
        <w:t>amówienia, w tym jakości jego wykonania,</w:t>
      </w:r>
    </w:p>
    <w:p w14:paraId="73C9CA76" w14:textId="77777777" w:rsidR="00E238FB" w:rsidRPr="00821146" w:rsidRDefault="00E238FB" w:rsidP="00821146">
      <w:pPr>
        <w:pStyle w:val="Styl1"/>
        <w:spacing w:line="276" w:lineRule="auto"/>
        <w:ind w:left="567" w:hanging="283"/>
        <w:rPr>
          <w:rFonts w:ascii="Arial" w:hAnsi="Arial" w:cs="Arial"/>
          <w:color w:val="000000"/>
          <w:kern w:val="2"/>
          <w:sz w:val="22"/>
          <w:szCs w:val="22"/>
        </w:rPr>
      </w:pPr>
      <w:r w:rsidRPr="00821146">
        <w:rPr>
          <w:rFonts w:ascii="Arial" w:hAnsi="Arial" w:cs="Arial"/>
          <w:color w:val="000000"/>
          <w:kern w:val="2"/>
          <w:sz w:val="22"/>
          <w:szCs w:val="22"/>
        </w:rPr>
        <w:t>4)</w:t>
      </w:r>
      <w:r w:rsidRPr="00821146">
        <w:rPr>
          <w:rFonts w:ascii="Arial" w:hAnsi="Arial" w:cs="Arial"/>
          <w:color w:val="000000"/>
          <w:kern w:val="2"/>
          <w:sz w:val="22"/>
          <w:szCs w:val="22"/>
        </w:rPr>
        <w:tab/>
        <w:t xml:space="preserve">wnioski co do ewentualnej zmiany sposobu realizacji przyszłych </w:t>
      </w:r>
      <w:r w:rsidR="00696B13" w:rsidRPr="00821146">
        <w:rPr>
          <w:rFonts w:ascii="Arial" w:hAnsi="Arial" w:cs="Arial"/>
          <w:color w:val="000000"/>
          <w:kern w:val="2"/>
          <w:sz w:val="22"/>
          <w:szCs w:val="22"/>
        </w:rPr>
        <w:t>z</w:t>
      </w:r>
      <w:r w:rsidRPr="00821146">
        <w:rPr>
          <w:rFonts w:ascii="Arial" w:hAnsi="Arial" w:cs="Arial"/>
          <w:color w:val="000000"/>
          <w:kern w:val="2"/>
          <w:sz w:val="22"/>
          <w:szCs w:val="22"/>
        </w:rPr>
        <w:t>amówień lub określenia przedmiotu zamówienia, z uwzględnieniem celowości, gospodarności i efektywności wydatkowania środków publicznych.</w:t>
      </w:r>
    </w:p>
    <w:p w14:paraId="1F691964" w14:textId="77777777" w:rsidR="00E238FB" w:rsidRPr="00821146" w:rsidRDefault="00152DBE" w:rsidP="00357F2D">
      <w:pPr>
        <w:pStyle w:val="Styl1"/>
        <w:numPr>
          <w:ilvl w:val="0"/>
          <w:numId w:val="66"/>
        </w:numPr>
        <w:tabs>
          <w:tab w:val="clear" w:pos="360"/>
          <w:tab w:val="num" w:pos="426"/>
        </w:tabs>
        <w:spacing w:line="276" w:lineRule="auto"/>
        <w:ind w:left="426" w:hanging="426"/>
        <w:rPr>
          <w:rFonts w:ascii="Arial" w:hAnsi="Arial" w:cs="Arial"/>
          <w:color w:val="000000"/>
          <w:kern w:val="2"/>
          <w:sz w:val="22"/>
          <w:szCs w:val="22"/>
        </w:rPr>
      </w:pPr>
      <w:r>
        <w:rPr>
          <w:rFonts w:ascii="Arial" w:hAnsi="Arial" w:cs="Arial"/>
          <w:color w:val="000000"/>
          <w:kern w:val="2"/>
          <w:sz w:val="22"/>
          <w:szCs w:val="22"/>
        </w:rPr>
        <w:t>R</w:t>
      </w:r>
      <w:r w:rsidR="00E238FB" w:rsidRPr="00821146">
        <w:rPr>
          <w:rFonts w:ascii="Arial" w:hAnsi="Arial" w:cs="Arial"/>
          <w:color w:val="000000"/>
          <w:kern w:val="2"/>
          <w:sz w:val="22"/>
          <w:szCs w:val="22"/>
        </w:rPr>
        <w:t xml:space="preserve">aport, o którym mowa w ust. </w:t>
      </w:r>
      <w:r w:rsidR="001D53D0">
        <w:rPr>
          <w:rFonts w:ascii="Arial" w:hAnsi="Arial" w:cs="Arial"/>
          <w:color w:val="000000"/>
          <w:kern w:val="2"/>
          <w:sz w:val="22"/>
          <w:szCs w:val="22"/>
        </w:rPr>
        <w:t>8</w:t>
      </w:r>
      <w:r>
        <w:rPr>
          <w:rFonts w:ascii="Arial" w:hAnsi="Arial" w:cs="Arial"/>
          <w:color w:val="000000"/>
          <w:kern w:val="2"/>
          <w:sz w:val="22"/>
          <w:szCs w:val="22"/>
        </w:rPr>
        <w:t>, sporządza się</w:t>
      </w:r>
      <w:r w:rsidR="00E238FB" w:rsidRPr="00821146">
        <w:rPr>
          <w:rFonts w:ascii="Arial" w:hAnsi="Arial" w:cs="Arial"/>
          <w:color w:val="000000"/>
          <w:kern w:val="2"/>
          <w:sz w:val="22"/>
          <w:szCs w:val="22"/>
        </w:rPr>
        <w:t xml:space="preserve"> w terminie miesiąca od dnia:</w:t>
      </w:r>
    </w:p>
    <w:p w14:paraId="1DFFC302" w14:textId="77777777" w:rsidR="00E238FB" w:rsidRPr="00821146" w:rsidRDefault="00E238FB" w:rsidP="00821146">
      <w:pPr>
        <w:pStyle w:val="Styl1"/>
        <w:spacing w:line="276" w:lineRule="auto"/>
        <w:ind w:left="851" w:hanging="284"/>
        <w:rPr>
          <w:rFonts w:ascii="Arial" w:hAnsi="Arial" w:cs="Arial"/>
          <w:color w:val="000000"/>
          <w:kern w:val="2"/>
          <w:sz w:val="22"/>
          <w:szCs w:val="22"/>
        </w:rPr>
      </w:pPr>
      <w:r w:rsidRPr="00821146">
        <w:rPr>
          <w:rFonts w:ascii="Arial" w:hAnsi="Arial" w:cs="Arial"/>
          <w:color w:val="000000"/>
          <w:kern w:val="2"/>
          <w:sz w:val="22"/>
          <w:szCs w:val="22"/>
        </w:rPr>
        <w:t>1)</w:t>
      </w:r>
      <w:r w:rsidRPr="00821146">
        <w:rPr>
          <w:rFonts w:ascii="Arial" w:hAnsi="Arial" w:cs="Arial"/>
          <w:color w:val="000000"/>
          <w:kern w:val="2"/>
          <w:sz w:val="22"/>
          <w:szCs w:val="22"/>
        </w:rPr>
        <w:tab/>
        <w:t xml:space="preserve">sporządzenia protokołu odbioru lub uznania </w:t>
      </w:r>
      <w:r w:rsidR="00696B13" w:rsidRPr="00821146">
        <w:rPr>
          <w:rFonts w:ascii="Arial" w:hAnsi="Arial" w:cs="Arial"/>
          <w:color w:val="000000"/>
          <w:kern w:val="2"/>
          <w:sz w:val="22"/>
          <w:szCs w:val="22"/>
        </w:rPr>
        <w:t>u</w:t>
      </w:r>
      <w:r w:rsidRPr="00821146">
        <w:rPr>
          <w:rFonts w:ascii="Arial" w:hAnsi="Arial" w:cs="Arial"/>
          <w:color w:val="000000"/>
          <w:kern w:val="2"/>
          <w:sz w:val="22"/>
          <w:szCs w:val="22"/>
        </w:rPr>
        <w:t>mowy za wykonaną albo</w:t>
      </w:r>
    </w:p>
    <w:p w14:paraId="77E8E79C" w14:textId="77777777" w:rsidR="00E238FB" w:rsidRPr="00821146" w:rsidRDefault="00E238FB" w:rsidP="00821146">
      <w:pPr>
        <w:pStyle w:val="Styl1"/>
        <w:spacing w:line="276" w:lineRule="auto"/>
        <w:ind w:left="851" w:hanging="284"/>
        <w:rPr>
          <w:rFonts w:ascii="Arial" w:hAnsi="Arial" w:cs="Arial"/>
          <w:color w:val="000000"/>
          <w:kern w:val="2"/>
          <w:sz w:val="22"/>
          <w:szCs w:val="22"/>
        </w:rPr>
      </w:pPr>
      <w:r w:rsidRPr="00821146">
        <w:rPr>
          <w:rFonts w:ascii="Arial" w:hAnsi="Arial" w:cs="Arial"/>
          <w:color w:val="000000"/>
          <w:kern w:val="2"/>
          <w:sz w:val="22"/>
          <w:szCs w:val="22"/>
        </w:rPr>
        <w:t>2)</w:t>
      </w:r>
      <w:r w:rsidRPr="00821146">
        <w:rPr>
          <w:rFonts w:ascii="Arial" w:hAnsi="Arial" w:cs="Arial"/>
          <w:color w:val="000000"/>
          <w:kern w:val="2"/>
          <w:sz w:val="22"/>
          <w:szCs w:val="22"/>
        </w:rPr>
        <w:tab/>
        <w:t xml:space="preserve">rozwiązania </w:t>
      </w:r>
      <w:r w:rsidR="00696B13" w:rsidRPr="00821146">
        <w:rPr>
          <w:rFonts w:ascii="Arial" w:hAnsi="Arial" w:cs="Arial"/>
          <w:color w:val="000000"/>
          <w:kern w:val="2"/>
          <w:sz w:val="22"/>
          <w:szCs w:val="22"/>
        </w:rPr>
        <w:t>u</w:t>
      </w:r>
      <w:r w:rsidRPr="00821146">
        <w:rPr>
          <w:rFonts w:ascii="Arial" w:hAnsi="Arial" w:cs="Arial"/>
          <w:color w:val="000000"/>
          <w:kern w:val="2"/>
          <w:sz w:val="22"/>
          <w:szCs w:val="22"/>
        </w:rPr>
        <w:t>mowy w wyniku złożenia oświadczenia o jej wypowiedzeniu albo odstąpieniu od niej.</w:t>
      </w:r>
    </w:p>
    <w:p w14:paraId="3D0A3B3E" w14:textId="77777777" w:rsidR="00E238FB" w:rsidRPr="00821146" w:rsidRDefault="00AE27A6" w:rsidP="00357F2D">
      <w:pPr>
        <w:pStyle w:val="Styl1"/>
        <w:numPr>
          <w:ilvl w:val="0"/>
          <w:numId w:val="66"/>
        </w:numPr>
        <w:tabs>
          <w:tab w:val="clear" w:pos="360"/>
          <w:tab w:val="num" w:pos="426"/>
        </w:tabs>
        <w:spacing w:line="276" w:lineRule="auto"/>
        <w:ind w:left="426" w:hanging="426"/>
        <w:rPr>
          <w:rFonts w:ascii="Arial" w:hAnsi="Arial" w:cs="Arial"/>
          <w:color w:val="000000"/>
          <w:kern w:val="2"/>
          <w:sz w:val="22"/>
          <w:szCs w:val="22"/>
        </w:rPr>
      </w:pPr>
      <w:r w:rsidRPr="00821146">
        <w:rPr>
          <w:rFonts w:ascii="Arial" w:hAnsi="Arial" w:cs="Arial"/>
          <w:color w:val="000000"/>
          <w:kern w:val="2"/>
          <w:sz w:val="22"/>
          <w:szCs w:val="22"/>
        </w:rPr>
        <w:t>Pracownik, o którym mowa w ust. 1</w:t>
      </w:r>
      <w:r w:rsidR="00E9482F">
        <w:rPr>
          <w:rFonts w:ascii="Arial" w:hAnsi="Arial" w:cs="Arial"/>
          <w:color w:val="000000"/>
          <w:kern w:val="2"/>
          <w:sz w:val="22"/>
          <w:szCs w:val="22"/>
        </w:rPr>
        <w:t>,</w:t>
      </w:r>
      <w:r w:rsidRPr="00821146">
        <w:rPr>
          <w:rFonts w:ascii="Arial" w:hAnsi="Arial" w:cs="Arial"/>
          <w:color w:val="000000"/>
          <w:kern w:val="2"/>
          <w:sz w:val="22"/>
          <w:szCs w:val="22"/>
        </w:rPr>
        <w:t xml:space="preserve"> </w:t>
      </w:r>
      <w:r w:rsidR="00E238FB" w:rsidRPr="00821146">
        <w:rPr>
          <w:rFonts w:ascii="Arial" w:hAnsi="Arial" w:cs="Arial"/>
          <w:color w:val="000000"/>
          <w:kern w:val="2"/>
          <w:sz w:val="22"/>
          <w:szCs w:val="22"/>
        </w:rPr>
        <w:t>odpowiada za terminowość i kompletność raportu z realizacji zamówienia.</w:t>
      </w:r>
    </w:p>
    <w:p w14:paraId="4C8F7ED5" w14:textId="60CD3329" w:rsidR="00E238FB" w:rsidRPr="00821146" w:rsidRDefault="00E238FB" w:rsidP="00357F2D">
      <w:pPr>
        <w:pStyle w:val="Styl1"/>
        <w:numPr>
          <w:ilvl w:val="0"/>
          <w:numId w:val="66"/>
        </w:numPr>
        <w:tabs>
          <w:tab w:val="clear" w:pos="360"/>
          <w:tab w:val="num" w:pos="426"/>
        </w:tabs>
        <w:spacing w:line="276" w:lineRule="auto"/>
        <w:ind w:left="426" w:hanging="426"/>
        <w:rPr>
          <w:rFonts w:ascii="Arial" w:hAnsi="Arial" w:cs="Arial"/>
          <w:color w:val="000000"/>
          <w:kern w:val="2"/>
          <w:sz w:val="22"/>
          <w:szCs w:val="22"/>
        </w:rPr>
      </w:pPr>
      <w:r w:rsidRPr="00821146">
        <w:rPr>
          <w:rFonts w:ascii="Arial" w:hAnsi="Arial" w:cs="Arial"/>
          <w:color w:val="000000"/>
          <w:kern w:val="2"/>
          <w:sz w:val="22"/>
          <w:szCs w:val="22"/>
        </w:rPr>
        <w:t xml:space="preserve">Raport z realizacji </w:t>
      </w:r>
      <w:r w:rsidR="00696B13" w:rsidRPr="00821146">
        <w:rPr>
          <w:rFonts w:ascii="Arial" w:hAnsi="Arial" w:cs="Arial"/>
          <w:color w:val="000000"/>
          <w:kern w:val="2"/>
          <w:sz w:val="22"/>
          <w:szCs w:val="22"/>
        </w:rPr>
        <w:t>z</w:t>
      </w:r>
      <w:r w:rsidRPr="00821146">
        <w:rPr>
          <w:rFonts w:ascii="Arial" w:hAnsi="Arial" w:cs="Arial"/>
          <w:color w:val="000000"/>
          <w:kern w:val="2"/>
          <w:sz w:val="22"/>
          <w:szCs w:val="22"/>
        </w:rPr>
        <w:t>amówienia przekazuje</w:t>
      </w:r>
      <w:r w:rsidR="00E9482F">
        <w:rPr>
          <w:rFonts w:ascii="Arial" w:hAnsi="Arial" w:cs="Arial"/>
          <w:color w:val="000000"/>
          <w:kern w:val="2"/>
          <w:sz w:val="22"/>
          <w:szCs w:val="22"/>
        </w:rPr>
        <w:t xml:space="preserve"> </w:t>
      </w:r>
      <w:r w:rsidR="00624F7D">
        <w:rPr>
          <w:rFonts w:ascii="Arial" w:hAnsi="Arial" w:cs="Arial"/>
          <w:color w:val="000000"/>
          <w:kern w:val="2"/>
          <w:sz w:val="22"/>
          <w:szCs w:val="22"/>
        </w:rPr>
        <w:t>pracownik, o którym mowa w ust. 1 do zamówień Kancelarii Akademii</w:t>
      </w:r>
      <w:r w:rsidRPr="00821146">
        <w:rPr>
          <w:rFonts w:ascii="Arial" w:hAnsi="Arial" w:cs="Arial"/>
          <w:color w:val="000000"/>
          <w:kern w:val="2"/>
          <w:sz w:val="22"/>
          <w:szCs w:val="22"/>
        </w:rPr>
        <w:t xml:space="preserve"> do </w:t>
      </w:r>
      <w:r w:rsidR="00696B13" w:rsidRPr="00821146">
        <w:rPr>
          <w:rFonts w:ascii="Arial" w:hAnsi="Arial" w:cs="Arial"/>
          <w:color w:val="000000"/>
          <w:kern w:val="2"/>
          <w:sz w:val="22"/>
          <w:szCs w:val="22"/>
        </w:rPr>
        <w:t>Zespołu Zamówień Publicznych</w:t>
      </w:r>
      <w:r w:rsidR="00624F7D">
        <w:rPr>
          <w:rFonts w:ascii="Arial" w:hAnsi="Arial" w:cs="Arial"/>
          <w:color w:val="000000"/>
          <w:kern w:val="2"/>
          <w:sz w:val="22"/>
          <w:szCs w:val="22"/>
        </w:rPr>
        <w:t>, natomiast do zamówień innych niż Kancelarii Akademii przekazuje pracownik Dysponenta do Dysponenta Jednostki</w:t>
      </w:r>
      <w:r w:rsidRPr="00821146">
        <w:rPr>
          <w:rFonts w:ascii="Arial" w:hAnsi="Arial" w:cs="Arial"/>
          <w:color w:val="000000"/>
          <w:kern w:val="2"/>
          <w:sz w:val="22"/>
          <w:szCs w:val="22"/>
        </w:rPr>
        <w:t>.</w:t>
      </w:r>
    </w:p>
    <w:p w14:paraId="38018BE5" w14:textId="77777777" w:rsidR="00E238FB" w:rsidRPr="00821146" w:rsidRDefault="00AE27A6" w:rsidP="00357F2D">
      <w:pPr>
        <w:pStyle w:val="Styl1"/>
        <w:numPr>
          <w:ilvl w:val="0"/>
          <w:numId w:val="66"/>
        </w:numPr>
        <w:tabs>
          <w:tab w:val="clear" w:pos="360"/>
          <w:tab w:val="num" w:pos="426"/>
        </w:tabs>
        <w:spacing w:line="276" w:lineRule="auto"/>
        <w:ind w:left="426" w:hanging="426"/>
        <w:rPr>
          <w:rFonts w:ascii="Arial" w:hAnsi="Arial" w:cs="Arial"/>
          <w:kern w:val="2"/>
          <w:sz w:val="22"/>
          <w:szCs w:val="22"/>
        </w:rPr>
      </w:pPr>
      <w:r w:rsidRPr="00821146">
        <w:rPr>
          <w:rFonts w:ascii="Arial" w:hAnsi="Arial" w:cs="Arial"/>
          <w:color w:val="000000"/>
          <w:kern w:val="2"/>
          <w:sz w:val="22"/>
          <w:szCs w:val="22"/>
        </w:rPr>
        <w:t>Pracownik, o którym mowa w ust. 1</w:t>
      </w:r>
      <w:r w:rsidR="00E9482F">
        <w:rPr>
          <w:rFonts w:ascii="Arial" w:hAnsi="Arial" w:cs="Arial"/>
          <w:color w:val="000000"/>
          <w:kern w:val="2"/>
          <w:sz w:val="22"/>
          <w:szCs w:val="22"/>
        </w:rPr>
        <w:t>,</w:t>
      </w:r>
      <w:r w:rsidRPr="00821146">
        <w:rPr>
          <w:rFonts w:ascii="Arial" w:hAnsi="Arial" w:cs="Arial"/>
          <w:color w:val="000000"/>
          <w:kern w:val="2"/>
          <w:sz w:val="22"/>
          <w:szCs w:val="22"/>
        </w:rPr>
        <w:t xml:space="preserve"> </w:t>
      </w:r>
      <w:r w:rsidR="00E238FB" w:rsidRPr="00821146">
        <w:rPr>
          <w:rFonts w:ascii="Arial" w:hAnsi="Arial" w:cs="Arial"/>
          <w:color w:val="000000"/>
          <w:kern w:val="2"/>
          <w:sz w:val="22"/>
          <w:szCs w:val="22"/>
        </w:rPr>
        <w:t xml:space="preserve">niezwłocznie, lecz nie później niż w ciągu </w:t>
      </w:r>
      <w:r w:rsidR="001D53D0">
        <w:rPr>
          <w:rFonts w:ascii="Arial" w:hAnsi="Arial" w:cs="Arial"/>
          <w:color w:val="000000"/>
          <w:kern w:val="2"/>
          <w:sz w:val="22"/>
          <w:szCs w:val="22"/>
        </w:rPr>
        <w:t>14</w:t>
      </w:r>
      <w:r w:rsidR="00E238FB" w:rsidRPr="00821146">
        <w:rPr>
          <w:rFonts w:ascii="Arial" w:hAnsi="Arial" w:cs="Arial"/>
          <w:color w:val="000000"/>
          <w:kern w:val="2"/>
          <w:sz w:val="22"/>
          <w:szCs w:val="22"/>
        </w:rPr>
        <w:t xml:space="preserve"> dni od daty wykonania </w:t>
      </w:r>
      <w:r w:rsidR="00696B13" w:rsidRPr="00821146">
        <w:rPr>
          <w:rFonts w:ascii="Arial" w:hAnsi="Arial" w:cs="Arial"/>
          <w:color w:val="000000"/>
          <w:kern w:val="2"/>
          <w:sz w:val="22"/>
          <w:szCs w:val="22"/>
        </w:rPr>
        <w:t>u</w:t>
      </w:r>
      <w:r w:rsidR="00E238FB" w:rsidRPr="00821146">
        <w:rPr>
          <w:rFonts w:ascii="Arial" w:hAnsi="Arial" w:cs="Arial"/>
          <w:color w:val="000000"/>
          <w:kern w:val="2"/>
          <w:sz w:val="22"/>
          <w:szCs w:val="22"/>
        </w:rPr>
        <w:t>mowy, rozwiązania,</w:t>
      </w:r>
      <w:r w:rsidR="00E238FB" w:rsidRPr="00821146">
        <w:rPr>
          <w:rFonts w:ascii="Arial" w:hAnsi="Arial" w:cs="Arial"/>
          <w:kern w:val="2"/>
          <w:sz w:val="22"/>
          <w:szCs w:val="22"/>
        </w:rPr>
        <w:t xml:space="preserve"> wypowiedzenia albo odstąpienia od niej, przesyła </w:t>
      </w:r>
      <w:r w:rsidR="00696B13" w:rsidRPr="00F23401">
        <w:rPr>
          <w:rFonts w:ascii="Arial" w:hAnsi="Arial" w:cs="Arial"/>
          <w:kern w:val="2"/>
          <w:sz w:val="22"/>
          <w:szCs w:val="22"/>
        </w:rPr>
        <w:t>do Zespołu Zamówień Publicznych</w:t>
      </w:r>
      <w:r w:rsidR="00E238FB" w:rsidRPr="00821146">
        <w:rPr>
          <w:rFonts w:ascii="Arial" w:hAnsi="Arial" w:cs="Arial"/>
          <w:kern w:val="2"/>
          <w:sz w:val="22"/>
          <w:szCs w:val="22"/>
        </w:rPr>
        <w:t xml:space="preserve"> informację zawierającą:</w:t>
      </w:r>
    </w:p>
    <w:p w14:paraId="2E6093DA" w14:textId="77777777" w:rsidR="00E238FB" w:rsidRPr="00821146" w:rsidRDefault="00E238FB" w:rsidP="00821146">
      <w:pPr>
        <w:pStyle w:val="Styl1"/>
        <w:spacing w:line="276" w:lineRule="auto"/>
        <w:ind w:left="851" w:hanging="284"/>
        <w:rPr>
          <w:rFonts w:ascii="Arial" w:hAnsi="Arial" w:cs="Arial"/>
          <w:kern w:val="2"/>
          <w:sz w:val="22"/>
          <w:szCs w:val="22"/>
        </w:rPr>
      </w:pPr>
      <w:r w:rsidRPr="00821146">
        <w:rPr>
          <w:rFonts w:ascii="Arial" w:hAnsi="Arial" w:cs="Arial"/>
          <w:kern w:val="2"/>
          <w:sz w:val="22"/>
          <w:szCs w:val="22"/>
        </w:rPr>
        <w:t>1)</w:t>
      </w:r>
      <w:r w:rsidRPr="00821146">
        <w:rPr>
          <w:rFonts w:ascii="Arial" w:hAnsi="Arial" w:cs="Arial"/>
          <w:kern w:val="2"/>
          <w:sz w:val="22"/>
          <w:szCs w:val="22"/>
        </w:rPr>
        <w:tab/>
        <w:t xml:space="preserve">określenie (nazwę) </w:t>
      </w:r>
      <w:r w:rsidR="00696B13" w:rsidRPr="00F23401">
        <w:rPr>
          <w:rFonts w:ascii="Arial" w:hAnsi="Arial" w:cs="Arial"/>
          <w:kern w:val="2"/>
          <w:sz w:val="22"/>
          <w:szCs w:val="22"/>
        </w:rPr>
        <w:t>za</w:t>
      </w:r>
      <w:r w:rsidRPr="00821146">
        <w:rPr>
          <w:rFonts w:ascii="Arial" w:hAnsi="Arial" w:cs="Arial"/>
          <w:kern w:val="2"/>
          <w:sz w:val="22"/>
          <w:szCs w:val="22"/>
        </w:rPr>
        <w:t>mówienia</w:t>
      </w:r>
      <w:r w:rsidR="00696B13" w:rsidRPr="00F23401">
        <w:rPr>
          <w:rFonts w:ascii="Arial" w:hAnsi="Arial" w:cs="Arial"/>
          <w:kern w:val="2"/>
          <w:sz w:val="22"/>
          <w:szCs w:val="22"/>
        </w:rPr>
        <w:t>;</w:t>
      </w:r>
    </w:p>
    <w:p w14:paraId="4A14ECDC" w14:textId="77777777" w:rsidR="00E238FB" w:rsidRPr="00821146" w:rsidRDefault="00E238FB" w:rsidP="00821146">
      <w:pPr>
        <w:pStyle w:val="Styl1"/>
        <w:spacing w:line="276" w:lineRule="auto"/>
        <w:ind w:left="851" w:hanging="284"/>
        <w:rPr>
          <w:rFonts w:ascii="Arial" w:hAnsi="Arial" w:cs="Arial"/>
          <w:kern w:val="2"/>
          <w:sz w:val="22"/>
          <w:szCs w:val="22"/>
        </w:rPr>
      </w:pPr>
      <w:r w:rsidRPr="00821146">
        <w:rPr>
          <w:rFonts w:ascii="Arial" w:hAnsi="Arial" w:cs="Arial"/>
          <w:kern w:val="2"/>
          <w:sz w:val="22"/>
          <w:szCs w:val="22"/>
        </w:rPr>
        <w:t>2)</w:t>
      </w:r>
      <w:r w:rsidRPr="00821146">
        <w:rPr>
          <w:rFonts w:ascii="Arial" w:hAnsi="Arial" w:cs="Arial"/>
          <w:kern w:val="2"/>
          <w:sz w:val="22"/>
          <w:szCs w:val="22"/>
        </w:rPr>
        <w:tab/>
        <w:t>nazwę i dane adresowe wykonawcy;</w:t>
      </w:r>
    </w:p>
    <w:p w14:paraId="1FCF8585" w14:textId="77777777" w:rsidR="00E238FB" w:rsidRPr="00821146" w:rsidRDefault="00E238FB" w:rsidP="00821146">
      <w:pPr>
        <w:pStyle w:val="Styl1"/>
        <w:spacing w:line="276" w:lineRule="auto"/>
        <w:ind w:left="851" w:hanging="284"/>
        <w:rPr>
          <w:rFonts w:ascii="Arial" w:hAnsi="Arial" w:cs="Arial"/>
          <w:kern w:val="2"/>
          <w:sz w:val="22"/>
          <w:szCs w:val="22"/>
        </w:rPr>
      </w:pPr>
      <w:r w:rsidRPr="00821146">
        <w:rPr>
          <w:rFonts w:ascii="Arial" w:hAnsi="Arial" w:cs="Arial"/>
          <w:kern w:val="2"/>
          <w:sz w:val="22"/>
          <w:szCs w:val="22"/>
        </w:rPr>
        <w:t>3)</w:t>
      </w:r>
      <w:r w:rsidRPr="00821146">
        <w:rPr>
          <w:rFonts w:ascii="Arial" w:hAnsi="Arial" w:cs="Arial"/>
          <w:kern w:val="2"/>
          <w:sz w:val="22"/>
          <w:szCs w:val="22"/>
        </w:rPr>
        <w:tab/>
        <w:t>numer umowy;</w:t>
      </w:r>
    </w:p>
    <w:p w14:paraId="774211BC" w14:textId="77777777" w:rsidR="00E238FB" w:rsidRPr="00821146" w:rsidRDefault="00E238FB" w:rsidP="00821146">
      <w:pPr>
        <w:pStyle w:val="Styl1"/>
        <w:spacing w:line="276" w:lineRule="auto"/>
        <w:ind w:left="851" w:hanging="284"/>
        <w:rPr>
          <w:rFonts w:ascii="Arial" w:hAnsi="Arial" w:cs="Arial"/>
          <w:kern w:val="2"/>
          <w:sz w:val="22"/>
          <w:szCs w:val="22"/>
        </w:rPr>
      </w:pPr>
      <w:r w:rsidRPr="00821146">
        <w:rPr>
          <w:rFonts w:ascii="Arial" w:hAnsi="Arial" w:cs="Arial"/>
          <w:kern w:val="2"/>
          <w:sz w:val="22"/>
          <w:szCs w:val="22"/>
        </w:rPr>
        <w:t>4)</w:t>
      </w:r>
      <w:r w:rsidRPr="00821146">
        <w:rPr>
          <w:rFonts w:ascii="Arial" w:hAnsi="Arial" w:cs="Arial"/>
          <w:kern w:val="2"/>
          <w:sz w:val="22"/>
          <w:szCs w:val="22"/>
        </w:rPr>
        <w:tab/>
        <w:t>ostateczną kwotę wynagrodzenia, którą wydatkowano na realizację zamówienia,</w:t>
      </w:r>
    </w:p>
    <w:p w14:paraId="3CAF5202" w14:textId="77777777" w:rsidR="00E238FB" w:rsidRPr="00821146" w:rsidRDefault="00E238FB" w:rsidP="00821146">
      <w:pPr>
        <w:pStyle w:val="Styl1"/>
        <w:spacing w:line="276" w:lineRule="auto"/>
        <w:ind w:left="851" w:hanging="284"/>
        <w:rPr>
          <w:rFonts w:ascii="Arial" w:hAnsi="Arial" w:cs="Arial"/>
          <w:kern w:val="2"/>
          <w:sz w:val="22"/>
          <w:szCs w:val="22"/>
        </w:rPr>
      </w:pPr>
      <w:r w:rsidRPr="00821146">
        <w:rPr>
          <w:rFonts w:ascii="Arial" w:hAnsi="Arial" w:cs="Arial"/>
          <w:kern w:val="2"/>
          <w:sz w:val="22"/>
          <w:szCs w:val="22"/>
        </w:rPr>
        <w:lastRenderedPageBreak/>
        <w:t>5)</w:t>
      </w:r>
      <w:r w:rsidRPr="00821146">
        <w:rPr>
          <w:rFonts w:ascii="Arial" w:hAnsi="Arial" w:cs="Arial"/>
          <w:kern w:val="2"/>
          <w:sz w:val="22"/>
          <w:szCs w:val="22"/>
        </w:rPr>
        <w:tab/>
        <w:t>informację, czy zamówienie zostało zrealizowane należycie, w tym informację, czy zamówienie zostało wykonane w terminie</w:t>
      </w:r>
      <w:r w:rsidR="00F13726">
        <w:rPr>
          <w:rFonts w:ascii="Arial" w:hAnsi="Arial" w:cs="Arial"/>
          <w:kern w:val="2"/>
          <w:sz w:val="22"/>
          <w:szCs w:val="22"/>
        </w:rPr>
        <w:t>;</w:t>
      </w:r>
    </w:p>
    <w:p w14:paraId="2CE9E22E" w14:textId="77777777" w:rsidR="00E238FB" w:rsidRPr="00821146" w:rsidRDefault="00E238FB" w:rsidP="00821146">
      <w:pPr>
        <w:pStyle w:val="Styl1"/>
        <w:spacing w:line="276" w:lineRule="auto"/>
        <w:ind w:left="851" w:hanging="284"/>
        <w:rPr>
          <w:rFonts w:ascii="Arial" w:hAnsi="Arial" w:cs="Arial"/>
          <w:kern w:val="2"/>
          <w:sz w:val="22"/>
          <w:szCs w:val="22"/>
        </w:rPr>
      </w:pPr>
      <w:r w:rsidRPr="00821146">
        <w:rPr>
          <w:rFonts w:ascii="Arial" w:hAnsi="Arial" w:cs="Arial"/>
          <w:kern w:val="2"/>
          <w:sz w:val="22"/>
          <w:szCs w:val="22"/>
        </w:rPr>
        <w:t>6)</w:t>
      </w:r>
      <w:r w:rsidRPr="00821146">
        <w:rPr>
          <w:rFonts w:ascii="Arial" w:hAnsi="Arial" w:cs="Arial"/>
          <w:kern w:val="2"/>
          <w:sz w:val="22"/>
          <w:szCs w:val="22"/>
        </w:rPr>
        <w:tab/>
        <w:t>przyczynę uzasadniającą wcześniejsze zakończenie stosunku umownego, jeśli dotyczy;</w:t>
      </w:r>
    </w:p>
    <w:p w14:paraId="2396D52E" w14:textId="77777777" w:rsidR="00E238FB" w:rsidRPr="00821146" w:rsidRDefault="00E238FB" w:rsidP="00821146">
      <w:pPr>
        <w:pStyle w:val="Styl1"/>
        <w:spacing w:line="276" w:lineRule="auto"/>
        <w:ind w:left="851" w:hanging="284"/>
        <w:rPr>
          <w:rFonts w:ascii="Arial" w:hAnsi="Arial" w:cs="Arial"/>
          <w:kern w:val="2"/>
          <w:sz w:val="22"/>
          <w:szCs w:val="22"/>
        </w:rPr>
      </w:pPr>
      <w:r w:rsidRPr="00821146">
        <w:rPr>
          <w:rFonts w:ascii="Arial" w:hAnsi="Arial" w:cs="Arial"/>
          <w:kern w:val="2"/>
          <w:sz w:val="22"/>
          <w:szCs w:val="22"/>
        </w:rPr>
        <w:t xml:space="preserve">7) datę z jaką rozwiązanie umowy nastąpiło, datę wypowiedzenia albo odstąpienia od </w:t>
      </w:r>
      <w:r w:rsidR="00696B13" w:rsidRPr="00F23401">
        <w:rPr>
          <w:rFonts w:ascii="Arial" w:hAnsi="Arial" w:cs="Arial"/>
          <w:kern w:val="2"/>
          <w:sz w:val="22"/>
          <w:szCs w:val="22"/>
        </w:rPr>
        <w:t>u</w:t>
      </w:r>
      <w:r w:rsidRPr="00821146">
        <w:rPr>
          <w:rFonts w:ascii="Arial" w:hAnsi="Arial" w:cs="Arial"/>
          <w:kern w:val="2"/>
          <w:sz w:val="22"/>
          <w:szCs w:val="22"/>
        </w:rPr>
        <w:t>mowy, jeśli dotyczy;</w:t>
      </w:r>
    </w:p>
    <w:p w14:paraId="6C7D10B6" w14:textId="77777777" w:rsidR="00E238FB" w:rsidRPr="00821146" w:rsidRDefault="00E238FB" w:rsidP="00821146">
      <w:pPr>
        <w:pStyle w:val="Styl1"/>
        <w:spacing w:line="276" w:lineRule="auto"/>
        <w:ind w:left="851" w:hanging="284"/>
        <w:rPr>
          <w:rFonts w:ascii="Arial" w:hAnsi="Arial" w:cs="Arial"/>
          <w:kern w:val="2"/>
          <w:sz w:val="22"/>
          <w:szCs w:val="22"/>
        </w:rPr>
      </w:pPr>
      <w:r w:rsidRPr="00821146">
        <w:rPr>
          <w:rFonts w:ascii="Arial" w:hAnsi="Arial" w:cs="Arial"/>
          <w:kern w:val="2"/>
          <w:sz w:val="22"/>
          <w:szCs w:val="22"/>
        </w:rPr>
        <w:t>8)</w:t>
      </w:r>
      <w:r w:rsidRPr="00821146">
        <w:rPr>
          <w:rFonts w:ascii="Arial" w:hAnsi="Arial" w:cs="Arial"/>
          <w:kern w:val="2"/>
          <w:sz w:val="22"/>
          <w:szCs w:val="22"/>
        </w:rPr>
        <w:tab/>
        <w:t>wartość niezrealizowanego zamówienia publicznego, jeśli dotyczy</w:t>
      </w:r>
      <w:r w:rsidR="00F13726">
        <w:rPr>
          <w:rFonts w:ascii="Arial" w:hAnsi="Arial" w:cs="Arial"/>
          <w:kern w:val="2"/>
          <w:sz w:val="22"/>
          <w:szCs w:val="22"/>
        </w:rPr>
        <w:t>;</w:t>
      </w:r>
    </w:p>
    <w:p w14:paraId="14F70F81" w14:textId="77777777" w:rsidR="00E238FB" w:rsidRPr="00821146" w:rsidRDefault="00E238FB" w:rsidP="00821146">
      <w:pPr>
        <w:pStyle w:val="Styl1"/>
        <w:spacing w:line="276" w:lineRule="auto"/>
        <w:ind w:left="851" w:hanging="284"/>
        <w:rPr>
          <w:rFonts w:ascii="Arial" w:hAnsi="Arial" w:cs="Arial"/>
          <w:kern w:val="2"/>
          <w:sz w:val="22"/>
          <w:szCs w:val="22"/>
        </w:rPr>
      </w:pPr>
      <w:r w:rsidRPr="00821146">
        <w:rPr>
          <w:rFonts w:ascii="Arial" w:hAnsi="Arial" w:cs="Arial"/>
          <w:kern w:val="2"/>
          <w:sz w:val="22"/>
          <w:szCs w:val="22"/>
        </w:rPr>
        <w:t>9)</w:t>
      </w:r>
      <w:r w:rsidRPr="00821146">
        <w:rPr>
          <w:rFonts w:ascii="Arial" w:hAnsi="Arial" w:cs="Arial"/>
          <w:kern w:val="2"/>
          <w:sz w:val="22"/>
          <w:szCs w:val="22"/>
        </w:rPr>
        <w:tab/>
        <w:t>informację o podwykonawcach, którzy wzięli udział w realizacji zamówienia wskazując nazwy podwykonawców, jeśli dotyczy.</w:t>
      </w:r>
    </w:p>
    <w:p w14:paraId="651A853A" w14:textId="77777777" w:rsidR="00552FFB" w:rsidRPr="000651F3" w:rsidRDefault="006A7B65" w:rsidP="003860FA">
      <w:pPr>
        <w:pStyle w:val="Styl1"/>
        <w:numPr>
          <w:ilvl w:val="0"/>
          <w:numId w:val="66"/>
        </w:numPr>
        <w:tabs>
          <w:tab w:val="clear" w:pos="360"/>
          <w:tab w:val="num" w:pos="426"/>
        </w:tabs>
        <w:spacing w:line="276" w:lineRule="auto"/>
        <w:ind w:left="426" w:hanging="426"/>
        <w:rPr>
          <w:sz w:val="22"/>
          <w:szCs w:val="22"/>
        </w:rPr>
      </w:pPr>
      <w:r>
        <w:rPr>
          <w:rFonts w:ascii="Arial" w:hAnsi="Arial" w:cs="Arial"/>
          <w:kern w:val="2"/>
          <w:sz w:val="22"/>
          <w:szCs w:val="22"/>
        </w:rPr>
        <w:t xml:space="preserve"> </w:t>
      </w:r>
      <w:r w:rsidR="00696B13" w:rsidRPr="008809B1">
        <w:rPr>
          <w:rFonts w:ascii="Arial" w:hAnsi="Arial" w:cs="Arial"/>
          <w:kern w:val="2"/>
          <w:sz w:val="22"/>
          <w:szCs w:val="22"/>
        </w:rPr>
        <w:t>Zespół Zamówień Publicznych</w:t>
      </w:r>
      <w:r w:rsidR="00E238FB" w:rsidRPr="00821146">
        <w:rPr>
          <w:rFonts w:ascii="Arial" w:hAnsi="Arial" w:cs="Arial"/>
          <w:kern w:val="2"/>
          <w:sz w:val="22"/>
          <w:szCs w:val="22"/>
        </w:rPr>
        <w:t xml:space="preserve"> </w:t>
      </w:r>
      <w:r w:rsidR="00624F7D">
        <w:rPr>
          <w:rFonts w:ascii="Arial" w:hAnsi="Arial" w:cs="Arial"/>
          <w:kern w:val="2"/>
          <w:sz w:val="22"/>
          <w:szCs w:val="22"/>
        </w:rPr>
        <w:t xml:space="preserve">odpowiednio do zamówień Kancelarii Akademii i pracownik </w:t>
      </w:r>
      <w:r w:rsidR="00D30FC4">
        <w:rPr>
          <w:rFonts w:ascii="Arial" w:hAnsi="Arial" w:cs="Arial"/>
          <w:kern w:val="2"/>
          <w:sz w:val="22"/>
          <w:szCs w:val="22"/>
        </w:rPr>
        <w:t>Dysponenta</w:t>
      </w:r>
      <w:r w:rsidR="00624F7D">
        <w:rPr>
          <w:rFonts w:ascii="Arial" w:hAnsi="Arial" w:cs="Arial"/>
          <w:kern w:val="2"/>
          <w:sz w:val="22"/>
          <w:szCs w:val="22"/>
        </w:rPr>
        <w:t xml:space="preserve"> do zamówień </w:t>
      </w:r>
      <w:r w:rsidR="00D30FC4">
        <w:rPr>
          <w:rFonts w:ascii="Arial" w:hAnsi="Arial" w:cs="Arial"/>
          <w:kern w:val="2"/>
          <w:sz w:val="22"/>
          <w:szCs w:val="22"/>
        </w:rPr>
        <w:t>Dysponenta</w:t>
      </w:r>
      <w:r w:rsidR="00624F7D">
        <w:rPr>
          <w:rFonts w:ascii="Arial" w:hAnsi="Arial" w:cs="Arial"/>
          <w:kern w:val="2"/>
          <w:sz w:val="22"/>
          <w:szCs w:val="22"/>
        </w:rPr>
        <w:t xml:space="preserve"> Jednost</w:t>
      </w:r>
      <w:r w:rsidR="00D30FC4">
        <w:rPr>
          <w:rFonts w:ascii="Arial" w:hAnsi="Arial" w:cs="Arial"/>
          <w:kern w:val="2"/>
          <w:sz w:val="22"/>
          <w:szCs w:val="22"/>
        </w:rPr>
        <w:t>ki</w:t>
      </w:r>
      <w:r w:rsidR="00624F7D">
        <w:rPr>
          <w:rFonts w:ascii="Arial" w:hAnsi="Arial" w:cs="Arial"/>
          <w:kern w:val="2"/>
          <w:sz w:val="22"/>
          <w:szCs w:val="22"/>
        </w:rPr>
        <w:t xml:space="preserve"> </w:t>
      </w:r>
      <w:r w:rsidR="00E238FB" w:rsidRPr="00821146">
        <w:rPr>
          <w:rFonts w:ascii="Arial" w:hAnsi="Arial" w:cs="Arial"/>
          <w:kern w:val="2"/>
          <w:sz w:val="22"/>
          <w:szCs w:val="22"/>
        </w:rPr>
        <w:t>nie później niż w terminie 30 dni od wykonania umowy w sprawie zamówienia publicznego, zamieszcza w Biuletynie Zamówień Publicznych ogłoszenie o wykonaniu umowy</w:t>
      </w:r>
      <w:r w:rsidR="001D53D0" w:rsidRPr="008809B1">
        <w:rPr>
          <w:rFonts w:ascii="Arial" w:hAnsi="Arial" w:cs="Arial"/>
          <w:kern w:val="2"/>
          <w:sz w:val="22"/>
          <w:szCs w:val="22"/>
        </w:rPr>
        <w:t xml:space="preserve">, na zasadach określonych w dziale III rozdziale 2 </w:t>
      </w:r>
      <w:proofErr w:type="spellStart"/>
      <w:r w:rsidR="001D53D0" w:rsidRPr="008809B1">
        <w:rPr>
          <w:rFonts w:ascii="Arial" w:hAnsi="Arial" w:cs="Arial"/>
          <w:kern w:val="2"/>
          <w:sz w:val="22"/>
          <w:szCs w:val="22"/>
        </w:rPr>
        <w:t>Pzp</w:t>
      </w:r>
      <w:proofErr w:type="spellEnd"/>
      <w:r w:rsidR="0076270A">
        <w:rPr>
          <w:rFonts w:ascii="Arial" w:hAnsi="Arial" w:cs="Arial"/>
          <w:kern w:val="2"/>
          <w:sz w:val="22"/>
          <w:szCs w:val="22"/>
        </w:rPr>
        <w:t>.</w:t>
      </w:r>
    </w:p>
    <w:p w14:paraId="4575F935" w14:textId="77777777" w:rsidR="00664CD5" w:rsidRDefault="00664CD5" w:rsidP="003860FA">
      <w:pPr>
        <w:pStyle w:val="Styl1"/>
        <w:numPr>
          <w:ilvl w:val="0"/>
          <w:numId w:val="66"/>
        </w:numPr>
        <w:tabs>
          <w:tab w:val="clear" w:pos="360"/>
          <w:tab w:val="num" w:pos="426"/>
        </w:tabs>
        <w:spacing w:line="276" w:lineRule="auto"/>
        <w:ind w:left="426" w:hanging="426"/>
        <w:rPr>
          <w:sz w:val="22"/>
          <w:szCs w:val="22"/>
        </w:rPr>
      </w:pPr>
      <w:r>
        <w:rPr>
          <w:rFonts w:ascii="Arial" w:hAnsi="Arial" w:cs="Arial"/>
          <w:kern w:val="2"/>
          <w:sz w:val="22"/>
          <w:szCs w:val="22"/>
        </w:rPr>
        <w:t>Raport, o którym mowa w ust. 8 sporządza się do zamówień, o których mowa w §2 pkt 2 Regulaminu.</w:t>
      </w:r>
    </w:p>
    <w:p w14:paraId="59E638C0" w14:textId="77777777" w:rsidR="006A7B65" w:rsidRDefault="006A7B65">
      <w:pPr>
        <w:pStyle w:val="Default"/>
        <w:spacing w:line="276" w:lineRule="auto"/>
        <w:ind w:left="0" w:firstLine="0"/>
        <w:jc w:val="center"/>
        <w:rPr>
          <w:b/>
          <w:sz w:val="22"/>
          <w:szCs w:val="22"/>
        </w:rPr>
      </w:pPr>
    </w:p>
    <w:p w14:paraId="701BF710" w14:textId="0ED0053B" w:rsidR="00552FFB" w:rsidRPr="00821146" w:rsidRDefault="00552FFB">
      <w:pPr>
        <w:pStyle w:val="Default"/>
        <w:spacing w:line="276" w:lineRule="auto"/>
        <w:ind w:left="0" w:firstLine="0"/>
        <w:jc w:val="center"/>
        <w:rPr>
          <w:b/>
          <w:sz w:val="22"/>
          <w:szCs w:val="22"/>
        </w:rPr>
      </w:pPr>
      <w:r w:rsidRPr="00821146">
        <w:rPr>
          <w:b/>
          <w:sz w:val="22"/>
          <w:szCs w:val="22"/>
        </w:rPr>
        <w:t xml:space="preserve">§ </w:t>
      </w:r>
      <w:r w:rsidR="002E6342">
        <w:rPr>
          <w:b/>
          <w:sz w:val="22"/>
          <w:szCs w:val="22"/>
        </w:rPr>
        <w:t>10</w:t>
      </w:r>
      <w:r w:rsidR="00B97C6C">
        <w:rPr>
          <w:b/>
          <w:sz w:val="22"/>
          <w:szCs w:val="22"/>
        </w:rPr>
        <w:t>.</w:t>
      </w:r>
    </w:p>
    <w:p w14:paraId="7BE20E6E" w14:textId="77777777" w:rsidR="00552FFB" w:rsidRPr="00821146" w:rsidRDefault="00552FFB" w:rsidP="0034309B">
      <w:pPr>
        <w:autoSpaceDE w:val="0"/>
        <w:spacing w:line="276" w:lineRule="auto"/>
        <w:ind w:left="0" w:firstLine="0"/>
        <w:jc w:val="center"/>
        <w:rPr>
          <w:b/>
          <w:sz w:val="22"/>
          <w:szCs w:val="22"/>
        </w:rPr>
      </w:pPr>
      <w:r w:rsidRPr="00821146">
        <w:rPr>
          <w:rFonts w:ascii="Arial" w:hAnsi="Arial" w:cs="Arial"/>
          <w:b/>
          <w:bCs/>
          <w:sz w:val="22"/>
          <w:szCs w:val="22"/>
        </w:rPr>
        <w:t xml:space="preserve">Rejestr postępowań i przechowywanie dokumentacji </w:t>
      </w:r>
    </w:p>
    <w:p w14:paraId="2A508846" w14:textId="77777777" w:rsidR="00552FFB" w:rsidRPr="00821146" w:rsidRDefault="00552FFB" w:rsidP="0034309B">
      <w:pPr>
        <w:autoSpaceDE w:val="0"/>
        <w:spacing w:line="276" w:lineRule="auto"/>
        <w:ind w:left="0" w:firstLine="0"/>
        <w:jc w:val="center"/>
        <w:rPr>
          <w:rFonts w:ascii="Arial" w:hAnsi="Arial" w:cs="Arial"/>
          <w:b/>
          <w:bCs/>
          <w:sz w:val="22"/>
          <w:szCs w:val="22"/>
        </w:rPr>
      </w:pPr>
    </w:p>
    <w:p w14:paraId="6E88B813" w14:textId="77777777" w:rsidR="007F2D37" w:rsidRPr="00821146" w:rsidRDefault="00552FFB" w:rsidP="00357F2D">
      <w:pPr>
        <w:numPr>
          <w:ilvl w:val="0"/>
          <w:numId w:val="18"/>
        </w:numPr>
        <w:autoSpaceDE w:val="0"/>
        <w:spacing w:line="276" w:lineRule="auto"/>
        <w:ind w:left="284" w:hanging="284"/>
      </w:pPr>
      <w:r>
        <w:rPr>
          <w:rFonts w:ascii="Arial" w:hAnsi="Arial" w:cs="Arial"/>
          <w:sz w:val="22"/>
          <w:szCs w:val="22"/>
        </w:rPr>
        <w:t xml:space="preserve">Rejestr postępowań, o których </w:t>
      </w:r>
      <w:r w:rsidRPr="00F23401">
        <w:rPr>
          <w:rFonts w:ascii="Arial" w:hAnsi="Arial" w:cs="Arial"/>
          <w:sz w:val="22"/>
          <w:szCs w:val="22"/>
        </w:rPr>
        <w:t xml:space="preserve">mowa </w:t>
      </w:r>
      <w:r w:rsidRPr="00F23401">
        <w:rPr>
          <w:rFonts w:ascii="Arial" w:hAnsi="Arial" w:cs="Arial"/>
          <w:bCs/>
          <w:sz w:val="22"/>
          <w:szCs w:val="22"/>
        </w:rPr>
        <w:t xml:space="preserve">w </w:t>
      </w:r>
      <w:r w:rsidRPr="00F23401">
        <w:rPr>
          <w:rFonts w:ascii="Arial" w:hAnsi="Arial" w:cs="Arial"/>
          <w:sz w:val="22"/>
          <w:szCs w:val="22"/>
        </w:rPr>
        <w:t xml:space="preserve">§ </w:t>
      </w:r>
      <w:r w:rsidR="00664CD5">
        <w:rPr>
          <w:rFonts w:ascii="Arial" w:hAnsi="Arial" w:cs="Arial"/>
          <w:sz w:val="22"/>
          <w:szCs w:val="22"/>
        </w:rPr>
        <w:t>5</w:t>
      </w:r>
      <w:r w:rsidR="00664CD5" w:rsidRPr="00F23401">
        <w:rPr>
          <w:rFonts w:ascii="Arial" w:hAnsi="Arial" w:cs="Arial"/>
          <w:sz w:val="22"/>
          <w:szCs w:val="22"/>
        </w:rPr>
        <w:t xml:space="preserve"> </w:t>
      </w:r>
      <w:r w:rsidRPr="00F23401">
        <w:rPr>
          <w:rFonts w:ascii="Arial" w:hAnsi="Arial" w:cs="Arial"/>
          <w:sz w:val="22"/>
          <w:szCs w:val="22"/>
        </w:rPr>
        <w:t>i</w:t>
      </w:r>
      <w:r w:rsidR="006A7B65">
        <w:rPr>
          <w:rFonts w:ascii="Arial" w:hAnsi="Arial" w:cs="Arial"/>
          <w:sz w:val="22"/>
          <w:szCs w:val="22"/>
        </w:rPr>
        <w:t xml:space="preserve"> rejestr procedur, o których mowa w</w:t>
      </w:r>
      <w:r w:rsidRPr="00F23401">
        <w:rPr>
          <w:rFonts w:ascii="Arial" w:hAnsi="Arial" w:cs="Arial"/>
          <w:sz w:val="22"/>
          <w:szCs w:val="22"/>
        </w:rPr>
        <w:t xml:space="preserve"> § </w:t>
      </w:r>
      <w:r w:rsidR="00664CD5">
        <w:rPr>
          <w:rFonts w:ascii="Arial" w:hAnsi="Arial" w:cs="Arial"/>
          <w:sz w:val="22"/>
          <w:szCs w:val="22"/>
        </w:rPr>
        <w:t>6</w:t>
      </w:r>
      <w:r w:rsidR="00664CD5" w:rsidRPr="00F23401">
        <w:rPr>
          <w:rFonts w:ascii="Arial" w:hAnsi="Arial" w:cs="Arial"/>
          <w:sz w:val="22"/>
          <w:szCs w:val="22"/>
        </w:rPr>
        <w:t xml:space="preserve"> </w:t>
      </w:r>
      <w:r w:rsidR="00EF4B46">
        <w:rPr>
          <w:rFonts w:ascii="Arial" w:hAnsi="Arial" w:cs="Arial"/>
          <w:sz w:val="22"/>
          <w:szCs w:val="22"/>
        </w:rPr>
        <w:t xml:space="preserve">ust. 1 </w:t>
      </w:r>
      <w:r w:rsidRPr="00F23401">
        <w:rPr>
          <w:rFonts w:ascii="Arial" w:hAnsi="Arial" w:cs="Arial"/>
          <w:sz w:val="22"/>
          <w:szCs w:val="22"/>
        </w:rPr>
        <w:t>niniejszego Regulaminu, prowadzony jest przez</w:t>
      </w:r>
      <w:r w:rsidR="007F2D37">
        <w:rPr>
          <w:rFonts w:ascii="Arial" w:hAnsi="Arial" w:cs="Arial"/>
          <w:sz w:val="22"/>
          <w:szCs w:val="22"/>
        </w:rPr>
        <w:t>:</w:t>
      </w:r>
    </w:p>
    <w:p w14:paraId="0E0A9828" w14:textId="77777777" w:rsidR="007F2D37" w:rsidRPr="00821146" w:rsidRDefault="00552FFB" w:rsidP="00712D41">
      <w:pPr>
        <w:numPr>
          <w:ilvl w:val="0"/>
          <w:numId w:val="77"/>
        </w:numPr>
        <w:autoSpaceDE w:val="0"/>
        <w:spacing w:line="276" w:lineRule="auto"/>
      </w:pPr>
      <w:r w:rsidRPr="00F23401">
        <w:rPr>
          <w:rFonts w:ascii="Arial" w:hAnsi="Arial" w:cs="Arial"/>
          <w:sz w:val="22"/>
          <w:szCs w:val="22"/>
        </w:rPr>
        <w:t xml:space="preserve">Zespół Zamówień Publicznych – dla postępowań </w:t>
      </w:r>
      <w:r w:rsidR="006A7B65">
        <w:rPr>
          <w:rFonts w:ascii="Arial" w:hAnsi="Arial" w:cs="Arial"/>
          <w:sz w:val="22"/>
          <w:szCs w:val="22"/>
        </w:rPr>
        <w:t xml:space="preserve">i procedur </w:t>
      </w:r>
      <w:r w:rsidRPr="00F23401">
        <w:rPr>
          <w:rFonts w:ascii="Arial" w:hAnsi="Arial" w:cs="Arial"/>
          <w:sz w:val="22"/>
          <w:szCs w:val="22"/>
        </w:rPr>
        <w:t>prowadzonych</w:t>
      </w:r>
      <w:r>
        <w:rPr>
          <w:rFonts w:ascii="Arial" w:hAnsi="Arial" w:cs="Arial"/>
          <w:sz w:val="22"/>
          <w:szCs w:val="22"/>
        </w:rPr>
        <w:t xml:space="preserve"> w Kancelarii Akademii</w:t>
      </w:r>
      <w:r w:rsidR="007F2D37">
        <w:rPr>
          <w:rFonts w:ascii="Arial" w:hAnsi="Arial" w:cs="Arial"/>
          <w:sz w:val="22"/>
          <w:szCs w:val="22"/>
        </w:rPr>
        <w:t>;</w:t>
      </w:r>
    </w:p>
    <w:p w14:paraId="477BF5B2" w14:textId="77777777" w:rsidR="007F2D37" w:rsidRDefault="007028B6" w:rsidP="00712D41">
      <w:pPr>
        <w:numPr>
          <w:ilvl w:val="0"/>
          <w:numId w:val="77"/>
        </w:numPr>
        <w:autoSpaceDE w:val="0"/>
        <w:spacing w:line="276" w:lineRule="auto"/>
        <w:rPr>
          <w:rFonts w:ascii="Arial" w:hAnsi="Arial" w:cs="Arial"/>
          <w:sz w:val="22"/>
          <w:szCs w:val="22"/>
        </w:rPr>
      </w:pPr>
      <w:r w:rsidRPr="00821146">
        <w:rPr>
          <w:rFonts w:ascii="Arial" w:hAnsi="Arial" w:cs="Arial"/>
          <w:sz w:val="22"/>
          <w:szCs w:val="22"/>
        </w:rPr>
        <w:t>Dyrektora pomocniczej jednostki naukowej</w:t>
      </w:r>
      <w:r w:rsidR="007845E4">
        <w:rPr>
          <w:rFonts w:ascii="Arial" w:hAnsi="Arial" w:cs="Arial"/>
          <w:sz w:val="22"/>
          <w:szCs w:val="22"/>
        </w:rPr>
        <w:t xml:space="preserve"> bądź</w:t>
      </w:r>
      <w:r w:rsidR="007845E4" w:rsidRPr="00821146">
        <w:rPr>
          <w:rFonts w:ascii="Arial" w:hAnsi="Arial" w:cs="Arial"/>
          <w:sz w:val="22"/>
          <w:szCs w:val="22"/>
        </w:rPr>
        <w:t xml:space="preserve"> </w:t>
      </w:r>
      <w:r w:rsidRPr="00821146">
        <w:rPr>
          <w:rFonts w:ascii="Arial" w:hAnsi="Arial" w:cs="Arial"/>
          <w:sz w:val="22"/>
          <w:szCs w:val="22"/>
        </w:rPr>
        <w:t>innej jednostki organizacyjnej Akademii lub wyznaczonego pracownika w tych jednostkach</w:t>
      </w:r>
      <w:r w:rsidRPr="00821146" w:rsidDel="00EF4B46">
        <w:rPr>
          <w:rFonts w:ascii="Arial" w:hAnsi="Arial" w:cs="Arial"/>
          <w:sz w:val="22"/>
          <w:szCs w:val="22"/>
        </w:rPr>
        <w:t xml:space="preserve"> </w:t>
      </w:r>
      <w:r w:rsidRPr="00821146">
        <w:rPr>
          <w:rFonts w:ascii="Arial" w:hAnsi="Arial" w:cs="Arial"/>
          <w:sz w:val="22"/>
          <w:szCs w:val="22"/>
        </w:rPr>
        <w:t xml:space="preserve">odpowiedzialnego merytorycznie za realizację zamówienia </w:t>
      </w:r>
      <w:r w:rsidR="007F2D37">
        <w:rPr>
          <w:rFonts w:ascii="Arial" w:hAnsi="Arial" w:cs="Arial"/>
          <w:sz w:val="22"/>
          <w:szCs w:val="22"/>
        </w:rPr>
        <w:t>- dla postępowań i procedur prowadzonych przez</w:t>
      </w:r>
      <w:r w:rsidR="00552FFB">
        <w:rPr>
          <w:rFonts w:ascii="Arial" w:hAnsi="Arial" w:cs="Arial"/>
          <w:sz w:val="22"/>
          <w:szCs w:val="22"/>
        </w:rPr>
        <w:t xml:space="preserve"> te jednostki. </w:t>
      </w:r>
    </w:p>
    <w:p w14:paraId="798D8C38" w14:textId="77777777" w:rsidR="00CE5B6A" w:rsidRPr="008809B1" w:rsidRDefault="00CE5B6A" w:rsidP="00357F2D">
      <w:pPr>
        <w:numPr>
          <w:ilvl w:val="0"/>
          <w:numId w:val="18"/>
        </w:numPr>
        <w:autoSpaceDE w:val="0"/>
        <w:spacing w:line="276" w:lineRule="auto"/>
        <w:ind w:left="284" w:hanging="284"/>
        <w:rPr>
          <w:rFonts w:ascii="Arial" w:hAnsi="Arial" w:cs="Arial"/>
          <w:sz w:val="22"/>
          <w:szCs w:val="22"/>
        </w:rPr>
      </w:pPr>
      <w:r>
        <w:rPr>
          <w:rFonts w:ascii="Arial" w:hAnsi="Arial" w:cs="Arial"/>
          <w:sz w:val="22"/>
          <w:szCs w:val="22"/>
        </w:rPr>
        <w:t xml:space="preserve">Rejestr procedur o wartości </w:t>
      </w:r>
      <w:r w:rsidR="00AC1B1F">
        <w:rPr>
          <w:rFonts w:ascii="Arial" w:hAnsi="Arial" w:cs="Arial"/>
          <w:sz w:val="22"/>
          <w:szCs w:val="22"/>
        </w:rPr>
        <w:t xml:space="preserve">szacunkowej </w:t>
      </w:r>
      <w:r>
        <w:rPr>
          <w:rFonts w:ascii="Arial" w:hAnsi="Arial" w:cs="Arial"/>
          <w:sz w:val="22"/>
          <w:szCs w:val="22"/>
        </w:rPr>
        <w:t>zamówienia poni</w:t>
      </w:r>
      <w:r w:rsidR="00AC1B1F">
        <w:rPr>
          <w:rFonts w:ascii="Arial" w:hAnsi="Arial" w:cs="Arial"/>
          <w:sz w:val="22"/>
          <w:szCs w:val="22"/>
        </w:rPr>
        <w:t>żej 25 000 zł netto</w:t>
      </w:r>
      <w:r w:rsidRPr="00F23401">
        <w:rPr>
          <w:rFonts w:ascii="Arial" w:hAnsi="Arial" w:cs="Arial"/>
          <w:sz w:val="22"/>
          <w:szCs w:val="22"/>
        </w:rPr>
        <w:t xml:space="preserve">, prowadzony jest </w:t>
      </w:r>
      <w:r w:rsidR="00AC1B1F">
        <w:rPr>
          <w:rFonts w:ascii="Arial" w:hAnsi="Arial" w:cs="Arial"/>
          <w:sz w:val="22"/>
          <w:szCs w:val="22"/>
        </w:rPr>
        <w:t xml:space="preserve">odpowiednio </w:t>
      </w:r>
      <w:r w:rsidRPr="00F23401">
        <w:rPr>
          <w:rFonts w:ascii="Arial" w:hAnsi="Arial" w:cs="Arial"/>
          <w:sz w:val="22"/>
          <w:szCs w:val="22"/>
        </w:rPr>
        <w:t>przez</w:t>
      </w:r>
      <w:r w:rsidR="00AC1B1F">
        <w:rPr>
          <w:rFonts w:ascii="Arial" w:hAnsi="Arial" w:cs="Arial"/>
          <w:sz w:val="22"/>
          <w:szCs w:val="22"/>
        </w:rPr>
        <w:t xml:space="preserve"> Dysponen</w:t>
      </w:r>
      <w:r w:rsidR="00A742E3">
        <w:rPr>
          <w:rFonts w:ascii="Arial" w:hAnsi="Arial" w:cs="Arial"/>
          <w:sz w:val="22"/>
          <w:szCs w:val="22"/>
        </w:rPr>
        <w:t>ta</w:t>
      </w:r>
      <w:r w:rsidR="00AC1B1F">
        <w:rPr>
          <w:rFonts w:ascii="Arial" w:hAnsi="Arial" w:cs="Arial"/>
          <w:sz w:val="22"/>
          <w:szCs w:val="22"/>
        </w:rPr>
        <w:t xml:space="preserve"> </w:t>
      </w:r>
      <w:r w:rsidR="00AC1B1F" w:rsidRPr="00821146">
        <w:rPr>
          <w:rFonts w:ascii="Arial" w:hAnsi="Arial" w:cs="Arial"/>
          <w:sz w:val="22"/>
          <w:szCs w:val="22"/>
        </w:rPr>
        <w:t>lub wyznaczon</w:t>
      </w:r>
      <w:r w:rsidR="00AC1B1F">
        <w:rPr>
          <w:rFonts w:ascii="Arial" w:hAnsi="Arial" w:cs="Arial"/>
          <w:sz w:val="22"/>
          <w:szCs w:val="22"/>
        </w:rPr>
        <w:t>ych</w:t>
      </w:r>
      <w:r w:rsidR="00AC1B1F" w:rsidRPr="00821146">
        <w:rPr>
          <w:rFonts w:ascii="Arial" w:hAnsi="Arial" w:cs="Arial"/>
          <w:sz w:val="22"/>
          <w:szCs w:val="22"/>
        </w:rPr>
        <w:t xml:space="preserve"> </w:t>
      </w:r>
      <w:r w:rsidR="00AC1B1F">
        <w:rPr>
          <w:rFonts w:ascii="Arial" w:hAnsi="Arial" w:cs="Arial"/>
          <w:sz w:val="22"/>
          <w:szCs w:val="22"/>
        </w:rPr>
        <w:t xml:space="preserve">przez nich </w:t>
      </w:r>
      <w:r w:rsidR="00AC1B1F" w:rsidRPr="00821146">
        <w:rPr>
          <w:rFonts w:ascii="Arial" w:hAnsi="Arial" w:cs="Arial"/>
          <w:sz w:val="22"/>
          <w:szCs w:val="22"/>
        </w:rPr>
        <w:t>pracownik</w:t>
      </w:r>
      <w:r w:rsidR="00AC1B1F">
        <w:rPr>
          <w:rFonts w:ascii="Arial" w:hAnsi="Arial" w:cs="Arial"/>
          <w:sz w:val="22"/>
          <w:szCs w:val="22"/>
        </w:rPr>
        <w:t>ów</w:t>
      </w:r>
      <w:r w:rsidR="00AC1B1F" w:rsidRPr="00821146" w:rsidDel="00EF4B46">
        <w:rPr>
          <w:rFonts w:ascii="Arial" w:hAnsi="Arial" w:cs="Arial"/>
          <w:sz w:val="22"/>
          <w:szCs w:val="22"/>
        </w:rPr>
        <w:t xml:space="preserve"> </w:t>
      </w:r>
      <w:r w:rsidR="00AC1B1F" w:rsidRPr="00821146">
        <w:rPr>
          <w:rFonts w:ascii="Arial" w:hAnsi="Arial" w:cs="Arial"/>
          <w:sz w:val="22"/>
          <w:szCs w:val="22"/>
        </w:rPr>
        <w:t>odpowiedzialn</w:t>
      </w:r>
      <w:r w:rsidR="00AC1B1F">
        <w:rPr>
          <w:rFonts w:ascii="Arial" w:hAnsi="Arial" w:cs="Arial"/>
          <w:sz w:val="22"/>
          <w:szCs w:val="22"/>
        </w:rPr>
        <w:t>ych</w:t>
      </w:r>
      <w:r w:rsidR="00AC1B1F" w:rsidRPr="00821146">
        <w:rPr>
          <w:rFonts w:ascii="Arial" w:hAnsi="Arial" w:cs="Arial"/>
          <w:sz w:val="22"/>
          <w:szCs w:val="22"/>
        </w:rPr>
        <w:t xml:space="preserve"> merytorycznie za realizację zamówienia</w:t>
      </w:r>
      <w:r w:rsidR="00AC1B1F">
        <w:rPr>
          <w:rFonts w:ascii="Arial" w:hAnsi="Arial" w:cs="Arial"/>
          <w:sz w:val="22"/>
          <w:szCs w:val="22"/>
        </w:rPr>
        <w:t>.</w:t>
      </w:r>
    </w:p>
    <w:p w14:paraId="46494963" w14:textId="77777777" w:rsidR="00552FFB" w:rsidRDefault="007F2D37" w:rsidP="00357F2D">
      <w:pPr>
        <w:numPr>
          <w:ilvl w:val="0"/>
          <w:numId w:val="18"/>
        </w:numPr>
        <w:autoSpaceDE w:val="0"/>
        <w:spacing w:line="276" w:lineRule="auto"/>
        <w:ind w:left="284" w:hanging="284"/>
      </w:pPr>
      <w:r>
        <w:rPr>
          <w:rFonts w:ascii="Arial" w:hAnsi="Arial" w:cs="Arial"/>
          <w:sz w:val="22"/>
          <w:szCs w:val="22"/>
        </w:rPr>
        <w:t>R</w:t>
      </w:r>
      <w:r w:rsidR="00552FFB">
        <w:rPr>
          <w:rFonts w:ascii="Arial" w:hAnsi="Arial" w:cs="Arial"/>
          <w:sz w:val="22"/>
          <w:szCs w:val="22"/>
        </w:rPr>
        <w:t>ejestr</w:t>
      </w:r>
      <w:r w:rsidR="00E9482F">
        <w:rPr>
          <w:rFonts w:ascii="Arial" w:hAnsi="Arial" w:cs="Arial"/>
          <w:sz w:val="22"/>
          <w:szCs w:val="22"/>
        </w:rPr>
        <w:t>y</w:t>
      </w:r>
      <w:r w:rsidR="00D9628A">
        <w:rPr>
          <w:rFonts w:ascii="Arial" w:hAnsi="Arial" w:cs="Arial"/>
          <w:sz w:val="22"/>
          <w:szCs w:val="22"/>
        </w:rPr>
        <w:t xml:space="preserve">, o </w:t>
      </w:r>
      <w:r w:rsidR="00E9482F">
        <w:rPr>
          <w:rFonts w:ascii="Arial" w:hAnsi="Arial" w:cs="Arial"/>
          <w:sz w:val="22"/>
          <w:szCs w:val="22"/>
        </w:rPr>
        <w:t xml:space="preserve">których mowa </w:t>
      </w:r>
      <w:r w:rsidR="00D9628A">
        <w:rPr>
          <w:rFonts w:ascii="Arial" w:hAnsi="Arial" w:cs="Arial"/>
          <w:sz w:val="22"/>
          <w:szCs w:val="22"/>
        </w:rPr>
        <w:t>w ust. 1 i 2</w:t>
      </w:r>
      <w:r w:rsidR="00552FFB">
        <w:rPr>
          <w:rFonts w:ascii="Arial" w:hAnsi="Arial" w:cs="Arial"/>
          <w:sz w:val="22"/>
          <w:szCs w:val="22"/>
        </w:rPr>
        <w:t xml:space="preserve"> </w:t>
      </w:r>
      <w:r w:rsidR="00E9482F">
        <w:rPr>
          <w:rFonts w:ascii="Arial" w:hAnsi="Arial" w:cs="Arial"/>
          <w:sz w:val="22"/>
          <w:szCs w:val="22"/>
        </w:rPr>
        <w:t xml:space="preserve">prowadzone są </w:t>
      </w:r>
      <w:r w:rsidR="00552FFB">
        <w:rPr>
          <w:rFonts w:ascii="Arial" w:hAnsi="Arial" w:cs="Arial"/>
          <w:sz w:val="22"/>
          <w:szCs w:val="22"/>
        </w:rPr>
        <w:t>w formie elektronicznej i zawiera</w:t>
      </w:r>
      <w:r w:rsidR="00E9482F">
        <w:rPr>
          <w:rFonts w:ascii="Arial" w:hAnsi="Arial" w:cs="Arial"/>
          <w:sz w:val="22"/>
          <w:szCs w:val="22"/>
        </w:rPr>
        <w:t>ją</w:t>
      </w:r>
      <w:r w:rsidR="00552FFB">
        <w:rPr>
          <w:rFonts w:ascii="Arial" w:hAnsi="Arial" w:cs="Arial"/>
          <w:sz w:val="22"/>
          <w:szCs w:val="22"/>
        </w:rPr>
        <w:t xml:space="preserve"> co najmniej:</w:t>
      </w:r>
    </w:p>
    <w:p w14:paraId="04913D5A" w14:textId="77777777" w:rsidR="00552FFB" w:rsidRDefault="00552FFB" w:rsidP="00357F2D">
      <w:pPr>
        <w:numPr>
          <w:ilvl w:val="0"/>
          <w:numId w:val="42"/>
        </w:numPr>
        <w:tabs>
          <w:tab w:val="left" w:pos="851"/>
        </w:tabs>
        <w:autoSpaceDE w:val="0"/>
        <w:spacing w:line="276" w:lineRule="auto"/>
        <w:ind w:right="170" w:hanging="295"/>
      </w:pPr>
      <w:r>
        <w:rPr>
          <w:rFonts w:ascii="Arial" w:hAnsi="Arial" w:cs="Arial"/>
          <w:sz w:val="22"/>
          <w:szCs w:val="22"/>
        </w:rPr>
        <w:t>liczbę porządkową;</w:t>
      </w:r>
    </w:p>
    <w:p w14:paraId="52EB45C4" w14:textId="77777777" w:rsidR="00552FFB" w:rsidRDefault="00552FFB" w:rsidP="00357F2D">
      <w:pPr>
        <w:numPr>
          <w:ilvl w:val="0"/>
          <w:numId w:val="42"/>
        </w:numPr>
        <w:tabs>
          <w:tab w:val="left" w:pos="851"/>
        </w:tabs>
        <w:autoSpaceDE w:val="0"/>
        <w:spacing w:line="276" w:lineRule="auto"/>
        <w:ind w:right="-142" w:hanging="295"/>
      </w:pPr>
      <w:r>
        <w:rPr>
          <w:rFonts w:ascii="Arial" w:hAnsi="Arial" w:cs="Arial"/>
          <w:sz w:val="22"/>
          <w:szCs w:val="22"/>
        </w:rPr>
        <w:t xml:space="preserve">numer </w:t>
      </w:r>
      <w:r w:rsidR="006A7B65">
        <w:rPr>
          <w:rFonts w:ascii="Arial" w:hAnsi="Arial" w:cs="Arial"/>
          <w:sz w:val="22"/>
          <w:szCs w:val="22"/>
        </w:rPr>
        <w:t>sprawy</w:t>
      </w:r>
      <w:r w:rsidR="00D9628A">
        <w:rPr>
          <w:rFonts w:ascii="Arial" w:hAnsi="Arial" w:cs="Arial"/>
          <w:sz w:val="22"/>
          <w:szCs w:val="22"/>
        </w:rPr>
        <w:t>/zamówienia</w:t>
      </w:r>
      <w:r>
        <w:rPr>
          <w:rFonts w:ascii="Arial" w:hAnsi="Arial" w:cs="Arial"/>
          <w:sz w:val="22"/>
          <w:szCs w:val="22"/>
        </w:rPr>
        <w:t>;</w:t>
      </w:r>
    </w:p>
    <w:p w14:paraId="26E04027" w14:textId="77777777" w:rsidR="00552FFB" w:rsidRPr="00821146" w:rsidRDefault="00552FFB" w:rsidP="00357F2D">
      <w:pPr>
        <w:numPr>
          <w:ilvl w:val="0"/>
          <w:numId w:val="42"/>
        </w:numPr>
        <w:tabs>
          <w:tab w:val="left" w:pos="851"/>
        </w:tabs>
        <w:autoSpaceDE w:val="0"/>
        <w:spacing w:line="276" w:lineRule="auto"/>
        <w:ind w:right="-142" w:hanging="295"/>
      </w:pPr>
      <w:r>
        <w:rPr>
          <w:rFonts w:ascii="Arial" w:hAnsi="Arial" w:cs="Arial"/>
          <w:sz w:val="22"/>
          <w:szCs w:val="22"/>
        </w:rPr>
        <w:t>nazwę nadaną zamówieniu;</w:t>
      </w:r>
    </w:p>
    <w:p w14:paraId="0409EABE" w14:textId="77777777" w:rsidR="006A7B65" w:rsidRDefault="006A7B65" w:rsidP="00357F2D">
      <w:pPr>
        <w:numPr>
          <w:ilvl w:val="0"/>
          <w:numId w:val="42"/>
        </w:numPr>
        <w:tabs>
          <w:tab w:val="left" w:pos="851"/>
        </w:tabs>
        <w:autoSpaceDE w:val="0"/>
        <w:spacing w:line="276" w:lineRule="auto"/>
        <w:ind w:right="-142" w:hanging="295"/>
      </w:pPr>
      <w:r>
        <w:rPr>
          <w:rFonts w:ascii="Arial" w:hAnsi="Arial" w:cs="Arial"/>
          <w:sz w:val="22"/>
          <w:szCs w:val="22"/>
        </w:rPr>
        <w:t>wartość szacunkową zamówienia;</w:t>
      </w:r>
    </w:p>
    <w:p w14:paraId="0B7F34F2" w14:textId="77777777" w:rsidR="00552FFB" w:rsidRDefault="00552FFB" w:rsidP="00357F2D">
      <w:pPr>
        <w:numPr>
          <w:ilvl w:val="0"/>
          <w:numId w:val="42"/>
        </w:numPr>
        <w:tabs>
          <w:tab w:val="left" w:pos="851"/>
        </w:tabs>
        <w:autoSpaceDE w:val="0"/>
        <w:spacing w:line="276" w:lineRule="auto"/>
        <w:ind w:right="-142" w:hanging="295"/>
      </w:pPr>
      <w:r>
        <w:rPr>
          <w:rFonts w:ascii="Arial" w:hAnsi="Arial" w:cs="Arial"/>
          <w:sz w:val="22"/>
          <w:szCs w:val="22"/>
        </w:rPr>
        <w:t>datę wszczęcia postępowania</w:t>
      </w:r>
      <w:r w:rsidR="006A7B65">
        <w:rPr>
          <w:rFonts w:ascii="Arial" w:hAnsi="Arial" w:cs="Arial"/>
          <w:sz w:val="22"/>
          <w:szCs w:val="22"/>
        </w:rPr>
        <w:t>/procedury</w:t>
      </w:r>
      <w:r>
        <w:rPr>
          <w:rFonts w:ascii="Arial" w:hAnsi="Arial" w:cs="Arial"/>
          <w:sz w:val="22"/>
          <w:szCs w:val="22"/>
        </w:rPr>
        <w:t>;</w:t>
      </w:r>
    </w:p>
    <w:p w14:paraId="2A1EEB0D" w14:textId="77777777" w:rsidR="00552FFB" w:rsidRDefault="00552FFB" w:rsidP="00357F2D">
      <w:pPr>
        <w:numPr>
          <w:ilvl w:val="0"/>
          <w:numId w:val="42"/>
        </w:numPr>
        <w:tabs>
          <w:tab w:val="left" w:pos="851"/>
        </w:tabs>
        <w:autoSpaceDE w:val="0"/>
        <w:spacing w:line="276" w:lineRule="auto"/>
        <w:ind w:right="-142" w:hanging="295"/>
      </w:pPr>
      <w:r>
        <w:rPr>
          <w:rFonts w:ascii="Arial" w:hAnsi="Arial" w:cs="Arial"/>
          <w:sz w:val="22"/>
          <w:szCs w:val="22"/>
        </w:rPr>
        <w:t>datę udzielenia zamówienia lub unieważnienia postępowania</w:t>
      </w:r>
      <w:r w:rsidR="006A7B65">
        <w:rPr>
          <w:rFonts w:ascii="Arial" w:hAnsi="Arial" w:cs="Arial"/>
          <w:sz w:val="22"/>
          <w:szCs w:val="22"/>
        </w:rPr>
        <w:t>/procedury</w:t>
      </w:r>
      <w:r>
        <w:rPr>
          <w:rFonts w:ascii="Arial" w:hAnsi="Arial" w:cs="Arial"/>
          <w:sz w:val="22"/>
          <w:szCs w:val="22"/>
        </w:rPr>
        <w:t>;</w:t>
      </w:r>
    </w:p>
    <w:p w14:paraId="7F2C21F8" w14:textId="77777777" w:rsidR="00552FFB" w:rsidRDefault="00552FFB" w:rsidP="00357F2D">
      <w:pPr>
        <w:numPr>
          <w:ilvl w:val="0"/>
          <w:numId w:val="42"/>
        </w:numPr>
        <w:tabs>
          <w:tab w:val="left" w:pos="851"/>
        </w:tabs>
        <w:autoSpaceDE w:val="0"/>
        <w:spacing w:line="276" w:lineRule="auto"/>
        <w:ind w:right="-142" w:hanging="295"/>
      </w:pPr>
      <w:r>
        <w:rPr>
          <w:rFonts w:ascii="Arial" w:hAnsi="Arial" w:cs="Arial"/>
          <w:sz w:val="22"/>
          <w:szCs w:val="22"/>
        </w:rPr>
        <w:t>cenę netto i brutto zamówienia;</w:t>
      </w:r>
    </w:p>
    <w:p w14:paraId="5B201589" w14:textId="77777777" w:rsidR="00552FFB" w:rsidRDefault="00552FFB" w:rsidP="00357F2D">
      <w:pPr>
        <w:numPr>
          <w:ilvl w:val="0"/>
          <w:numId w:val="42"/>
        </w:numPr>
        <w:tabs>
          <w:tab w:val="left" w:pos="851"/>
        </w:tabs>
        <w:autoSpaceDE w:val="0"/>
        <w:spacing w:line="276" w:lineRule="auto"/>
        <w:ind w:right="-142" w:hanging="295"/>
      </w:pPr>
      <w:r>
        <w:rPr>
          <w:rFonts w:ascii="Arial" w:hAnsi="Arial" w:cs="Arial"/>
          <w:sz w:val="22"/>
          <w:szCs w:val="22"/>
        </w:rPr>
        <w:t>nazwę i adres wykonawcy, któremu udzielono zamówienia;</w:t>
      </w:r>
    </w:p>
    <w:p w14:paraId="78E71F14" w14:textId="77777777" w:rsidR="00552FFB" w:rsidRDefault="00552FFB" w:rsidP="00357F2D">
      <w:pPr>
        <w:numPr>
          <w:ilvl w:val="0"/>
          <w:numId w:val="42"/>
        </w:numPr>
        <w:tabs>
          <w:tab w:val="left" w:pos="851"/>
        </w:tabs>
        <w:autoSpaceDE w:val="0"/>
        <w:spacing w:line="276" w:lineRule="auto"/>
        <w:ind w:right="-142" w:hanging="295"/>
      </w:pPr>
      <w:r>
        <w:rPr>
          <w:rFonts w:ascii="Arial" w:hAnsi="Arial" w:cs="Arial"/>
          <w:sz w:val="22"/>
          <w:szCs w:val="22"/>
        </w:rPr>
        <w:t>imię i nazwisko osoby odpowiedzialnej merytoryczne za</w:t>
      </w:r>
      <w:r>
        <w:rPr>
          <w:rFonts w:ascii="Arial" w:hAnsi="Arial" w:cs="Arial"/>
          <w:bCs/>
          <w:sz w:val="22"/>
          <w:szCs w:val="22"/>
        </w:rPr>
        <w:t xml:space="preserve"> realizację zamówienia;</w:t>
      </w:r>
    </w:p>
    <w:p w14:paraId="55A03B33" w14:textId="77777777" w:rsidR="00552FFB" w:rsidRPr="00F23401" w:rsidRDefault="00552FFB" w:rsidP="00357F2D">
      <w:pPr>
        <w:numPr>
          <w:ilvl w:val="0"/>
          <w:numId w:val="42"/>
        </w:numPr>
        <w:tabs>
          <w:tab w:val="left" w:pos="851"/>
        </w:tabs>
        <w:autoSpaceDE w:val="0"/>
        <w:spacing w:line="276" w:lineRule="auto"/>
        <w:ind w:right="-142" w:hanging="295"/>
        <w:rPr>
          <w:rFonts w:ascii="Arial" w:hAnsi="Arial" w:cs="Arial"/>
          <w:sz w:val="22"/>
          <w:szCs w:val="22"/>
        </w:rPr>
      </w:pPr>
      <w:r>
        <w:rPr>
          <w:rFonts w:ascii="Arial" w:hAnsi="Arial" w:cs="Arial"/>
          <w:sz w:val="22"/>
          <w:szCs w:val="22"/>
        </w:rPr>
        <w:t xml:space="preserve">imię i nazwisko osoby </w:t>
      </w:r>
      <w:r w:rsidRPr="00F23401">
        <w:rPr>
          <w:rFonts w:ascii="Arial" w:hAnsi="Arial" w:cs="Arial"/>
          <w:sz w:val="22"/>
          <w:szCs w:val="22"/>
        </w:rPr>
        <w:t>odpowiedzialnej za przechowywanie dokumentacji</w:t>
      </w:r>
      <w:r w:rsidR="00E238FB" w:rsidRPr="00F23401">
        <w:rPr>
          <w:rFonts w:ascii="Arial" w:hAnsi="Arial" w:cs="Arial"/>
          <w:sz w:val="22"/>
          <w:szCs w:val="22"/>
        </w:rPr>
        <w:t>.</w:t>
      </w:r>
    </w:p>
    <w:p w14:paraId="7F0BF3F5" w14:textId="77777777" w:rsidR="00552FFB" w:rsidRPr="00444ED8" w:rsidRDefault="00552FFB" w:rsidP="00357F2D">
      <w:pPr>
        <w:numPr>
          <w:ilvl w:val="0"/>
          <w:numId w:val="18"/>
        </w:numPr>
        <w:autoSpaceDE w:val="0"/>
        <w:spacing w:line="276" w:lineRule="auto"/>
        <w:ind w:left="284" w:hanging="284"/>
        <w:rPr>
          <w:rFonts w:ascii="Arial" w:eastAsia="Calibri" w:hAnsi="Arial" w:cs="Arial"/>
          <w:bCs/>
          <w:color w:val="000000"/>
          <w:sz w:val="22"/>
          <w:szCs w:val="22"/>
        </w:rPr>
      </w:pPr>
      <w:r w:rsidRPr="00444ED8">
        <w:rPr>
          <w:rFonts w:ascii="Arial" w:eastAsia="Calibri" w:hAnsi="Arial" w:cs="Arial"/>
          <w:bCs/>
          <w:color w:val="000000"/>
          <w:sz w:val="22"/>
          <w:szCs w:val="22"/>
        </w:rPr>
        <w:t xml:space="preserve">Dokumentacja postępowań, o których mowa w § </w:t>
      </w:r>
      <w:r w:rsidR="001F0D06">
        <w:rPr>
          <w:rFonts w:ascii="Arial" w:eastAsia="Calibri" w:hAnsi="Arial" w:cs="Arial"/>
          <w:bCs/>
          <w:color w:val="000000"/>
          <w:sz w:val="22"/>
          <w:szCs w:val="22"/>
        </w:rPr>
        <w:t>5</w:t>
      </w:r>
      <w:r w:rsidRPr="00444ED8">
        <w:rPr>
          <w:rFonts w:ascii="Arial" w:eastAsia="Calibri" w:hAnsi="Arial" w:cs="Arial"/>
          <w:bCs/>
          <w:color w:val="000000"/>
          <w:sz w:val="22"/>
          <w:szCs w:val="22"/>
        </w:rPr>
        <w:t>, przechowywana jest:</w:t>
      </w:r>
    </w:p>
    <w:p w14:paraId="089AF571" w14:textId="77777777" w:rsidR="00552FFB" w:rsidRPr="00F23401" w:rsidRDefault="00A87CF3" w:rsidP="00357F2D">
      <w:pPr>
        <w:pStyle w:val="Default"/>
        <w:numPr>
          <w:ilvl w:val="3"/>
          <w:numId w:val="24"/>
        </w:numPr>
        <w:spacing w:line="276" w:lineRule="auto"/>
        <w:ind w:left="709" w:hanging="283"/>
      </w:pPr>
      <w:r w:rsidRPr="00F23401">
        <w:rPr>
          <w:sz w:val="22"/>
          <w:szCs w:val="22"/>
        </w:rPr>
        <w:t xml:space="preserve">w Zespole Zamówień Publicznych </w:t>
      </w:r>
      <w:r>
        <w:rPr>
          <w:sz w:val="22"/>
          <w:szCs w:val="22"/>
        </w:rPr>
        <w:t xml:space="preserve">- </w:t>
      </w:r>
      <w:r w:rsidR="00552FFB" w:rsidRPr="00F23401">
        <w:rPr>
          <w:sz w:val="22"/>
          <w:szCs w:val="22"/>
        </w:rPr>
        <w:t>dla postępowań prowadzonych w Kancelarii Akademii;</w:t>
      </w:r>
    </w:p>
    <w:p w14:paraId="3BC6B835" w14:textId="77777777" w:rsidR="00552FFB" w:rsidRPr="00D27B6F" w:rsidRDefault="00A87CF3" w:rsidP="00357F2D">
      <w:pPr>
        <w:pStyle w:val="Default"/>
        <w:numPr>
          <w:ilvl w:val="3"/>
          <w:numId w:val="24"/>
        </w:numPr>
        <w:spacing w:line="276" w:lineRule="auto"/>
        <w:ind w:left="709" w:hanging="283"/>
        <w:rPr>
          <w:bCs/>
          <w:sz w:val="22"/>
          <w:szCs w:val="22"/>
        </w:rPr>
      </w:pPr>
      <w:r>
        <w:rPr>
          <w:sz w:val="22"/>
          <w:szCs w:val="22"/>
        </w:rPr>
        <w:t xml:space="preserve">w </w:t>
      </w:r>
      <w:r w:rsidR="00552FFB">
        <w:rPr>
          <w:sz w:val="22"/>
          <w:szCs w:val="22"/>
        </w:rPr>
        <w:t>pomocnicz</w:t>
      </w:r>
      <w:r>
        <w:rPr>
          <w:sz w:val="22"/>
          <w:szCs w:val="22"/>
        </w:rPr>
        <w:t>ych</w:t>
      </w:r>
      <w:r w:rsidR="00552FFB">
        <w:rPr>
          <w:sz w:val="22"/>
          <w:szCs w:val="22"/>
        </w:rPr>
        <w:t xml:space="preserve"> jednostk</w:t>
      </w:r>
      <w:r>
        <w:rPr>
          <w:sz w:val="22"/>
          <w:szCs w:val="22"/>
        </w:rPr>
        <w:t>ach</w:t>
      </w:r>
      <w:r w:rsidR="00552FFB">
        <w:rPr>
          <w:sz w:val="22"/>
          <w:szCs w:val="22"/>
        </w:rPr>
        <w:t xml:space="preserve"> naukow</w:t>
      </w:r>
      <w:r>
        <w:rPr>
          <w:sz w:val="22"/>
          <w:szCs w:val="22"/>
        </w:rPr>
        <w:t>ych</w:t>
      </w:r>
      <w:r w:rsidR="007845E4">
        <w:rPr>
          <w:sz w:val="22"/>
          <w:szCs w:val="22"/>
        </w:rPr>
        <w:t xml:space="preserve"> </w:t>
      </w:r>
      <w:r w:rsidR="00552FFB">
        <w:rPr>
          <w:sz w:val="22"/>
          <w:szCs w:val="22"/>
        </w:rPr>
        <w:t>oraz inn</w:t>
      </w:r>
      <w:r>
        <w:rPr>
          <w:sz w:val="22"/>
          <w:szCs w:val="22"/>
        </w:rPr>
        <w:t>ych</w:t>
      </w:r>
      <w:r w:rsidR="00552FFB">
        <w:rPr>
          <w:sz w:val="22"/>
          <w:szCs w:val="22"/>
        </w:rPr>
        <w:t xml:space="preserve"> jednostk</w:t>
      </w:r>
      <w:r>
        <w:rPr>
          <w:sz w:val="22"/>
          <w:szCs w:val="22"/>
        </w:rPr>
        <w:t>ach</w:t>
      </w:r>
      <w:r w:rsidR="00552FFB">
        <w:rPr>
          <w:sz w:val="22"/>
          <w:szCs w:val="22"/>
        </w:rPr>
        <w:t xml:space="preserve"> organizacyjn</w:t>
      </w:r>
      <w:r>
        <w:rPr>
          <w:sz w:val="22"/>
          <w:szCs w:val="22"/>
        </w:rPr>
        <w:t>ych</w:t>
      </w:r>
      <w:r w:rsidR="00552FFB">
        <w:rPr>
          <w:sz w:val="22"/>
          <w:szCs w:val="22"/>
        </w:rPr>
        <w:t xml:space="preserve"> </w:t>
      </w:r>
      <w:r w:rsidR="00552FFB" w:rsidRPr="00D27B6F">
        <w:rPr>
          <w:bCs/>
          <w:sz w:val="22"/>
          <w:szCs w:val="22"/>
        </w:rPr>
        <w:t xml:space="preserve">Akademii – </w:t>
      </w:r>
      <w:r w:rsidRPr="00D27B6F">
        <w:rPr>
          <w:bCs/>
          <w:sz w:val="22"/>
          <w:szCs w:val="22"/>
        </w:rPr>
        <w:t>dla postępowań prowadzonych przez te</w:t>
      </w:r>
      <w:r w:rsidR="00552FFB" w:rsidRPr="00D27B6F">
        <w:rPr>
          <w:bCs/>
          <w:sz w:val="22"/>
          <w:szCs w:val="22"/>
        </w:rPr>
        <w:t xml:space="preserve"> jednostk</w:t>
      </w:r>
      <w:r w:rsidRPr="00D27B6F">
        <w:rPr>
          <w:bCs/>
          <w:sz w:val="22"/>
          <w:szCs w:val="22"/>
        </w:rPr>
        <w:t>i</w:t>
      </w:r>
      <w:r w:rsidR="00552FFB" w:rsidRPr="00D27B6F">
        <w:rPr>
          <w:bCs/>
          <w:sz w:val="22"/>
          <w:szCs w:val="22"/>
        </w:rPr>
        <w:t>.</w:t>
      </w:r>
    </w:p>
    <w:p w14:paraId="5195A005" w14:textId="5D656161" w:rsidR="00A87CF3" w:rsidRPr="00D27B6F" w:rsidRDefault="00A87CF3" w:rsidP="00D27B6F">
      <w:pPr>
        <w:numPr>
          <w:ilvl w:val="0"/>
          <w:numId w:val="18"/>
        </w:numPr>
        <w:autoSpaceDE w:val="0"/>
        <w:spacing w:line="276" w:lineRule="auto"/>
        <w:ind w:left="284" w:hanging="284"/>
        <w:rPr>
          <w:rFonts w:ascii="Arial" w:eastAsia="Calibri" w:hAnsi="Arial" w:cs="Arial"/>
          <w:bCs/>
          <w:color w:val="000000"/>
          <w:sz w:val="22"/>
          <w:szCs w:val="22"/>
        </w:rPr>
      </w:pPr>
      <w:r w:rsidRPr="00D27B6F">
        <w:rPr>
          <w:rFonts w:ascii="Arial" w:eastAsia="Calibri" w:hAnsi="Arial" w:cs="Arial"/>
          <w:bCs/>
          <w:color w:val="000000"/>
          <w:sz w:val="22"/>
          <w:szCs w:val="22"/>
        </w:rPr>
        <w:t>Dokumentacja p</w:t>
      </w:r>
      <w:r w:rsidR="003442AF">
        <w:rPr>
          <w:rFonts w:ascii="Arial" w:eastAsia="Calibri" w:hAnsi="Arial" w:cs="Arial"/>
          <w:bCs/>
          <w:color w:val="000000"/>
          <w:sz w:val="22"/>
          <w:szCs w:val="22"/>
        </w:rPr>
        <w:t>rocedur</w:t>
      </w:r>
      <w:r w:rsidRPr="00D27B6F">
        <w:rPr>
          <w:rFonts w:ascii="Arial" w:eastAsia="Calibri" w:hAnsi="Arial" w:cs="Arial"/>
          <w:bCs/>
          <w:color w:val="000000"/>
          <w:sz w:val="22"/>
          <w:szCs w:val="22"/>
        </w:rPr>
        <w:t xml:space="preserve">, o których mowa w § </w:t>
      </w:r>
      <w:r w:rsidR="001F0D06">
        <w:rPr>
          <w:rFonts w:ascii="Arial" w:eastAsia="Calibri" w:hAnsi="Arial" w:cs="Arial"/>
          <w:bCs/>
          <w:color w:val="000000"/>
          <w:sz w:val="22"/>
          <w:szCs w:val="22"/>
        </w:rPr>
        <w:t>6</w:t>
      </w:r>
      <w:r w:rsidRPr="00D27B6F">
        <w:rPr>
          <w:rFonts w:ascii="Arial" w:eastAsia="Calibri" w:hAnsi="Arial" w:cs="Arial"/>
          <w:bCs/>
          <w:color w:val="000000"/>
          <w:sz w:val="22"/>
          <w:szCs w:val="22"/>
        </w:rPr>
        <w:t>, przechowywana jest przez</w:t>
      </w:r>
      <w:r w:rsidR="00D27B6F" w:rsidRPr="00D27B6F">
        <w:rPr>
          <w:rFonts w:ascii="Arial" w:eastAsia="Calibri" w:hAnsi="Arial" w:cs="Arial"/>
          <w:bCs/>
          <w:color w:val="000000"/>
          <w:sz w:val="22"/>
          <w:szCs w:val="22"/>
        </w:rPr>
        <w:t xml:space="preserve"> </w:t>
      </w:r>
      <w:r w:rsidRPr="00D27B6F">
        <w:rPr>
          <w:rFonts w:ascii="Arial" w:eastAsia="Calibri" w:hAnsi="Arial" w:cs="Arial"/>
          <w:bCs/>
          <w:color w:val="000000"/>
          <w:sz w:val="22"/>
          <w:szCs w:val="22"/>
        </w:rPr>
        <w:t>Dysponenta lub wyznaczonego pracownika Dysponenta</w:t>
      </w:r>
      <w:r w:rsidR="00255997" w:rsidRPr="00D27B6F">
        <w:rPr>
          <w:rFonts w:ascii="Arial" w:eastAsia="Calibri" w:hAnsi="Arial" w:cs="Arial"/>
          <w:bCs/>
          <w:color w:val="000000"/>
          <w:sz w:val="22"/>
          <w:szCs w:val="22"/>
        </w:rPr>
        <w:t xml:space="preserve"> odpowiedzialnego merytorycznie za realizację zamówienia</w:t>
      </w:r>
      <w:r w:rsidR="00FE0E20" w:rsidRPr="00D27B6F">
        <w:rPr>
          <w:rFonts w:ascii="Arial" w:eastAsia="Calibri" w:hAnsi="Arial" w:cs="Arial"/>
          <w:bCs/>
          <w:color w:val="000000"/>
          <w:sz w:val="22"/>
          <w:szCs w:val="22"/>
        </w:rPr>
        <w:t>.</w:t>
      </w:r>
    </w:p>
    <w:p w14:paraId="7428C6B1" w14:textId="77777777" w:rsidR="00552FFB" w:rsidRPr="00821146" w:rsidRDefault="00552FFB" w:rsidP="00357F2D">
      <w:pPr>
        <w:numPr>
          <w:ilvl w:val="0"/>
          <w:numId w:val="18"/>
        </w:numPr>
        <w:autoSpaceDE w:val="0"/>
        <w:spacing w:line="276" w:lineRule="auto"/>
        <w:ind w:left="284" w:hanging="284"/>
        <w:rPr>
          <w:rFonts w:ascii="Arial" w:eastAsia="Calibri" w:hAnsi="Arial" w:cs="Arial"/>
          <w:bCs/>
          <w:color w:val="000000"/>
          <w:sz w:val="22"/>
          <w:szCs w:val="22"/>
        </w:rPr>
      </w:pPr>
      <w:r w:rsidRPr="00821146">
        <w:rPr>
          <w:rFonts w:ascii="Arial" w:eastAsia="Calibri" w:hAnsi="Arial" w:cs="Arial"/>
          <w:bCs/>
          <w:color w:val="000000"/>
          <w:sz w:val="22"/>
          <w:szCs w:val="22"/>
        </w:rPr>
        <w:t xml:space="preserve">Dokumentację, o której mowa w niniejszym paragrafie przechowuje się przez okres wskazany w art. </w:t>
      </w:r>
      <w:r w:rsidR="00CD0F23" w:rsidRPr="00821146">
        <w:rPr>
          <w:rFonts w:ascii="Arial" w:eastAsia="Calibri" w:hAnsi="Arial" w:cs="Arial"/>
          <w:bCs/>
          <w:color w:val="000000"/>
          <w:sz w:val="22"/>
          <w:szCs w:val="22"/>
        </w:rPr>
        <w:t xml:space="preserve">78 ust. </w:t>
      </w:r>
      <w:r w:rsidR="00E238FB" w:rsidRPr="00821146">
        <w:rPr>
          <w:rFonts w:ascii="Arial" w:eastAsia="Calibri" w:hAnsi="Arial" w:cs="Arial"/>
          <w:bCs/>
          <w:color w:val="000000"/>
          <w:sz w:val="22"/>
          <w:szCs w:val="22"/>
        </w:rPr>
        <w:t xml:space="preserve">1 i </w:t>
      </w:r>
      <w:r w:rsidR="00CD0F23" w:rsidRPr="00821146">
        <w:rPr>
          <w:rFonts w:ascii="Arial" w:eastAsia="Calibri" w:hAnsi="Arial" w:cs="Arial"/>
          <w:bCs/>
          <w:color w:val="000000"/>
          <w:sz w:val="22"/>
          <w:szCs w:val="22"/>
        </w:rPr>
        <w:t>4</w:t>
      </w:r>
      <w:r w:rsidRPr="00821146">
        <w:rPr>
          <w:rFonts w:ascii="Arial" w:eastAsia="Calibri" w:hAnsi="Arial" w:cs="Arial"/>
          <w:bCs/>
          <w:color w:val="000000"/>
          <w:sz w:val="22"/>
          <w:szCs w:val="22"/>
        </w:rPr>
        <w:t xml:space="preserve"> </w:t>
      </w:r>
      <w:proofErr w:type="spellStart"/>
      <w:r w:rsidRPr="00821146">
        <w:rPr>
          <w:rFonts w:ascii="Arial" w:eastAsia="Calibri" w:hAnsi="Arial" w:cs="Arial"/>
          <w:bCs/>
          <w:color w:val="000000"/>
          <w:sz w:val="22"/>
          <w:szCs w:val="22"/>
        </w:rPr>
        <w:t>Pzp</w:t>
      </w:r>
      <w:proofErr w:type="spellEnd"/>
      <w:r w:rsidRPr="00821146">
        <w:rPr>
          <w:rFonts w:ascii="Arial" w:eastAsia="Calibri" w:hAnsi="Arial" w:cs="Arial"/>
          <w:bCs/>
          <w:color w:val="000000"/>
          <w:sz w:val="22"/>
          <w:szCs w:val="22"/>
        </w:rPr>
        <w:t>, w sposób gwarantujący jej nienaruszalność.</w:t>
      </w:r>
    </w:p>
    <w:p w14:paraId="5B5B5D33" w14:textId="77777777" w:rsidR="00552FFB" w:rsidRPr="00821146" w:rsidRDefault="00552FFB" w:rsidP="00512F86">
      <w:pPr>
        <w:pStyle w:val="Default"/>
        <w:spacing w:line="276" w:lineRule="auto"/>
        <w:ind w:left="0" w:firstLine="0"/>
        <w:rPr>
          <w:bCs/>
          <w:sz w:val="22"/>
          <w:szCs w:val="22"/>
        </w:rPr>
      </w:pPr>
    </w:p>
    <w:p w14:paraId="0F5A9F2B" w14:textId="1555AD61" w:rsidR="00552FFB" w:rsidRPr="00821146" w:rsidRDefault="00552FFB" w:rsidP="00512F86">
      <w:pPr>
        <w:pStyle w:val="Default"/>
        <w:spacing w:line="276" w:lineRule="auto"/>
        <w:ind w:left="0" w:firstLine="0"/>
        <w:jc w:val="center"/>
        <w:rPr>
          <w:b/>
          <w:sz w:val="22"/>
          <w:szCs w:val="22"/>
        </w:rPr>
      </w:pPr>
      <w:r w:rsidRPr="00821146">
        <w:rPr>
          <w:b/>
          <w:sz w:val="22"/>
          <w:szCs w:val="22"/>
        </w:rPr>
        <w:t xml:space="preserve">§ </w:t>
      </w:r>
      <w:r w:rsidR="002E6342">
        <w:rPr>
          <w:b/>
          <w:sz w:val="22"/>
          <w:szCs w:val="22"/>
        </w:rPr>
        <w:t>11</w:t>
      </w:r>
      <w:r w:rsidR="00B97C6C">
        <w:rPr>
          <w:b/>
          <w:sz w:val="22"/>
          <w:szCs w:val="22"/>
        </w:rPr>
        <w:t>.</w:t>
      </w:r>
    </w:p>
    <w:p w14:paraId="2298DB10" w14:textId="77777777" w:rsidR="00552FFB" w:rsidRPr="00821146" w:rsidRDefault="00552FFB" w:rsidP="00512F86">
      <w:pPr>
        <w:pStyle w:val="Default"/>
        <w:spacing w:line="276" w:lineRule="auto"/>
        <w:ind w:left="0" w:firstLine="0"/>
        <w:jc w:val="center"/>
        <w:rPr>
          <w:b/>
          <w:sz w:val="22"/>
          <w:szCs w:val="22"/>
        </w:rPr>
      </w:pPr>
      <w:r w:rsidRPr="00821146">
        <w:rPr>
          <w:b/>
          <w:sz w:val="22"/>
          <w:szCs w:val="22"/>
        </w:rPr>
        <w:t>Sprawozdawczość w zakresie udzielonych zamówień publicznych</w:t>
      </w:r>
    </w:p>
    <w:p w14:paraId="5D18AF41" w14:textId="77777777" w:rsidR="00552FFB" w:rsidRDefault="00552FFB" w:rsidP="00512F86">
      <w:pPr>
        <w:pStyle w:val="Default"/>
        <w:spacing w:line="276" w:lineRule="auto"/>
        <w:ind w:left="0" w:firstLine="0"/>
        <w:jc w:val="center"/>
        <w:rPr>
          <w:b/>
        </w:rPr>
      </w:pPr>
    </w:p>
    <w:p w14:paraId="17084488" w14:textId="77777777" w:rsidR="00552FFB" w:rsidRPr="00512F86" w:rsidRDefault="00552FFB" w:rsidP="00357F2D">
      <w:pPr>
        <w:pStyle w:val="Default"/>
        <w:numPr>
          <w:ilvl w:val="0"/>
          <w:numId w:val="22"/>
        </w:numPr>
        <w:spacing w:line="276" w:lineRule="auto"/>
        <w:ind w:left="284" w:hanging="284"/>
        <w:rPr>
          <w:sz w:val="22"/>
          <w:szCs w:val="22"/>
        </w:rPr>
      </w:pPr>
      <w:r>
        <w:rPr>
          <w:sz w:val="22"/>
          <w:szCs w:val="22"/>
        </w:rPr>
        <w:t xml:space="preserve">W związku z obowiązkiem sprawozdawczym określonym w przepisach wydanych na podstawie art. </w:t>
      </w:r>
      <w:r w:rsidR="008D6363">
        <w:rPr>
          <w:sz w:val="22"/>
          <w:szCs w:val="22"/>
        </w:rPr>
        <w:t xml:space="preserve">82 </w:t>
      </w:r>
      <w:proofErr w:type="spellStart"/>
      <w:r>
        <w:rPr>
          <w:sz w:val="22"/>
          <w:szCs w:val="22"/>
        </w:rPr>
        <w:t>Pzp</w:t>
      </w:r>
      <w:proofErr w:type="spellEnd"/>
      <w:r>
        <w:rPr>
          <w:sz w:val="22"/>
          <w:szCs w:val="22"/>
        </w:rPr>
        <w:t>, w terminie do 1 marca każdego roku</w:t>
      </w:r>
      <w:r w:rsidR="008D5A8C">
        <w:rPr>
          <w:sz w:val="22"/>
          <w:szCs w:val="22"/>
        </w:rPr>
        <w:t>,</w:t>
      </w:r>
      <w:r>
        <w:rPr>
          <w:sz w:val="22"/>
          <w:szCs w:val="22"/>
        </w:rPr>
        <w:t xml:space="preserve"> </w:t>
      </w:r>
      <w:r w:rsidR="00517A5A">
        <w:rPr>
          <w:sz w:val="22"/>
          <w:szCs w:val="22"/>
        </w:rPr>
        <w:t>K</w:t>
      </w:r>
      <w:r>
        <w:rPr>
          <w:sz w:val="22"/>
          <w:szCs w:val="22"/>
        </w:rPr>
        <w:t>ierownik zamawiającego przekazuje Prezesowi Urzędu Zamówień Publicznych roczne sprawozdanie o udzielonych zamówieniach publicznych.</w:t>
      </w:r>
    </w:p>
    <w:p w14:paraId="3339C8CF" w14:textId="77777777" w:rsidR="00552FFB" w:rsidRPr="00821146" w:rsidRDefault="00552FFB" w:rsidP="00357F2D">
      <w:pPr>
        <w:pStyle w:val="Default"/>
        <w:numPr>
          <w:ilvl w:val="0"/>
          <w:numId w:val="22"/>
        </w:numPr>
        <w:spacing w:line="276" w:lineRule="auto"/>
        <w:ind w:left="284" w:hanging="284"/>
        <w:rPr>
          <w:sz w:val="22"/>
          <w:szCs w:val="22"/>
        </w:rPr>
      </w:pPr>
      <w:r>
        <w:rPr>
          <w:sz w:val="22"/>
          <w:szCs w:val="22"/>
        </w:rPr>
        <w:t xml:space="preserve">Dyrektorzy </w:t>
      </w:r>
      <w:r w:rsidR="009C37F5">
        <w:rPr>
          <w:sz w:val="22"/>
          <w:szCs w:val="22"/>
        </w:rPr>
        <w:t>pomocniczych j</w:t>
      </w:r>
      <w:r w:rsidR="00AF0703">
        <w:rPr>
          <w:sz w:val="22"/>
          <w:szCs w:val="22"/>
        </w:rPr>
        <w:t xml:space="preserve">ednostek </w:t>
      </w:r>
      <w:r w:rsidR="009C37F5">
        <w:rPr>
          <w:sz w:val="22"/>
          <w:szCs w:val="22"/>
        </w:rPr>
        <w:t xml:space="preserve">naukowych oraz </w:t>
      </w:r>
      <w:r w:rsidR="00A0080C">
        <w:rPr>
          <w:sz w:val="22"/>
          <w:szCs w:val="22"/>
        </w:rPr>
        <w:t xml:space="preserve">dyrektorzy </w:t>
      </w:r>
      <w:r w:rsidR="009C37F5">
        <w:rPr>
          <w:sz w:val="22"/>
          <w:szCs w:val="22"/>
        </w:rPr>
        <w:t xml:space="preserve">innych jednostek </w:t>
      </w:r>
      <w:r w:rsidR="00AF0703">
        <w:rPr>
          <w:sz w:val="22"/>
          <w:szCs w:val="22"/>
        </w:rPr>
        <w:t>organizacyjnych</w:t>
      </w:r>
      <w:r w:rsidR="009C37F5">
        <w:rPr>
          <w:sz w:val="22"/>
          <w:szCs w:val="22"/>
        </w:rPr>
        <w:t xml:space="preserve"> Akademii</w:t>
      </w:r>
      <w:r>
        <w:rPr>
          <w:sz w:val="22"/>
          <w:szCs w:val="22"/>
        </w:rPr>
        <w:t xml:space="preserve"> przekazują Kanclerzowi Akademii, do dnia 15 lutego każdego roku informacje na temat: </w:t>
      </w:r>
    </w:p>
    <w:p w14:paraId="4AD977E7" w14:textId="77777777" w:rsidR="00552FFB" w:rsidRDefault="00552FFB" w:rsidP="00357F2D">
      <w:pPr>
        <w:pStyle w:val="Default"/>
        <w:numPr>
          <w:ilvl w:val="3"/>
          <w:numId w:val="47"/>
        </w:numPr>
        <w:tabs>
          <w:tab w:val="left" w:pos="709"/>
        </w:tabs>
        <w:spacing w:line="276" w:lineRule="auto"/>
        <w:ind w:left="709" w:hanging="283"/>
      </w:pPr>
      <w:r>
        <w:rPr>
          <w:sz w:val="22"/>
          <w:szCs w:val="22"/>
        </w:rPr>
        <w:t>udzielonych w roku poprzednim zamówieniach publicznych ze wskazaniem: trybu udzielonego zamówienia, przedmiotu zamówienia (nazwy zamówienia) oraz wartości zamówienia netto wynikającej z zawartej z wykonawcą umowy (w przypadku</w:t>
      </w:r>
      <w:r w:rsidR="00905357">
        <w:rPr>
          <w:sz w:val="22"/>
          <w:szCs w:val="22"/>
        </w:rPr>
        <w:t>,</w:t>
      </w:r>
      <w:r>
        <w:rPr>
          <w:sz w:val="22"/>
          <w:szCs w:val="22"/>
        </w:rPr>
        <w:t xml:space="preserve"> gdy zawarta umowa była umową ramową – również wraz z informacją na ten temat);</w:t>
      </w:r>
    </w:p>
    <w:p w14:paraId="13D9B66E" w14:textId="77777777" w:rsidR="00552FFB" w:rsidRPr="00512F86" w:rsidRDefault="00552FFB" w:rsidP="00357F2D">
      <w:pPr>
        <w:pStyle w:val="Default"/>
        <w:numPr>
          <w:ilvl w:val="3"/>
          <w:numId w:val="47"/>
        </w:numPr>
        <w:tabs>
          <w:tab w:val="left" w:pos="709"/>
        </w:tabs>
        <w:spacing w:line="276" w:lineRule="auto"/>
        <w:ind w:left="709" w:hanging="283"/>
        <w:rPr>
          <w:sz w:val="22"/>
          <w:szCs w:val="22"/>
        </w:rPr>
      </w:pPr>
      <w:r>
        <w:rPr>
          <w:sz w:val="22"/>
          <w:szCs w:val="22"/>
        </w:rPr>
        <w:t xml:space="preserve">udzielonych w roku poprzednim zamówieniach, których wartość </w:t>
      </w:r>
      <w:r w:rsidR="008D5A8C">
        <w:rPr>
          <w:sz w:val="22"/>
          <w:szCs w:val="22"/>
        </w:rPr>
        <w:t xml:space="preserve">jest mniejsza niż 130 000 złotych </w:t>
      </w:r>
      <w:r>
        <w:rPr>
          <w:sz w:val="22"/>
          <w:szCs w:val="22"/>
        </w:rPr>
        <w:t>(informacja dotyczy łącznej wartości udzielonych zamówień netto).</w:t>
      </w:r>
    </w:p>
    <w:p w14:paraId="223867D0" w14:textId="12E92A06" w:rsidR="00A742E3" w:rsidRDefault="00A742E3" w:rsidP="00357F2D">
      <w:pPr>
        <w:pStyle w:val="Default"/>
        <w:numPr>
          <w:ilvl w:val="0"/>
          <w:numId w:val="22"/>
        </w:numPr>
        <w:spacing w:line="276" w:lineRule="auto"/>
        <w:ind w:left="284" w:hanging="284"/>
        <w:rPr>
          <w:sz w:val="22"/>
          <w:szCs w:val="22"/>
        </w:rPr>
      </w:pPr>
      <w:r>
        <w:rPr>
          <w:sz w:val="22"/>
          <w:szCs w:val="22"/>
        </w:rPr>
        <w:t xml:space="preserve">Dysponenci </w:t>
      </w:r>
      <w:r w:rsidR="00905357">
        <w:rPr>
          <w:sz w:val="22"/>
          <w:szCs w:val="22"/>
        </w:rPr>
        <w:t>w</w:t>
      </w:r>
      <w:r>
        <w:rPr>
          <w:sz w:val="22"/>
          <w:szCs w:val="22"/>
        </w:rPr>
        <w:t xml:space="preserve"> Kancelarii Akademii przekazują do Zespołu Zamówień Publicznych, do 15 lutego każdego roku łączną wartość netto udzielonych zamówień w roku poprzednim z rejestru, o którym mowa w § </w:t>
      </w:r>
      <w:r w:rsidR="003E1F12">
        <w:rPr>
          <w:sz w:val="22"/>
          <w:szCs w:val="22"/>
        </w:rPr>
        <w:t xml:space="preserve">10 </w:t>
      </w:r>
      <w:r>
        <w:rPr>
          <w:sz w:val="22"/>
          <w:szCs w:val="22"/>
        </w:rPr>
        <w:t>ust.2.</w:t>
      </w:r>
    </w:p>
    <w:p w14:paraId="68F365D6" w14:textId="77777777" w:rsidR="00552FFB" w:rsidRPr="00512F86" w:rsidRDefault="00552FFB" w:rsidP="00357F2D">
      <w:pPr>
        <w:pStyle w:val="Default"/>
        <w:numPr>
          <w:ilvl w:val="0"/>
          <w:numId w:val="22"/>
        </w:numPr>
        <w:spacing w:line="276" w:lineRule="auto"/>
        <w:ind w:left="284" w:hanging="284"/>
        <w:rPr>
          <w:sz w:val="22"/>
          <w:szCs w:val="22"/>
        </w:rPr>
      </w:pPr>
      <w:r>
        <w:rPr>
          <w:sz w:val="22"/>
          <w:szCs w:val="22"/>
        </w:rPr>
        <w:t xml:space="preserve">Na podstawie przekazanych informacji Zespół Zamówień Publicznych sporządza sprawozdanie o zamówieniach publicznych udzielonych przez Kancelarię, </w:t>
      </w:r>
      <w:r w:rsidR="00905357">
        <w:rPr>
          <w:sz w:val="22"/>
          <w:szCs w:val="22"/>
        </w:rPr>
        <w:t xml:space="preserve">pomocnicze </w:t>
      </w:r>
      <w:r>
        <w:rPr>
          <w:sz w:val="22"/>
          <w:szCs w:val="22"/>
        </w:rPr>
        <w:t xml:space="preserve">jednostki naukowe oraz inne </w:t>
      </w:r>
      <w:r w:rsidR="00905357">
        <w:rPr>
          <w:sz w:val="22"/>
          <w:szCs w:val="22"/>
        </w:rPr>
        <w:t>j</w:t>
      </w:r>
      <w:r>
        <w:rPr>
          <w:sz w:val="22"/>
          <w:szCs w:val="22"/>
        </w:rPr>
        <w:t>ednostki organizacyjne Akademii.</w:t>
      </w:r>
    </w:p>
    <w:p w14:paraId="5C96A353" w14:textId="77777777" w:rsidR="00517A5A" w:rsidRPr="00821146" w:rsidRDefault="00552FFB" w:rsidP="00357F2D">
      <w:pPr>
        <w:pStyle w:val="Default"/>
        <w:numPr>
          <w:ilvl w:val="0"/>
          <w:numId w:val="22"/>
        </w:numPr>
        <w:spacing w:line="276" w:lineRule="auto"/>
        <w:ind w:left="284" w:hanging="284"/>
        <w:rPr>
          <w:sz w:val="22"/>
          <w:szCs w:val="22"/>
        </w:rPr>
      </w:pPr>
      <w:r>
        <w:rPr>
          <w:sz w:val="22"/>
          <w:szCs w:val="22"/>
        </w:rPr>
        <w:t>S</w:t>
      </w:r>
      <w:r w:rsidRPr="00512F86">
        <w:rPr>
          <w:sz w:val="22"/>
          <w:szCs w:val="22"/>
        </w:rPr>
        <w:t xml:space="preserve">prawozdanie przekazywane jest </w:t>
      </w:r>
      <w:r w:rsidR="00517A5A" w:rsidRPr="00512F86">
        <w:rPr>
          <w:sz w:val="22"/>
          <w:szCs w:val="22"/>
        </w:rPr>
        <w:t xml:space="preserve">w sposób określony w przepisach wykonawczych wydanych na podstawie art. 82 ust. 2 </w:t>
      </w:r>
      <w:proofErr w:type="spellStart"/>
      <w:r w:rsidR="00517A5A" w:rsidRPr="00512F86">
        <w:rPr>
          <w:sz w:val="22"/>
          <w:szCs w:val="22"/>
        </w:rPr>
        <w:t>Pzp</w:t>
      </w:r>
      <w:proofErr w:type="spellEnd"/>
      <w:r w:rsidR="00517A5A" w:rsidRPr="00512F86">
        <w:rPr>
          <w:sz w:val="22"/>
          <w:szCs w:val="22"/>
        </w:rPr>
        <w:t>.</w:t>
      </w:r>
    </w:p>
    <w:p w14:paraId="1A04862A" w14:textId="77777777" w:rsidR="00552FFB" w:rsidRPr="00512F86" w:rsidRDefault="008D5A8C" w:rsidP="00357F2D">
      <w:pPr>
        <w:pStyle w:val="Default"/>
        <w:numPr>
          <w:ilvl w:val="0"/>
          <w:numId w:val="22"/>
        </w:numPr>
        <w:spacing w:line="276" w:lineRule="auto"/>
        <w:ind w:left="284" w:hanging="284"/>
        <w:rPr>
          <w:sz w:val="22"/>
          <w:szCs w:val="22"/>
        </w:rPr>
      </w:pPr>
      <w:r>
        <w:rPr>
          <w:sz w:val="22"/>
          <w:szCs w:val="22"/>
        </w:rPr>
        <w:t xml:space="preserve">Roczne </w:t>
      </w:r>
      <w:r w:rsidR="00552FFB" w:rsidRPr="00512F86">
        <w:rPr>
          <w:sz w:val="22"/>
          <w:szCs w:val="22"/>
        </w:rPr>
        <w:t>sprawozdani</w:t>
      </w:r>
      <w:r>
        <w:rPr>
          <w:sz w:val="22"/>
          <w:szCs w:val="22"/>
        </w:rPr>
        <w:t>e</w:t>
      </w:r>
      <w:r w:rsidR="00552FFB" w:rsidRPr="00512F86">
        <w:rPr>
          <w:sz w:val="22"/>
          <w:szCs w:val="22"/>
        </w:rPr>
        <w:t xml:space="preserve"> oraz dokumenty stanowiące podstawę jego sporządzenia są przechowywane w Zespole Zamówień Publicznych.</w:t>
      </w:r>
    </w:p>
    <w:p w14:paraId="3A9BB906" w14:textId="77777777" w:rsidR="00517A5A" w:rsidRPr="008809B1" w:rsidRDefault="00517A5A" w:rsidP="00357F2D">
      <w:pPr>
        <w:pStyle w:val="Default"/>
        <w:numPr>
          <w:ilvl w:val="0"/>
          <w:numId w:val="22"/>
        </w:numPr>
        <w:spacing w:line="276" w:lineRule="auto"/>
        <w:ind w:left="284" w:hanging="284"/>
        <w:rPr>
          <w:sz w:val="22"/>
          <w:szCs w:val="22"/>
        </w:rPr>
      </w:pPr>
      <w:r w:rsidRPr="00821146">
        <w:rPr>
          <w:sz w:val="22"/>
          <w:szCs w:val="22"/>
        </w:rPr>
        <w:t xml:space="preserve">Zamawiający przekazuje ponadto Prezesowi Urzędu </w:t>
      </w:r>
      <w:r w:rsidR="0042059B">
        <w:rPr>
          <w:sz w:val="22"/>
          <w:szCs w:val="22"/>
        </w:rPr>
        <w:t xml:space="preserve">Zamówień Publicznych </w:t>
      </w:r>
      <w:r w:rsidRPr="00821146">
        <w:rPr>
          <w:sz w:val="22"/>
          <w:szCs w:val="22"/>
        </w:rPr>
        <w:t xml:space="preserve">informację o złożonych wnioskach o dopuszczenie do udziału w Postępowaniu lub ofertach, w terminie określonym w art. 81 ust. </w:t>
      </w:r>
      <w:r w:rsidRPr="008809B1">
        <w:rPr>
          <w:sz w:val="22"/>
          <w:szCs w:val="22"/>
        </w:rPr>
        <w:t xml:space="preserve">1 </w:t>
      </w:r>
      <w:proofErr w:type="spellStart"/>
      <w:r w:rsidRPr="008809B1">
        <w:rPr>
          <w:sz w:val="22"/>
          <w:szCs w:val="22"/>
        </w:rPr>
        <w:t>Pzp</w:t>
      </w:r>
      <w:proofErr w:type="spellEnd"/>
      <w:r w:rsidRPr="008809B1">
        <w:rPr>
          <w:sz w:val="22"/>
          <w:szCs w:val="22"/>
        </w:rPr>
        <w:t xml:space="preserve">. Obowiązek ten realizowany jest przez sekretarza </w:t>
      </w:r>
      <w:r w:rsidR="0042059B">
        <w:rPr>
          <w:sz w:val="22"/>
          <w:szCs w:val="22"/>
        </w:rPr>
        <w:t>k</w:t>
      </w:r>
      <w:r w:rsidRPr="008809B1">
        <w:rPr>
          <w:sz w:val="22"/>
          <w:szCs w:val="22"/>
        </w:rPr>
        <w:t>omisji</w:t>
      </w:r>
      <w:r w:rsidR="0042059B">
        <w:rPr>
          <w:sz w:val="22"/>
          <w:szCs w:val="22"/>
        </w:rPr>
        <w:t xml:space="preserve"> przetargowej</w:t>
      </w:r>
      <w:r w:rsidRPr="008809B1">
        <w:rPr>
          <w:sz w:val="22"/>
          <w:szCs w:val="22"/>
        </w:rPr>
        <w:t xml:space="preserve"> lub pracownika Zespołu Zamówień Publicznych prowadzącego Postępowanie.</w:t>
      </w:r>
    </w:p>
    <w:p w14:paraId="0315E4C3" w14:textId="77777777" w:rsidR="00552FFB" w:rsidRDefault="00552FFB">
      <w:pPr>
        <w:pStyle w:val="Default"/>
        <w:spacing w:line="276" w:lineRule="auto"/>
        <w:ind w:left="0" w:firstLine="0"/>
        <w:rPr>
          <w:sz w:val="22"/>
          <w:szCs w:val="22"/>
        </w:rPr>
      </w:pPr>
    </w:p>
    <w:p w14:paraId="79F5CE8C" w14:textId="77777777" w:rsidR="00552FFB" w:rsidRPr="00714E72" w:rsidRDefault="00552FFB">
      <w:pPr>
        <w:pStyle w:val="Default"/>
        <w:spacing w:line="276" w:lineRule="auto"/>
        <w:ind w:left="0" w:firstLine="0"/>
        <w:jc w:val="center"/>
        <w:rPr>
          <w:b/>
          <w:strike/>
          <w:sz w:val="22"/>
          <w:szCs w:val="22"/>
        </w:rPr>
      </w:pPr>
    </w:p>
    <w:p w14:paraId="6601DC87" w14:textId="77777777" w:rsidR="0050668F" w:rsidRPr="00714E72" w:rsidRDefault="0050668F" w:rsidP="0050668F">
      <w:pPr>
        <w:tabs>
          <w:tab w:val="left" w:pos="3828"/>
        </w:tabs>
        <w:spacing w:line="276" w:lineRule="auto"/>
        <w:ind w:left="0" w:firstLine="0"/>
        <w:rPr>
          <w:rFonts w:ascii="Arial" w:hAnsi="Arial" w:cs="Arial"/>
          <w:sz w:val="22"/>
          <w:szCs w:val="22"/>
        </w:rPr>
      </w:pPr>
      <w:r w:rsidRPr="00714E72">
        <w:rPr>
          <w:rFonts w:ascii="Arial" w:hAnsi="Arial" w:cs="Arial"/>
          <w:sz w:val="22"/>
          <w:szCs w:val="22"/>
        </w:rPr>
        <w:t>Załączniki do Regulaminu:</w:t>
      </w:r>
    </w:p>
    <w:p w14:paraId="707607C6" w14:textId="77777777" w:rsidR="0050668F" w:rsidRPr="00714E72" w:rsidRDefault="0050668F" w:rsidP="00712D41">
      <w:pPr>
        <w:numPr>
          <w:ilvl w:val="1"/>
          <w:numId w:val="78"/>
        </w:numPr>
        <w:tabs>
          <w:tab w:val="left" w:pos="3828"/>
        </w:tabs>
        <w:spacing w:line="276" w:lineRule="auto"/>
        <w:rPr>
          <w:rFonts w:ascii="Arial" w:hAnsi="Arial" w:cs="Arial"/>
          <w:sz w:val="22"/>
          <w:szCs w:val="22"/>
        </w:rPr>
      </w:pPr>
      <w:r w:rsidRPr="00714E72">
        <w:rPr>
          <w:rFonts w:ascii="Arial" w:hAnsi="Arial" w:cs="Arial"/>
          <w:sz w:val="22"/>
          <w:szCs w:val="22"/>
        </w:rPr>
        <w:t xml:space="preserve">Załącznik nr 1 </w:t>
      </w:r>
      <w:r>
        <w:rPr>
          <w:bCs/>
          <w:sz w:val="22"/>
          <w:szCs w:val="22"/>
        </w:rPr>
        <w:t xml:space="preserve">– </w:t>
      </w:r>
      <w:r w:rsidRPr="00714E72">
        <w:rPr>
          <w:rFonts w:ascii="Arial" w:hAnsi="Arial" w:cs="Arial"/>
          <w:sz w:val="22"/>
          <w:szCs w:val="22"/>
        </w:rPr>
        <w:t xml:space="preserve">Plan postępowań o udzielenie zamówień z zastosowaniem </w:t>
      </w:r>
      <w:proofErr w:type="spellStart"/>
      <w:r w:rsidRPr="00714E72">
        <w:rPr>
          <w:rFonts w:ascii="Arial" w:hAnsi="Arial" w:cs="Arial"/>
          <w:sz w:val="22"/>
          <w:szCs w:val="22"/>
        </w:rPr>
        <w:t>Pzp</w:t>
      </w:r>
      <w:proofErr w:type="spellEnd"/>
      <w:r w:rsidRPr="00714E72">
        <w:rPr>
          <w:rFonts w:ascii="Arial" w:hAnsi="Arial" w:cs="Arial"/>
          <w:sz w:val="22"/>
          <w:szCs w:val="22"/>
        </w:rPr>
        <w:t xml:space="preserve"> (wzór).</w:t>
      </w:r>
    </w:p>
    <w:p w14:paraId="7B1523DF" w14:textId="77777777" w:rsidR="0050668F" w:rsidRPr="00714E72" w:rsidRDefault="0050668F" w:rsidP="00712D41">
      <w:pPr>
        <w:numPr>
          <w:ilvl w:val="1"/>
          <w:numId w:val="78"/>
        </w:numPr>
        <w:tabs>
          <w:tab w:val="left" w:pos="3828"/>
        </w:tabs>
        <w:spacing w:line="276" w:lineRule="auto"/>
        <w:rPr>
          <w:rFonts w:ascii="Arial" w:hAnsi="Arial" w:cs="Arial"/>
          <w:sz w:val="22"/>
          <w:szCs w:val="22"/>
        </w:rPr>
      </w:pPr>
      <w:r w:rsidRPr="00714E72">
        <w:rPr>
          <w:rFonts w:ascii="Arial" w:hAnsi="Arial" w:cs="Arial"/>
          <w:sz w:val="22"/>
          <w:szCs w:val="22"/>
        </w:rPr>
        <w:t xml:space="preserve">Załącznik nr 1a </w:t>
      </w:r>
      <w:r>
        <w:rPr>
          <w:bCs/>
          <w:sz w:val="22"/>
          <w:szCs w:val="22"/>
        </w:rPr>
        <w:t xml:space="preserve">– </w:t>
      </w:r>
      <w:r w:rsidRPr="00714E72">
        <w:rPr>
          <w:rFonts w:ascii="Arial" w:hAnsi="Arial" w:cs="Arial"/>
          <w:sz w:val="22"/>
          <w:szCs w:val="22"/>
        </w:rPr>
        <w:t>Plan procedur o udzielenie zamówień z zastosowaniem Regulaminu (wzór).</w:t>
      </w:r>
    </w:p>
    <w:p w14:paraId="750E2668" w14:textId="77777777" w:rsidR="0050668F" w:rsidRPr="00714E72" w:rsidRDefault="0050668F" w:rsidP="00712D41">
      <w:pPr>
        <w:pStyle w:val="Default"/>
        <w:numPr>
          <w:ilvl w:val="1"/>
          <w:numId w:val="78"/>
        </w:numPr>
        <w:spacing w:line="276" w:lineRule="auto"/>
        <w:rPr>
          <w:sz w:val="22"/>
          <w:szCs w:val="22"/>
        </w:rPr>
      </w:pPr>
      <w:r w:rsidRPr="00714E72">
        <w:rPr>
          <w:sz w:val="22"/>
          <w:szCs w:val="22"/>
        </w:rPr>
        <w:t xml:space="preserve">Załącznik nr 2 </w:t>
      </w:r>
      <w:r>
        <w:rPr>
          <w:bCs/>
          <w:sz w:val="22"/>
          <w:szCs w:val="22"/>
        </w:rPr>
        <w:t xml:space="preserve">– </w:t>
      </w:r>
      <w:r w:rsidRPr="00714E72">
        <w:rPr>
          <w:sz w:val="22"/>
          <w:szCs w:val="22"/>
        </w:rPr>
        <w:t xml:space="preserve">Wniosek o wszczęcie postępowania w sprawie udzielenia zamówienia publicznego o wartości równej lub przekraczającej </w:t>
      </w:r>
      <w:r w:rsidR="008C5F42">
        <w:rPr>
          <w:sz w:val="22"/>
          <w:szCs w:val="22"/>
        </w:rPr>
        <w:t xml:space="preserve">kwotę </w:t>
      </w:r>
      <w:r w:rsidRPr="00714E72">
        <w:rPr>
          <w:sz w:val="22"/>
          <w:szCs w:val="22"/>
        </w:rPr>
        <w:t>130.000 złotych netto (wzór).</w:t>
      </w:r>
    </w:p>
    <w:p w14:paraId="3AE4627C" w14:textId="77777777" w:rsidR="0050668F" w:rsidRDefault="0050668F" w:rsidP="00712D41">
      <w:pPr>
        <w:pStyle w:val="Default"/>
        <w:numPr>
          <w:ilvl w:val="1"/>
          <w:numId w:val="78"/>
        </w:numPr>
        <w:spacing w:line="276" w:lineRule="auto"/>
        <w:rPr>
          <w:sz w:val="22"/>
          <w:szCs w:val="22"/>
        </w:rPr>
      </w:pPr>
      <w:r w:rsidRPr="00714E72">
        <w:rPr>
          <w:sz w:val="22"/>
          <w:szCs w:val="22"/>
        </w:rPr>
        <w:t xml:space="preserve">Załącznik nr 3 </w:t>
      </w:r>
      <w:r>
        <w:rPr>
          <w:bCs/>
          <w:sz w:val="22"/>
          <w:szCs w:val="22"/>
        </w:rPr>
        <w:t xml:space="preserve">– </w:t>
      </w:r>
      <w:r w:rsidRPr="00714E72">
        <w:rPr>
          <w:sz w:val="22"/>
          <w:szCs w:val="22"/>
        </w:rPr>
        <w:t xml:space="preserve">Wniosek o wszczęcie procedury w sprawie udzielenia zamówienia publicznego o wartości </w:t>
      </w:r>
      <w:r w:rsidR="001F0D06">
        <w:rPr>
          <w:sz w:val="22"/>
          <w:szCs w:val="22"/>
        </w:rPr>
        <w:t>równej</w:t>
      </w:r>
      <w:r w:rsidR="001F0D06" w:rsidRPr="00714E72">
        <w:rPr>
          <w:sz w:val="22"/>
          <w:szCs w:val="22"/>
        </w:rPr>
        <w:t xml:space="preserve"> </w:t>
      </w:r>
      <w:r w:rsidRPr="00714E72">
        <w:rPr>
          <w:sz w:val="22"/>
          <w:szCs w:val="22"/>
        </w:rPr>
        <w:t>25.000 złotych netto do wartości nieprzekraczającej 130.000 złotych netto (wzór).</w:t>
      </w:r>
    </w:p>
    <w:p w14:paraId="66A30EE1" w14:textId="77777777" w:rsidR="0050668F" w:rsidRPr="0053009F" w:rsidRDefault="0050668F" w:rsidP="00712D41">
      <w:pPr>
        <w:pStyle w:val="Default"/>
        <w:numPr>
          <w:ilvl w:val="1"/>
          <w:numId w:val="78"/>
        </w:numPr>
        <w:spacing w:line="276" w:lineRule="auto"/>
        <w:rPr>
          <w:sz w:val="22"/>
          <w:szCs w:val="22"/>
        </w:rPr>
      </w:pPr>
      <w:r>
        <w:rPr>
          <w:bCs/>
          <w:sz w:val="22"/>
          <w:szCs w:val="22"/>
        </w:rPr>
        <w:t>Załącznik nr 4 – Ogłoszenie o zamówieniu (wzór).</w:t>
      </w:r>
    </w:p>
    <w:p w14:paraId="187EB3CB" w14:textId="77777777" w:rsidR="0050668F" w:rsidRDefault="0050668F" w:rsidP="00712D41">
      <w:pPr>
        <w:pStyle w:val="Default"/>
        <w:numPr>
          <w:ilvl w:val="1"/>
          <w:numId w:val="78"/>
        </w:numPr>
        <w:spacing w:line="276" w:lineRule="auto"/>
        <w:rPr>
          <w:sz w:val="22"/>
          <w:szCs w:val="22"/>
        </w:rPr>
      </w:pPr>
      <w:r>
        <w:rPr>
          <w:sz w:val="22"/>
          <w:szCs w:val="22"/>
        </w:rPr>
        <w:t>Załącznik nr 5 – Zaproszenie do składania ofert</w:t>
      </w:r>
      <w:r w:rsidR="001F0D06">
        <w:rPr>
          <w:sz w:val="22"/>
          <w:szCs w:val="22"/>
        </w:rPr>
        <w:t>/Zaproszenie do składania ofert w celu rozeznania rynku cen określonego przedmiotu zamówienia z możliwością udzielenia zamówienia</w:t>
      </w:r>
      <w:r>
        <w:rPr>
          <w:sz w:val="22"/>
          <w:szCs w:val="22"/>
        </w:rPr>
        <w:t xml:space="preserve"> (wzór).</w:t>
      </w:r>
    </w:p>
    <w:p w14:paraId="4FC4355B" w14:textId="77777777" w:rsidR="0050668F" w:rsidRDefault="0050668F" w:rsidP="00712D41">
      <w:pPr>
        <w:pStyle w:val="Default"/>
        <w:numPr>
          <w:ilvl w:val="1"/>
          <w:numId w:val="78"/>
        </w:numPr>
        <w:spacing w:line="276" w:lineRule="auto"/>
        <w:rPr>
          <w:sz w:val="22"/>
          <w:szCs w:val="22"/>
        </w:rPr>
      </w:pPr>
      <w:r>
        <w:rPr>
          <w:sz w:val="22"/>
          <w:szCs w:val="22"/>
        </w:rPr>
        <w:t xml:space="preserve">Załącznik nr 6 – Zaproszenie do negocjacji </w:t>
      </w:r>
      <w:r w:rsidR="008C5F42">
        <w:rPr>
          <w:sz w:val="22"/>
          <w:szCs w:val="22"/>
        </w:rPr>
        <w:t xml:space="preserve">z jednym wykonawcą </w:t>
      </w:r>
      <w:r>
        <w:rPr>
          <w:sz w:val="22"/>
          <w:szCs w:val="22"/>
        </w:rPr>
        <w:t>(wzór).</w:t>
      </w:r>
    </w:p>
    <w:p w14:paraId="353FD042" w14:textId="77777777" w:rsidR="005D5F91" w:rsidRDefault="005D5F91" w:rsidP="00712D41">
      <w:pPr>
        <w:pStyle w:val="Default"/>
        <w:numPr>
          <w:ilvl w:val="1"/>
          <w:numId w:val="78"/>
        </w:numPr>
        <w:spacing w:line="276" w:lineRule="auto"/>
        <w:rPr>
          <w:sz w:val="22"/>
          <w:szCs w:val="22"/>
        </w:rPr>
      </w:pPr>
      <w:r>
        <w:rPr>
          <w:sz w:val="22"/>
          <w:szCs w:val="22"/>
        </w:rPr>
        <w:t>Załącznik nr 7 – Notatka z badania i oceny ofert (wzór).</w:t>
      </w:r>
    </w:p>
    <w:p w14:paraId="6C25328A" w14:textId="77777777" w:rsidR="0050668F" w:rsidRPr="00714E72" w:rsidRDefault="0050668F" w:rsidP="00712D41">
      <w:pPr>
        <w:pStyle w:val="Default"/>
        <w:numPr>
          <w:ilvl w:val="1"/>
          <w:numId w:val="78"/>
        </w:numPr>
        <w:spacing w:line="276" w:lineRule="auto"/>
        <w:rPr>
          <w:sz w:val="22"/>
          <w:szCs w:val="22"/>
        </w:rPr>
      </w:pPr>
      <w:r w:rsidRPr="00714E72">
        <w:rPr>
          <w:sz w:val="22"/>
          <w:szCs w:val="22"/>
        </w:rPr>
        <w:t xml:space="preserve">Załącznik nr </w:t>
      </w:r>
      <w:r w:rsidR="005D5F91">
        <w:rPr>
          <w:sz w:val="22"/>
          <w:szCs w:val="22"/>
        </w:rPr>
        <w:t>8</w:t>
      </w:r>
      <w:r w:rsidR="005D5F91" w:rsidRPr="00714E72">
        <w:rPr>
          <w:sz w:val="22"/>
          <w:szCs w:val="22"/>
        </w:rPr>
        <w:t xml:space="preserve"> </w:t>
      </w:r>
      <w:r>
        <w:rPr>
          <w:bCs/>
          <w:sz w:val="22"/>
          <w:szCs w:val="22"/>
        </w:rPr>
        <w:t xml:space="preserve">– </w:t>
      </w:r>
      <w:r w:rsidRPr="00714E72">
        <w:rPr>
          <w:sz w:val="22"/>
          <w:szCs w:val="22"/>
        </w:rPr>
        <w:t>Wniosek o udzielenie zamówienia w trybie ogłoszenia na stronie internetowej lub w trybie zaproszenia do składania ofert w p</w:t>
      </w:r>
      <w:r w:rsidR="008C5F42">
        <w:rPr>
          <w:sz w:val="22"/>
          <w:szCs w:val="22"/>
        </w:rPr>
        <w:t>rocedurze</w:t>
      </w:r>
      <w:r w:rsidRPr="00714E72">
        <w:rPr>
          <w:sz w:val="22"/>
          <w:szCs w:val="22"/>
        </w:rPr>
        <w:t xml:space="preserve"> o wartości od 25.000 złotych netto do wartości nieprzekraczającej 130.000 złotych netto (wzór).</w:t>
      </w:r>
    </w:p>
    <w:p w14:paraId="6A10CBAC" w14:textId="77777777" w:rsidR="0050668F" w:rsidRPr="00714E72" w:rsidRDefault="0050668F" w:rsidP="00712D41">
      <w:pPr>
        <w:pStyle w:val="Default"/>
        <w:numPr>
          <w:ilvl w:val="1"/>
          <w:numId w:val="78"/>
        </w:numPr>
        <w:spacing w:line="276" w:lineRule="auto"/>
        <w:rPr>
          <w:sz w:val="22"/>
          <w:szCs w:val="22"/>
        </w:rPr>
      </w:pPr>
      <w:r w:rsidRPr="00714E72">
        <w:rPr>
          <w:sz w:val="22"/>
          <w:szCs w:val="22"/>
        </w:rPr>
        <w:lastRenderedPageBreak/>
        <w:t xml:space="preserve">Załącznik nr </w:t>
      </w:r>
      <w:r w:rsidR="005D5F91">
        <w:rPr>
          <w:sz w:val="22"/>
          <w:szCs w:val="22"/>
        </w:rPr>
        <w:t>9</w:t>
      </w:r>
      <w:r w:rsidR="005D5F91" w:rsidRPr="00714E72">
        <w:rPr>
          <w:sz w:val="22"/>
          <w:szCs w:val="22"/>
        </w:rPr>
        <w:t xml:space="preserve"> </w:t>
      </w:r>
      <w:r>
        <w:rPr>
          <w:bCs/>
          <w:sz w:val="22"/>
          <w:szCs w:val="22"/>
        </w:rPr>
        <w:t xml:space="preserve">– </w:t>
      </w:r>
      <w:r w:rsidRPr="00714E72">
        <w:rPr>
          <w:sz w:val="22"/>
          <w:szCs w:val="22"/>
        </w:rPr>
        <w:t xml:space="preserve">Wniosek o udzielenie zamówienia w trybie negocjacji z jednym wykonawcą </w:t>
      </w:r>
      <w:r w:rsidRPr="00714E72">
        <w:rPr>
          <w:sz w:val="22"/>
          <w:szCs w:val="22"/>
        </w:rPr>
        <w:br/>
        <w:t>w p</w:t>
      </w:r>
      <w:r w:rsidR="008C5F42">
        <w:rPr>
          <w:sz w:val="22"/>
          <w:szCs w:val="22"/>
        </w:rPr>
        <w:t>rocedurze</w:t>
      </w:r>
      <w:r w:rsidRPr="00714E72">
        <w:rPr>
          <w:sz w:val="22"/>
          <w:szCs w:val="22"/>
        </w:rPr>
        <w:t xml:space="preserve"> o wartości </w:t>
      </w:r>
      <w:r w:rsidR="001F0D06">
        <w:rPr>
          <w:sz w:val="22"/>
          <w:szCs w:val="22"/>
        </w:rPr>
        <w:t>równej</w:t>
      </w:r>
      <w:r w:rsidR="001F0D06" w:rsidRPr="00714E72">
        <w:rPr>
          <w:sz w:val="22"/>
          <w:szCs w:val="22"/>
        </w:rPr>
        <w:t xml:space="preserve"> </w:t>
      </w:r>
      <w:r w:rsidRPr="00714E72">
        <w:rPr>
          <w:sz w:val="22"/>
          <w:szCs w:val="22"/>
        </w:rPr>
        <w:t>25.000 złotych netto do wartości nieprzekraczającej 130.000 złotych netto (wzór).</w:t>
      </w:r>
    </w:p>
    <w:p w14:paraId="216262EC" w14:textId="77777777" w:rsidR="009B7880" w:rsidRPr="009B7880" w:rsidRDefault="0050668F" w:rsidP="00712D41">
      <w:pPr>
        <w:pStyle w:val="Default"/>
        <w:numPr>
          <w:ilvl w:val="1"/>
          <w:numId w:val="78"/>
        </w:numPr>
        <w:spacing w:line="276" w:lineRule="auto"/>
        <w:rPr>
          <w:sz w:val="22"/>
          <w:szCs w:val="22"/>
        </w:rPr>
      </w:pPr>
      <w:r w:rsidRPr="00714E72">
        <w:rPr>
          <w:sz w:val="22"/>
          <w:szCs w:val="22"/>
        </w:rPr>
        <w:t xml:space="preserve">Załącznik nr </w:t>
      </w:r>
      <w:r w:rsidR="005D5F91">
        <w:rPr>
          <w:sz w:val="22"/>
          <w:szCs w:val="22"/>
        </w:rPr>
        <w:t>10</w:t>
      </w:r>
      <w:r w:rsidR="005D5F91" w:rsidRPr="00714E72">
        <w:rPr>
          <w:sz w:val="22"/>
          <w:szCs w:val="22"/>
        </w:rPr>
        <w:t xml:space="preserve"> </w:t>
      </w:r>
      <w:r>
        <w:rPr>
          <w:bCs/>
          <w:sz w:val="22"/>
          <w:szCs w:val="22"/>
        </w:rPr>
        <w:t xml:space="preserve">– </w:t>
      </w:r>
      <w:r w:rsidR="009B7880">
        <w:rPr>
          <w:bCs/>
          <w:sz w:val="22"/>
          <w:szCs w:val="22"/>
        </w:rPr>
        <w:t>Informacja o wyborze najkorzystniejszej oferty (wzór).</w:t>
      </w:r>
    </w:p>
    <w:p w14:paraId="5679BE9E" w14:textId="77777777" w:rsidR="009B7880" w:rsidRDefault="009B7880" w:rsidP="00712D41">
      <w:pPr>
        <w:pStyle w:val="Default"/>
        <w:numPr>
          <w:ilvl w:val="1"/>
          <w:numId w:val="78"/>
        </w:numPr>
        <w:spacing w:line="276" w:lineRule="auto"/>
        <w:rPr>
          <w:sz w:val="22"/>
          <w:szCs w:val="22"/>
        </w:rPr>
      </w:pPr>
      <w:r w:rsidRPr="00714E72">
        <w:rPr>
          <w:sz w:val="22"/>
          <w:szCs w:val="22"/>
        </w:rPr>
        <w:t xml:space="preserve">Załącznik nr </w:t>
      </w:r>
      <w:r w:rsidR="005D5F91">
        <w:rPr>
          <w:sz w:val="22"/>
          <w:szCs w:val="22"/>
        </w:rPr>
        <w:t xml:space="preserve">11 </w:t>
      </w:r>
      <w:r w:rsidR="00581071">
        <w:rPr>
          <w:sz w:val="22"/>
          <w:szCs w:val="22"/>
        </w:rPr>
        <w:t xml:space="preserve">i </w:t>
      </w:r>
      <w:r w:rsidR="005D5F91">
        <w:rPr>
          <w:sz w:val="22"/>
          <w:szCs w:val="22"/>
        </w:rPr>
        <w:t xml:space="preserve">11a </w:t>
      </w:r>
      <w:r>
        <w:rPr>
          <w:sz w:val="22"/>
          <w:szCs w:val="22"/>
        </w:rPr>
        <w:t>– Zakończenie p</w:t>
      </w:r>
      <w:r w:rsidR="00581071">
        <w:rPr>
          <w:sz w:val="22"/>
          <w:szCs w:val="22"/>
        </w:rPr>
        <w:t>rocedury</w:t>
      </w:r>
      <w:r>
        <w:rPr>
          <w:sz w:val="22"/>
          <w:szCs w:val="22"/>
        </w:rPr>
        <w:t xml:space="preserve"> (wzór).</w:t>
      </w:r>
    </w:p>
    <w:p w14:paraId="179286CC" w14:textId="77777777" w:rsidR="009B7880" w:rsidRDefault="009B7880" w:rsidP="00712D41">
      <w:pPr>
        <w:pStyle w:val="Default"/>
        <w:numPr>
          <w:ilvl w:val="1"/>
          <w:numId w:val="78"/>
        </w:numPr>
        <w:spacing w:line="276" w:lineRule="auto"/>
        <w:rPr>
          <w:sz w:val="22"/>
          <w:szCs w:val="22"/>
        </w:rPr>
      </w:pPr>
      <w:r>
        <w:rPr>
          <w:sz w:val="22"/>
          <w:szCs w:val="22"/>
        </w:rPr>
        <w:t xml:space="preserve">Załącznik nr </w:t>
      </w:r>
      <w:r w:rsidR="005D5F91">
        <w:rPr>
          <w:sz w:val="22"/>
          <w:szCs w:val="22"/>
        </w:rPr>
        <w:t xml:space="preserve">12 </w:t>
      </w:r>
      <w:r w:rsidR="006948B2">
        <w:rPr>
          <w:sz w:val="22"/>
          <w:szCs w:val="22"/>
        </w:rPr>
        <w:t>–</w:t>
      </w:r>
      <w:r>
        <w:rPr>
          <w:sz w:val="22"/>
          <w:szCs w:val="22"/>
        </w:rPr>
        <w:t xml:space="preserve"> </w:t>
      </w:r>
      <w:r w:rsidR="006948B2">
        <w:rPr>
          <w:sz w:val="22"/>
          <w:szCs w:val="22"/>
        </w:rPr>
        <w:t>Zlecenie wykonania zamówienia (wzór).</w:t>
      </w:r>
    </w:p>
    <w:p w14:paraId="6B49F9F4" w14:textId="77777777" w:rsidR="0050668F" w:rsidRPr="00714E72" w:rsidRDefault="006948B2" w:rsidP="00712D41">
      <w:pPr>
        <w:pStyle w:val="Default"/>
        <w:numPr>
          <w:ilvl w:val="1"/>
          <w:numId w:val="78"/>
        </w:numPr>
        <w:spacing w:line="276" w:lineRule="auto"/>
        <w:rPr>
          <w:sz w:val="22"/>
          <w:szCs w:val="22"/>
        </w:rPr>
      </w:pPr>
      <w:r>
        <w:rPr>
          <w:sz w:val="22"/>
          <w:szCs w:val="22"/>
        </w:rPr>
        <w:t xml:space="preserve">Załącznik nr </w:t>
      </w:r>
      <w:r w:rsidR="005D5F91">
        <w:rPr>
          <w:sz w:val="22"/>
          <w:szCs w:val="22"/>
        </w:rPr>
        <w:t xml:space="preserve">13 </w:t>
      </w:r>
      <w:r>
        <w:rPr>
          <w:sz w:val="22"/>
          <w:szCs w:val="22"/>
        </w:rPr>
        <w:t xml:space="preserve">- </w:t>
      </w:r>
      <w:r w:rsidR="0050668F" w:rsidRPr="00714E72">
        <w:rPr>
          <w:sz w:val="22"/>
          <w:szCs w:val="22"/>
        </w:rPr>
        <w:t xml:space="preserve">Wniosek o wszczęcie postępowania w sprawie udzielenia zamówienia na </w:t>
      </w:r>
      <w:r w:rsidR="0050668F" w:rsidRPr="00714E72">
        <w:rPr>
          <w:bCs/>
          <w:sz w:val="22"/>
          <w:szCs w:val="22"/>
        </w:rPr>
        <w:t>dostawy i usługi dotyczące realizacji prac badawczych, eksperymentalnych, naukowych lub rozwojowych o wartości szacunkowej zamówienia poniżej progów unijnych (wzór).</w:t>
      </w:r>
    </w:p>
    <w:p w14:paraId="1006E82D" w14:textId="4AE30261" w:rsidR="0050668F" w:rsidRPr="00247315" w:rsidRDefault="0050668F" w:rsidP="00712D41">
      <w:pPr>
        <w:pStyle w:val="Default"/>
        <w:numPr>
          <w:ilvl w:val="1"/>
          <w:numId w:val="78"/>
        </w:numPr>
        <w:spacing w:line="276" w:lineRule="auto"/>
        <w:rPr>
          <w:sz w:val="22"/>
          <w:szCs w:val="22"/>
        </w:rPr>
      </w:pPr>
      <w:r w:rsidRPr="00714E72">
        <w:rPr>
          <w:sz w:val="22"/>
          <w:szCs w:val="22"/>
        </w:rPr>
        <w:t xml:space="preserve">Załącznik nr </w:t>
      </w:r>
      <w:r w:rsidR="005D5F91">
        <w:rPr>
          <w:sz w:val="22"/>
          <w:szCs w:val="22"/>
        </w:rPr>
        <w:t>14</w:t>
      </w:r>
      <w:r w:rsidR="005D5F91" w:rsidRPr="00714E72">
        <w:rPr>
          <w:sz w:val="22"/>
          <w:szCs w:val="22"/>
        </w:rPr>
        <w:t xml:space="preserve"> </w:t>
      </w:r>
      <w:r>
        <w:rPr>
          <w:bCs/>
          <w:sz w:val="22"/>
          <w:szCs w:val="22"/>
        </w:rPr>
        <w:t xml:space="preserve">– </w:t>
      </w:r>
      <w:r w:rsidRPr="00714E72">
        <w:rPr>
          <w:sz w:val="22"/>
          <w:szCs w:val="22"/>
        </w:rPr>
        <w:t xml:space="preserve">Wniosek o udzielenie zamówienia w trybie ogłoszenia na stronie internetowej w sprawie udzielenia zamówienia na </w:t>
      </w:r>
      <w:r w:rsidRPr="00714E72">
        <w:rPr>
          <w:bCs/>
          <w:sz w:val="22"/>
          <w:szCs w:val="22"/>
        </w:rPr>
        <w:t>dostawy i usługi dotyczące realizacji prac badawczych, eksperymentalnych, naukowych lub rozwojowych o wartości szacunkowej zamówienia poniżej progów unijnych (wzór).</w:t>
      </w:r>
    </w:p>
    <w:p w14:paraId="01DF1909" w14:textId="2194B19E" w:rsidR="00247315" w:rsidRPr="0053009F" w:rsidRDefault="00247315" w:rsidP="00712D41">
      <w:pPr>
        <w:pStyle w:val="Default"/>
        <w:numPr>
          <w:ilvl w:val="1"/>
          <w:numId w:val="78"/>
        </w:numPr>
        <w:spacing w:line="276" w:lineRule="auto"/>
        <w:rPr>
          <w:sz w:val="22"/>
          <w:szCs w:val="22"/>
        </w:rPr>
      </w:pPr>
      <w:r w:rsidRPr="5C96F3BF">
        <w:rPr>
          <w:sz w:val="22"/>
          <w:szCs w:val="22"/>
        </w:rPr>
        <w:t>Załącznik nr 15 – Rejestr umów (wzór)</w:t>
      </w:r>
      <w:r w:rsidR="000B1897" w:rsidRPr="5C96F3BF">
        <w:rPr>
          <w:sz w:val="22"/>
          <w:szCs w:val="22"/>
        </w:rPr>
        <w:t>.</w:t>
      </w:r>
    </w:p>
    <w:p w14:paraId="7405B46D" w14:textId="77777777" w:rsidR="008809B1" w:rsidRDefault="008809B1" w:rsidP="008809B1">
      <w:pPr>
        <w:pStyle w:val="Default"/>
        <w:spacing w:line="276" w:lineRule="auto"/>
        <w:ind w:left="0" w:firstLine="0"/>
        <w:rPr>
          <w:sz w:val="20"/>
        </w:rPr>
      </w:pPr>
    </w:p>
    <w:p w14:paraId="19E7AEA3" w14:textId="77777777" w:rsidR="008809B1" w:rsidRPr="008809B1" w:rsidRDefault="008809B1" w:rsidP="008809B1">
      <w:pPr>
        <w:pStyle w:val="Default"/>
        <w:spacing w:line="276" w:lineRule="auto"/>
        <w:ind w:left="0" w:firstLine="0"/>
        <w:rPr>
          <w:strike/>
          <w:sz w:val="22"/>
          <w:szCs w:val="22"/>
        </w:rPr>
      </w:pPr>
    </w:p>
    <w:p w14:paraId="68237290" w14:textId="77777777" w:rsidR="00552FFB" w:rsidRPr="008809B1" w:rsidRDefault="00552FFB" w:rsidP="008809B1">
      <w:pPr>
        <w:pStyle w:val="Default"/>
        <w:ind w:left="425" w:firstLine="0"/>
        <w:rPr>
          <w:strike/>
        </w:rPr>
      </w:pPr>
    </w:p>
    <w:p w14:paraId="32EEE5DD" w14:textId="77777777" w:rsidR="00552FFB" w:rsidRDefault="00552FFB">
      <w:pPr>
        <w:pageBreakBefore/>
        <w:tabs>
          <w:tab w:val="left" w:pos="4536"/>
        </w:tabs>
        <w:ind w:left="4536" w:right="-142" w:firstLine="0"/>
        <w:jc w:val="right"/>
      </w:pPr>
      <w:r w:rsidRPr="00EA091A">
        <w:rPr>
          <w:rFonts w:ascii="Arial" w:hAnsi="Arial" w:cs="Arial"/>
          <w:i/>
          <w:sz w:val="18"/>
          <w:szCs w:val="18"/>
        </w:rPr>
        <w:lastRenderedPageBreak/>
        <w:t>Załącznik nr 1 do Regulaminu</w:t>
      </w:r>
    </w:p>
    <w:p w14:paraId="11F52A2D" w14:textId="77777777" w:rsidR="00552FFB" w:rsidRDefault="00552FFB">
      <w:pPr>
        <w:ind w:left="0" w:right="-142" w:firstLine="0"/>
        <w:jc w:val="left"/>
        <w:rPr>
          <w:rFonts w:ascii="Arial" w:hAnsi="Arial" w:cs="Arial"/>
          <w:sz w:val="23"/>
          <w:szCs w:val="23"/>
        </w:rPr>
      </w:pPr>
    </w:p>
    <w:p w14:paraId="055FC07D" w14:textId="77777777" w:rsidR="00552FFB" w:rsidRDefault="00552FFB">
      <w:pPr>
        <w:tabs>
          <w:tab w:val="left" w:pos="4253"/>
        </w:tabs>
        <w:ind w:left="0" w:right="-142" w:firstLine="0"/>
        <w:jc w:val="center"/>
      </w:pPr>
      <w:r>
        <w:rPr>
          <w:rFonts w:ascii="Arial" w:hAnsi="Arial" w:cs="Arial"/>
          <w:sz w:val="23"/>
          <w:szCs w:val="23"/>
        </w:rPr>
        <w:t>Wzór</w:t>
      </w:r>
    </w:p>
    <w:p w14:paraId="45684178" w14:textId="77777777" w:rsidR="00552FFB" w:rsidRDefault="00552FFB">
      <w:pPr>
        <w:ind w:left="0" w:right="-142" w:firstLine="0"/>
        <w:jc w:val="left"/>
        <w:rPr>
          <w:rFonts w:ascii="Arial" w:hAnsi="Arial" w:cs="Arial"/>
          <w:sz w:val="23"/>
          <w:szCs w:val="23"/>
        </w:rPr>
      </w:pPr>
    </w:p>
    <w:p w14:paraId="4BA46C10" w14:textId="77777777" w:rsidR="00552FFB" w:rsidRDefault="00552FFB">
      <w:pPr>
        <w:ind w:left="0" w:right="-142" w:firstLine="0"/>
        <w:jc w:val="left"/>
        <w:rPr>
          <w:rFonts w:ascii="Arial" w:hAnsi="Arial" w:cs="Arial"/>
          <w:sz w:val="23"/>
          <w:szCs w:val="23"/>
        </w:rPr>
      </w:pPr>
    </w:p>
    <w:p w14:paraId="7DD288FC" w14:textId="77777777" w:rsidR="00552FFB" w:rsidRDefault="00552FFB">
      <w:pPr>
        <w:tabs>
          <w:tab w:val="left" w:pos="4536"/>
        </w:tabs>
        <w:ind w:left="0" w:right="-142" w:firstLine="0"/>
        <w:jc w:val="left"/>
      </w:pPr>
      <w:r>
        <w:rPr>
          <w:rFonts w:ascii="Arial" w:hAnsi="Arial" w:cs="Arial"/>
          <w:b/>
          <w:szCs w:val="24"/>
        </w:rPr>
        <w:t>……………………………………..</w:t>
      </w:r>
    </w:p>
    <w:p w14:paraId="10DE3053" w14:textId="77777777" w:rsidR="00552FFB" w:rsidRDefault="00552FFB">
      <w:pPr>
        <w:tabs>
          <w:tab w:val="left" w:pos="4536"/>
        </w:tabs>
        <w:ind w:left="0" w:right="5811" w:firstLine="0"/>
        <w:jc w:val="center"/>
      </w:pPr>
      <w:r>
        <w:rPr>
          <w:rFonts w:ascii="Arial" w:hAnsi="Arial" w:cs="Arial"/>
          <w:i/>
          <w:sz w:val="18"/>
          <w:szCs w:val="18"/>
        </w:rPr>
        <w:t>(</w:t>
      </w:r>
      <w:r w:rsidR="00EB71B3">
        <w:rPr>
          <w:rFonts w:ascii="Arial" w:hAnsi="Arial" w:cs="Arial"/>
          <w:i/>
          <w:sz w:val="18"/>
          <w:szCs w:val="18"/>
        </w:rPr>
        <w:t xml:space="preserve">Nazwa i adres </w:t>
      </w:r>
      <w:r>
        <w:rPr>
          <w:rFonts w:ascii="Arial" w:hAnsi="Arial" w:cs="Arial"/>
          <w:i/>
          <w:sz w:val="18"/>
          <w:szCs w:val="18"/>
        </w:rPr>
        <w:t>jednostki organizacyjnej)</w:t>
      </w:r>
    </w:p>
    <w:p w14:paraId="36F08E89" w14:textId="77777777" w:rsidR="00552FFB" w:rsidRDefault="00552FFB">
      <w:pPr>
        <w:tabs>
          <w:tab w:val="left" w:pos="4536"/>
        </w:tabs>
        <w:ind w:left="0" w:right="-142" w:firstLine="0"/>
        <w:rPr>
          <w:rFonts w:ascii="Arial" w:hAnsi="Arial" w:cs="Arial"/>
          <w:b/>
          <w:i/>
          <w:sz w:val="18"/>
          <w:szCs w:val="24"/>
        </w:rPr>
      </w:pPr>
    </w:p>
    <w:p w14:paraId="4598E1F4" w14:textId="77777777" w:rsidR="00552FFB" w:rsidRDefault="00552FFB">
      <w:pPr>
        <w:tabs>
          <w:tab w:val="left" w:pos="4536"/>
        </w:tabs>
        <w:ind w:left="0" w:right="-142" w:firstLine="0"/>
        <w:rPr>
          <w:rFonts w:ascii="Arial" w:hAnsi="Arial" w:cs="Arial"/>
          <w:b/>
          <w:i/>
          <w:sz w:val="18"/>
          <w:szCs w:val="24"/>
        </w:rPr>
      </w:pPr>
    </w:p>
    <w:p w14:paraId="152132B9" w14:textId="77777777" w:rsidR="00552FFB" w:rsidRDefault="00552FFB">
      <w:pPr>
        <w:tabs>
          <w:tab w:val="left" w:pos="4536"/>
        </w:tabs>
        <w:ind w:left="0" w:right="-142" w:firstLine="0"/>
        <w:rPr>
          <w:rFonts w:ascii="Arial" w:hAnsi="Arial" w:cs="Arial"/>
          <w:b/>
          <w:i/>
          <w:sz w:val="18"/>
          <w:szCs w:val="24"/>
        </w:rPr>
      </w:pPr>
    </w:p>
    <w:p w14:paraId="35A397F5" w14:textId="77777777" w:rsidR="00552FFB" w:rsidRDefault="00552FFB">
      <w:pPr>
        <w:tabs>
          <w:tab w:val="left" w:pos="4536"/>
        </w:tabs>
        <w:ind w:left="0" w:right="-142" w:firstLine="0"/>
        <w:jc w:val="center"/>
      </w:pPr>
      <w:r>
        <w:rPr>
          <w:rFonts w:ascii="Arial" w:hAnsi="Arial" w:cs="Arial"/>
          <w:b/>
          <w:szCs w:val="24"/>
        </w:rPr>
        <w:t>Plan postępowań o udzielenie zamówień na ………… rok</w:t>
      </w:r>
    </w:p>
    <w:p w14:paraId="6009670C" w14:textId="77777777" w:rsidR="00552FFB" w:rsidRDefault="00552FFB">
      <w:pPr>
        <w:tabs>
          <w:tab w:val="left" w:pos="4536"/>
        </w:tabs>
        <w:ind w:right="-142"/>
        <w:jc w:val="center"/>
        <w:rPr>
          <w:rFonts w:ascii="Arial" w:hAnsi="Arial" w:cs="Arial"/>
          <w:b/>
          <w:szCs w:val="24"/>
        </w:rPr>
      </w:pPr>
    </w:p>
    <w:tbl>
      <w:tblPr>
        <w:tblW w:w="10935" w:type="dxa"/>
        <w:tblInd w:w="-621" w:type="dxa"/>
        <w:tblLayout w:type="fixed"/>
        <w:tblLook w:val="0000" w:firstRow="0" w:lastRow="0" w:firstColumn="0" w:lastColumn="0" w:noHBand="0" w:noVBand="0"/>
      </w:tblPr>
      <w:tblGrid>
        <w:gridCol w:w="587"/>
        <w:gridCol w:w="1843"/>
        <w:gridCol w:w="1985"/>
        <w:gridCol w:w="1134"/>
        <w:gridCol w:w="1134"/>
        <w:gridCol w:w="1134"/>
        <w:gridCol w:w="1843"/>
        <w:gridCol w:w="1275"/>
      </w:tblGrid>
      <w:tr w:rsidR="00E90BD7" w14:paraId="0EF12473" w14:textId="77777777" w:rsidTr="00AC5E91">
        <w:trPr>
          <w:tblHeader/>
        </w:trPr>
        <w:tc>
          <w:tcPr>
            <w:tcW w:w="587" w:type="dxa"/>
            <w:tcBorders>
              <w:top w:val="single" w:sz="4" w:space="0" w:color="000000"/>
              <w:left w:val="single" w:sz="4" w:space="0" w:color="000000"/>
              <w:bottom w:val="single" w:sz="4" w:space="0" w:color="000000"/>
            </w:tcBorders>
          </w:tcPr>
          <w:p w14:paraId="63C3176A" w14:textId="77777777" w:rsidR="00AC5E91" w:rsidRPr="002143DF" w:rsidRDefault="00AC5E91">
            <w:pPr>
              <w:tabs>
                <w:tab w:val="left" w:pos="4536"/>
              </w:tabs>
              <w:snapToGrid w:val="0"/>
              <w:ind w:left="0" w:right="-142" w:firstLine="0"/>
              <w:jc w:val="center"/>
              <w:rPr>
                <w:rFonts w:ascii="Arial" w:hAnsi="Arial" w:cs="Arial"/>
                <w:sz w:val="18"/>
                <w:szCs w:val="18"/>
              </w:rPr>
            </w:pPr>
            <w:r>
              <w:rPr>
                <w:rFonts w:ascii="Arial" w:hAnsi="Arial" w:cs="Arial"/>
                <w:sz w:val="18"/>
                <w:szCs w:val="18"/>
              </w:rPr>
              <w:t>L.p.</w:t>
            </w:r>
          </w:p>
        </w:tc>
        <w:tc>
          <w:tcPr>
            <w:tcW w:w="1843" w:type="dxa"/>
            <w:tcBorders>
              <w:top w:val="single" w:sz="4" w:space="0" w:color="000000"/>
              <w:left w:val="single" w:sz="4" w:space="0" w:color="000000"/>
              <w:bottom w:val="single" w:sz="4" w:space="0" w:color="000000"/>
            </w:tcBorders>
            <w:shd w:val="clear" w:color="auto" w:fill="auto"/>
            <w:vAlign w:val="center"/>
          </w:tcPr>
          <w:p w14:paraId="4E663877" w14:textId="77777777" w:rsidR="00AC5E91" w:rsidRPr="002143DF" w:rsidRDefault="00AC5E91">
            <w:pPr>
              <w:tabs>
                <w:tab w:val="left" w:pos="4536"/>
              </w:tabs>
              <w:snapToGrid w:val="0"/>
              <w:ind w:left="0" w:right="-142" w:firstLine="0"/>
              <w:jc w:val="center"/>
              <w:rPr>
                <w:rFonts w:ascii="Arial" w:hAnsi="Arial" w:cs="Arial"/>
                <w:b/>
                <w:sz w:val="18"/>
                <w:szCs w:val="18"/>
              </w:rPr>
            </w:pPr>
            <w:r w:rsidRPr="002143DF">
              <w:rPr>
                <w:rFonts w:ascii="Arial" w:hAnsi="Arial" w:cs="Arial"/>
                <w:sz w:val="18"/>
                <w:szCs w:val="18"/>
              </w:rPr>
              <w:t>Przedmiot zamówienia</w:t>
            </w:r>
          </w:p>
        </w:tc>
        <w:tc>
          <w:tcPr>
            <w:tcW w:w="1985" w:type="dxa"/>
            <w:tcBorders>
              <w:top w:val="single" w:sz="4" w:space="0" w:color="000000"/>
              <w:left w:val="single" w:sz="4" w:space="0" w:color="000000"/>
              <w:bottom w:val="single" w:sz="4" w:space="0" w:color="000000"/>
            </w:tcBorders>
            <w:shd w:val="clear" w:color="auto" w:fill="auto"/>
            <w:vAlign w:val="center"/>
          </w:tcPr>
          <w:p w14:paraId="429109D8" w14:textId="77777777" w:rsidR="00AC5E91" w:rsidRPr="002143DF" w:rsidRDefault="00AC5E91" w:rsidP="002143DF">
            <w:pPr>
              <w:tabs>
                <w:tab w:val="left" w:pos="4536"/>
              </w:tabs>
              <w:ind w:left="0" w:right="-142" w:firstLine="0"/>
              <w:jc w:val="center"/>
              <w:rPr>
                <w:sz w:val="18"/>
                <w:szCs w:val="18"/>
              </w:rPr>
            </w:pPr>
            <w:r w:rsidRPr="002143DF">
              <w:rPr>
                <w:rFonts w:ascii="Arial" w:hAnsi="Arial" w:cs="Arial"/>
                <w:sz w:val="18"/>
                <w:szCs w:val="18"/>
              </w:rPr>
              <w:t>Rodzaj zamówienia [dostaw</w:t>
            </w:r>
            <w:r w:rsidR="002D1B58">
              <w:rPr>
                <w:rFonts w:ascii="Arial" w:hAnsi="Arial" w:cs="Arial"/>
                <w:sz w:val="18"/>
                <w:szCs w:val="18"/>
              </w:rPr>
              <w:t>a</w:t>
            </w:r>
            <w:r w:rsidRPr="002143DF">
              <w:rPr>
                <w:rFonts w:ascii="Arial" w:hAnsi="Arial" w:cs="Arial"/>
                <w:sz w:val="18"/>
                <w:szCs w:val="18"/>
              </w:rPr>
              <w:t>, usług</w:t>
            </w:r>
            <w:r w:rsidR="002D1B58">
              <w:rPr>
                <w:rFonts w:ascii="Arial" w:hAnsi="Arial" w:cs="Arial"/>
                <w:sz w:val="18"/>
                <w:szCs w:val="18"/>
              </w:rPr>
              <w:t>a</w:t>
            </w:r>
            <w:r w:rsidRPr="002143DF">
              <w:rPr>
                <w:rFonts w:ascii="Arial" w:hAnsi="Arial" w:cs="Arial"/>
                <w:sz w:val="18"/>
                <w:szCs w:val="18"/>
              </w:rPr>
              <w:t>, robot</w:t>
            </w:r>
            <w:r w:rsidR="002D1B58">
              <w:rPr>
                <w:rFonts w:ascii="Arial" w:hAnsi="Arial" w:cs="Arial"/>
                <w:sz w:val="18"/>
                <w:szCs w:val="18"/>
              </w:rPr>
              <w:t>a</w:t>
            </w:r>
            <w:r w:rsidRPr="002143DF">
              <w:rPr>
                <w:rFonts w:ascii="Arial" w:hAnsi="Arial" w:cs="Arial"/>
                <w:sz w:val="18"/>
                <w:szCs w:val="18"/>
              </w:rPr>
              <w:t xml:space="preserve"> budowlan</w:t>
            </w:r>
            <w:r w:rsidR="002D1B58">
              <w:rPr>
                <w:rFonts w:ascii="Arial" w:hAnsi="Arial" w:cs="Arial"/>
                <w:sz w:val="18"/>
                <w:szCs w:val="18"/>
              </w:rPr>
              <w:t>a</w:t>
            </w:r>
            <w:r w:rsidRPr="002143DF">
              <w:rPr>
                <w:rFonts w:ascii="Arial" w:hAnsi="Arial" w:cs="Arial"/>
                <w:sz w:val="18"/>
                <w:szCs w:val="18"/>
              </w:rPr>
              <w:t>]</w:t>
            </w:r>
          </w:p>
          <w:p w14:paraId="51336A6D" w14:textId="77777777" w:rsidR="00AC5E91" w:rsidRPr="002143DF" w:rsidRDefault="00AC5E91" w:rsidP="002143DF">
            <w:pPr>
              <w:tabs>
                <w:tab w:val="left" w:pos="4536"/>
              </w:tabs>
              <w:snapToGrid w:val="0"/>
              <w:ind w:left="0" w:right="-142" w:firstLine="0"/>
              <w:jc w:val="center"/>
              <w:rPr>
                <w:rFonts w:ascii="Arial" w:hAnsi="Arial" w:cs="Arial"/>
                <w:b/>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3C86B1F6" w14:textId="77777777" w:rsidR="00AC5E91" w:rsidRPr="002143DF" w:rsidRDefault="00AC5E91">
            <w:pPr>
              <w:tabs>
                <w:tab w:val="left" w:pos="4536"/>
              </w:tabs>
              <w:snapToGrid w:val="0"/>
              <w:ind w:left="0" w:right="-142" w:firstLine="0"/>
              <w:jc w:val="center"/>
              <w:rPr>
                <w:rFonts w:ascii="Arial" w:hAnsi="Arial" w:cs="Arial"/>
                <w:b/>
                <w:sz w:val="18"/>
                <w:szCs w:val="18"/>
              </w:rPr>
            </w:pPr>
            <w:r w:rsidRPr="002143DF">
              <w:rPr>
                <w:rFonts w:ascii="Arial" w:hAnsi="Arial" w:cs="Arial"/>
                <w:sz w:val="18"/>
                <w:szCs w:val="18"/>
              </w:rPr>
              <w:t>Przewidywany tryb lub inna procedura udzielenia zamówienia</w:t>
            </w:r>
          </w:p>
        </w:tc>
        <w:tc>
          <w:tcPr>
            <w:tcW w:w="1134" w:type="dxa"/>
            <w:tcBorders>
              <w:top w:val="single" w:sz="4" w:space="0" w:color="000000"/>
              <w:left w:val="single" w:sz="4" w:space="0" w:color="000000"/>
              <w:bottom w:val="single" w:sz="4" w:space="0" w:color="000000"/>
            </w:tcBorders>
            <w:shd w:val="clear" w:color="auto" w:fill="auto"/>
            <w:vAlign w:val="center"/>
          </w:tcPr>
          <w:p w14:paraId="16660675" w14:textId="77777777" w:rsidR="00AC5E91" w:rsidRPr="002143DF" w:rsidRDefault="00AC5E91" w:rsidP="002143DF">
            <w:pPr>
              <w:tabs>
                <w:tab w:val="left" w:pos="4536"/>
              </w:tabs>
              <w:ind w:left="10" w:right="-142" w:firstLine="0"/>
              <w:rPr>
                <w:rFonts w:ascii="Arial" w:hAnsi="Arial" w:cs="Arial"/>
                <w:sz w:val="18"/>
                <w:szCs w:val="18"/>
              </w:rPr>
            </w:pPr>
            <w:r w:rsidRPr="002143DF">
              <w:rPr>
                <w:rFonts w:ascii="Arial" w:hAnsi="Arial" w:cs="Arial"/>
                <w:sz w:val="18"/>
                <w:szCs w:val="18"/>
              </w:rPr>
              <w:t>Orientacyjna wartość zamówienia</w:t>
            </w:r>
          </w:p>
          <w:p w14:paraId="6312730B" w14:textId="77777777" w:rsidR="00AC5E91" w:rsidRPr="002143DF" w:rsidRDefault="00AC5E91" w:rsidP="002143DF">
            <w:pPr>
              <w:tabs>
                <w:tab w:val="left" w:pos="4536"/>
              </w:tabs>
              <w:snapToGrid w:val="0"/>
              <w:ind w:left="0" w:right="-142" w:firstLine="0"/>
              <w:jc w:val="center"/>
              <w:rPr>
                <w:rFonts w:ascii="Arial" w:hAnsi="Arial" w:cs="Arial"/>
                <w:b/>
                <w:sz w:val="18"/>
                <w:szCs w:val="18"/>
              </w:rPr>
            </w:pPr>
            <w:r w:rsidRPr="002143DF">
              <w:rPr>
                <w:rFonts w:ascii="Arial" w:hAnsi="Arial" w:cs="Arial"/>
                <w:sz w:val="18"/>
                <w:szCs w:val="18"/>
              </w:rPr>
              <w:t>[zł z VAT]</w:t>
            </w:r>
          </w:p>
        </w:tc>
        <w:tc>
          <w:tcPr>
            <w:tcW w:w="1134" w:type="dxa"/>
            <w:tcBorders>
              <w:top w:val="single" w:sz="4" w:space="0" w:color="000000"/>
              <w:left w:val="single" w:sz="4" w:space="0" w:color="000000"/>
              <w:bottom w:val="single" w:sz="4" w:space="0" w:color="000000"/>
            </w:tcBorders>
            <w:shd w:val="clear" w:color="auto" w:fill="auto"/>
            <w:vAlign w:val="center"/>
          </w:tcPr>
          <w:p w14:paraId="55D46435" w14:textId="77777777" w:rsidR="00AC5E91" w:rsidRPr="002143DF" w:rsidRDefault="00AC5E91" w:rsidP="002143DF">
            <w:pPr>
              <w:tabs>
                <w:tab w:val="left" w:pos="4536"/>
              </w:tabs>
              <w:ind w:left="0" w:right="-142" w:firstLine="0"/>
              <w:rPr>
                <w:rFonts w:ascii="Arial" w:hAnsi="Arial" w:cs="Arial"/>
                <w:sz w:val="18"/>
                <w:szCs w:val="18"/>
              </w:rPr>
            </w:pPr>
            <w:r w:rsidRPr="002143DF">
              <w:rPr>
                <w:rFonts w:ascii="Arial" w:hAnsi="Arial" w:cs="Arial"/>
                <w:sz w:val="18"/>
                <w:szCs w:val="18"/>
              </w:rPr>
              <w:t>Orientacyjna wartość zamówienia</w:t>
            </w:r>
          </w:p>
          <w:p w14:paraId="50151EB8" w14:textId="77777777" w:rsidR="00AC5E91" w:rsidRPr="002143DF" w:rsidRDefault="00AC5E91" w:rsidP="002143DF">
            <w:pPr>
              <w:tabs>
                <w:tab w:val="left" w:pos="4536"/>
              </w:tabs>
              <w:snapToGrid w:val="0"/>
              <w:ind w:left="0" w:right="-142" w:firstLine="0"/>
              <w:jc w:val="center"/>
              <w:rPr>
                <w:rFonts w:ascii="Arial" w:hAnsi="Arial" w:cs="Arial"/>
                <w:b/>
                <w:sz w:val="18"/>
                <w:szCs w:val="18"/>
              </w:rPr>
            </w:pPr>
            <w:r w:rsidRPr="002143DF">
              <w:rPr>
                <w:rFonts w:ascii="Arial" w:hAnsi="Arial" w:cs="Arial"/>
                <w:sz w:val="18"/>
                <w:szCs w:val="18"/>
              </w:rPr>
              <w:t>[w zł netto]</w:t>
            </w:r>
          </w:p>
        </w:tc>
        <w:tc>
          <w:tcPr>
            <w:tcW w:w="1843" w:type="dxa"/>
            <w:tcBorders>
              <w:top w:val="single" w:sz="4" w:space="0" w:color="000000"/>
              <w:left w:val="single" w:sz="4" w:space="0" w:color="000000"/>
              <w:bottom w:val="single" w:sz="4" w:space="0" w:color="000000"/>
            </w:tcBorders>
            <w:shd w:val="clear" w:color="auto" w:fill="auto"/>
            <w:vAlign w:val="center"/>
          </w:tcPr>
          <w:p w14:paraId="55484E09" w14:textId="77777777" w:rsidR="00AC5E91" w:rsidRPr="002143DF" w:rsidRDefault="00AC5E91" w:rsidP="002143DF">
            <w:pPr>
              <w:tabs>
                <w:tab w:val="left" w:pos="4536"/>
              </w:tabs>
              <w:ind w:left="0" w:right="-142" w:firstLine="0"/>
              <w:jc w:val="center"/>
              <w:rPr>
                <w:sz w:val="18"/>
                <w:szCs w:val="18"/>
              </w:rPr>
            </w:pPr>
            <w:r w:rsidRPr="002143DF">
              <w:rPr>
                <w:rFonts w:ascii="Arial" w:hAnsi="Arial" w:cs="Arial"/>
                <w:sz w:val="18"/>
                <w:szCs w:val="18"/>
              </w:rPr>
              <w:t>Przewidywany termin wszczęcia postępowania</w:t>
            </w:r>
          </w:p>
          <w:p w14:paraId="51E69D43" w14:textId="77777777" w:rsidR="00AC5E91" w:rsidRPr="002143DF" w:rsidRDefault="00AC5E91" w:rsidP="002143DF">
            <w:pPr>
              <w:tabs>
                <w:tab w:val="left" w:pos="4536"/>
              </w:tabs>
              <w:snapToGrid w:val="0"/>
              <w:ind w:left="0" w:right="-142" w:firstLine="0"/>
              <w:jc w:val="center"/>
              <w:rPr>
                <w:rFonts w:ascii="Arial" w:hAnsi="Arial" w:cs="Arial"/>
                <w:b/>
                <w:sz w:val="18"/>
                <w:szCs w:val="18"/>
              </w:rPr>
            </w:pPr>
            <w:r w:rsidRPr="002143DF">
              <w:rPr>
                <w:rFonts w:ascii="Arial" w:hAnsi="Arial" w:cs="Arial"/>
                <w:sz w:val="18"/>
                <w:szCs w:val="18"/>
              </w:rPr>
              <w:t>(w ujęciu kwartalnym lub miesięcznym)</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172C060F" w14:textId="77777777" w:rsidR="00AC5E91" w:rsidRPr="002143DF" w:rsidRDefault="00AC5E91">
            <w:pPr>
              <w:tabs>
                <w:tab w:val="left" w:pos="4536"/>
              </w:tabs>
              <w:snapToGrid w:val="0"/>
              <w:ind w:left="0" w:right="-142" w:firstLine="0"/>
              <w:jc w:val="center"/>
              <w:rPr>
                <w:rFonts w:ascii="Arial" w:hAnsi="Arial" w:cs="Arial"/>
                <w:b/>
                <w:sz w:val="18"/>
                <w:szCs w:val="18"/>
              </w:rPr>
            </w:pPr>
            <w:r w:rsidRPr="002143DF">
              <w:rPr>
                <w:rFonts w:ascii="Arial" w:hAnsi="Arial" w:cs="Arial"/>
                <w:sz w:val="18"/>
                <w:szCs w:val="18"/>
              </w:rPr>
              <w:t>Źródło finansowania</w:t>
            </w:r>
          </w:p>
        </w:tc>
      </w:tr>
      <w:tr w:rsidR="00E90BD7" w14:paraId="1BB1AABF" w14:textId="77777777" w:rsidTr="00AC5E91">
        <w:tc>
          <w:tcPr>
            <w:tcW w:w="587" w:type="dxa"/>
            <w:tcBorders>
              <w:top w:val="single" w:sz="4" w:space="0" w:color="000000"/>
              <w:left w:val="single" w:sz="4" w:space="0" w:color="000000"/>
              <w:bottom w:val="single" w:sz="4" w:space="0" w:color="000000"/>
            </w:tcBorders>
          </w:tcPr>
          <w:p w14:paraId="54100FB1" w14:textId="77777777" w:rsidR="00AC5E91" w:rsidRPr="00857E02" w:rsidRDefault="00AC5E91">
            <w:pPr>
              <w:tabs>
                <w:tab w:val="left" w:pos="4536"/>
              </w:tabs>
              <w:snapToGrid w:val="0"/>
              <w:ind w:left="0" w:right="-142" w:firstLine="0"/>
              <w:jc w:val="center"/>
              <w:rPr>
                <w:rFonts w:ascii="Arial" w:hAnsi="Arial" w:cs="Arial"/>
                <w:sz w:val="18"/>
                <w:szCs w:val="24"/>
              </w:rPr>
            </w:pPr>
            <w:r w:rsidRPr="00857E02">
              <w:rPr>
                <w:rFonts w:ascii="Arial" w:hAnsi="Arial" w:cs="Arial"/>
                <w:sz w:val="18"/>
                <w:szCs w:val="24"/>
              </w:rPr>
              <w:t>1.</w:t>
            </w:r>
          </w:p>
        </w:tc>
        <w:tc>
          <w:tcPr>
            <w:tcW w:w="1843" w:type="dxa"/>
            <w:tcBorders>
              <w:top w:val="single" w:sz="4" w:space="0" w:color="000000"/>
              <w:left w:val="single" w:sz="4" w:space="0" w:color="000000"/>
              <w:bottom w:val="single" w:sz="4" w:space="0" w:color="000000"/>
            </w:tcBorders>
            <w:shd w:val="clear" w:color="auto" w:fill="auto"/>
            <w:vAlign w:val="center"/>
          </w:tcPr>
          <w:p w14:paraId="0736D0D2" w14:textId="77777777" w:rsidR="00AC5E91" w:rsidRDefault="00AC5E91">
            <w:pPr>
              <w:tabs>
                <w:tab w:val="left" w:pos="4536"/>
              </w:tabs>
              <w:snapToGrid w:val="0"/>
              <w:ind w:left="0" w:right="-142" w:firstLine="0"/>
              <w:jc w:val="center"/>
              <w:rPr>
                <w:rFonts w:ascii="Arial" w:hAnsi="Arial" w:cs="Arial"/>
                <w:b/>
                <w:szCs w:val="24"/>
              </w:rPr>
            </w:pPr>
          </w:p>
        </w:tc>
        <w:tc>
          <w:tcPr>
            <w:tcW w:w="1985" w:type="dxa"/>
            <w:tcBorders>
              <w:top w:val="single" w:sz="4" w:space="0" w:color="000000"/>
              <w:left w:val="single" w:sz="4" w:space="0" w:color="000000"/>
              <w:bottom w:val="single" w:sz="4" w:space="0" w:color="000000"/>
            </w:tcBorders>
            <w:shd w:val="clear" w:color="auto" w:fill="auto"/>
            <w:vAlign w:val="center"/>
          </w:tcPr>
          <w:p w14:paraId="5CF5C1C2" w14:textId="77777777" w:rsidR="00AC5E91" w:rsidRDefault="00AC5E91">
            <w:pPr>
              <w:tabs>
                <w:tab w:val="left" w:pos="4536"/>
              </w:tabs>
              <w:snapToGrid w:val="0"/>
              <w:ind w:left="0" w:right="-142" w:firstLine="0"/>
              <w:jc w:val="center"/>
              <w:rPr>
                <w:rFonts w:ascii="Arial" w:hAnsi="Arial" w:cs="Arial"/>
                <w:b/>
                <w:szCs w:val="24"/>
              </w:rPr>
            </w:pPr>
          </w:p>
        </w:tc>
        <w:tc>
          <w:tcPr>
            <w:tcW w:w="1134" w:type="dxa"/>
            <w:tcBorders>
              <w:top w:val="single" w:sz="4" w:space="0" w:color="000000"/>
              <w:left w:val="single" w:sz="4" w:space="0" w:color="000000"/>
              <w:bottom w:val="single" w:sz="4" w:space="0" w:color="000000"/>
              <w:right w:val="single" w:sz="4" w:space="0" w:color="000000"/>
            </w:tcBorders>
          </w:tcPr>
          <w:p w14:paraId="5B171587" w14:textId="77777777" w:rsidR="00AC5E91" w:rsidRDefault="00AC5E91">
            <w:pPr>
              <w:tabs>
                <w:tab w:val="left" w:pos="4536"/>
              </w:tabs>
              <w:snapToGrid w:val="0"/>
              <w:ind w:left="0" w:right="-142" w:firstLine="0"/>
              <w:jc w:val="center"/>
              <w:rPr>
                <w:rFonts w:ascii="Arial" w:hAnsi="Arial" w:cs="Arial"/>
                <w:b/>
                <w:szCs w:val="24"/>
              </w:rPr>
            </w:pPr>
          </w:p>
        </w:tc>
        <w:tc>
          <w:tcPr>
            <w:tcW w:w="1134" w:type="dxa"/>
            <w:tcBorders>
              <w:top w:val="single" w:sz="4" w:space="0" w:color="000000"/>
              <w:left w:val="single" w:sz="4" w:space="0" w:color="000000"/>
              <w:bottom w:val="single" w:sz="4" w:space="0" w:color="000000"/>
            </w:tcBorders>
            <w:shd w:val="clear" w:color="auto" w:fill="auto"/>
            <w:vAlign w:val="center"/>
          </w:tcPr>
          <w:p w14:paraId="1FA1C505" w14:textId="77777777" w:rsidR="00AC5E91" w:rsidRDefault="00AC5E91">
            <w:pPr>
              <w:tabs>
                <w:tab w:val="left" w:pos="4536"/>
              </w:tabs>
              <w:snapToGrid w:val="0"/>
              <w:ind w:left="0" w:right="-142" w:firstLine="0"/>
              <w:jc w:val="center"/>
              <w:rPr>
                <w:rFonts w:ascii="Arial" w:hAnsi="Arial" w:cs="Arial"/>
                <w:b/>
                <w:szCs w:val="24"/>
              </w:rPr>
            </w:pPr>
          </w:p>
        </w:tc>
        <w:tc>
          <w:tcPr>
            <w:tcW w:w="1134" w:type="dxa"/>
            <w:tcBorders>
              <w:top w:val="single" w:sz="4" w:space="0" w:color="000000"/>
              <w:left w:val="single" w:sz="4" w:space="0" w:color="000000"/>
              <w:bottom w:val="single" w:sz="4" w:space="0" w:color="000000"/>
            </w:tcBorders>
            <w:shd w:val="clear" w:color="auto" w:fill="auto"/>
            <w:vAlign w:val="center"/>
          </w:tcPr>
          <w:p w14:paraId="1C1016A7" w14:textId="77777777" w:rsidR="00AC5E91" w:rsidRDefault="00AC5E91">
            <w:pPr>
              <w:tabs>
                <w:tab w:val="left" w:pos="4536"/>
              </w:tabs>
              <w:snapToGrid w:val="0"/>
              <w:ind w:left="0" w:right="-142" w:firstLine="0"/>
              <w:jc w:val="center"/>
              <w:rPr>
                <w:rFonts w:ascii="Arial" w:hAnsi="Arial" w:cs="Arial"/>
                <w:b/>
                <w:szCs w:val="24"/>
              </w:rPr>
            </w:pPr>
          </w:p>
        </w:tc>
        <w:tc>
          <w:tcPr>
            <w:tcW w:w="1843" w:type="dxa"/>
            <w:tcBorders>
              <w:top w:val="single" w:sz="4" w:space="0" w:color="000000"/>
              <w:left w:val="single" w:sz="4" w:space="0" w:color="000000"/>
              <w:bottom w:val="single" w:sz="4" w:space="0" w:color="000000"/>
            </w:tcBorders>
            <w:shd w:val="clear" w:color="auto" w:fill="auto"/>
            <w:vAlign w:val="center"/>
          </w:tcPr>
          <w:p w14:paraId="3041C33C" w14:textId="77777777" w:rsidR="00AC5E91" w:rsidRDefault="00AC5E91">
            <w:pPr>
              <w:tabs>
                <w:tab w:val="left" w:pos="4536"/>
              </w:tabs>
              <w:snapToGrid w:val="0"/>
              <w:ind w:left="0" w:right="-142" w:firstLine="0"/>
              <w:jc w:val="center"/>
              <w:rPr>
                <w:rFonts w:ascii="Arial" w:hAnsi="Arial" w:cs="Arial"/>
                <w:b/>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65EBA1F9" w14:textId="77777777" w:rsidR="00AC5E91" w:rsidRDefault="00AC5E91">
            <w:pPr>
              <w:tabs>
                <w:tab w:val="left" w:pos="4536"/>
              </w:tabs>
              <w:snapToGrid w:val="0"/>
              <w:ind w:left="0" w:right="-142" w:firstLine="0"/>
              <w:jc w:val="center"/>
              <w:rPr>
                <w:rFonts w:ascii="Arial" w:hAnsi="Arial" w:cs="Arial"/>
                <w:b/>
                <w:szCs w:val="24"/>
              </w:rPr>
            </w:pPr>
          </w:p>
        </w:tc>
      </w:tr>
      <w:tr w:rsidR="00E90BD7" w14:paraId="243B4C8C" w14:textId="77777777" w:rsidTr="00AC5E91">
        <w:tc>
          <w:tcPr>
            <w:tcW w:w="587" w:type="dxa"/>
            <w:tcBorders>
              <w:top w:val="single" w:sz="4" w:space="0" w:color="000000"/>
              <w:left w:val="single" w:sz="4" w:space="0" w:color="000000"/>
              <w:bottom w:val="single" w:sz="4" w:space="0" w:color="000000"/>
            </w:tcBorders>
          </w:tcPr>
          <w:p w14:paraId="09F01A56" w14:textId="77777777" w:rsidR="00AC5E91" w:rsidRPr="00857E02" w:rsidRDefault="00AC5E91">
            <w:pPr>
              <w:tabs>
                <w:tab w:val="left" w:pos="4536"/>
              </w:tabs>
              <w:snapToGrid w:val="0"/>
              <w:ind w:left="0" w:right="-142" w:firstLine="0"/>
              <w:jc w:val="center"/>
              <w:rPr>
                <w:rFonts w:ascii="Arial" w:hAnsi="Arial" w:cs="Arial"/>
                <w:sz w:val="18"/>
                <w:szCs w:val="24"/>
              </w:rPr>
            </w:pPr>
            <w:r w:rsidRPr="00857E02">
              <w:rPr>
                <w:rFonts w:ascii="Arial" w:hAnsi="Arial" w:cs="Arial"/>
                <w:sz w:val="18"/>
                <w:szCs w:val="24"/>
              </w:rPr>
              <w:t>2.</w:t>
            </w:r>
          </w:p>
        </w:tc>
        <w:tc>
          <w:tcPr>
            <w:tcW w:w="1843" w:type="dxa"/>
            <w:tcBorders>
              <w:top w:val="single" w:sz="4" w:space="0" w:color="000000"/>
              <w:left w:val="single" w:sz="4" w:space="0" w:color="000000"/>
              <w:bottom w:val="single" w:sz="4" w:space="0" w:color="000000"/>
            </w:tcBorders>
            <w:shd w:val="clear" w:color="auto" w:fill="auto"/>
            <w:vAlign w:val="center"/>
          </w:tcPr>
          <w:p w14:paraId="5B2F0A84" w14:textId="77777777" w:rsidR="00AC5E91" w:rsidRDefault="00AC5E91">
            <w:pPr>
              <w:tabs>
                <w:tab w:val="left" w:pos="4536"/>
              </w:tabs>
              <w:snapToGrid w:val="0"/>
              <w:ind w:left="0" w:right="-142" w:firstLine="0"/>
              <w:jc w:val="center"/>
              <w:rPr>
                <w:rFonts w:ascii="Arial" w:hAnsi="Arial" w:cs="Arial"/>
                <w:b/>
                <w:szCs w:val="24"/>
              </w:rPr>
            </w:pPr>
          </w:p>
        </w:tc>
        <w:tc>
          <w:tcPr>
            <w:tcW w:w="1985" w:type="dxa"/>
            <w:tcBorders>
              <w:top w:val="single" w:sz="4" w:space="0" w:color="000000"/>
              <w:left w:val="single" w:sz="4" w:space="0" w:color="000000"/>
              <w:bottom w:val="single" w:sz="4" w:space="0" w:color="000000"/>
            </w:tcBorders>
            <w:shd w:val="clear" w:color="auto" w:fill="auto"/>
            <w:vAlign w:val="center"/>
          </w:tcPr>
          <w:p w14:paraId="36B3496A" w14:textId="77777777" w:rsidR="00AC5E91" w:rsidRDefault="00AC5E91">
            <w:pPr>
              <w:tabs>
                <w:tab w:val="left" w:pos="4536"/>
              </w:tabs>
              <w:snapToGrid w:val="0"/>
              <w:ind w:left="0" w:right="-142" w:firstLine="0"/>
              <w:jc w:val="center"/>
              <w:rPr>
                <w:rFonts w:ascii="Arial" w:hAnsi="Arial" w:cs="Arial"/>
                <w:b/>
                <w:szCs w:val="24"/>
              </w:rPr>
            </w:pPr>
          </w:p>
        </w:tc>
        <w:tc>
          <w:tcPr>
            <w:tcW w:w="1134" w:type="dxa"/>
            <w:tcBorders>
              <w:top w:val="single" w:sz="4" w:space="0" w:color="000000"/>
              <w:left w:val="single" w:sz="4" w:space="0" w:color="000000"/>
              <w:bottom w:val="single" w:sz="4" w:space="0" w:color="000000"/>
              <w:right w:val="single" w:sz="4" w:space="0" w:color="000000"/>
            </w:tcBorders>
          </w:tcPr>
          <w:p w14:paraId="17142AB9" w14:textId="77777777" w:rsidR="00AC5E91" w:rsidRDefault="00AC5E91">
            <w:pPr>
              <w:tabs>
                <w:tab w:val="left" w:pos="4536"/>
              </w:tabs>
              <w:snapToGrid w:val="0"/>
              <w:ind w:left="0" w:right="-142" w:firstLine="0"/>
              <w:jc w:val="center"/>
              <w:rPr>
                <w:rFonts w:ascii="Arial" w:hAnsi="Arial" w:cs="Arial"/>
                <w:b/>
                <w:szCs w:val="24"/>
              </w:rPr>
            </w:pPr>
          </w:p>
        </w:tc>
        <w:tc>
          <w:tcPr>
            <w:tcW w:w="1134" w:type="dxa"/>
            <w:tcBorders>
              <w:top w:val="single" w:sz="4" w:space="0" w:color="000000"/>
              <w:left w:val="single" w:sz="4" w:space="0" w:color="000000"/>
              <w:bottom w:val="single" w:sz="4" w:space="0" w:color="000000"/>
            </w:tcBorders>
            <w:shd w:val="clear" w:color="auto" w:fill="auto"/>
            <w:vAlign w:val="center"/>
          </w:tcPr>
          <w:p w14:paraId="7BB7AC0F" w14:textId="77777777" w:rsidR="00AC5E91" w:rsidRDefault="00AC5E91">
            <w:pPr>
              <w:tabs>
                <w:tab w:val="left" w:pos="4536"/>
              </w:tabs>
              <w:snapToGrid w:val="0"/>
              <w:ind w:left="0" w:right="-142" w:firstLine="0"/>
              <w:jc w:val="center"/>
              <w:rPr>
                <w:rFonts w:ascii="Arial" w:hAnsi="Arial" w:cs="Arial"/>
                <w:b/>
                <w:szCs w:val="24"/>
              </w:rPr>
            </w:pPr>
          </w:p>
        </w:tc>
        <w:tc>
          <w:tcPr>
            <w:tcW w:w="1134" w:type="dxa"/>
            <w:tcBorders>
              <w:top w:val="single" w:sz="4" w:space="0" w:color="000000"/>
              <w:left w:val="single" w:sz="4" w:space="0" w:color="000000"/>
              <w:bottom w:val="single" w:sz="4" w:space="0" w:color="000000"/>
            </w:tcBorders>
            <w:shd w:val="clear" w:color="auto" w:fill="auto"/>
            <w:vAlign w:val="center"/>
          </w:tcPr>
          <w:p w14:paraId="5050A5C6" w14:textId="77777777" w:rsidR="00AC5E91" w:rsidRDefault="00AC5E91">
            <w:pPr>
              <w:tabs>
                <w:tab w:val="left" w:pos="4536"/>
              </w:tabs>
              <w:snapToGrid w:val="0"/>
              <w:ind w:left="0" w:right="-142" w:firstLine="0"/>
              <w:jc w:val="center"/>
              <w:rPr>
                <w:rFonts w:ascii="Arial" w:hAnsi="Arial" w:cs="Arial"/>
                <w:b/>
                <w:szCs w:val="24"/>
              </w:rPr>
            </w:pPr>
          </w:p>
        </w:tc>
        <w:tc>
          <w:tcPr>
            <w:tcW w:w="1843" w:type="dxa"/>
            <w:tcBorders>
              <w:top w:val="single" w:sz="4" w:space="0" w:color="000000"/>
              <w:left w:val="single" w:sz="4" w:space="0" w:color="000000"/>
              <w:bottom w:val="single" w:sz="4" w:space="0" w:color="000000"/>
            </w:tcBorders>
            <w:shd w:val="clear" w:color="auto" w:fill="auto"/>
            <w:vAlign w:val="center"/>
          </w:tcPr>
          <w:p w14:paraId="40F46D2E" w14:textId="77777777" w:rsidR="00AC5E91" w:rsidRDefault="00AC5E91">
            <w:pPr>
              <w:tabs>
                <w:tab w:val="left" w:pos="4536"/>
              </w:tabs>
              <w:snapToGrid w:val="0"/>
              <w:ind w:left="0" w:right="-142" w:firstLine="0"/>
              <w:jc w:val="center"/>
              <w:rPr>
                <w:rFonts w:ascii="Arial" w:hAnsi="Arial" w:cs="Arial"/>
                <w:b/>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7C0D45CA" w14:textId="77777777" w:rsidR="00AC5E91" w:rsidRDefault="00AC5E91">
            <w:pPr>
              <w:tabs>
                <w:tab w:val="left" w:pos="4536"/>
              </w:tabs>
              <w:snapToGrid w:val="0"/>
              <w:ind w:left="0" w:right="-142" w:firstLine="0"/>
              <w:jc w:val="center"/>
              <w:rPr>
                <w:rFonts w:ascii="Arial" w:hAnsi="Arial" w:cs="Arial"/>
                <w:b/>
                <w:szCs w:val="24"/>
              </w:rPr>
            </w:pPr>
          </w:p>
        </w:tc>
      </w:tr>
      <w:tr w:rsidR="00E90BD7" w14:paraId="755E7908" w14:textId="77777777" w:rsidTr="00AC5E91">
        <w:tc>
          <w:tcPr>
            <w:tcW w:w="587" w:type="dxa"/>
            <w:tcBorders>
              <w:top w:val="single" w:sz="4" w:space="0" w:color="000000"/>
              <w:left w:val="single" w:sz="4" w:space="0" w:color="000000"/>
              <w:bottom w:val="single" w:sz="4" w:space="0" w:color="000000"/>
            </w:tcBorders>
          </w:tcPr>
          <w:p w14:paraId="11F45B92" w14:textId="77777777" w:rsidR="00AC5E91" w:rsidRPr="00857E02" w:rsidRDefault="00AC5E91">
            <w:pPr>
              <w:tabs>
                <w:tab w:val="left" w:pos="4536"/>
              </w:tabs>
              <w:snapToGrid w:val="0"/>
              <w:ind w:left="0" w:right="-142" w:firstLine="0"/>
              <w:jc w:val="center"/>
              <w:rPr>
                <w:rFonts w:ascii="Arial" w:hAnsi="Arial" w:cs="Arial"/>
                <w:sz w:val="18"/>
                <w:szCs w:val="24"/>
              </w:rPr>
            </w:pPr>
            <w:r w:rsidRPr="00857E02">
              <w:rPr>
                <w:rFonts w:ascii="Arial" w:hAnsi="Arial" w:cs="Arial"/>
                <w:sz w:val="18"/>
                <w:szCs w:val="24"/>
              </w:rPr>
              <w:t>3.</w:t>
            </w:r>
          </w:p>
        </w:tc>
        <w:tc>
          <w:tcPr>
            <w:tcW w:w="1843" w:type="dxa"/>
            <w:tcBorders>
              <w:top w:val="single" w:sz="4" w:space="0" w:color="000000"/>
              <w:left w:val="single" w:sz="4" w:space="0" w:color="000000"/>
              <w:bottom w:val="single" w:sz="4" w:space="0" w:color="000000"/>
            </w:tcBorders>
            <w:shd w:val="clear" w:color="auto" w:fill="auto"/>
            <w:vAlign w:val="center"/>
          </w:tcPr>
          <w:p w14:paraId="6669B92B" w14:textId="77777777" w:rsidR="00AC5E91" w:rsidRDefault="00AC5E91">
            <w:pPr>
              <w:tabs>
                <w:tab w:val="left" w:pos="4536"/>
              </w:tabs>
              <w:snapToGrid w:val="0"/>
              <w:ind w:left="0" w:right="-142" w:firstLine="0"/>
              <w:jc w:val="center"/>
              <w:rPr>
                <w:rFonts w:ascii="Arial" w:hAnsi="Arial" w:cs="Arial"/>
                <w:b/>
                <w:szCs w:val="24"/>
              </w:rPr>
            </w:pPr>
          </w:p>
        </w:tc>
        <w:tc>
          <w:tcPr>
            <w:tcW w:w="1985" w:type="dxa"/>
            <w:tcBorders>
              <w:top w:val="single" w:sz="4" w:space="0" w:color="000000"/>
              <w:left w:val="single" w:sz="4" w:space="0" w:color="000000"/>
              <w:bottom w:val="single" w:sz="4" w:space="0" w:color="000000"/>
            </w:tcBorders>
            <w:shd w:val="clear" w:color="auto" w:fill="auto"/>
            <w:vAlign w:val="center"/>
          </w:tcPr>
          <w:p w14:paraId="00F18B41" w14:textId="77777777" w:rsidR="00AC5E91" w:rsidRDefault="00AC5E91">
            <w:pPr>
              <w:tabs>
                <w:tab w:val="left" w:pos="4536"/>
              </w:tabs>
              <w:snapToGrid w:val="0"/>
              <w:ind w:left="0" w:right="-142" w:firstLine="0"/>
              <w:jc w:val="center"/>
              <w:rPr>
                <w:rFonts w:ascii="Arial" w:hAnsi="Arial" w:cs="Arial"/>
                <w:b/>
                <w:szCs w:val="24"/>
              </w:rPr>
            </w:pPr>
          </w:p>
        </w:tc>
        <w:tc>
          <w:tcPr>
            <w:tcW w:w="1134" w:type="dxa"/>
            <w:tcBorders>
              <w:top w:val="single" w:sz="4" w:space="0" w:color="000000"/>
              <w:left w:val="single" w:sz="4" w:space="0" w:color="000000"/>
              <w:bottom w:val="single" w:sz="4" w:space="0" w:color="000000"/>
              <w:right w:val="single" w:sz="4" w:space="0" w:color="000000"/>
            </w:tcBorders>
          </w:tcPr>
          <w:p w14:paraId="4D77EDEA" w14:textId="77777777" w:rsidR="00AC5E91" w:rsidRDefault="00AC5E91">
            <w:pPr>
              <w:tabs>
                <w:tab w:val="left" w:pos="4536"/>
              </w:tabs>
              <w:snapToGrid w:val="0"/>
              <w:ind w:left="0" w:right="-142" w:firstLine="0"/>
              <w:jc w:val="center"/>
              <w:rPr>
                <w:rFonts w:ascii="Arial" w:hAnsi="Arial" w:cs="Arial"/>
                <w:b/>
                <w:szCs w:val="24"/>
              </w:rPr>
            </w:pPr>
          </w:p>
        </w:tc>
        <w:tc>
          <w:tcPr>
            <w:tcW w:w="1134" w:type="dxa"/>
            <w:tcBorders>
              <w:top w:val="single" w:sz="4" w:space="0" w:color="000000"/>
              <w:left w:val="single" w:sz="4" w:space="0" w:color="000000"/>
              <w:bottom w:val="single" w:sz="4" w:space="0" w:color="000000"/>
            </w:tcBorders>
            <w:shd w:val="clear" w:color="auto" w:fill="auto"/>
            <w:vAlign w:val="center"/>
          </w:tcPr>
          <w:p w14:paraId="0CEF17C8" w14:textId="77777777" w:rsidR="00AC5E91" w:rsidRDefault="00AC5E91">
            <w:pPr>
              <w:tabs>
                <w:tab w:val="left" w:pos="4536"/>
              </w:tabs>
              <w:snapToGrid w:val="0"/>
              <w:ind w:left="0" w:right="-142" w:firstLine="0"/>
              <w:jc w:val="center"/>
              <w:rPr>
                <w:rFonts w:ascii="Arial" w:hAnsi="Arial" w:cs="Arial"/>
                <w:b/>
                <w:szCs w:val="24"/>
              </w:rPr>
            </w:pPr>
          </w:p>
        </w:tc>
        <w:tc>
          <w:tcPr>
            <w:tcW w:w="1134" w:type="dxa"/>
            <w:tcBorders>
              <w:top w:val="single" w:sz="4" w:space="0" w:color="000000"/>
              <w:left w:val="single" w:sz="4" w:space="0" w:color="000000"/>
              <w:bottom w:val="single" w:sz="4" w:space="0" w:color="000000"/>
            </w:tcBorders>
            <w:shd w:val="clear" w:color="auto" w:fill="auto"/>
            <w:vAlign w:val="center"/>
          </w:tcPr>
          <w:p w14:paraId="4B701691" w14:textId="77777777" w:rsidR="00AC5E91" w:rsidRDefault="00AC5E91">
            <w:pPr>
              <w:tabs>
                <w:tab w:val="left" w:pos="4536"/>
              </w:tabs>
              <w:snapToGrid w:val="0"/>
              <w:ind w:left="0" w:right="-142" w:firstLine="0"/>
              <w:jc w:val="center"/>
              <w:rPr>
                <w:rFonts w:ascii="Arial" w:hAnsi="Arial" w:cs="Arial"/>
                <w:b/>
                <w:szCs w:val="24"/>
              </w:rPr>
            </w:pPr>
          </w:p>
        </w:tc>
        <w:tc>
          <w:tcPr>
            <w:tcW w:w="1843" w:type="dxa"/>
            <w:tcBorders>
              <w:top w:val="single" w:sz="4" w:space="0" w:color="000000"/>
              <w:left w:val="single" w:sz="4" w:space="0" w:color="000000"/>
              <w:bottom w:val="single" w:sz="4" w:space="0" w:color="000000"/>
            </w:tcBorders>
            <w:shd w:val="clear" w:color="auto" w:fill="auto"/>
            <w:vAlign w:val="center"/>
          </w:tcPr>
          <w:p w14:paraId="261E9A62" w14:textId="77777777" w:rsidR="00AC5E91" w:rsidRDefault="00AC5E91">
            <w:pPr>
              <w:tabs>
                <w:tab w:val="left" w:pos="4536"/>
              </w:tabs>
              <w:snapToGrid w:val="0"/>
              <w:ind w:left="0" w:right="-142" w:firstLine="0"/>
              <w:jc w:val="center"/>
              <w:rPr>
                <w:rFonts w:ascii="Arial" w:hAnsi="Arial" w:cs="Arial"/>
                <w:b/>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7F15760B" w14:textId="77777777" w:rsidR="00AC5E91" w:rsidRDefault="00AC5E91">
            <w:pPr>
              <w:tabs>
                <w:tab w:val="left" w:pos="4536"/>
              </w:tabs>
              <w:snapToGrid w:val="0"/>
              <w:ind w:left="0" w:right="-142" w:firstLine="0"/>
              <w:jc w:val="center"/>
              <w:rPr>
                <w:rFonts w:ascii="Arial" w:hAnsi="Arial" w:cs="Arial"/>
                <w:b/>
                <w:szCs w:val="24"/>
              </w:rPr>
            </w:pPr>
          </w:p>
        </w:tc>
      </w:tr>
    </w:tbl>
    <w:p w14:paraId="44561D9E" w14:textId="77777777" w:rsidR="00552FFB" w:rsidRDefault="00552FFB">
      <w:pPr>
        <w:tabs>
          <w:tab w:val="left" w:pos="4536"/>
        </w:tabs>
        <w:ind w:left="0" w:right="-142" w:firstLine="0"/>
        <w:rPr>
          <w:b/>
          <w:szCs w:val="24"/>
        </w:rPr>
      </w:pPr>
    </w:p>
    <w:p w14:paraId="36BB1E06" w14:textId="77777777" w:rsidR="00552FFB" w:rsidRDefault="00552FFB">
      <w:pPr>
        <w:tabs>
          <w:tab w:val="left" w:pos="4536"/>
        </w:tabs>
        <w:ind w:left="0" w:right="-142" w:firstLine="0"/>
        <w:rPr>
          <w:b/>
          <w:szCs w:val="24"/>
        </w:rPr>
      </w:pPr>
    </w:p>
    <w:p w14:paraId="437BAE09" w14:textId="77777777" w:rsidR="00552FFB" w:rsidRDefault="00552FFB">
      <w:pPr>
        <w:tabs>
          <w:tab w:val="left" w:pos="4536"/>
        </w:tabs>
        <w:ind w:left="0" w:right="-142" w:firstLine="0"/>
        <w:rPr>
          <w:b/>
          <w:szCs w:val="24"/>
        </w:rPr>
      </w:pPr>
    </w:p>
    <w:p w14:paraId="7AD071A6" w14:textId="77777777" w:rsidR="00552FFB" w:rsidRDefault="00552FFB">
      <w:pPr>
        <w:tabs>
          <w:tab w:val="left" w:pos="4536"/>
        </w:tabs>
        <w:ind w:left="0" w:right="-142" w:firstLine="0"/>
      </w:pPr>
      <w:r>
        <w:rPr>
          <w:rFonts w:ascii="Arial" w:hAnsi="Arial" w:cs="Arial"/>
          <w:sz w:val="22"/>
          <w:szCs w:val="22"/>
        </w:rPr>
        <w:t>Zestawienie sporządził</w:t>
      </w:r>
      <w:r w:rsidR="00EB71B3">
        <w:rPr>
          <w:rFonts w:ascii="Arial" w:hAnsi="Arial" w:cs="Arial"/>
          <w:sz w:val="22"/>
          <w:szCs w:val="22"/>
        </w:rPr>
        <w:t>:</w:t>
      </w:r>
    </w:p>
    <w:p w14:paraId="29A4DA1A" w14:textId="77777777" w:rsidR="00552FFB" w:rsidRDefault="00552FFB">
      <w:pPr>
        <w:ind w:left="0" w:right="-142" w:firstLine="0"/>
        <w:jc w:val="left"/>
        <w:rPr>
          <w:rFonts w:ascii="Arial" w:hAnsi="Arial" w:cs="Arial"/>
          <w:b/>
          <w:sz w:val="22"/>
          <w:szCs w:val="24"/>
        </w:rPr>
      </w:pPr>
    </w:p>
    <w:p w14:paraId="344FE765" w14:textId="77777777" w:rsidR="00552FFB" w:rsidRDefault="00552FFB">
      <w:pPr>
        <w:ind w:left="0" w:right="-142" w:firstLine="0"/>
        <w:jc w:val="left"/>
        <w:rPr>
          <w:rFonts w:ascii="Arial" w:hAnsi="Arial" w:cs="Arial"/>
          <w:b/>
          <w:sz w:val="22"/>
          <w:szCs w:val="24"/>
        </w:rPr>
      </w:pPr>
    </w:p>
    <w:p w14:paraId="786CE042" w14:textId="77777777" w:rsidR="00552FFB" w:rsidRDefault="00552FFB">
      <w:pPr>
        <w:tabs>
          <w:tab w:val="left" w:pos="5670"/>
        </w:tabs>
        <w:ind w:left="0" w:right="-142" w:firstLine="0"/>
        <w:jc w:val="left"/>
      </w:pPr>
      <w:r>
        <w:rPr>
          <w:sz w:val="23"/>
          <w:szCs w:val="23"/>
        </w:rPr>
        <w:t>…………………………………..</w:t>
      </w:r>
      <w:r>
        <w:rPr>
          <w:sz w:val="23"/>
          <w:szCs w:val="23"/>
        </w:rPr>
        <w:tab/>
        <w:t>…………….…………………………..</w:t>
      </w:r>
    </w:p>
    <w:p w14:paraId="03E44AA0" w14:textId="77777777" w:rsidR="00552FFB" w:rsidRDefault="00552FFB">
      <w:pPr>
        <w:tabs>
          <w:tab w:val="left" w:pos="5670"/>
        </w:tabs>
        <w:ind w:left="5670" w:right="-142" w:hanging="5245"/>
      </w:pPr>
      <w:r>
        <w:rPr>
          <w:rFonts w:ascii="Arial" w:hAnsi="Arial" w:cs="Arial"/>
          <w:i/>
          <w:sz w:val="18"/>
          <w:szCs w:val="18"/>
        </w:rPr>
        <w:t>(data i podpis)</w:t>
      </w:r>
      <w:r>
        <w:rPr>
          <w:rFonts w:ascii="Arial" w:hAnsi="Arial" w:cs="Arial"/>
          <w:i/>
          <w:sz w:val="18"/>
          <w:szCs w:val="18"/>
        </w:rPr>
        <w:tab/>
      </w:r>
      <w:r w:rsidR="00EB71B3">
        <w:rPr>
          <w:rFonts w:ascii="Arial" w:hAnsi="Arial" w:cs="Arial"/>
          <w:i/>
          <w:sz w:val="18"/>
          <w:szCs w:val="18"/>
        </w:rPr>
        <w:t xml:space="preserve">        </w:t>
      </w:r>
      <w:r>
        <w:rPr>
          <w:rFonts w:ascii="Arial" w:hAnsi="Arial" w:cs="Arial"/>
          <w:i/>
          <w:sz w:val="18"/>
          <w:szCs w:val="18"/>
        </w:rPr>
        <w:t xml:space="preserve">(data i podpis </w:t>
      </w:r>
      <w:r w:rsidR="00EB71B3">
        <w:rPr>
          <w:rFonts w:ascii="Arial" w:hAnsi="Arial" w:cs="Arial"/>
          <w:i/>
          <w:sz w:val="18"/>
          <w:szCs w:val="18"/>
        </w:rPr>
        <w:t>D</w:t>
      </w:r>
      <w:r>
        <w:rPr>
          <w:rFonts w:ascii="Arial" w:hAnsi="Arial" w:cs="Arial"/>
          <w:i/>
          <w:sz w:val="18"/>
          <w:szCs w:val="18"/>
        </w:rPr>
        <w:t>ysponenta</w:t>
      </w:r>
      <w:r w:rsidR="00EB71B3">
        <w:rPr>
          <w:rFonts w:ascii="Arial" w:hAnsi="Arial" w:cs="Arial"/>
          <w:i/>
          <w:sz w:val="18"/>
          <w:szCs w:val="18"/>
        </w:rPr>
        <w:t>)</w:t>
      </w:r>
    </w:p>
    <w:p w14:paraId="680F9F55" w14:textId="77777777" w:rsidR="00552FFB" w:rsidRDefault="00552FFB">
      <w:pPr>
        <w:tabs>
          <w:tab w:val="left" w:pos="3828"/>
        </w:tabs>
        <w:ind w:left="0" w:right="-142" w:firstLine="0"/>
        <w:jc w:val="left"/>
        <w:rPr>
          <w:rFonts w:ascii="Arial" w:hAnsi="Arial" w:cs="Arial"/>
          <w:i/>
          <w:sz w:val="23"/>
          <w:szCs w:val="23"/>
        </w:rPr>
      </w:pPr>
    </w:p>
    <w:p w14:paraId="3A607D76" w14:textId="77777777" w:rsidR="00552FFB" w:rsidRDefault="00552FFB">
      <w:pPr>
        <w:tabs>
          <w:tab w:val="left" w:pos="3828"/>
        </w:tabs>
        <w:ind w:left="0" w:right="-142" w:firstLine="0"/>
        <w:jc w:val="left"/>
        <w:rPr>
          <w:rFonts w:ascii="Arial" w:hAnsi="Arial" w:cs="Arial"/>
          <w:i/>
          <w:sz w:val="23"/>
          <w:szCs w:val="23"/>
        </w:rPr>
      </w:pPr>
    </w:p>
    <w:p w14:paraId="22B9DBD4" w14:textId="77777777" w:rsidR="00552FFB" w:rsidRDefault="00552FFB">
      <w:pPr>
        <w:tabs>
          <w:tab w:val="left" w:pos="3828"/>
        </w:tabs>
        <w:ind w:left="0" w:right="-142" w:firstLine="0"/>
        <w:jc w:val="left"/>
        <w:rPr>
          <w:rFonts w:ascii="Arial" w:hAnsi="Arial" w:cs="Arial"/>
          <w:i/>
          <w:sz w:val="23"/>
          <w:szCs w:val="23"/>
        </w:rPr>
      </w:pPr>
    </w:p>
    <w:p w14:paraId="4F332430" w14:textId="77777777" w:rsidR="00552FFB" w:rsidRDefault="00552FFB">
      <w:pPr>
        <w:tabs>
          <w:tab w:val="left" w:pos="3828"/>
        </w:tabs>
        <w:ind w:left="0" w:right="-142" w:firstLine="0"/>
        <w:jc w:val="left"/>
        <w:rPr>
          <w:rFonts w:ascii="Arial" w:hAnsi="Arial" w:cs="Arial"/>
          <w:i/>
          <w:sz w:val="23"/>
          <w:szCs w:val="23"/>
        </w:rPr>
      </w:pPr>
    </w:p>
    <w:p w14:paraId="78002CE9" w14:textId="77777777" w:rsidR="00552FFB" w:rsidRDefault="00552FFB">
      <w:pPr>
        <w:tabs>
          <w:tab w:val="left" w:pos="3828"/>
        </w:tabs>
        <w:ind w:left="0" w:right="-142" w:firstLine="0"/>
        <w:jc w:val="left"/>
        <w:rPr>
          <w:sz w:val="23"/>
          <w:szCs w:val="23"/>
        </w:rPr>
      </w:pPr>
    </w:p>
    <w:p w14:paraId="39C7E0EE" w14:textId="77777777" w:rsidR="00552FFB" w:rsidRDefault="00552FFB">
      <w:pPr>
        <w:tabs>
          <w:tab w:val="left" w:pos="3828"/>
        </w:tabs>
        <w:ind w:left="0" w:right="-142" w:firstLine="0"/>
        <w:jc w:val="left"/>
        <w:rPr>
          <w:sz w:val="23"/>
          <w:szCs w:val="23"/>
        </w:rPr>
      </w:pPr>
    </w:p>
    <w:p w14:paraId="440CCEB8" w14:textId="77777777" w:rsidR="00552FFB" w:rsidRDefault="00552FFB">
      <w:pPr>
        <w:tabs>
          <w:tab w:val="left" w:pos="3828"/>
        </w:tabs>
        <w:ind w:left="0" w:right="-142" w:firstLine="0"/>
        <w:jc w:val="left"/>
        <w:rPr>
          <w:sz w:val="23"/>
          <w:szCs w:val="23"/>
        </w:rPr>
      </w:pPr>
    </w:p>
    <w:p w14:paraId="3A6354E4" w14:textId="77777777" w:rsidR="00552FFB" w:rsidRDefault="00552FFB">
      <w:pPr>
        <w:pStyle w:val="Nagwek7"/>
        <w:ind w:left="5670" w:right="-142"/>
        <w:jc w:val="center"/>
      </w:pPr>
      <w:r>
        <w:rPr>
          <w:rFonts w:ascii="Arial" w:hAnsi="Arial" w:cs="Arial"/>
        </w:rPr>
        <w:t>Z A T W I E R D Z A M</w:t>
      </w:r>
    </w:p>
    <w:p w14:paraId="0FBC85D3" w14:textId="77777777" w:rsidR="00552FFB" w:rsidRDefault="00552FFB">
      <w:pPr>
        <w:ind w:left="0" w:firstLine="0"/>
        <w:rPr>
          <w:rFonts w:ascii="Arial" w:hAnsi="Arial" w:cs="Arial"/>
        </w:rPr>
      </w:pPr>
    </w:p>
    <w:p w14:paraId="4E669EB5" w14:textId="77777777" w:rsidR="00552FFB" w:rsidRDefault="00552FFB">
      <w:pPr>
        <w:ind w:left="0" w:firstLine="0"/>
        <w:rPr>
          <w:rFonts w:ascii="Arial" w:hAnsi="Arial" w:cs="Arial"/>
        </w:rPr>
      </w:pPr>
    </w:p>
    <w:p w14:paraId="51E3624A" w14:textId="77777777" w:rsidR="00552FFB" w:rsidRDefault="00552FFB">
      <w:pPr>
        <w:ind w:left="4248" w:right="-142" w:firstLine="1422"/>
        <w:jc w:val="center"/>
      </w:pPr>
      <w:r>
        <w:rPr>
          <w:rFonts w:ascii="Arial" w:hAnsi="Arial" w:cs="Arial"/>
          <w:sz w:val="18"/>
          <w:szCs w:val="18"/>
        </w:rPr>
        <w:t>......................................................................</w:t>
      </w:r>
    </w:p>
    <w:p w14:paraId="1B3E973D" w14:textId="77777777" w:rsidR="00552FFB" w:rsidRDefault="00552FFB">
      <w:pPr>
        <w:ind w:left="3540" w:right="-142" w:firstLine="2130"/>
        <w:jc w:val="center"/>
      </w:pPr>
      <w:r>
        <w:rPr>
          <w:rFonts w:ascii="Arial" w:hAnsi="Arial" w:cs="Arial"/>
          <w:i/>
          <w:sz w:val="18"/>
          <w:szCs w:val="18"/>
        </w:rPr>
        <w:t>(data i podpis Kanclerza Akademii)</w:t>
      </w:r>
    </w:p>
    <w:p w14:paraId="4B3CB748" w14:textId="77777777" w:rsidR="00552FFB" w:rsidRDefault="00552FFB">
      <w:pPr>
        <w:tabs>
          <w:tab w:val="left" w:pos="4536"/>
        </w:tabs>
        <w:ind w:left="4536" w:right="-142" w:firstLine="0"/>
        <w:jc w:val="left"/>
        <w:rPr>
          <w:rFonts w:ascii="Arial" w:hAnsi="Arial" w:cs="Arial"/>
          <w:i/>
          <w:sz w:val="23"/>
          <w:szCs w:val="23"/>
        </w:rPr>
      </w:pPr>
    </w:p>
    <w:p w14:paraId="735020DE" w14:textId="77777777" w:rsidR="00552FFB" w:rsidRDefault="00552FFB"/>
    <w:p w14:paraId="6409CB13" w14:textId="77777777" w:rsidR="00731D6B" w:rsidRDefault="00731D6B"/>
    <w:p w14:paraId="66C07D6E" w14:textId="77777777" w:rsidR="00731D6B" w:rsidRDefault="00731D6B"/>
    <w:p w14:paraId="0198C386" w14:textId="77777777" w:rsidR="00731D6B" w:rsidRDefault="00731D6B"/>
    <w:p w14:paraId="5C91A7FF" w14:textId="77777777" w:rsidR="00731D6B" w:rsidRDefault="00731D6B" w:rsidP="00731D6B">
      <w:pPr>
        <w:pageBreakBefore/>
        <w:tabs>
          <w:tab w:val="left" w:pos="4536"/>
        </w:tabs>
        <w:ind w:left="4536" w:right="-142" w:firstLine="0"/>
        <w:jc w:val="right"/>
      </w:pPr>
      <w:r w:rsidRPr="00EA091A">
        <w:rPr>
          <w:rFonts w:ascii="Arial" w:hAnsi="Arial" w:cs="Arial"/>
          <w:i/>
          <w:sz w:val="18"/>
          <w:szCs w:val="18"/>
        </w:rPr>
        <w:lastRenderedPageBreak/>
        <w:t>Załącznik nr 1a do Regulaminu</w:t>
      </w:r>
    </w:p>
    <w:p w14:paraId="5AE6C3F1" w14:textId="77777777" w:rsidR="00731D6B" w:rsidRDefault="00731D6B" w:rsidP="00731D6B">
      <w:pPr>
        <w:ind w:left="0" w:right="-142" w:firstLine="0"/>
        <w:jc w:val="left"/>
        <w:rPr>
          <w:rFonts w:ascii="Arial" w:hAnsi="Arial" w:cs="Arial"/>
          <w:sz w:val="23"/>
          <w:szCs w:val="23"/>
        </w:rPr>
      </w:pPr>
    </w:p>
    <w:p w14:paraId="61F7E5D7" w14:textId="77777777" w:rsidR="00731D6B" w:rsidRDefault="00731D6B" w:rsidP="00731D6B">
      <w:pPr>
        <w:tabs>
          <w:tab w:val="left" w:pos="4253"/>
        </w:tabs>
        <w:ind w:left="0" w:right="-142" w:firstLine="0"/>
        <w:jc w:val="center"/>
      </w:pPr>
      <w:r>
        <w:rPr>
          <w:rFonts w:ascii="Arial" w:hAnsi="Arial" w:cs="Arial"/>
          <w:sz w:val="23"/>
          <w:szCs w:val="23"/>
        </w:rPr>
        <w:t>Wzór</w:t>
      </w:r>
    </w:p>
    <w:p w14:paraId="7E395B84" w14:textId="77777777" w:rsidR="00731D6B" w:rsidRDefault="00731D6B" w:rsidP="00731D6B">
      <w:pPr>
        <w:ind w:left="0" w:right="-142" w:firstLine="0"/>
        <w:jc w:val="left"/>
        <w:rPr>
          <w:rFonts w:ascii="Arial" w:hAnsi="Arial" w:cs="Arial"/>
          <w:sz w:val="23"/>
          <w:szCs w:val="23"/>
        </w:rPr>
      </w:pPr>
    </w:p>
    <w:p w14:paraId="7978E52A" w14:textId="77777777" w:rsidR="00731D6B" w:rsidRDefault="00731D6B" w:rsidP="00731D6B">
      <w:pPr>
        <w:ind w:left="0" w:right="-142" w:firstLine="0"/>
        <w:jc w:val="left"/>
        <w:rPr>
          <w:rFonts w:ascii="Arial" w:hAnsi="Arial" w:cs="Arial"/>
          <w:sz w:val="23"/>
          <w:szCs w:val="23"/>
        </w:rPr>
      </w:pPr>
    </w:p>
    <w:p w14:paraId="2DFC732C" w14:textId="77777777" w:rsidR="00731D6B" w:rsidRPr="00857E02" w:rsidRDefault="00731D6B" w:rsidP="00731D6B">
      <w:pPr>
        <w:tabs>
          <w:tab w:val="left" w:pos="4536"/>
        </w:tabs>
        <w:ind w:left="0" w:right="-142" w:firstLine="0"/>
        <w:jc w:val="left"/>
      </w:pPr>
      <w:r w:rsidRPr="00857E02">
        <w:rPr>
          <w:rFonts w:ascii="Arial" w:hAnsi="Arial" w:cs="Arial"/>
          <w:szCs w:val="24"/>
        </w:rPr>
        <w:t>……………………………………..</w:t>
      </w:r>
    </w:p>
    <w:p w14:paraId="48DB1CA6" w14:textId="77777777" w:rsidR="00731D6B" w:rsidRDefault="00857E02" w:rsidP="00731D6B">
      <w:pPr>
        <w:tabs>
          <w:tab w:val="left" w:pos="4536"/>
        </w:tabs>
        <w:ind w:left="0" w:right="-142" w:firstLine="0"/>
        <w:rPr>
          <w:rFonts w:ascii="Arial" w:hAnsi="Arial" w:cs="Arial"/>
          <w:b/>
          <w:i/>
          <w:sz w:val="18"/>
          <w:szCs w:val="24"/>
        </w:rPr>
      </w:pPr>
      <w:r>
        <w:rPr>
          <w:rFonts w:ascii="Arial" w:hAnsi="Arial" w:cs="Arial"/>
          <w:i/>
          <w:sz w:val="18"/>
          <w:szCs w:val="18"/>
        </w:rPr>
        <w:t>(Nazwa i adres jednostki organizacyjnej)</w:t>
      </w:r>
    </w:p>
    <w:p w14:paraId="18E6F8F4" w14:textId="77777777" w:rsidR="00731D6B" w:rsidRDefault="00731D6B" w:rsidP="00731D6B">
      <w:pPr>
        <w:tabs>
          <w:tab w:val="left" w:pos="4536"/>
        </w:tabs>
        <w:ind w:left="0" w:right="-142" w:firstLine="0"/>
        <w:rPr>
          <w:rFonts w:ascii="Arial" w:hAnsi="Arial" w:cs="Arial"/>
          <w:b/>
          <w:i/>
          <w:sz w:val="18"/>
          <w:szCs w:val="24"/>
        </w:rPr>
      </w:pPr>
    </w:p>
    <w:p w14:paraId="6FE96AA6" w14:textId="77777777" w:rsidR="00731D6B" w:rsidRDefault="00731D6B" w:rsidP="00731D6B">
      <w:pPr>
        <w:tabs>
          <w:tab w:val="left" w:pos="4536"/>
        </w:tabs>
        <w:ind w:left="0" w:right="-142" w:firstLine="0"/>
        <w:rPr>
          <w:rFonts w:ascii="Arial" w:hAnsi="Arial" w:cs="Arial"/>
          <w:b/>
          <w:i/>
          <w:sz w:val="18"/>
          <w:szCs w:val="24"/>
        </w:rPr>
      </w:pPr>
    </w:p>
    <w:p w14:paraId="68AD637B" w14:textId="77777777" w:rsidR="00731D6B" w:rsidRDefault="00731D6B" w:rsidP="00731D6B">
      <w:pPr>
        <w:tabs>
          <w:tab w:val="left" w:pos="4536"/>
        </w:tabs>
        <w:ind w:left="0" w:right="-142" w:firstLine="0"/>
        <w:jc w:val="center"/>
      </w:pPr>
      <w:r>
        <w:rPr>
          <w:rFonts w:ascii="Arial" w:hAnsi="Arial" w:cs="Arial"/>
          <w:b/>
          <w:szCs w:val="24"/>
        </w:rPr>
        <w:t>Plan procedur o udzielenie zamówień na ………… rok</w:t>
      </w:r>
    </w:p>
    <w:p w14:paraId="5ECE4537" w14:textId="77777777" w:rsidR="00731D6B" w:rsidRDefault="00731D6B" w:rsidP="00731D6B">
      <w:pPr>
        <w:tabs>
          <w:tab w:val="left" w:pos="4536"/>
        </w:tabs>
        <w:ind w:right="-142"/>
        <w:jc w:val="center"/>
        <w:rPr>
          <w:rFonts w:ascii="Arial" w:hAnsi="Arial" w:cs="Arial"/>
          <w:b/>
          <w:szCs w:val="24"/>
        </w:rPr>
      </w:pPr>
    </w:p>
    <w:p w14:paraId="2A423F86" w14:textId="77777777" w:rsidR="00731D6B" w:rsidRDefault="00731D6B" w:rsidP="00731D6B">
      <w:pPr>
        <w:tabs>
          <w:tab w:val="left" w:pos="4536"/>
        </w:tabs>
        <w:ind w:left="0" w:right="-142" w:firstLine="0"/>
        <w:rPr>
          <w:b/>
          <w:szCs w:val="24"/>
        </w:rPr>
      </w:pPr>
    </w:p>
    <w:p w14:paraId="4A8BCAC6" w14:textId="77777777" w:rsidR="00C350B9" w:rsidRDefault="00C350B9" w:rsidP="00C350B9">
      <w:pPr>
        <w:tabs>
          <w:tab w:val="left" w:pos="4536"/>
        </w:tabs>
        <w:ind w:right="-142"/>
        <w:jc w:val="center"/>
        <w:rPr>
          <w:rFonts w:ascii="Arial" w:hAnsi="Arial" w:cs="Arial"/>
          <w:b/>
          <w:szCs w:val="24"/>
        </w:rPr>
      </w:pPr>
    </w:p>
    <w:tbl>
      <w:tblPr>
        <w:tblW w:w="10794" w:type="dxa"/>
        <w:tblInd w:w="-621" w:type="dxa"/>
        <w:tblLayout w:type="fixed"/>
        <w:tblLook w:val="0000" w:firstRow="0" w:lastRow="0" w:firstColumn="0" w:lastColumn="0" w:noHBand="0" w:noVBand="0"/>
      </w:tblPr>
      <w:tblGrid>
        <w:gridCol w:w="587"/>
        <w:gridCol w:w="1843"/>
        <w:gridCol w:w="2268"/>
        <w:gridCol w:w="1560"/>
        <w:gridCol w:w="1275"/>
        <w:gridCol w:w="1843"/>
        <w:gridCol w:w="1418"/>
      </w:tblGrid>
      <w:tr w:rsidR="00E90BD7" w14:paraId="081959B1" w14:textId="77777777" w:rsidTr="003B1E91">
        <w:trPr>
          <w:tblHeader/>
        </w:trPr>
        <w:tc>
          <w:tcPr>
            <w:tcW w:w="587" w:type="dxa"/>
            <w:tcBorders>
              <w:top w:val="single" w:sz="4" w:space="0" w:color="000000"/>
              <w:left w:val="single" w:sz="4" w:space="0" w:color="000000"/>
              <w:bottom w:val="single" w:sz="4" w:space="0" w:color="000000"/>
            </w:tcBorders>
          </w:tcPr>
          <w:p w14:paraId="6FEEF8A0" w14:textId="77777777" w:rsidR="003B1E91" w:rsidRPr="002143DF" w:rsidRDefault="003B1E91" w:rsidP="00CA5D34">
            <w:pPr>
              <w:tabs>
                <w:tab w:val="left" w:pos="4536"/>
              </w:tabs>
              <w:snapToGrid w:val="0"/>
              <w:ind w:left="0" w:right="-142" w:firstLine="0"/>
              <w:jc w:val="center"/>
              <w:rPr>
                <w:rFonts w:ascii="Arial" w:hAnsi="Arial" w:cs="Arial"/>
                <w:sz w:val="18"/>
                <w:szCs w:val="18"/>
              </w:rPr>
            </w:pPr>
            <w:r>
              <w:rPr>
                <w:rFonts w:ascii="Arial" w:hAnsi="Arial" w:cs="Arial"/>
                <w:sz w:val="18"/>
                <w:szCs w:val="18"/>
              </w:rPr>
              <w:t>L.p.</w:t>
            </w:r>
          </w:p>
        </w:tc>
        <w:tc>
          <w:tcPr>
            <w:tcW w:w="1843" w:type="dxa"/>
            <w:tcBorders>
              <w:top w:val="single" w:sz="4" w:space="0" w:color="000000"/>
              <w:left w:val="single" w:sz="4" w:space="0" w:color="000000"/>
              <w:bottom w:val="single" w:sz="4" w:space="0" w:color="000000"/>
            </w:tcBorders>
            <w:shd w:val="clear" w:color="auto" w:fill="auto"/>
            <w:vAlign w:val="center"/>
          </w:tcPr>
          <w:p w14:paraId="3DC50524" w14:textId="77777777" w:rsidR="003B1E91" w:rsidRPr="002143DF" w:rsidRDefault="003B1E91" w:rsidP="00CA5D34">
            <w:pPr>
              <w:tabs>
                <w:tab w:val="left" w:pos="4536"/>
              </w:tabs>
              <w:snapToGrid w:val="0"/>
              <w:ind w:left="0" w:right="-142" w:firstLine="0"/>
              <w:jc w:val="center"/>
              <w:rPr>
                <w:rFonts w:ascii="Arial" w:hAnsi="Arial" w:cs="Arial"/>
                <w:b/>
                <w:sz w:val="18"/>
                <w:szCs w:val="18"/>
              </w:rPr>
            </w:pPr>
            <w:r w:rsidRPr="002143DF">
              <w:rPr>
                <w:rFonts w:ascii="Arial" w:hAnsi="Arial" w:cs="Arial"/>
                <w:sz w:val="18"/>
                <w:szCs w:val="18"/>
              </w:rPr>
              <w:t>Przedmiot zamówienia</w:t>
            </w:r>
          </w:p>
        </w:tc>
        <w:tc>
          <w:tcPr>
            <w:tcW w:w="2268" w:type="dxa"/>
            <w:tcBorders>
              <w:top w:val="single" w:sz="4" w:space="0" w:color="000000"/>
              <w:left w:val="single" w:sz="4" w:space="0" w:color="000000"/>
              <w:bottom w:val="single" w:sz="4" w:space="0" w:color="000000"/>
            </w:tcBorders>
            <w:shd w:val="clear" w:color="auto" w:fill="auto"/>
            <w:vAlign w:val="center"/>
          </w:tcPr>
          <w:p w14:paraId="4A630906" w14:textId="77777777" w:rsidR="003B1E91" w:rsidRPr="002143DF" w:rsidRDefault="003B1E91" w:rsidP="00CA5D34">
            <w:pPr>
              <w:tabs>
                <w:tab w:val="left" w:pos="4536"/>
              </w:tabs>
              <w:ind w:left="0" w:right="-142" w:firstLine="0"/>
              <w:jc w:val="center"/>
              <w:rPr>
                <w:sz w:val="18"/>
                <w:szCs w:val="18"/>
              </w:rPr>
            </w:pPr>
            <w:r w:rsidRPr="002143DF">
              <w:rPr>
                <w:rFonts w:ascii="Arial" w:hAnsi="Arial" w:cs="Arial"/>
                <w:sz w:val="18"/>
                <w:szCs w:val="18"/>
              </w:rPr>
              <w:t>Rodzaj zamówienia [dostaw</w:t>
            </w:r>
            <w:r w:rsidR="002D1B58">
              <w:rPr>
                <w:rFonts w:ascii="Arial" w:hAnsi="Arial" w:cs="Arial"/>
                <w:sz w:val="18"/>
                <w:szCs w:val="18"/>
              </w:rPr>
              <w:t>a</w:t>
            </w:r>
            <w:r w:rsidRPr="002143DF">
              <w:rPr>
                <w:rFonts w:ascii="Arial" w:hAnsi="Arial" w:cs="Arial"/>
                <w:sz w:val="18"/>
                <w:szCs w:val="18"/>
              </w:rPr>
              <w:t>, usłu</w:t>
            </w:r>
            <w:r w:rsidR="002D1B58">
              <w:rPr>
                <w:rFonts w:ascii="Arial" w:hAnsi="Arial" w:cs="Arial"/>
                <w:sz w:val="18"/>
                <w:szCs w:val="18"/>
              </w:rPr>
              <w:t>ga</w:t>
            </w:r>
            <w:r w:rsidRPr="002143DF">
              <w:rPr>
                <w:rFonts w:ascii="Arial" w:hAnsi="Arial" w:cs="Arial"/>
                <w:sz w:val="18"/>
                <w:szCs w:val="18"/>
              </w:rPr>
              <w:t>, robot</w:t>
            </w:r>
            <w:r w:rsidR="002D1B58">
              <w:rPr>
                <w:rFonts w:ascii="Arial" w:hAnsi="Arial" w:cs="Arial"/>
                <w:sz w:val="18"/>
                <w:szCs w:val="18"/>
              </w:rPr>
              <w:t>a</w:t>
            </w:r>
            <w:r w:rsidRPr="002143DF">
              <w:rPr>
                <w:rFonts w:ascii="Arial" w:hAnsi="Arial" w:cs="Arial"/>
                <w:sz w:val="18"/>
                <w:szCs w:val="18"/>
              </w:rPr>
              <w:t xml:space="preserve"> budowlan</w:t>
            </w:r>
            <w:r w:rsidR="002D1B58">
              <w:rPr>
                <w:rFonts w:ascii="Arial" w:hAnsi="Arial" w:cs="Arial"/>
                <w:sz w:val="18"/>
                <w:szCs w:val="18"/>
              </w:rPr>
              <w:t>a</w:t>
            </w:r>
            <w:r w:rsidRPr="002143DF">
              <w:rPr>
                <w:rFonts w:ascii="Arial" w:hAnsi="Arial" w:cs="Arial"/>
                <w:sz w:val="18"/>
                <w:szCs w:val="18"/>
              </w:rPr>
              <w:t>]</w:t>
            </w:r>
          </w:p>
          <w:p w14:paraId="545E07F1" w14:textId="77777777" w:rsidR="003B1E91" w:rsidRPr="002143DF" w:rsidRDefault="003B1E91" w:rsidP="00CA5D34">
            <w:pPr>
              <w:tabs>
                <w:tab w:val="left" w:pos="4536"/>
              </w:tabs>
              <w:snapToGrid w:val="0"/>
              <w:ind w:left="0" w:right="-142" w:firstLine="0"/>
              <w:jc w:val="center"/>
              <w:rPr>
                <w:rFonts w:ascii="Arial" w:hAnsi="Arial" w:cs="Arial"/>
                <w:b/>
                <w:sz w:val="18"/>
                <w:szCs w:val="18"/>
              </w:rPr>
            </w:pPr>
          </w:p>
        </w:tc>
        <w:tc>
          <w:tcPr>
            <w:tcW w:w="1560" w:type="dxa"/>
            <w:tcBorders>
              <w:top w:val="single" w:sz="4" w:space="0" w:color="000000"/>
              <w:left w:val="single" w:sz="4" w:space="0" w:color="000000"/>
              <w:bottom w:val="single" w:sz="4" w:space="0" w:color="000000"/>
              <w:right w:val="single" w:sz="4" w:space="0" w:color="000000"/>
            </w:tcBorders>
          </w:tcPr>
          <w:p w14:paraId="36637D72" w14:textId="77777777" w:rsidR="003B1E91" w:rsidRPr="002143DF" w:rsidRDefault="003B1E91" w:rsidP="00CA5D34">
            <w:pPr>
              <w:tabs>
                <w:tab w:val="left" w:pos="4536"/>
              </w:tabs>
              <w:snapToGrid w:val="0"/>
              <w:ind w:left="0" w:right="-142" w:firstLine="0"/>
              <w:jc w:val="center"/>
              <w:rPr>
                <w:rFonts w:ascii="Arial" w:hAnsi="Arial" w:cs="Arial"/>
                <w:b/>
                <w:sz w:val="18"/>
                <w:szCs w:val="18"/>
              </w:rPr>
            </w:pPr>
            <w:r w:rsidRPr="002143DF">
              <w:rPr>
                <w:rFonts w:ascii="Arial" w:hAnsi="Arial" w:cs="Arial"/>
                <w:sz w:val="18"/>
                <w:szCs w:val="18"/>
              </w:rPr>
              <w:t>Przewidywany tryb procedur</w:t>
            </w:r>
            <w:r>
              <w:rPr>
                <w:rFonts w:ascii="Arial" w:hAnsi="Arial" w:cs="Arial"/>
                <w:sz w:val="18"/>
                <w:szCs w:val="18"/>
              </w:rPr>
              <w:t>y</w:t>
            </w:r>
            <w:r w:rsidRPr="002143DF">
              <w:rPr>
                <w:rFonts w:ascii="Arial" w:hAnsi="Arial" w:cs="Arial"/>
                <w:sz w:val="18"/>
                <w:szCs w:val="18"/>
              </w:rPr>
              <w:t xml:space="preserve"> udzielenia zamówienia</w:t>
            </w:r>
          </w:p>
        </w:tc>
        <w:tc>
          <w:tcPr>
            <w:tcW w:w="1275" w:type="dxa"/>
            <w:tcBorders>
              <w:top w:val="single" w:sz="4" w:space="0" w:color="000000"/>
              <w:left w:val="single" w:sz="4" w:space="0" w:color="000000"/>
              <w:bottom w:val="single" w:sz="4" w:space="0" w:color="000000"/>
            </w:tcBorders>
            <w:shd w:val="clear" w:color="auto" w:fill="auto"/>
            <w:vAlign w:val="center"/>
          </w:tcPr>
          <w:p w14:paraId="21D0508A" w14:textId="77777777" w:rsidR="003B1E91" w:rsidRPr="002143DF" w:rsidRDefault="003B1E91" w:rsidP="00CA5D34">
            <w:pPr>
              <w:tabs>
                <w:tab w:val="left" w:pos="4536"/>
              </w:tabs>
              <w:ind w:left="0" w:right="-142" w:firstLine="0"/>
              <w:rPr>
                <w:rFonts w:ascii="Arial" w:hAnsi="Arial" w:cs="Arial"/>
                <w:sz w:val="18"/>
                <w:szCs w:val="18"/>
              </w:rPr>
            </w:pPr>
            <w:r w:rsidRPr="002143DF">
              <w:rPr>
                <w:rFonts w:ascii="Arial" w:hAnsi="Arial" w:cs="Arial"/>
                <w:sz w:val="18"/>
                <w:szCs w:val="18"/>
              </w:rPr>
              <w:t>Orientacyjna wartość zamówienia</w:t>
            </w:r>
          </w:p>
          <w:p w14:paraId="4FAE749B" w14:textId="77777777" w:rsidR="003B1E91" w:rsidRPr="002143DF" w:rsidRDefault="003B1E91" w:rsidP="00CA5D34">
            <w:pPr>
              <w:tabs>
                <w:tab w:val="left" w:pos="4536"/>
              </w:tabs>
              <w:snapToGrid w:val="0"/>
              <w:ind w:left="0" w:right="-142" w:firstLine="0"/>
              <w:jc w:val="center"/>
              <w:rPr>
                <w:rFonts w:ascii="Arial" w:hAnsi="Arial" w:cs="Arial"/>
                <w:b/>
                <w:sz w:val="18"/>
                <w:szCs w:val="18"/>
              </w:rPr>
            </w:pPr>
            <w:r w:rsidRPr="002143DF">
              <w:rPr>
                <w:rFonts w:ascii="Arial" w:hAnsi="Arial" w:cs="Arial"/>
                <w:sz w:val="18"/>
                <w:szCs w:val="18"/>
              </w:rPr>
              <w:t>[w zł netto]</w:t>
            </w:r>
          </w:p>
        </w:tc>
        <w:tc>
          <w:tcPr>
            <w:tcW w:w="1843" w:type="dxa"/>
            <w:tcBorders>
              <w:top w:val="single" w:sz="4" w:space="0" w:color="000000"/>
              <w:left w:val="single" w:sz="4" w:space="0" w:color="000000"/>
              <w:bottom w:val="single" w:sz="4" w:space="0" w:color="000000"/>
            </w:tcBorders>
            <w:shd w:val="clear" w:color="auto" w:fill="auto"/>
            <w:vAlign w:val="center"/>
          </w:tcPr>
          <w:p w14:paraId="72BC3A2B" w14:textId="77777777" w:rsidR="003B1E91" w:rsidRPr="002143DF" w:rsidRDefault="003B1E91" w:rsidP="00CA5D34">
            <w:pPr>
              <w:tabs>
                <w:tab w:val="left" w:pos="4536"/>
              </w:tabs>
              <w:ind w:left="0" w:right="-142" w:firstLine="0"/>
              <w:jc w:val="center"/>
              <w:rPr>
                <w:sz w:val="18"/>
                <w:szCs w:val="18"/>
              </w:rPr>
            </w:pPr>
            <w:r w:rsidRPr="002143DF">
              <w:rPr>
                <w:rFonts w:ascii="Arial" w:hAnsi="Arial" w:cs="Arial"/>
                <w:sz w:val="18"/>
                <w:szCs w:val="18"/>
              </w:rPr>
              <w:t xml:space="preserve">Przewidywany termin wszczęcia </w:t>
            </w:r>
            <w:r>
              <w:rPr>
                <w:rFonts w:ascii="Arial" w:hAnsi="Arial" w:cs="Arial"/>
                <w:sz w:val="18"/>
                <w:szCs w:val="18"/>
              </w:rPr>
              <w:t>procedury</w:t>
            </w:r>
          </w:p>
          <w:p w14:paraId="3A1077FC" w14:textId="77777777" w:rsidR="003B1E91" w:rsidRPr="002143DF" w:rsidRDefault="003B1E91" w:rsidP="00CA5D34">
            <w:pPr>
              <w:tabs>
                <w:tab w:val="left" w:pos="4536"/>
              </w:tabs>
              <w:snapToGrid w:val="0"/>
              <w:ind w:left="0" w:right="-142" w:firstLine="0"/>
              <w:jc w:val="center"/>
              <w:rPr>
                <w:rFonts w:ascii="Arial" w:hAnsi="Arial" w:cs="Arial"/>
                <w:b/>
                <w:sz w:val="18"/>
                <w:szCs w:val="18"/>
              </w:rPr>
            </w:pPr>
            <w:r w:rsidRPr="002143DF">
              <w:rPr>
                <w:rFonts w:ascii="Arial" w:hAnsi="Arial" w:cs="Arial"/>
                <w:sz w:val="18"/>
                <w:szCs w:val="18"/>
              </w:rPr>
              <w:t>(w ujęciu kwartalnym lub miesięcznym)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4D7DBD6" w14:textId="77777777" w:rsidR="003B1E91" w:rsidRPr="002143DF" w:rsidRDefault="003B1E91" w:rsidP="00CA5D34">
            <w:pPr>
              <w:tabs>
                <w:tab w:val="left" w:pos="4536"/>
              </w:tabs>
              <w:snapToGrid w:val="0"/>
              <w:ind w:left="0" w:right="-142" w:firstLine="0"/>
              <w:jc w:val="center"/>
              <w:rPr>
                <w:rFonts w:ascii="Arial" w:hAnsi="Arial" w:cs="Arial"/>
                <w:b/>
                <w:sz w:val="18"/>
                <w:szCs w:val="18"/>
              </w:rPr>
            </w:pPr>
            <w:r w:rsidRPr="002143DF">
              <w:rPr>
                <w:rFonts w:ascii="Arial" w:hAnsi="Arial" w:cs="Arial"/>
                <w:sz w:val="18"/>
                <w:szCs w:val="18"/>
              </w:rPr>
              <w:t>Źródło finansowania</w:t>
            </w:r>
          </w:p>
        </w:tc>
      </w:tr>
      <w:tr w:rsidR="00E90BD7" w14:paraId="66FD82E2" w14:textId="77777777" w:rsidTr="003B1E91">
        <w:tc>
          <w:tcPr>
            <w:tcW w:w="587" w:type="dxa"/>
            <w:tcBorders>
              <w:top w:val="single" w:sz="4" w:space="0" w:color="000000"/>
              <w:left w:val="single" w:sz="4" w:space="0" w:color="000000"/>
              <w:bottom w:val="single" w:sz="4" w:space="0" w:color="000000"/>
            </w:tcBorders>
          </w:tcPr>
          <w:p w14:paraId="4F929093" w14:textId="77777777" w:rsidR="003B1E91" w:rsidRPr="003B1E91" w:rsidRDefault="003B1E91" w:rsidP="00CA5D34">
            <w:pPr>
              <w:tabs>
                <w:tab w:val="left" w:pos="4536"/>
              </w:tabs>
              <w:snapToGrid w:val="0"/>
              <w:ind w:left="0" w:right="-142" w:firstLine="0"/>
              <w:jc w:val="center"/>
              <w:rPr>
                <w:rFonts w:ascii="Arial" w:hAnsi="Arial" w:cs="Arial"/>
                <w:sz w:val="18"/>
                <w:szCs w:val="24"/>
              </w:rPr>
            </w:pPr>
            <w:r w:rsidRPr="003B1E91">
              <w:rPr>
                <w:rFonts w:ascii="Arial" w:hAnsi="Arial" w:cs="Arial"/>
                <w:sz w:val="18"/>
                <w:szCs w:val="24"/>
              </w:rPr>
              <w:t>1</w:t>
            </w:r>
          </w:p>
        </w:tc>
        <w:tc>
          <w:tcPr>
            <w:tcW w:w="1843" w:type="dxa"/>
            <w:tcBorders>
              <w:top w:val="single" w:sz="4" w:space="0" w:color="000000"/>
              <w:left w:val="single" w:sz="4" w:space="0" w:color="000000"/>
              <w:bottom w:val="single" w:sz="4" w:space="0" w:color="000000"/>
            </w:tcBorders>
            <w:shd w:val="clear" w:color="auto" w:fill="auto"/>
            <w:vAlign w:val="center"/>
          </w:tcPr>
          <w:p w14:paraId="44C136DC" w14:textId="77777777" w:rsidR="003B1E91" w:rsidRDefault="003B1E91" w:rsidP="00CA5D34">
            <w:pPr>
              <w:tabs>
                <w:tab w:val="left" w:pos="4536"/>
              </w:tabs>
              <w:snapToGrid w:val="0"/>
              <w:ind w:left="0" w:right="-142" w:firstLine="0"/>
              <w:jc w:val="center"/>
              <w:rPr>
                <w:rFonts w:ascii="Arial" w:hAnsi="Arial" w:cs="Arial"/>
                <w:b/>
                <w:szCs w:val="24"/>
              </w:rPr>
            </w:pPr>
          </w:p>
        </w:tc>
        <w:tc>
          <w:tcPr>
            <w:tcW w:w="2268" w:type="dxa"/>
            <w:tcBorders>
              <w:top w:val="single" w:sz="4" w:space="0" w:color="000000"/>
              <w:left w:val="single" w:sz="4" w:space="0" w:color="000000"/>
              <w:bottom w:val="single" w:sz="4" w:space="0" w:color="000000"/>
            </w:tcBorders>
            <w:shd w:val="clear" w:color="auto" w:fill="auto"/>
            <w:vAlign w:val="center"/>
          </w:tcPr>
          <w:p w14:paraId="43627F7F" w14:textId="77777777" w:rsidR="003B1E91" w:rsidRDefault="003B1E91" w:rsidP="00CA5D34">
            <w:pPr>
              <w:tabs>
                <w:tab w:val="left" w:pos="4536"/>
              </w:tabs>
              <w:snapToGrid w:val="0"/>
              <w:ind w:left="0" w:right="-142" w:firstLine="0"/>
              <w:jc w:val="center"/>
              <w:rPr>
                <w:rFonts w:ascii="Arial" w:hAnsi="Arial" w:cs="Arial"/>
                <w:b/>
                <w:szCs w:val="24"/>
              </w:rPr>
            </w:pPr>
          </w:p>
        </w:tc>
        <w:tc>
          <w:tcPr>
            <w:tcW w:w="1560" w:type="dxa"/>
            <w:tcBorders>
              <w:top w:val="single" w:sz="4" w:space="0" w:color="000000"/>
              <w:left w:val="single" w:sz="4" w:space="0" w:color="000000"/>
              <w:bottom w:val="single" w:sz="4" w:space="0" w:color="000000"/>
              <w:right w:val="single" w:sz="4" w:space="0" w:color="000000"/>
            </w:tcBorders>
          </w:tcPr>
          <w:p w14:paraId="34C2025B" w14:textId="77777777" w:rsidR="003B1E91" w:rsidRDefault="003B1E91" w:rsidP="00CA5D34">
            <w:pPr>
              <w:tabs>
                <w:tab w:val="left" w:pos="4536"/>
              </w:tabs>
              <w:snapToGrid w:val="0"/>
              <w:ind w:left="0" w:right="-142" w:firstLine="0"/>
              <w:jc w:val="center"/>
              <w:rPr>
                <w:rFonts w:ascii="Arial" w:hAnsi="Arial" w:cs="Arial"/>
                <w:b/>
                <w:szCs w:val="24"/>
              </w:rPr>
            </w:pPr>
          </w:p>
        </w:tc>
        <w:tc>
          <w:tcPr>
            <w:tcW w:w="1275" w:type="dxa"/>
            <w:tcBorders>
              <w:top w:val="single" w:sz="4" w:space="0" w:color="000000"/>
              <w:left w:val="single" w:sz="4" w:space="0" w:color="000000"/>
              <w:bottom w:val="single" w:sz="4" w:space="0" w:color="000000"/>
            </w:tcBorders>
            <w:shd w:val="clear" w:color="auto" w:fill="auto"/>
            <w:vAlign w:val="center"/>
          </w:tcPr>
          <w:p w14:paraId="11E12106" w14:textId="77777777" w:rsidR="003B1E91" w:rsidRDefault="003B1E91" w:rsidP="00CA5D34">
            <w:pPr>
              <w:tabs>
                <w:tab w:val="left" w:pos="4536"/>
              </w:tabs>
              <w:snapToGrid w:val="0"/>
              <w:ind w:left="0" w:right="-142" w:firstLine="0"/>
              <w:jc w:val="center"/>
              <w:rPr>
                <w:rFonts w:ascii="Arial" w:hAnsi="Arial" w:cs="Arial"/>
                <w:b/>
                <w:szCs w:val="24"/>
              </w:rPr>
            </w:pPr>
          </w:p>
        </w:tc>
        <w:tc>
          <w:tcPr>
            <w:tcW w:w="1843" w:type="dxa"/>
            <w:tcBorders>
              <w:top w:val="single" w:sz="4" w:space="0" w:color="000000"/>
              <w:left w:val="single" w:sz="4" w:space="0" w:color="000000"/>
              <w:bottom w:val="single" w:sz="4" w:space="0" w:color="000000"/>
            </w:tcBorders>
            <w:shd w:val="clear" w:color="auto" w:fill="auto"/>
            <w:vAlign w:val="center"/>
          </w:tcPr>
          <w:p w14:paraId="04BC8CFE" w14:textId="77777777" w:rsidR="003B1E91" w:rsidRDefault="003B1E91" w:rsidP="00CA5D34">
            <w:pPr>
              <w:tabs>
                <w:tab w:val="left" w:pos="4536"/>
              </w:tabs>
              <w:snapToGrid w:val="0"/>
              <w:ind w:left="0" w:right="-142" w:firstLine="0"/>
              <w:jc w:val="center"/>
              <w:rPr>
                <w:rFonts w:ascii="Arial" w:hAnsi="Arial" w:cs="Arial"/>
                <w:b/>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5079AD63" w14:textId="77777777" w:rsidR="003B1E91" w:rsidRDefault="003B1E91" w:rsidP="00CA5D34">
            <w:pPr>
              <w:tabs>
                <w:tab w:val="left" w:pos="4536"/>
              </w:tabs>
              <w:snapToGrid w:val="0"/>
              <w:ind w:left="0" w:right="-142" w:firstLine="0"/>
              <w:jc w:val="center"/>
              <w:rPr>
                <w:rFonts w:ascii="Arial" w:hAnsi="Arial" w:cs="Arial"/>
                <w:b/>
                <w:szCs w:val="24"/>
              </w:rPr>
            </w:pPr>
          </w:p>
        </w:tc>
      </w:tr>
      <w:tr w:rsidR="00E90BD7" w14:paraId="227F8B52" w14:textId="77777777" w:rsidTr="003B1E91">
        <w:tc>
          <w:tcPr>
            <w:tcW w:w="587" w:type="dxa"/>
            <w:tcBorders>
              <w:top w:val="single" w:sz="4" w:space="0" w:color="000000"/>
              <w:left w:val="single" w:sz="4" w:space="0" w:color="000000"/>
              <w:bottom w:val="single" w:sz="4" w:space="0" w:color="000000"/>
            </w:tcBorders>
          </w:tcPr>
          <w:p w14:paraId="269302BA" w14:textId="77777777" w:rsidR="003B1E91" w:rsidRPr="003B1E91" w:rsidRDefault="003B1E91" w:rsidP="00CA5D34">
            <w:pPr>
              <w:tabs>
                <w:tab w:val="left" w:pos="4536"/>
              </w:tabs>
              <w:snapToGrid w:val="0"/>
              <w:ind w:left="0" w:right="-142" w:firstLine="0"/>
              <w:jc w:val="center"/>
              <w:rPr>
                <w:rFonts w:ascii="Arial" w:hAnsi="Arial" w:cs="Arial"/>
                <w:sz w:val="18"/>
                <w:szCs w:val="24"/>
              </w:rPr>
            </w:pPr>
            <w:r w:rsidRPr="003B1E91">
              <w:rPr>
                <w:rFonts w:ascii="Arial" w:hAnsi="Arial" w:cs="Arial"/>
                <w:sz w:val="18"/>
                <w:szCs w:val="24"/>
              </w:rPr>
              <w:t>2</w:t>
            </w:r>
          </w:p>
        </w:tc>
        <w:tc>
          <w:tcPr>
            <w:tcW w:w="1843" w:type="dxa"/>
            <w:tcBorders>
              <w:top w:val="single" w:sz="4" w:space="0" w:color="000000"/>
              <w:left w:val="single" w:sz="4" w:space="0" w:color="000000"/>
              <w:bottom w:val="single" w:sz="4" w:space="0" w:color="000000"/>
            </w:tcBorders>
            <w:shd w:val="clear" w:color="auto" w:fill="auto"/>
            <w:vAlign w:val="center"/>
          </w:tcPr>
          <w:p w14:paraId="70DC5F40" w14:textId="77777777" w:rsidR="003B1E91" w:rsidRDefault="003B1E91" w:rsidP="00CA5D34">
            <w:pPr>
              <w:tabs>
                <w:tab w:val="left" w:pos="4536"/>
              </w:tabs>
              <w:snapToGrid w:val="0"/>
              <w:ind w:left="0" w:right="-142" w:firstLine="0"/>
              <w:jc w:val="center"/>
              <w:rPr>
                <w:rFonts w:ascii="Arial" w:hAnsi="Arial" w:cs="Arial"/>
                <w:b/>
                <w:szCs w:val="24"/>
              </w:rPr>
            </w:pPr>
          </w:p>
        </w:tc>
        <w:tc>
          <w:tcPr>
            <w:tcW w:w="2268" w:type="dxa"/>
            <w:tcBorders>
              <w:top w:val="single" w:sz="4" w:space="0" w:color="000000"/>
              <w:left w:val="single" w:sz="4" w:space="0" w:color="000000"/>
              <w:bottom w:val="single" w:sz="4" w:space="0" w:color="000000"/>
            </w:tcBorders>
            <w:shd w:val="clear" w:color="auto" w:fill="auto"/>
            <w:vAlign w:val="center"/>
          </w:tcPr>
          <w:p w14:paraId="513F179B" w14:textId="77777777" w:rsidR="003B1E91" w:rsidRDefault="003B1E91" w:rsidP="00CA5D34">
            <w:pPr>
              <w:tabs>
                <w:tab w:val="left" w:pos="4536"/>
              </w:tabs>
              <w:snapToGrid w:val="0"/>
              <w:ind w:left="0" w:right="-142" w:firstLine="0"/>
              <w:jc w:val="center"/>
              <w:rPr>
                <w:rFonts w:ascii="Arial" w:hAnsi="Arial" w:cs="Arial"/>
                <w:b/>
                <w:szCs w:val="24"/>
              </w:rPr>
            </w:pPr>
          </w:p>
        </w:tc>
        <w:tc>
          <w:tcPr>
            <w:tcW w:w="1560" w:type="dxa"/>
            <w:tcBorders>
              <w:top w:val="single" w:sz="4" w:space="0" w:color="000000"/>
              <w:left w:val="single" w:sz="4" w:space="0" w:color="000000"/>
              <w:bottom w:val="single" w:sz="4" w:space="0" w:color="000000"/>
              <w:right w:val="single" w:sz="4" w:space="0" w:color="000000"/>
            </w:tcBorders>
          </w:tcPr>
          <w:p w14:paraId="7C796ACC" w14:textId="77777777" w:rsidR="003B1E91" w:rsidRDefault="003B1E91" w:rsidP="00CA5D34">
            <w:pPr>
              <w:tabs>
                <w:tab w:val="left" w:pos="4536"/>
              </w:tabs>
              <w:snapToGrid w:val="0"/>
              <w:ind w:left="0" w:right="-142" w:firstLine="0"/>
              <w:jc w:val="center"/>
              <w:rPr>
                <w:rFonts w:ascii="Arial" w:hAnsi="Arial" w:cs="Arial"/>
                <w:b/>
                <w:szCs w:val="24"/>
              </w:rPr>
            </w:pPr>
          </w:p>
        </w:tc>
        <w:tc>
          <w:tcPr>
            <w:tcW w:w="1275" w:type="dxa"/>
            <w:tcBorders>
              <w:top w:val="single" w:sz="4" w:space="0" w:color="000000"/>
              <w:left w:val="single" w:sz="4" w:space="0" w:color="000000"/>
              <w:bottom w:val="single" w:sz="4" w:space="0" w:color="000000"/>
            </w:tcBorders>
            <w:shd w:val="clear" w:color="auto" w:fill="auto"/>
            <w:vAlign w:val="center"/>
          </w:tcPr>
          <w:p w14:paraId="59031DFA" w14:textId="77777777" w:rsidR="003B1E91" w:rsidRDefault="003B1E91" w:rsidP="00CA5D34">
            <w:pPr>
              <w:tabs>
                <w:tab w:val="left" w:pos="4536"/>
              </w:tabs>
              <w:snapToGrid w:val="0"/>
              <w:ind w:left="0" w:right="-142" w:firstLine="0"/>
              <w:jc w:val="center"/>
              <w:rPr>
                <w:rFonts w:ascii="Arial" w:hAnsi="Arial" w:cs="Arial"/>
                <w:b/>
                <w:szCs w:val="24"/>
              </w:rPr>
            </w:pPr>
          </w:p>
        </w:tc>
        <w:tc>
          <w:tcPr>
            <w:tcW w:w="1843" w:type="dxa"/>
            <w:tcBorders>
              <w:top w:val="single" w:sz="4" w:space="0" w:color="000000"/>
              <w:left w:val="single" w:sz="4" w:space="0" w:color="000000"/>
              <w:bottom w:val="single" w:sz="4" w:space="0" w:color="000000"/>
            </w:tcBorders>
            <w:shd w:val="clear" w:color="auto" w:fill="auto"/>
            <w:vAlign w:val="center"/>
          </w:tcPr>
          <w:p w14:paraId="67A1E20D" w14:textId="77777777" w:rsidR="003B1E91" w:rsidRDefault="003B1E91" w:rsidP="00CA5D34">
            <w:pPr>
              <w:tabs>
                <w:tab w:val="left" w:pos="4536"/>
              </w:tabs>
              <w:snapToGrid w:val="0"/>
              <w:ind w:left="0" w:right="-142" w:firstLine="0"/>
              <w:jc w:val="center"/>
              <w:rPr>
                <w:rFonts w:ascii="Arial" w:hAnsi="Arial" w:cs="Arial"/>
                <w:b/>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4869EB95" w14:textId="77777777" w:rsidR="003B1E91" w:rsidRDefault="003B1E91" w:rsidP="00CA5D34">
            <w:pPr>
              <w:tabs>
                <w:tab w:val="left" w:pos="4536"/>
              </w:tabs>
              <w:snapToGrid w:val="0"/>
              <w:ind w:left="0" w:right="-142" w:firstLine="0"/>
              <w:jc w:val="center"/>
              <w:rPr>
                <w:rFonts w:ascii="Arial" w:hAnsi="Arial" w:cs="Arial"/>
                <w:b/>
                <w:szCs w:val="24"/>
              </w:rPr>
            </w:pPr>
          </w:p>
        </w:tc>
      </w:tr>
      <w:tr w:rsidR="00E90BD7" w14:paraId="316FECFE" w14:textId="77777777" w:rsidTr="003B1E91">
        <w:tc>
          <w:tcPr>
            <w:tcW w:w="587" w:type="dxa"/>
            <w:tcBorders>
              <w:top w:val="single" w:sz="4" w:space="0" w:color="000000"/>
              <w:left w:val="single" w:sz="4" w:space="0" w:color="000000"/>
              <w:bottom w:val="single" w:sz="4" w:space="0" w:color="000000"/>
            </w:tcBorders>
          </w:tcPr>
          <w:p w14:paraId="12109A9D" w14:textId="77777777" w:rsidR="003B1E91" w:rsidRPr="003B1E91" w:rsidRDefault="003B1E91" w:rsidP="00CA5D34">
            <w:pPr>
              <w:tabs>
                <w:tab w:val="left" w:pos="4536"/>
              </w:tabs>
              <w:snapToGrid w:val="0"/>
              <w:ind w:left="0" w:right="-142" w:firstLine="0"/>
              <w:jc w:val="center"/>
              <w:rPr>
                <w:rFonts w:ascii="Arial" w:hAnsi="Arial" w:cs="Arial"/>
                <w:sz w:val="18"/>
                <w:szCs w:val="24"/>
              </w:rPr>
            </w:pPr>
            <w:r w:rsidRPr="003B1E91">
              <w:rPr>
                <w:rFonts w:ascii="Arial" w:hAnsi="Arial" w:cs="Arial"/>
                <w:sz w:val="18"/>
                <w:szCs w:val="24"/>
              </w:rPr>
              <w:t>3</w:t>
            </w:r>
          </w:p>
        </w:tc>
        <w:tc>
          <w:tcPr>
            <w:tcW w:w="1843" w:type="dxa"/>
            <w:tcBorders>
              <w:top w:val="single" w:sz="4" w:space="0" w:color="000000"/>
              <w:left w:val="single" w:sz="4" w:space="0" w:color="000000"/>
              <w:bottom w:val="single" w:sz="4" w:space="0" w:color="000000"/>
            </w:tcBorders>
            <w:shd w:val="clear" w:color="auto" w:fill="auto"/>
            <w:vAlign w:val="center"/>
          </w:tcPr>
          <w:p w14:paraId="22083A00" w14:textId="77777777" w:rsidR="003B1E91" w:rsidRDefault="003B1E91" w:rsidP="00CA5D34">
            <w:pPr>
              <w:tabs>
                <w:tab w:val="left" w:pos="4536"/>
              </w:tabs>
              <w:snapToGrid w:val="0"/>
              <w:ind w:left="0" w:right="-142" w:firstLine="0"/>
              <w:jc w:val="center"/>
              <w:rPr>
                <w:rFonts w:ascii="Arial" w:hAnsi="Arial" w:cs="Arial"/>
                <w:b/>
                <w:szCs w:val="24"/>
              </w:rPr>
            </w:pPr>
          </w:p>
        </w:tc>
        <w:tc>
          <w:tcPr>
            <w:tcW w:w="2268" w:type="dxa"/>
            <w:tcBorders>
              <w:top w:val="single" w:sz="4" w:space="0" w:color="000000"/>
              <w:left w:val="single" w:sz="4" w:space="0" w:color="000000"/>
              <w:bottom w:val="single" w:sz="4" w:space="0" w:color="000000"/>
            </w:tcBorders>
            <w:shd w:val="clear" w:color="auto" w:fill="auto"/>
            <w:vAlign w:val="center"/>
          </w:tcPr>
          <w:p w14:paraId="30A5D7FC" w14:textId="77777777" w:rsidR="003B1E91" w:rsidRDefault="003B1E91" w:rsidP="00CA5D34">
            <w:pPr>
              <w:tabs>
                <w:tab w:val="left" w:pos="4536"/>
              </w:tabs>
              <w:snapToGrid w:val="0"/>
              <w:ind w:left="0" w:right="-142" w:firstLine="0"/>
              <w:jc w:val="center"/>
              <w:rPr>
                <w:rFonts w:ascii="Arial" w:hAnsi="Arial" w:cs="Arial"/>
                <w:b/>
                <w:szCs w:val="24"/>
              </w:rPr>
            </w:pPr>
          </w:p>
        </w:tc>
        <w:tc>
          <w:tcPr>
            <w:tcW w:w="1560" w:type="dxa"/>
            <w:tcBorders>
              <w:top w:val="single" w:sz="4" w:space="0" w:color="000000"/>
              <w:left w:val="single" w:sz="4" w:space="0" w:color="000000"/>
              <w:bottom w:val="single" w:sz="4" w:space="0" w:color="000000"/>
              <w:right w:val="single" w:sz="4" w:space="0" w:color="000000"/>
            </w:tcBorders>
          </w:tcPr>
          <w:p w14:paraId="655BAB0C" w14:textId="77777777" w:rsidR="003B1E91" w:rsidRDefault="003B1E91" w:rsidP="00CA5D34">
            <w:pPr>
              <w:tabs>
                <w:tab w:val="left" w:pos="4536"/>
              </w:tabs>
              <w:snapToGrid w:val="0"/>
              <w:ind w:left="0" w:right="-142" w:firstLine="0"/>
              <w:jc w:val="center"/>
              <w:rPr>
                <w:rFonts w:ascii="Arial" w:hAnsi="Arial" w:cs="Arial"/>
                <w:b/>
                <w:szCs w:val="24"/>
              </w:rPr>
            </w:pPr>
          </w:p>
        </w:tc>
        <w:tc>
          <w:tcPr>
            <w:tcW w:w="1275" w:type="dxa"/>
            <w:tcBorders>
              <w:top w:val="single" w:sz="4" w:space="0" w:color="000000"/>
              <w:left w:val="single" w:sz="4" w:space="0" w:color="000000"/>
              <w:bottom w:val="single" w:sz="4" w:space="0" w:color="000000"/>
            </w:tcBorders>
            <w:shd w:val="clear" w:color="auto" w:fill="auto"/>
            <w:vAlign w:val="center"/>
          </w:tcPr>
          <w:p w14:paraId="08BDD6A9" w14:textId="77777777" w:rsidR="003B1E91" w:rsidRDefault="003B1E91" w:rsidP="00CA5D34">
            <w:pPr>
              <w:tabs>
                <w:tab w:val="left" w:pos="4536"/>
              </w:tabs>
              <w:snapToGrid w:val="0"/>
              <w:ind w:left="0" w:right="-142" w:firstLine="0"/>
              <w:jc w:val="center"/>
              <w:rPr>
                <w:rFonts w:ascii="Arial" w:hAnsi="Arial" w:cs="Arial"/>
                <w:b/>
                <w:szCs w:val="24"/>
              </w:rPr>
            </w:pPr>
          </w:p>
        </w:tc>
        <w:tc>
          <w:tcPr>
            <w:tcW w:w="1843" w:type="dxa"/>
            <w:tcBorders>
              <w:top w:val="single" w:sz="4" w:space="0" w:color="000000"/>
              <w:left w:val="single" w:sz="4" w:space="0" w:color="000000"/>
              <w:bottom w:val="single" w:sz="4" w:space="0" w:color="000000"/>
            </w:tcBorders>
            <w:shd w:val="clear" w:color="auto" w:fill="auto"/>
            <w:vAlign w:val="center"/>
          </w:tcPr>
          <w:p w14:paraId="75E0C910" w14:textId="77777777" w:rsidR="003B1E91" w:rsidRDefault="003B1E91" w:rsidP="00CA5D34">
            <w:pPr>
              <w:tabs>
                <w:tab w:val="left" w:pos="4536"/>
              </w:tabs>
              <w:snapToGrid w:val="0"/>
              <w:ind w:left="0" w:right="-142" w:firstLine="0"/>
              <w:jc w:val="center"/>
              <w:rPr>
                <w:rFonts w:ascii="Arial" w:hAnsi="Arial" w:cs="Arial"/>
                <w:b/>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4B8E6971" w14:textId="77777777" w:rsidR="003B1E91" w:rsidRDefault="003B1E91" w:rsidP="00CA5D34">
            <w:pPr>
              <w:tabs>
                <w:tab w:val="left" w:pos="4536"/>
              </w:tabs>
              <w:snapToGrid w:val="0"/>
              <w:ind w:left="0" w:right="-142" w:firstLine="0"/>
              <w:jc w:val="center"/>
              <w:rPr>
                <w:rFonts w:ascii="Arial" w:hAnsi="Arial" w:cs="Arial"/>
                <w:b/>
                <w:szCs w:val="24"/>
              </w:rPr>
            </w:pPr>
          </w:p>
        </w:tc>
      </w:tr>
    </w:tbl>
    <w:p w14:paraId="2DE3970E" w14:textId="77777777" w:rsidR="00731D6B" w:rsidRDefault="00731D6B" w:rsidP="00731D6B">
      <w:pPr>
        <w:tabs>
          <w:tab w:val="left" w:pos="4536"/>
        </w:tabs>
        <w:ind w:left="0" w:right="-142" w:firstLine="0"/>
        <w:rPr>
          <w:b/>
          <w:szCs w:val="24"/>
        </w:rPr>
      </w:pPr>
    </w:p>
    <w:p w14:paraId="0F26B234" w14:textId="77777777" w:rsidR="00731D6B" w:rsidRDefault="00731D6B" w:rsidP="00731D6B">
      <w:pPr>
        <w:tabs>
          <w:tab w:val="left" w:pos="4536"/>
        </w:tabs>
        <w:ind w:left="0" w:right="-142" w:firstLine="0"/>
        <w:rPr>
          <w:b/>
          <w:szCs w:val="24"/>
        </w:rPr>
      </w:pPr>
    </w:p>
    <w:p w14:paraId="5A8F3E9E" w14:textId="77777777" w:rsidR="00731D6B" w:rsidRDefault="00731D6B" w:rsidP="00731D6B">
      <w:pPr>
        <w:tabs>
          <w:tab w:val="left" w:pos="4536"/>
        </w:tabs>
        <w:ind w:left="0" w:right="-142" w:firstLine="0"/>
      </w:pPr>
      <w:r>
        <w:rPr>
          <w:rFonts w:ascii="Arial" w:hAnsi="Arial" w:cs="Arial"/>
          <w:sz w:val="22"/>
          <w:szCs w:val="22"/>
        </w:rPr>
        <w:t>Zestawienie sporządził</w:t>
      </w:r>
    </w:p>
    <w:p w14:paraId="44622969" w14:textId="77777777" w:rsidR="00731D6B" w:rsidRDefault="00731D6B" w:rsidP="00731D6B">
      <w:pPr>
        <w:ind w:left="0" w:right="-142" w:firstLine="0"/>
        <w:jc w:val="left"/>
        <w:rPr>
          <w:rFonts w:ascii="Arial" w:hAnsi="Arial" w:cs="Arial"/>
          <w:b/>
          <w:sz w:val="22"/>
          <w:szCs w:val="24"/>
        </w:rPr>
      </w:pPr>
    </w:p>
    <w:p w14:paraId="04DB7E36" w14:textId="77777777" w:rsidR="00731D6B" w:rsidRDefault="00731D6B" w:rsidP="00731D6B">
      <w:pPr>
        <w:ind w:left="0" w:right="-142" w:firstLine="0"/>
        <w:jc w:val="left"/>
        <w:rPr>
          <w:rFonts w:ascii="Arial" w:hAnsi="Arial" w:cs="Arial"/>
          <w:b/>
          <w:sz w:val="22"/>
          <w:szCs w:val="24"/>
        </w:rPr>
      </w:pPr>
    </w:p>
    <w:p w14:paraId="738581A8" w14:textId="77777777" w:rsidR="00731D6B" w:rsidRDefault="00731D6B" w:rsidP="00731D6B">
      <w:pPr>
        <w:tabs>
          <w:tab w:val="left" w:pos="5670"/>
        </w:tabs>
        <w:ind w:left="0" w:right="-142" w:firstLine="0"/>
        <w:jc w:val="left"/>
      </w:pPr>
      <w:r>
        <w:rPr>
          <w:sz w:val="23"/>
          <w:szCs w:val="23"/>
        </w:rPr>
        <w:t>…………………………………..</w:t>
      </w:r>
      <w:r>
        <w:rPr>
          <w:sz w:val="23"/>
          <w:szCs w:val="23"/>
        </w:rPr>
        <w:tab/>
        <w:t>…………….…………………………..</w:t>
      </w:r>
    </w:p>
    <w:p w14:paraId="63CBF208" w14:textId="77777777" w:rsidR="00731D6B" w:rsidRDefault="00731D6B" w:rsidP="00731D6B">
      <w:pPr>
        <w:tabs>
          <w:tab w:val="left" w:pos="5670"/>
        </w:tabs>
        <w:ind w:left="5670" w:right="-142" w:hanging="5245"/>
      </w:pPr>
      <w:r>
        <w:rPr>
          <w:rFonts w:ascii="Arial" w:hAnsi="Arial" w:cs="Arial"/>
          <w:i/>
          <w:sz w:val="18"/>
          <w:szCs w:val="18"/>
        </w:rPr>
        <w:t>(data i podpis)</w:t>
      </w:r>
      <w:r>
        <w:rPr>
          <w:rFonts w:ascii="Arial" w:hAnsi="Arial" w:cs="Arial"/>
          <w:i/>
          <w:sz w:val="18"/>
          <w:szCs w:val="18"/>
        </w:rPr>
        <w:tab/>
        <w:t xml:space="preserve">(data i podpis </w:t>
      </w:r>
      <w:r w:rsidR="00227978">
        <w:rPr>
          <w:rFonts w:ascii="Arial" w:hAnsi="Arial" w:cs="Arial"/>
          <w:i/>
          <w:sz w:val="18"/>
          <w:szCs w:val="18"/>
        </w:rPr>
        <w:t>Dysponent</w:t>
      </w:r>
      <w:r>
        <w:rPr>
          <w:rFonts w:ascii="Arial" w:hAnsi="Arial" w:cs="Arial"/>
          <w:i/>
          <w:sz w:val="18"/>
          <w:szCs w:val="18"/>
        </w:rPr>
        <w:t>)</w:t>
      </w:r>
    </w:p>
    <w:p w14:paraId="2210FB3E" w14:textId="77777777" w:rsidR="00731D6B" w:rsidRDefault="00731D6B" w:rsidP="00731D6B">
      <w:pPr>
        <w:tabs>
          <w:tab w:val="left" w:pos="3828"/>
        </w:tabs>
        <w:ind w:left="0" w:right="-142" w:firstLine="0"/>
        <w:jc w:val="left"/>
        <w:rPr>
          <w:rFonts w:ascii="Arial" w:hAnsi="Arial" w:cs="Arial"/>
          <w:i/>
          <w:sz w:val="23"/>
          <w:szCs w:val="23"/>
        </w:rPr>
      </w:pPr>
    </w:p>
    <w:p w14:paraId="0083474E" w14:textId="77777777" w:rsidR="00731D6B" w:rsidRDefault="00731D6B" w:rsidP="00731D6B">
      <w:pPr>
        <w:tabs>
          <w:tab w:val="left" w:pos="3828"/>
        </w:tabs>
        <w:ind w:left="0" w:right="-142" w:firstLine="0"/>
        <w:jc w:val="left"/>
        <w:rPr>
          <w:rFonts w:ascii="Arial" w:hAnsi="Arial" w:cs="Arial"/>
          <w:i/>
          <w:sz w:val="23"/>
          <w:szCs w:val="23"/>
        </w:rPr>
      </w:pPr>
    </w:p>
    <w:p w14:paraId="47531D47" w14:textId="77777777" w:rsidR="00731D6B" w:rsidRDefault="00731D6B" w:rsidP="00731D6B">
      <w:pPr>
        <w:tabs>
          <w:tab w:val="left" w:pos="3828"/>
        </w:tabs>
        <w:ind w:left="0" w:right="-142" w:firstLine="0"/>
        <w:jc w:val="left"/>
        <w:rPr>
          <w:rFonts w:ascii="Arial" w:hAnsi="Arial" w:cs="Arial"/>
          <w:i/>
          <w:sz w:val="23"/>
          <w:szCs w:val="23"/>
        </w:rPr>
      </w:pPr>
    </w:p>
    <w:p w14:paraId="5A97117F" w14:textId="77777777" w:rsidR="00731D6B" w:rsidRDefault="00731D6B" w:rsidP="00731D6B">
      <w:pPr>
        <w:tabs>
          <w:tab w:val="left" w:pos="3828"/>
        </w:tabs>
        <w:ind w:left="0" w:right="-142" w:firstLine="0"/>
        <w:jc w:val="left"/>
        <w:rPr>
          <w:rFonts w:ascii="Arial" w:hAnsi="Arial" w:cs="Arial"/>
          <w:i/>
          <w:sz w:val="23"/>
          <w:szCs w:val="23"/>
        </w:rPr>
      </w:pPr>
    </w:p>
    <w:p w14:paraId="70871F3C" w14:textId="77777777" w:rsidR="00731D6B" w:rsidRDefault="00731D6B" w:rsidP="00731D6B">
      <w:pPr>
        <w:tabs>
          <w:tab w:val="left" w:pos="3828"/>
        </w:tabs>
        <w:ind w:left="0" w:right="-142" w:firstLine="0"/>
        <w:jc w:val="left"/>
        <w:rPr>
          <w:sz w:val="23"/>
          <w:szCs w:val="23"/>
        </w:rPr>
      </w:pPr>
    </w:p>
    <w:p w14:paraId="0AC6226F" w14:textId="77777777" w:rsidR="00731D6B" w:rsidRDefault="00731D6B" w:rsidP="00731D6B">
      <w:pPr>
        <w:tabs>
          <w:tab w:val="left" w:pos="3828"/>
        </w:tabs>
        <w:ind w:left="0" w:right="-142" w:firstLine="0"/>
        <w:jc w:val="left"/>
        <w:rPr>
          <w:sz w:val="23"/>
          <w:szCs w:val="23"/>
        </w:rPr>
      </w:pPr>
    </w:p>
    <w:p w14:paraId="591EA2A6" w14:textId="77777777" w:rsidR="005F2A0D" w:rsidRDefault="005F2A0D"/>
    <w:p w14:paraId="6E23A382" w14:textId="28642A19" w:rsidR="005F2A0D" w:rsidRDefault="005F2A0D">
      <w:pPr>
        <w:sectPr w:rsidR="005F2A0D">
          <w:footerReference w:type="even" r:id="rId12"/>
          <w:footerReference w:type="default" r:id="rId13"/>
          <w:footerReference w:type="first" r:id="rId14"/>
          <w:pgSz w:w="11906" w:h="16838"/>
          <w:pgMar w:top="851" w:right="1133" w:bottom="765" w:left="1418" w:header="708" w:footer="709" w:gutter="0"/>
          <w:cols w:space="708"/>
          <w:docGrid w:linePitch="360"/>
        </w:sectPr>
      </w:pPr>
    </w:p>
    <w:p w14:paraId="6844B25A" w14:textId="77777777" w:rsidR="00552FFB" w:rsidRDefault="00552FFB">
      <w:pPr>
        <w:tabs>
          <w:tab w:val="left" w:pos="4536"/>
        </w:tabs>
        <w:ind w:left="5387" w:right="-142" w:firstLine="0"/>
        <w:jc w:val="right"/>
      </w:pPr>
      <w:r>
        <w:rPr>
          <w:rFonts w:ascii="Arial" w:hAnsi="Arial" w:cs="Arial"/>
          <w:i/>
          <w:sz w:val="18"/>
          <w:szCs w:val="18"/>
        </w:rPr>
        <w:lastRenderedPageBreak/>
        <w:t>Załącznik nr 2 do Regulaminu</w:t>
      </w:r>
    </w:p>
    <w:p w14:paraId="2E7B17EA" w14:textId="77777777" w:rsidR="00552FFB" w:rsidRDefault="00552FFB">
      <w:pPr>
        <w:ind w:left="0" w:right="-142" w:firstLine="0"/>
        <w:rPr>
          <w:rFonts w:ascii="Arial" w:hAnsi="Arial" w:cs="Arial"/>
          <w:i/>
          <w:sz w:val="22"/>
          <w:szCs w:val="22"/>
        </w:rPr>
      </w:pPr>
    </w:p>
    <w:p w14:paraId="43513118" w14:textId="77777777" w:rsidR="00552FFB" w:rsidRDefault="00552FFB">
      <w:pPr>
        <w:pStyle w:val="Nagwek10"/>
        <w:ind w:right="-142"/>
      </w:pPr>
      <w:r>
        <w:rPr>
          <w:rFonts w:ascii="Arial" w:hAnsi="Arial" w:cs="Arial"/>
          <w:b/>
          <w:i/>
          <w:smallCaps/>
          <w:szCs w:val="24"/>
        </w:rPr>
        <w:t>wniosek</w:t>
      </w:r>
      <w:r>
        <w:rPr>
          <w:rFonts w:ascii="Arial" w:hAnsi="Arial" w:cs="Arial"/>
          <w:sz w:val="22"/>
          <w:szCs w:val="22"/>
        </w:rPr>
        <w:br/>
      </w:r>
      <w:r>
        <w:rPr>
          <w:rFonts w:ascii="Arial" w:hAnsi="Arial" w:cs="Arial"/>
          <w:b/>
          <w:i/>
          <w:smallCaps/>
          <w:szCs w:val="24"/>
        </w:rPr>
        <w:t>o wszczęcie postępowania w sprawie udzielenia zamówienia publicznego</w:t>
      </w:r>
      <w:r>
        <w:rPr>
          <w:rFonts w:ascii="Arial" w:hAnsi="Arial" w:cs="Arial"/>
          <w:sz w:val="22"/>
          <w:szCs w:val="22"/>
        </w:rPr>
        <w:br/>
      </w:r>
      <w:r w:rsidR="00C73243">
        <w:rPr>
          <w:rFonts w:ascii="Arial" w:hAnsi="Arial" w:cs="Arial"/>
          <w:sz w:val="20"/>
        </w:rPr>
        <w:t>O WARTOŚCI RÓWNEJ LUB PRZEKRACZAJĄCEJ</w:t>
      </w:r>
      <w:r w:rsidR="00C0078C">
        <w:rPr>
          <w:rFonts w:ascii="Arial" w:hAnsi="Arial" w:cs="Arial"/>
          <w:sz w:val="20"/>
        </w:rPr>
        <w:t xml:space="preserve"> KWOTĘ </w:t>
      </w:r>
      <w:r w:rsidR="00C73243">
        <w:rPr>
          <w:rFonts w:ascii="Arial" w:hAnsi="Arial" w:cs="Arial"/>
          <w:sz w:val="20"/>
        </w:rPr>
        <w:t>130.000 ZŁOTYCH NETTO</w:t>
      </w:r>
    </w:p>
    <w:p w14:paraId="1CD52B54" w14:textId="77777777" w:rsidR="00552FFB" w:rsidRDefault="00552FFB">
      <w:pPr>
        <w:ind w:right="-142"/>
        <w:rPr>
          <w:rFonts w:ascii="Arial" w:hAnsi="Arial" w:cs="Arial"/>
          <w:b/>
          <w:i/>
          <w:smallCaps/>
          <w:szCs w:val="24"/>
        </w:rPr>
      </w:pPr>
    </w:p>
    <w:p w14:paraId="38EC058A" w14:textId="77777777" w:rsidR="00552FFB" w:rsidRDefault="00552FFB" w:rsidP="00357F2D">
      <w:pPr>
        <w:widowControl/>
        <w:numPr>
          <w:ilvl w:val="0"/>
          <w:numId w:val="37"/>
        </w:numPr>
        <w:ind w:left="426" w:right="-142" w:hanging="426"/>
        <w:jc w:val="left"/>
      </w:pPr>
      <w:r>
        <w:rPr>
          <w:rFonts w:ascii="Arial" w:hAnsi="Arial" w:cs="Arial"/>
          <w:b/>
          <w:szCs w:val="24"/>
        </w:rPr>
        <w:t>Nazwa jednostki</w:t>
      </w:r>
      <w:r>
        <w:rPr>
          <w:rFonts w:ascii="Arial" w:hAnsi="Arial" w:cs="Arial"/>
          <w:szCs w:val="24"/>
        </w:rPr>
        <w:t>: ....................................................................................................</w:t>
      </w:r>
    </w:p>
    <w:p w14:paraId="519D58AC" w14:textId="77777777" w:rsidR="00552FFB" w:rsidRDefault="00552FFB">
      <w:pPr>
        <w:ind w:right="-142"/>
        <w:rPr>
          <w:rFonts w:ascii="Arial" w:hAnsi="Arial" w:cs="Arial"/>
          <w:szCs w:val="24"/>
        </w:rPr>
      </w:pPr>
    </w:p>
    <w:p w14:paraId="1C5F9AA6" w14:textId="77777777" w:rsidR="00552FFB" w:rsidRDefault="00552FFB">
      <w:pPr>
        <w:widowControl/>
        <w:spacing w:line="360" w:lineRule="auto"/>
        <w:ind w:right="-142" w:hanging="283"/>
        <w:jc w:val="left"/>
      </w:pPr>
      <w:r>
        <w:rPr>
          <w:rFonts w:ascii="Arial" w:hAnsi="Arial" w:cs="Arial"/>
          <w:sz w:val="22"/>
          <w:szCs w:val="22"/>
        </w:rPr>
        <w:t>Nazwisko osoby upoważnionej do kontaktów :.......................................................................</w:t>
      </w:r>
    </w:p>
    <w:p w14:paraId="1ABC95D1" w14:textId="77777777" w:rsidR="00552FFB" w:rsidRDefault="00552FFB">
      <w:pPr>
        <w:widowControl/>
        <w:spacing w:line="360" w:lineRule="auto"/>
        <w:ind w:right="-142" w:hanging="283"/>
        <w:jc w:val="left"/>
      </w:pPr>
      <w:r>
        <w:rPr>
          <w:rFonts w:ascii="Arial" w:hAnsi="Arial" w:cs="Arial"/>
          <w:sz w:val="22"/>
          <w:szCs w:val="22"/>
        </w:rPr>
        <w:t>Telefon:................................. e-mail:........................................</w:t>
      </w:r>
    </w:p>
    <w:p w14:paraId="4FCC3FA7" w14:textId="77777777" w:rsidR="00552FFB" w:rsidRDefault="00552FFB" w:rsidP="00357F2D">
      <w:pPr>
        <w:numPr>
          <w:ilvl w:val="0"/>
          <w:numId w:val="37"/>
        </w:numPr>
        <w:ind w:left="426" w:right="-142" w:hanging="426"/>
      </w:pPr>
      <w:r>
        <w:rPr>
          <w:rFonts w:ascii="Arial" w:hAnsi="Arial" w:cs="Arial"/>
          <w:b/>
          <w:szCs w:val="24"/>
        </w:rPr>
        <w:t xml:space="preserve">Rodzaj zamówienia: dostawy </w:t>
      </w:r>
      <w:r>
        <w:rPr>
          <w:rFonts w:ascii="Arial" w:hAnsi="Arial" w:cs="Arial"/>
          <w:b/>
          <w:sz w:val="32"/>
          <w:szCs w:val="32"/>
        </w:rPr>
        <w:t>□</w:t>
      </w:r>
      <w:r>
        <w:rPr>
          <w:rFonts w:ascii="Arial" w:hAnsi="Arial" w:cs="Arial"/>
          <w:b/>
          <w:szCs w:val="24"/>
        </w:rPr>
        <w:t xml:space="preserve"> usługi </w:t>
      </w:r>
      <w:r>
        <w:rPr>
          <w:rFonts w:ascii="Arial" w:hAnsi="Arial" w:cs="Arial"/>
          <w:b/>
          <w:sz w:val="32"/>
          <w:szCs w:val="32"/>
        </w:rPr>
        <w:t>□</w:t>
      </w:r>
      <w:r>
        <w:rPr>
          <w:rFonts w:ascii="Arial" w:hAnsi="Arial" w:cs="Arial"/>
          <w:b/>
          <w:szCs w:val="24"/>
        </w:rPr>
        <w:t xml:space="preserve"> roboty budowlane </w:t>
      </w:r>
      <w:r>
        <w:rPr>
          <w:rFonts w:ascii="Arial" w:hAnsi="Arial" w:cs="Arial"/>
          <w:b/>
          <w:sz w:val="32"/>
          <w:szCs w:val="32"/>
        </w:rPr>
        <w:t>□</w:t>
      </w:r>
    </w:p>
    <w:p w14:paraId="69B2C381" w14:textId="77777777" w:rsidR="00552FFB" w:rsidRDefault="00552FFB" w:rsidP="00357F2D">
      <w:pPr>
        <w:widowControl/>
        <w:numPr>
          <w:ilvl w:val="0"/>
          <w:numId w:val="37"/>
        </w:numPr>
        <w:spacing w:before="120"/>
        <w:ind w:left="426" w:right="-142" w:hanging="426"/>
        <w:jc w:val="left"/>
      </w:pPr>
      <w:r>
        <w:rPr>
          <w:rFonts w:ascii="Arial" w:hAnsi="Arial" w:cs="Arial"/>
          <w:b/>
          <w:szCs w:val="24"/>
        </w:rPr>
        <w:t>Opis przedmiotu zamówienia</w:t>
      </w:r>
      <w:r>
        <w:rPr>
          <w:rFonts w:ascii="Arial" w:hAnsi="Arial" w:cs="Arial"/>
          <w:szCs w:val="24"/>
        </w:rPr>
        <w:t xml:space="preserve"> </w:t>
      </w:r>
    </w:p>
    <w:p w14:paraId="0A0323E7" w14:textId="77777777" w:rsidR="00552FFB" w:rsidRDefault="00552FFB">
      <w:pPr>
        <w:widowControl/>
        <w:ind w:left="426" w:right="-142" w:firstLine="0"/>
      </w:pPr>
      <w:r>
        <w:rPr>
          <w:rFonts w:ascii="Arial" w:hAnsi="Arial" w:cs="Arial"/>
          <w:i/>
          <w:sz w:val="18"/>
          <w:szCs w:val="18"/>
        </w:rPr>
        <w:t xml:space="preserve">/należy uwzględnić przepisy art. </w:t>
      </w:r>
      <w:r w:rsidR="00C73243">
        <w:rPr>
          <w:rFonts w:ascii="Arial" w:hAnsi="Arial" w:cs="Arial"/>
          <w:i/>
          <w:sz w:val="18"/>
          <w:szCs w:val="18"/>
        </w:rPr>
        <w:t>99 - 103</w:t>
      </w:r>
      <w:r>
        <w:rPr>
          <w:rFonts w:ascii="Arial" w:hAnsi="Arial" w:cs="Arial"/>
          <w:i/>
          <w:sz w:val="18"/>
          <w:szCs w:val="18"/>
        </w:rPr>
        <w:t xml:space="preserve"> ustawy </w:t>
      </w:r>
      <w:proofErr w:type="spellStart"/>
      <w:r>
        <w:rPr>
          <w:rFonts w:ascii="Arial" w:hAnsi="Arial" w:cs="Arial"/>
          <w:i/>
          <w:sz w:val="18"/>
          <w:szCs w:val="18"/>
        </w:rPr>
        <w:t>Pzp</w:t>
      </w:r>
      <w:proofErr w:type="spellEnd"/>
      <w:r>
        <w:rPr>
          <w:rFonts w:ascii="Arial" w:hAnsi="Arial" w:cs="Arial"/>
          <w:i/>
          <w:sz w:val="18"/>
          <w:szCs w:val="18"/>
        </w:rPr>
        <w:t>/</w:t>
      </w:r>
    </w:p>
    <w:p w14:paraId="358507F2" w14:textId="77777777" w:rsidR="00552FFB" w:rsidRDefault="00552FFB">
      <w:pPr>
        <w:widowControl/>
        <w:ind w:left="426" w:right="-142" w:firstLine="0"/>
      </w:pPr>
      <w:r>
        <w:rPr>
          <w:rFonts w:ascii="Arial" w:hAnsi="Arial" w:cs="Arial"/>
          <w:szCs w:val="24"/>
        </w:rPr>
        <w:t>........................................................................................................................................</w:t>
      </w:r>
    </w:p>
    <w:p w14:paraId="4B8E9D24" w14:textId="77777777" w:rsidR="00552FFB" w:rsidRDefault="00552FFB">
      <w:pPr>
        <w:widowControl/>
        <w:ind w:left="426" w:right="-142" w:firstLine="0"/>
        <w:jc w:val="left"/>
        <w:rPr>
          <w:rFonts w:ascii="Arial" w:hAnsi="Arial" w:cs="Arial"/>
          <w:szCs w:val="24"/>
        </w:rPr>
      </w:pPr>
    </w:p>
    <w:tbl>
      <w:tblPr>
        <w:tblW w:w="0" w:type="auto"/>
        <w:tblInd w:w="372" w:type="dxa"/>
        <w:tblLayout w:type="fixed"/>
        <w:tblLook w:val="0000" w:firstRow="0" w:lastRow="0" w:firstColumn="0" w:lastColumn="0" w:noHBand="0" w:noVBand="0"/>
      </w:tblPr>
      <w:tblGrid>
        <w:gridCol w:w="4961"/>
        <w:gridCol w:w="4009"/>
      </w:tblGrid>
      <w:tr w:rsidR="00552FFB" w14:paraId="67ABBFF0" w14:textId="77777777">
        <w:trPr>
          <w:cantSplit/>
        </w:trPr>
        <w:tc>
          <w:tcPr>
            <w:tcW w:w="4961" w:type="dxa"/>
            <w:tcBorders>
              <w:top w:val="single" w:sz="4" w:space="0" w:color="000000"/>
              <w:left w:val="single" w:sz="4" w:space="0" w:color="000000"/>
              <w:bottom w:val="single" w:sz="4" w:space="0" w:color="000000"/>
            </w:tcBorders>
            <w:shd w:val="clear" w:color="auto" w:fill="auto"/>
          </w:tcPr>
          <w:p w14:paraId="392F39D5" w14:textId="77777777" w:rsidR="00552FFB" w:rsidRDefault="00552FFB">
            <w:pPr>
              <w:ind w:left="33" w:right="-142"/>
              <w:jc w:val="center"/>
            </w:pPr>
            <w:r>
              <w:rPr>
                <w:rFonts w:ascii="Arial" w:hAnsi="Arial" w:cs="Arial"/>
                <w:sz w:val="20"/>
              </w:rPr>
              <w:t xml:space="preserve">Opis wg Wspólnego Słownika Zamówień </w:t>
            </w:r>
          </w:p>
        </w:tc>
        <w:tc>
          <w:tcPr>
            <w:tcW w:w="4009" w:type="dxa"/>
            <w:tcBorders>
              <w:top w:val="single" w:sz="4" w:space="0" w:color="000000"/>
              <w:left w:val="single" w:sz="4" w:space="0" w:color="000000"/>
              <w:bottom w:val="single" w:sz="4" w:space="0" w:color="000000"/>
              <w:right w:val="single" w:sz="4" w:space="0" w:color="000000"/>
            </w:tcBorders>
            <w:shd w:val="clear" w:color="auto" w:fill="auto"/>
          </w:tcPr>
          <w:p w14:paraId="63CA6C5B" w14:textId="77777777" w:rsidR="00552FFB" w:rsidRDefault="00552FFB">
            <w:pPr>
              <w:ind w:left="33" w:right="-142"/>
              <w:jc w:val="center"/>
            </w:pPr>
            <w:r>
              <w:rPr>
                <w:rFonts w:ascii="Arial" w:hAnsi="Arial" w:cs="Arial"/>
                <w:sz w:val="20"/>
              </w:rPr>
              <w:t>Kod CPV</w:t>
            </w:r>
          </w:p>
        </w:tc>
      </w:tr>
      <w:tr w:rsidR="00552FFB" w14:paraId="6892FB26" w14:textId="77777777">
        <w:trPr>
          <w:cantSplit/>
        </w:trPr>
        <w:tc>
          <w:tcPr>
            <w:tcW w:w="4961" w:type="dxa"/>
            <w:tcBorders>
              <w:top w:val="single" w:sz="4" w:space="0" w:color="000000"/>
              <w:left w:val="single" w:sz="4" w:space="0" w:color="000000"/>
              <w:bottom w:val="single" w:sz="4" w:space="0" w:color="000000"/>
            </w:tcBorders>
            <w:shd w:val="clear" w:color="auto" w:fill="auto"/>
          </w:tcPr>
          <w:p w14:paraId="42EF5512" w14:textId="77777777" w:rsidR="00552FFB" w:rsidRDefault="00552FFB">
            <w:pPr>
              <w:snapToGrid w:val="0"/>
              <w:ind w:left="33" w:right="-142"/>
              <w:rPr>
                <w:rFonts w:ascii="Arial" w:hAnsi="Arial" w:cs="Arial"/>
                <w:b/>
                <w:sz w:val="20"/>
                <w:szCs w:val="24"/>
              </w:rPr>
            </w:pPr>
          </w:p>
        </w:tc>
        <w:tc>
          <w:tcPr>
            <w:tcW w:w="4009" w:type="dxa"/>
            <w:tcBorders>
              <w:top w:val="single" w:sz="4" w:space="0" w:color="000000"/>
              <w:left w:val="single" w:sz="4" w:space="0" w:color="000000"/>
              <w:bottom w:val="single" w:sz="4" w:space="0" w:color="000000"/>
              <w:right w:val="single" w:sz="4" w:space="0" w:color="000000"/>
            </w:tcBorders>
            <w:shd w:val="clear" w:color="auto" w:fill="auto"/>
          </w:tcPr>
          <w:p w14:paraId="729F692E" w14:textId="77777777" w:rsidR="00552FFB" w:rsidRDefault="00552FFB">
            <w:pPr>
              <w:snapToGrid w:val="0"/>
              <w:ind w:left="33" w:right="-142"/>
              <w:rPr>
                <w:rFonts w:ascii="Arial" w:hAnsi="Arial" w:cs="Arial"/>
                <w:b/>
                <w:sz w:val="20"/>
                <w:szCs w:val="24"/>
              </w:rPr>
            </w:pPr>
          </w:p>
        </w:tc>
      </w:tr>
    </w:tbl>
    <w:p w14:paraId="69B9E14E" w14:textId="77777777" w:rsidR="00552FFB" w:rsidRDefault="00552FFB">
      <w:pPr>
        <w:ind w:left="0" w:right="-142" w:firstLine="0"/>
        <w:rPr>
          <w:rFonts w:ascii="Arial" w:hAnsi="Arial" w:cs="Arial"/>
          <w:i/>
          <w:szCs w:val="24"/>
        </w:rPr>
      </w:pPr>
    </w:p>
    <w:p w14:paraId="1B055AE2" w14:textId="77777777" w:rsidR="00552FFB" w:rsidRDefault="00552FFB">
      <w:pPr>
        <w:ind w:left="0" w:right="-142" w:firstLine="0"/>
        <w:rPr>
          <w:rFonts w:ascii="Arial" w:hAnsi="Arial" w:cs="Arial"/>
          <w:i/>
          <w:szCs w:val="24"/>
        </w:rPr>
      </w:pPr>
    </w:p>
    <w:p w14:paraId="377C5902" w14:textId="77777777" w:rsidR="00552FFB" w:rsidRDefault="00552FFB">
      <w:pPr>
        <w:ind w:left="5670" w:right="-142" w:firstLine="0"/>
      </w:pPr>
      <w:r>
        <w:rPr>
          <w:rFonts w:ascii="Arial" w:hAnsi="Arial" w:cs="Arial"/>
          <w:szCs w:val="24"/>
        </w:rPr>
        <w:t>……………….………………………..</w:t>
      </w:r>
    </w:p>
    <w:p w14:paraId="386F7173" w14:textId="77777777" w:rsidR="00552FFB" w:rsidRDefault="00552FFB">
      <w:pPr>
        <w:ind w:left="5670" w:right="-142" w:firstLine="0"/>
        <w:jc w:val="center"/>
      </w:pPr>
      <w:r>
        <w:rPr>
          <w:rFonts w:ascii="Arial" w:hAnsi="Arial" w:cs="Arial"/>
          <w:i/>
          <w:sz w:val="18"/>
          <w:szCs w:val="18"/>
        </w:rPr>
        <w:t>(data i podpis osoby dokonującej opisu przedmiotu zamówienia)</w:t>
      </w:r>
    </w:p>
    <w:p w14:paraId="26602CCF" w14:textId="77777777" w:rsidR="00552FFB" w:rsidRDefault="00552FFB" w:rsidP="00357F2D">
      <w:pPr>
        <w:widowControl/>
        <w:numPr>
          <w:ilvl w:val="0"/>
          <w:numId w:val="37"/>
        </w:numPr>
        <w:ind w:left="426" w:right="-142" w:hanging="426"/>
        <w:jc w:val="left"/>
      </w:pPr>
      <w:r>
        <w:rPr>
          <w:rFonts w:ascii="Arial" w:hAnsi="Arial" w:cs="Arial"/>
          <w:b/>
          <w:szCs w:val="24"/>
        </w:rPr>
        <w:t>Wartość szacunkowa zamówienia</w:t>
      </w:r>
    </w:p>
    <w:p w14:paraId="52A3C77B" w14:textId="77777777" w:rsidR="00552FFB" w:rsidRDefault="00552FFB">
      <w:pPr>
        <w:pStyle w:val="Tekstpodstawowywcity31"/>
        <w:spacing w:before="120"/>
        <w:ind w:left="426" w:right="-142" w:firstLine="0"/>
      </w:pPr>
      <w:r>
        <w:rPr>
          <w:rFonts w:ascii="Arial" w:hAnsi="Arial" w:cs="Arial"/>
          <w:sz w:val="18"/>
          <w:szCs w:val="18"/>
        </w:rPr>
        <w:t>/</w:t>
      </w:r>
      <w:r>
        <w:rPr>
          <w:rFonts w:ascii="Arial" w:hAnsi="Arial" w:cs="Arial"/>
          <w:i/>
          <w:sz w:val="18"/>
          <w:szCs w:val="18"/>
        </w:rPr>
        <w:t xml:space="preserve">szacując zamówienie należy uwzględnić przepisy art. </w:t>
      </w:r>
      <w:r w:rsidR="002C3091">
        <w:rPr>
          <w:rFonts w:ascii="Arial" w:hAnsi="Arial" w:cs="Arial"/>
          <w:i/>
          <w:sz w:val="18"/>
          <w:szCs w:val="18"/>
        </w:rPr>
        <w:t>28 - 36</w:t>
      </w:r>
      <w:r>
        <w:rPr>
          <w:rFonts w:ascii="Arial" w:hAnsi="Arial" w:cs="Arial"/>
          <w:i/>
          <w:sz w:val="18"/>
          <w:szCs w:val="18"/>
        </w:rPr>
        <w:t xml:space="preserve"> ustawy </w:t>
      </w:r>
      <w:proofErr w:type="spellStart"/>
      <w:r>
        <w:rPr>
          <w:rFonts w:ascii="Arial" w:hAnsi="Arial" w:cs="Arial"/>
          <w:i/>
          <w:sz w:val="18"/>
          <w:szCs w:val="18"/>
        </w:rPr>
        <w:t>Pzp</w:t>
      </w:r>
      <w:proofErr w:type="spellEnd"/>
      <w:r>
        <w:rPr>
          <w:rFonts w:ascii="Arial" w:hAnsi="Arial" w:cs="Arial"/>
          <w:i/>
          <w:sz w:val="18"/>
          <w:szCs w:val="18"/>
        </w:rPr>
        <w:t xml:space="preserve">, a także, o ile dotyczy, przewidywanych zamówień, o których mowa art. </w:t>
      </w:r>
      <w:r w:rsidR="002C3091">
        <w:rPr>
          <w:rFonts w:ascii="Arial" w:hAnsi="Arial" w:cs="Arial"/>
          <w:i/>
          <w:sz w:val="18"/>
          <w:szCs w:val="18"/>
        </w:rPr>
        <w:t>214 ust. 1 pkt 7 i pkt 8</w:t>
      </w:r>
      <w:r>
        <w:rPr>
          <w:rFonts w:ascii="Arial" w:hAnsi="Arial" w:cs="Arial"/>
          <w:i/>
          <w:sz w:val="18"/>
          <w:szCs w:val="18"/>
        </w:rPr>
        <w:t xml:space="preserve"> ustawy </w:t>
      </w:r>
      <w:proofErr w:type="spellStart"/>
      <w:r>
        <w:rPr>
          <w:rFonts w:ascii="Arial" w:hAnsi="Arial" w:cs="Arial"/>
          <w:i/>
          <w:sz w:val="18"/>
          <w:szCs w:val="18"/>
        </w:rPr>
        <w:t>Pzp</w:t>
      </w:r>
      <w:proofErr w:type="spellEnd"/>
      <w:r>
        <w:rPr>
          <w:rFonts w:ascii="Arial" w:hAnsi="Arial" w:cs="Arial"/>
          <w:sz w:val="18"/>
          <w:szCs w:val="18"/>
        </w:rPr>
        <w:t>/</w:t>
      </w:r>
    </w:p>
    <w:p w14:paraId="7028A20E" w14:textId="77777777" w:rsidR="00552FFB" w:rsidRDefault="00552FFB" w:rsidP="00357F2D">
      <w:pPr>
        <w:pStyle w:val="Default"/>
        <w:numPr>
          <w:ilvl w:val="0"/>
          <w:numId w:val="11"/>
        </w:numPr>
        <w:spacing w:before="120" w:after="120"/>
      </w:pPr>
      <w:r>
        <w:rPr>
          <w:sz w:val="22"/>
          <w:szCs w:val="22"/>
        </w:rPr>
        <w:t>wartość zamówienia podstawowego .................zł (bez VAT) = .....................euro</w:t>
      </w:r>
    </w:p>
    <w:p w14:paraId="61DDF443" w14:textId="77777777" w:rsidR="00552FFB" w:rsidRPr="00821146" w:rsidRDefault="00552FFB" w:rsidP="00357F2D">
      <w:pPr>
        <w:pStyle w:val="Default"/>
        <w:numPr>
          <w:ilvl w:val="0"/>
          <w:numId w:val="11"/>
        </w:numPr>
        <w:spacing w:after="120"/>
      </w:pPr>
      <w:r>
        <w:rPr>
          <w:sz w:val="22"/>
          <w:szCs w:val="22"/>
        </w:rPr>
        <w:t>wartość zamówień</w:t>
      </w:r>
      <w:r w:rsidR="00E239BF">
        <w:rPr>
          <w:sz w:val="22"/>
          <w:szCs w:val="22"/>
        </w:rPr>
        <w:t>,</w:t>
      </w:r>
      <w:r>
        <w:rPr>
          <w:sz w:val="22"/>
          <w:szCs w:val="22"/>
        </w:rPr>
        <w:t xml:space="preserve"> o których mowa art. </w:t>
      </w:r>
      <w:r w:rsidR="00480B1E">
        <w:rPr>
          <w:sz w:val="22"/>
          <w:szCs w:val="22"/>
        </w:rPr>
        <w:t xml:space="preserve">214 ust. 1 pkt 7 i </w:t>
      </w:r>
      <w:r w:rsidR="00E239BF">
        <w:rPr>
          <w:sz w:val="22"/>
          <w:szCs w:val="22"/>
        </w:rPr>
        <w:t>8</w:t>
      </w:r>
      <w:r w:rsidR="003D55E1">
        <w:rPr>
          <w:sz w:val="22"/>
          <w:szCs w:val="22"/>
        </w:rPr>
        <w:t xml:space="preserve"> </w:t>
      </w:r>
      <w:proofErr w:type="spellStart"/>
      <w:r>
        <w:rPr>
          <w:sz w:val="22"/>
          <w:szCs w:val="22"/>
        </w:rPr>
        <w:t>Pzp</w:t>
      </w:r>
      <w:proofErr w:type="spellEnd"/>
      <w:r>
        <w:rPr>
          <w:sz w:val="22"/>
          <w:szCs w:val="22"/>
        </w:rPr>
        <w:t xml:space="preserve"> ……….........zł (bez VAT) = ...…………..</w:t>
      </w:r>
      <w:r>
        <w:rPr>
          <w:sz w:val="16"/>
          <w:szCs w:val="16"/>
        </w:rPr>
        <w:t>.</w:t>
      </w:r>
      <w:r>
        <w:rPr>
          <w:sz w:val="22"/>
          <w:szCs w:val="22"/>
        </w:rPr>
        <w:t>euro</w:t>
      </w:r>
    </w:p>
    <w:p w14:paraId="1AF08DE0" w14:textId="77777777" w:rsidR="00480B1E" w:rsidRDefault="00480B1E" w:rsidP="00357F2D">
      <w:pPr>
        <w:pStyle w:val="Default"/>
        <w:numPr>
          <w:ilvl w:val="0"/>
          <w:numId w:val="11"/>
        </w:numPr>
        <w:spacing w:after="120"/>
      </w:pPr>
      <w:r>
        <w:rPr>
          <w:sz w:val="22"/>
          <w:szCs w:val="22"/>
        </w:rPr>
        <w:t xml:space="preserve">1 euro* = …….. zł </w:t>
      </w:r>
    </w:p>
    <w:p w14:paraId="197F948F" w14:textId="77777777" w:rsidR="00552FFB" w:rsidRDefault="00552FFB" w:rsidP="00357F2D">
      <w:pPr>
        <w:pStyle w:val="Default"/>
        <w:numPr>
          <w:ilvl w:val="0"/>
          <w:numId w:val="11"/>
        </w:numPr>
        <w:spacing w:after="120"/>
      </w:pPr>
      <w:r>
        <w:rPr>
          <w:sz w:val="22"/>
          <w:szCs w:val="22"/>
        </w:rPr>
        <w:t>źródło finansowania ..........................…</w:t>
      </w:r>
    </w:p>
    <w:p w14:paraId="4E72DEAE" w14:textId="77777777" w:rsidR="00552FFB" w:rsidRDefault="00552FFB" w:rsidP="00357F2D">
      <w:pPr>
        <w:pStyle w:val="Default"/>
        <w:numPr>
          <w:ilvl w:val="0"/>
          <w:numId w:val="11"/>
        </w:numPr>
        <w:spacing w:after="120"/>
      </w:pPr>
      <w:r>
        <w:rPr>
          <w:sz w:val="22"/>
          <w:szCs w:val="22"/>
        </w:rPr>
        <w:t>kwota przeznaczona na sfinansowanie zamówienia …………… zł (z VAT - ………… %)</w:t>
      </w:r>
    </w:p>
    <w:p w14:paraId="27D5A3E9" w14:textId="77777777" w:rsidR="00552FFB" w:rsidRDefault="00552FFB" w:rsidP="00357F2D">
      <w:pPr>
        <w:pStyle w:val="Default"/>
        <w:numPr>
          <w:ilvl w:val="0"/>
          <w:numId w:val="11"/>
        </w:numPr>
        <w:spacing w:after="120"/>
      </w:pPr>
      <w:r>
        <w:rPr>
          <w:sz w:val="22"/>
          <w:szCs w:val="22"/>
        </w:rPr>
        <w:t>wartość zamówienia ustalono na podstawie…………………………………………</w:t>
      </w:r>
    </w:p>
    <w:p w14:paraId="24D65751" w14:textId="367751F0" w:rsidR="009F42DD" w:rsidRDefault="00552FFB" w:rsidP="00881273">
      <w:pPr>
        <w:pStyle w:val="Default"/>
        <w:numPr>
          <w:ilvl w:val="0"/>
          <w:numId w:val="11"/>
        </w:numPr>
        <w:ind w:left="284" w:firstLine="0"/>
        <w:rPr>
          <w:sz w:val="22"/>
          <w:szCs w:val="22"/>
        </w:rPr>
      </w:pPr>
      <w:r w:rsidRPr="00257973">
        <w:rPr>
          <w:sz w:val="22"/>
          <w:szCs w:val="22"/>
        </w:rPr>
        <w:t>zamówienie jest jedynym zamówieniem tego rodzaju w danym roku budżetow</w:t>
      </w:r>
      <w:r w:rsidRPr="00DD1270">
        <w:rPr>
          <w:sz w:val="22"/>
          <w:szCs w:val="22"/>
        </w:rPr>
        <w:t>ym/</w:t>
      </w:r>
      <w:r w:rsidRPr="00257973">
        <w:rPr>
          <w:sz w:val="22"/>
          <w:szCs w:val="22"/>
        </w:rPr>
        <w:t>łączna wartość zamó</w:t>
      </w:r>
      <w:r w:rsidR="00C73243" w:rsidRPr="00DD1270">
        <w:rPr>
          <w:sz w:val="22"/>
          <w:szCs w:val="22"/>
        </w:rPr>
        <w:t>w</w:t>
      </w:r>
      <w:r w:rsidRPr="00821146">
        <w:rPr>
          <w:sz w:val="22"/>
          <w:szCs w:val="22"/>
        </w:rPr>
        <w:t>ień tego rodzaju udzielanych w danym roku budżetowym wynosi</w:t>
      </w:r>
      <w:r w:rsidR="009F42DD">
        <w:rPr>
          <w:sz w:val="22"/>
          <w:szCs w:val="22"/>
        </w:rPr>
        <w:t>: ……… zł (bez VAT)*</w:t>
      </w:r>
      <w:r w:rsidR="00180DC7">
        <w:rPr>
          <w:sz w:val="22"/>
          <w:szCs w:val="22"/>
        </w:rPr>
        <w:t>*</w:t>
      </w:r>
    </w:p>
    <w:p w14:paraId="4AF77656" w14:textId="2DD90488" w:rsidR="009F42DD" w:rsidRDefault="009F42DD" w:rsidP="00881273">
      <w:pPr>
        <w:pStyle w:val="Default"/>
        <w:numPr>
          <w:ilvl w:val="0"/>
          <w:numId w:val="11"/>
        </w:numPr>
        <w:rPr>
          <w:sz w:val="22"/>
          <w:szCs w:val="22"/>
        </w:rPr>
      </w:pPr>
      <w:r>
        <w:rPr>
          <w:sz w:val="22"/>
          <w:szCs w:val="22"/>
        </w:rPr>
        <w:t xml:space="preserve">zamówienie dotyczy nabycia podobnych dostaw: </w:t>
      </w:r>
      <w:r>
        <w:rPr>
          <w:b/>
          <w:sz w:val="28"/>
          <w:szCs w:val="28"/>
        </w:rPr>
        <w:t xml:space="preserve">□ </w:t>
      </w:r>
      <w:r w:rsidRPr="00CA43B0">
        <w:t>nie</w:t>
      </w:r>
      <w:r>
        <w:t xml:space="preserve">  </w:t>
      </w:r>
      <w:r>
        <w:rPr>
          <w:b/>
          <w:sz w:val="28"/>
          <w:szCs w:val="28"/>
        </w:rPr>
        <w:t xml:space="preserve">□ </w:t>
      </w:r>
      <w:r>
        <w:t>tak i</w:t>
      </w:r>
      <w:r>
        <w:rPr>
          <w:sz w:val="22"/>
          <w:szCs w:val="22"/>
        </w:rPr>
        <w:t xml:space="preserve"> łączna ich wartość wynosi: …… zł (bez VAT)*</w:t>
      </w:r>
      <w:r w:rsidR="00180DC7">
        <w:rPr>
          <w:sz w:val="22"/>
          <w:szCs w:val="22"/>
        </w:rPr>
        <w:t>*</w:t>
      </w:r>
    </w:p>
    <w:p w14:paraId="2DABAC7B" w14:textId="4708ECD1" w:rsidR="00C73243" w:rsidRDefault="00480B1E" w:rsidP="00821146">
      <w:pPr>
        <w:pStyle w:val="Default"/>
        <w:spacing w:after="120"/>
        <w:rPr>
          <w:sz w:val="22"/>
          <w:szCs w:val="22"/>
        </w:rPr>
      </w:pPr>
      <w:r>
        <w:rPr>
          <w:sz w:val="22"/>
          <w:szCs w:val="22"/>
        </w:rPr>
        <w:t>*</w:t>
      </w:r>
      <w:r w:rsidR="00D86795" w:rsidRPr="00D86795">
        <w:rPr>
          <w:sz w:val="23"/>
          <w:szCs w:val="23"/>
        </w:rPr>
        <w:t xml:space="preserve"> </w:t>
      </w:r>
      <w:r w:rsidR="00D86795" w:rsidRPr="00821146">
        <w:rPr>
          <w:rFonts w:eastAsia="Times New Roman"/>
          <w:i/>
          <w:color w:val="auto"/>
          <w:sz w:val="18"/>
          <w:szCs w:val="18"/>
        </w:rPr>
        <w:t>średni kurs złotego w stosunku do euro, stanowiącym podstawę przeliczania wartości zamówień lub konkursów, ustalonym na podstawie kwot określonych w komunikacie Komisji Europejskiej ogł</w:t>
      </w:r>
      <w:r w:rsidR="003860FA">
        <w:rPr>
          <w:rFonts w:eastAsia="Times New Roman"/>
          <w:i/>
          <w:color w:val="auto"/>
          <w:sz w:val="18"/>
          <w:szCs w:val="18"/>
        </w:rPr>
        <w:t>o</w:t>
      </w:r>
      <w:r w:rsidR="00D86795" w:rsidRPr="00821146">
        <w:rPr>
          <w:rFonts w:eastAsia="Times New Roman"/>
          <w:i/>
          <w:color w:val="auto"/>
          <w:sz w:val="18"/>
          <w:szCs w:val="18"/>
        </w:rPr>
        <w:t>sz</w:t>
      </w:r>
      <w:r w:rsidR="003860FA">
        <w:rPr>
          <w:rFonts w:eastAsia="Times New Roman"/>
          <w:i/>
          <w:color w:val="auto"/>
          <w:sz w:val="18"/>
          <w:szCs w:val="18"/>
        </w:rPr>
        <w:t>o</w:t>
      </w:r>
      <w:r w:rsidR="00D86795" w:rsidRPr="00821146">
        <w:rPr>
          <w:rFonts w:eastAsia="Times New Roman"/>
          <w:i/>
          <w:color w:val="auto"/>
          <w:sz w:val="18"/>
          <w:szCs w:val="18"/>
        </w:rPr>
        <w:t>n</w:t>
      </w:r>
      <w:r w:rsidR="004856F2">
        <w:rPr>
          <w:rFonts w:eastAsia="Times New Roman"/>
          <w:i/>
          <w:color w:val="auto"/>
          <w:sz w:val="18"/>
          <w:szCs w:val="18"/>
        </w:rPr>
        <w:t>y</w:t>
      </w:r>
      <w:r w:rsidR="002D1B58">
        <w:rPr>
          <w:rFonts w:eastAsia="Times New Roman"/>
          <w:i/>
          <w:color w:val="auto"/>
          <w:sz w:val="18"/>
          <w:szCs w:val="18"/>
        </w:rPr>
        <w:t>m</w:t>
      </w:r>
      <w:r w:rsidR="00D86795" w:rsidRPr="00821146">
        <w:rPr>
          <w:rFonts w:eastAsia="Times New Roman"/>
          <w:i/>
          <w:color w:val="auto"/>
          <w:sz w:val="18"/>
          <w:szCs w:val="18"/>
        </w:rPr>
        <w:t xml:space="preserve"> w drodze obwieszczenia, w Dzienniku Urzędowym Rzeczypospolitej Polskiej „Monitor Polski”, oraz zamieszczan</w:t>
      </w:r>
      <w:r w:rsidR="004856F2">
        <w:rPr>
          <w:rFonts w:eastAsia="Times New Roman"/>
          <w:i/>
          <w:color w:val="auto"/>
          <w:sz w:val="18"/>
          <w:szCs w:val="18"/>
        </w:rPr>
        <w:t>y</w:t>
      </w:r>
      <w:r w:rsidR="002D1B58">
        <w:rPr>
          <w:rFonts w:eastAsia="Times New Roman"/>
          <w:i/>
          <w:color w:val="auto"/>
          <w:sz w:val="18"/>
          <w:szCs w:val="18"/>
        </w:rPr>
        <w:t>m</w:t>
      </w:r>
      <w:r w:rsidR="00D86795" w:rsidRPr="00821146">
        <w:rPr>
          <w:rFonts w:eastAsia="Times New Roman"/>
          <w:i/>
          <w:color w:val="auto"/>
          <w:sz w:val="18"/>
          <w:szCs w:val="18"/>
        </w:rPr>
        <w:t xml:space="preserve"> na stronie internetowej Urzędu Zamówień Publicznych, niezwłocznie po publikacji komunikatu Komisji Europejskiej w Dzienniku Urzędowym Unii Europejskiej</w:t>
      </w:r>
    </w:p>
    <w:p w14:paraId="2E04C07A" w14:textId="77777777" w:rsidR="00EA091A" w:rsidRDefault="00552FFB">
      <w:pPr>
        <w:ind w:left="426" w:right="-142" w:hanging="142"/>
        <w:rPr>
          <w:rFonts w:ascii="Arial" w:hAnsi="Arial" w:cs="Arial"/>
          <w:i/>
          <w:sz w:val="18"/>
          <w:szCs w:val="18"/>
        </w:rPr>
      </w:pPr>
      <w:r>
        <w:rPr>
          <w:rFonts w:ascii="Arial" w:hAnsi="Arial" w:cs="Arial"/>
          <w:i/>
          <w:sz w:val="18"/>
          <w:szCs w:val="18"/>
        </w:rPr>
        <w:t>**</w:t>
      </w:r>
      <w:r w:rsidR="00EA091A">
        <w:rPr>
          <w:rFonts w:ascii="Arial" w:hAnsi="Arial" w:cs="Arial"/>
          <w:i/>
          <w:sz w:val="18"/>
          <w:szCs w:val="18"/>
        </w:rPr>
        <w:t>n</w:t>
      </w:r>
      <w:r>
        <w:rPr>
          <w:rFonts w:ascii="Arial" w:hAnsi="Arial" w:cs="Arial"/>
          <w:i/>
          <w:sz w:val="18"/>
          <w:szCs w:val="18"/>
        </w:rPr>
        <w:t xml:space="preserve">iepotrzebne skreślić. </w:t>
      </w:r>
    </w:p>
    <w:p w14:paraId="0758E157" w14:textId="56A97E65" w:rsidR="00552FFB" w:rsidRPr="00665694" w:rsidRDefault="00552FFB" w:rsidP="00665694">
      <w:pPr>
        <w:pStyle w:val="Akapitzlist"/>
        <w:numPr>
          <w:ilvl w:val="0"/>
          <w:numId w:val="103"/>
        </w:numPr>
        <w:ind w:right="-142"/>
        <w:rPr>
          <w:rFonts w:ascii="Arial" w:hAnsi="Arial" w:cs="Arial"/>
          <w:i/>
          <w:sz w:val="18"/>
          <w:szCs w:val="18"/>
        </w:rPr>
      </w:pPr>
      <w:r w:rsidRPr="00665694">
        <w:rPr>
          <w:rFonts w:ascii="Arial" w:hAnsi="Arial" w:cs="Arial"/>
          <w:i/>
          <w:sz w:val="18"/>
          <w:szCs w:val="18"/>
        </w:rPr>
        <w:t>W przypadku, gdy zamó</w:t>
      </w:r>
      <w:r w:rsidR="00480B1E" w:rsidRPr="00665694">
        <w:rPr>
          <w:rFonts w:ascii="Arial" w:hAnsi="Arial" w:cs="Arial"/>
          <w:i/>
          <w:sz w:val="18"/>
          <w:szCs w:val="18"/>
        </w:rPr>
        <w:t>w</w:t>
      </w:r>
      <w:r w:rsidRPr="00665694">
        <w:rPr>
          <w:rFonts w:ascii="Arial" w:hAnsi="Arial" w:cs="Arial"/>
          <w:i/>
          <w:sz w:val="18"/>
          <w:szCs w:val="18"/>
        </w:rPr>
        <w:t>ienie nie jest jedynym zamówieniem tego rodzaju udzielanym w danym roku budżetowym należy określić łączną wartość wszystkich zamówień.</w:t>
      </w:r>
    </w:p>
    <w:p w14:paraId="3F62C0F5" w14:textId="036D8FCC" w:rsidR="00A165F8" w:rsidRDefault="00A165F8" w:rsidP="00665694">
      <w:pPr>
        <w:pStyle w:val="Akapitzlist"/>
        <w:numPr>
          <w:ilvl w:val="0"/>
          <w:numId w:val="103"/>
        </w:numPr>
        <w:ind w:right="-142"/>
      </w:pPr>
      <w:r>
        <w:rPr>
          <w:rFonts w:ascii="Arial" w:hAnsi="Arial" w:cs="Arial"/>
          <w:i/>
          <w:sz w:val="18"/>
          <w:szCs w:val="18"/>
        </w:rPr>
        <w:t xml:space="preserve">W przypadku, gdy zamówienie dotyczy nabycia podobnych dostaw, wartością zamówieni jest łączna wartość podobnych dostaw, nawet jeżeli </w:t>
      </w:r>
      <w:r w:rsidR="00180DC7">
        <w:rPr>
          <w:rFonts w:ascii="Arial" w:hAnsi="Arial" w:cs="Arial"/>
          <w:i/>
          <w:sz w:val="18"/>
          <w:szCs w:val="18"/>
        </w:rPr>
        <w:t>Z</w:t>
      </w:r>
      <w:r>
        <w:rPr>
          <w:rFonts w:ascii="Arial" w:hAnsi="Arial" w:cs="Arial"/>
          <w:i/>
          <w:sz w:val="18"/>
          <w:szCs w:val="18"/>
        </w:rPr>
        <w:t>amawiający udziela zamówienia w częściach</w:t>
      </w:r>
      <w:r w:rsidR="00665694">
        <w:rPr>
          <w:rFonts w:ascii="Arial" w:hAnsi="Arial" w:cs="Arial"/>
          <w:i/>
          <w:sz w:val="18"/>
          <w:szCs w:val="18"/>
        </w:rPr>
        <w:t>, z których każda stanowi przedmiot odrębnego postępowania, lub dopuszcza możliwość składanie ofert częściowych, w taki</w:t>
      </w:r>
      <w:r w:rsidR="00F242A4">
        <w:rPr>
          <w:rFonts w:ascii="Arial" w:hAnsi="Arial" w:cs="Arial"/>
          <w:i/>
          <w:sz w:val="18"/>
          <w:szCs w:val="18"/>
        </w:rPr>
        <w:t>m przypadku</w:t>
      </w:r>
      <w:r w:rsidR="00665694">
        <w:rPr>
          <w:rFonts w:ascii="Arial" w:hAnsi="Arial" w:cs="Arial"/>
          <w:i/>
          <w:sz w:val="18"/>
          <w:szCs w:val="18"/>
        </w:rPr>
        <w:t xml:space="preserve"> należy </w:t>
      </w:r>
      <w:r w:rsidR="00BC1201">
        <w:rPr>
          <w:rFonts w:ascii="Arial" w:hAnsi="Arial" w:cs="Arial"/>
          <w:i/>
          <w:sz w:val="18"/>
          <w:szCs w:val="18"/>
        </w:rPr>
        <w:t>określić łączną wartość nabycia wszystkich podobnych dostaw</w:t>
      </w:r>
      <w:r w:rsidR="00665694">
        <w:rPr>
          <w:rFonts w:ascii="Arial" w:hAnsi="Arial" w:cs="Arial"/>
          <w:i/>
          <w:sz w:val="18"/>
          <w:szCs w:val="18"/>
        </w:rPr>
        <w:t xml:space="preserve">. </w:t>
      </w:r>
    </w:p>
    <w:p w14:paraId="77C971FC" w14:textId="77777777" w:rsidR="00552FFB" w:rsidRDefault="00552FFB">
      <w:pPr>
        <w:ind w:left="0" w:right="-142" w:firstLine="0"/>
        <w:rPr>
          <w:rFonts w:ascii="Arial" w:hAnsi="Arial" w:cs="Arial"/>
          <w:i/>
          <w:sz w:val="18"/>
          <w:szCs w:val="18"/>
        </w:rPr>
      </w:pPr>
    </w:p>
    <w:p w14:paraId="51C164C5" w14:textId="77777777" w:rsidR="00552FFB" w:rsidRDefault="00552FFB">
      <w:pPr>
        <w:ind w:left="0" w:right="-142" w:firstLine="0"/>
        <w:rPr>
          <w:rFonts w:ascii="Arial" w:hAnsi="Arial" w:cs="Arial"/>
          <w:i/>
          <w:sz w:val="18"/>
          <w:szCs w:val="18"/>
        </w:rPr>
      </w:pPr>
    </w:p>
    <w:p w14:paraId="0343CCF6" w14:textId="77777777" w:rsidR="00552FFB" w:rsidRDefault="00552FFB">
      <w:pPr>
        <w:ind w:left="6379" w:right="-142" w:firstLine="0"/>
        <w:jc w:val="left"/>
      </w:pPr>
      <w:r>
        <w:rPr>
          <w:rFonts w:ascii="Arial" w:hAnsi="Arial" w:cs="Arial"/>
          <w:sz w:val="18"/>
          <w:szCs w:val="18"/>
        </w:rPr>
        <w:t>…..........................................................</w:t>
      </w:r>
    </w:p>
    <w:p w14:paraId="5B1AA25A" w14:textId="77777777" w:rsidR="00552FFB" w:rsidRDefault="00552FFB">
      <w:pPr>
        <w:ind w:left="6379" w:right="-142" w:firstLine="0"/>
        <w:jc w:val="center"/>
      </w:pPr>
      <w:r>
        <w:rPr>
          <w:rFonts w:ascii="Arial" w:hAnsi="Arial" w:cs="Arial"/>
          <w:i/>
          <w:sz w:val="18"/>
          <w:szCs w:val="18"/>
        </w:rPr>
        <w:t>(data i podpis osoby dokonującej ustalenia wartości)</w:t>
      </w:r>
    </w:p>
    <w:p w14:paraId="27D33E40" w14:textId="77777777" w:rsidR="00552FFB" w:rsidRDefault="00552FFB">
      <w:pPr>
        <w:ind w:left="6379" w:right="-142" w:firstLine="0"/>
        <w:jc w:val="center"/>
        <w:rPr>
          <w:rFonts w:ascii="Arial" w:hAnsi="Arial" w:cs="Arial"/>
          <w:i/>
          <w:sz w:val="18"/>
          <w:szCs w:val="18"/>
        </w:rPr>
      </w:pPr>
    </w:p>
    <w:p w14:paraId="5BD2FE72" w14:textId="77777777" w:rsidR="00552FFB" w:rsidRDefault="00552FFB">
      <w:pPr>
        <w:ind w:left="6379" w:right="-142" w:firstLine="0"/>
        <w:jc w:val="center"/>
        <w:rPr>
          <w:rFonts w:ascii="Arial" w:hAnsi="Arial" w:cs="Arial"/>
          <w:i/>
          <w:sz w:val="18"/>
          <w:szCs w:val="18"/>
        </w:rPr>
      </w:pPr>
    </w:p>
    <w:p w14:paraId="4878333B" w14:textId="77777777" w:rsidR="00552FFB" w:rsidRDefault="00552FFB" w:rsidP="00357F2D">
      <w:pPr>
        <w:numPr>
          <w:ilvl w:val="0"/>
          <w:numId w:val="37"/>
        </w:numPr>
        <w:ind w:left="426" w:right="-142" w:hanging="426"/>
      </w:pPr>
      <w:r>
        <w:rPr>
          <w:rFonts w:ascii="Arial" w:hAnsi="Arial" w:cs="Arial"/>
          <w:b/>
          <w:szCs w:val="24"/>
        </w:rPr>
        <w:t>Podział na zadania:</w:t>
      </w:r>
    </w:p>
    <w:p w14:paraId="465233C7" w14:textId="77777777" w:rsidR="00552FFB" w:rsidRDefault="00552FFB">
      <w:pPr>
        <w:pStyle w:val="Tekstpodstawowywcity31"/>
        <w:spacing w:before="120"/>
        <w:ind w:right="-113" w:firstLine="0"/>
      </w:pPr>
      <w:r>
        <w:rPr>
          <w:rFonts w:ascii="Arial" w:hAnsi="Arial" w:cs="Arial"/>
          <w:sz w:val="18"/>
          <w:szCs w:val="18"/>
        </w:rPr>
        <w:t>/</w:t>
      </w:r>
      <w:r>
        <w:rPr>
          <w:rFonts w:ascii="Arial" w:hAnsi="Arial" w:cs="Arial"/>
          <w:i/>
          <w:sz w:val="18"/>
          <w:szCs w:val="18"/>
        </w:rPr>
        <w:t>należy wskazać nazwy i zakresy poszczególnych części zamówienia a w przypadku</w:t>
      </w:r>
      <w:r w:rsidR="00905357">
        <w:rPr>
          <w:rFonts w:ascii="Arial" w:hAnsi="Arial" w:cs="Arial"/>
          <w:i/>
          <w:sz w:val="18"/>
          <w:szCs w:val="18"/>
        </w:rPr>
        <w:t>,</w:t>
      </w:r>
      <w:r>
        <w:rPr>
          <w:rFonts w:ascii="Arial" w:hAnsi="Arial" w:cs="Arial"/>
          <w:i/>
          <w:sz w:val="18"/>
          <w:szCs w:val="18"/>
        </w:rPr>
        <w:t xml:space="preserve"> gdy zamawiający nie przewiduje udzielania zamówienia w częściach wskazać powody</w:t>
      </w:r>
      <w:r w:rsidR="00905357">
        <w:rPr>
          <w:rFonts w:ascii="Arial" w:hAnsi="Arial" w:cs="Arial"/>
          <w:i/>
          <w:sz w:val="18"/>
          <w:szCs w:val="18"/>
        </w:rPr>
        <w:t>,</w:t>
      </w:r>
      <w:r>
        <w:rPr>
          <w:rFonts w:ascii="Arial" w:hAnsi="Arial" w:cs="Arial"/>
          <w:i/>
          <w:sz w:val="18"/>
          <w:szCs w:val="18"/>
        </w:rPr>
        <w:t xml:space="preserve"> dla których przedmiot zamówienia nie został podzielony/</w:t>
      </w:r>
    </w:p>
    <w:p w14:paraId="5A992EDC" w14:textId="77777777" w:rsidR="00552FFB" w:rsidRDefault="00552FFB">
      <w:pPr>
        <w:ind w:right="-142"/>
      </w:pPr>
      <w:r>
        <w:rPr>
          <w:rFonts w:ascii="Arial" w:hAnsi="Arial" w:cs="Arial"/>
          <w:szCs w:val="24"/>
        </w:rPr>
        <w:t>........................................................................................................................................</w:t>
      </w:r>
    </w:p>
    <w:p w14:paraId="41A79865" w14:textId="77777777" w:rsidR="00552FFB" w:rsidRDefault="00552FFB">
      <w:pPr>
        <w:ind w:right="-142"/>
      </w:pPr>
      <w:r>
        <w:rPr>
          <w:rFonts w:ascii="Arial" w:hAnsi="Arial" w:cs="Arial"/>
          <w:szCs w:val="24"/>
        </w:rPr>
        <w:t>........................................................................................................................................</w:t>
      </w:r>
    </w:p>
    <w:p w14:paraId="558E38CD" w14:textId="77777777" w:rsidR="00552FFB" w:rsidRDefault="00552FFB">
      <w:pPr>
        <w:ind w:right="-142"/>
        <w:rPr>
          <w:rFonts w:ascii="Arial" w:hAnsi="Arial" w:cs="Arial"/>
          <w:szCs w:val="24"/>
        </w:rPr>
      </w:pPr>
    </w:p>
    <w:p w14:paraId="4C25EFB5" w14:textId="77777777" w:rsidR="00552FFB" w:rsidRDefault="00552FFB" w:rsidP="00357F2D">
      <w:pPr>
        <w:numPr>
          <w:ilvl w:val="0"/>
          <w:numId w:val="37"/>
        </w:numPr>
        <w:ind w:left="426" w:right="-142" w:hanging="426"/>
      </w:pPr>
      <w:r>
        <w:rPr>
          <w:rFonts w:ascii="Arial" w:hAnsi="Arial" w:cs="Arial"/>
          <w:b/>
          <w:szCs w:val="24"/>
        </w:rPr>
        <w:t>Proponowany tryb udzielenia zamówienia:</w:t>
      </w:r>
      <w:r w:rsidR="00AD46D9">
        <w:rPr>
          <w:rFonts w:ascii="Arial" w:hAnsi="Arial" w:cs="Arial"/>
          <w:b/>
          <w:szCs w:val="24"/>
        </w:rPr>
        <w:t xml:space="preserve"> </w:t>
      </w:r>
      <w:r w:rsidR="00AD46D9" w:rsidRPr="00AD46D9">
        <w:rPr>
          <w:rFonts w:ascii="Arial" w:hAnsi="Arial" w:cs="Arial"/>
          <w:szCs w:val="24"/>
        </w:rPr>
        <w:t>…………………………………..</w:t>
      </w:r>
    </w:p>
    <w:p w14:paraId="6669C76C" w14:textId="77777777" w:rsidR="00552FFB" w:rsidRDefault="00552FFB">
      <w:pPr>
        <w:spacing w:line="360" w:lineRule="auto"/>
        <w:ind w:left="0" w:right="-142" w:firstLine="0"/>
      </w:pPr>
      <w:r>
        <w:rPr>
          <w:rFonts w:ascii="Arial" w:hAnsi="Arial" w:cs="Arial"/>
          <w:sz w:val="22"/>
          <w:szCs w:val="22"/>
        </w:rPr>
        <w:t>Uzasadnienie wyboru trybu</w:t>
      </w:r>
      <w:r w:rsidR="00857E02">
        <w:rPr>
          <w:rFonts w:ascii="Arial" w:hAnsi="Arial" w:cs="Arial"/>
          <w:sz w:val="22"/>
          <w:szCs w:val="22"/>
        </w:rPr>
        <w:t xml:space="preserve"> lub innej procedury</w:t>
      </w:r>
      <w:r>
        <w:rPr>
          <w:rFonts w:ascii="Arial" w:hAnsi="Arial" w:cs="Arial"/>
          <w:szCs w:val="24"/>
        </w:rPr>
        <w:t xml:space="preserve"> </w:t>
      </w:r>
      <w:r>
        <w:rPr>
          <w:rFonts w:ascii="Arial" w:hAnsi="Arial" w:cs="Arial"/>
          <w:i/>
          <w:sz w:val="18"/>
          <w:szCs w:val="18"/>
        </w:rPr>
        <w:t>/formalne i prawne/</w:t>
      </w:r>
      <w:r>
        <w:rPr>
          <w:rFonts w:ascii="Arial" w:hAnsi="Arial" w:cs="Arial"/>
          <w:i/>
          <w:szCs w:val="24"/>
        </w:rPr>
        <w:t xml:space="preserve"> </w:t>
      </w:r>
      <w:r>
        <w:rPr>
          <w:rFonts w:ascii="Arial" w:hAnsi="Arial" w:cs="Arial"/>
          <w:szCs w:val="24"/>
        </w:rPr>
        <w:t>.........................................</w:t>
      </w:r>
    </w:p>
    <w:p w14:paraId="03145DD1" w14:textId="77777777" w:rsidR="00552FFB" w:rsidRDefault="00552FFB">
      <w:pPr>
        <w:spacing w:line="360" w:lineRule="auto"/>
        <w:ind w:left="0" w:right="-142" w:firstLine="0"/>
      </w:pPr>
      <w:r>
        <w:rPr>
          <w:rFonts w:ascii="Arial" w:hAnsi="Arial" w:cs="Arial"/>
          <w:szCs w:val="24"/>
        </w:rPr>
        <w:t>.......................................................................................................................................</w:t>
      </w:r>
    </w:p>
    <w:p w14:paraId="3F5FDDC3" w14:textId="77777777" w:rsidR="00552FFB" w:rsidRDefault="00552FFB">
      <w:pPr>
        <w:spacing w:line="360" w:lineRule="auto"/>
        <w:ind w:left="0" w:right="-142" w:firstLine="6"/>
        <w:jc w:val="center"/>
      </w:pPr>
      <w:r>
        <w:rPr>
          <w:rFonts w:ascii="Arial" w:hAnsi="Arial" w:cs="Arial"/>
          <w:i/>
          <w:sz w:val="18"/>
          <w:szCs w:val="18"/>
        </w:rPr>
        <w:t>/należy wypełnić w przypadku trybu innego niż</w:t>
      </w:r>
      <w:r w:rsidR="00E16167">
        <w:rPr>
          <w:rFonts w:ascii="Arial" w:hAnsi="Arial" w:cs="Arial"/>
          <w:i/>
          <w:sz w:val="18"/>
          <w:szCs w:val="18"/>
        </w:rPr>
        <w:t xml:space="preserve"> tryb podstawowy,</w:t>
      </w:r>
      <w:r>
        <w:rPr>
          <w:rFonts w:ascii="Arial" w:hAnsi="Arial" w:cs="Arial"/>
          <w:i/>
          <w:sz w:val="18"/>
          <w:szCs w:val="18"/>
        </w:rPr>
        <w:t xml:space="preserve"> przetarg nieograniczony lub ograniczony/</w:t>
      </w:r>
    </w:p>
    <w:p w14:paraId="5BCB5C94" w14:textId="77777777" w:rsidR="00552FFB" w:rsidRPr="0075314E" w:rsidRDefault="00552FFB" w:rsidP="00357F2D">
      <w:pPr>
        <w:numPr>
          <w:ilvl w:val="0"/>
          <w:numId w:val="37"/>
        </w:numPr>
        <w:tabs>
          <w:tab w:val="left" w:pos="426"/>
        </w:tabs>
        <w:spacing w:line="360" w:lineRule="auto"/>
        <w:ind w:left="426" w:right="-142" w:hanging="426"/>
      </w:pPr>
      <w:r>
        <w:rPr>
          <w:rFonts w:ascii="Arial" w:hAnsi="Arial" w:cs="Arial"/>
          <w:b/>
          <w:szCs w:val="24"/>
        </w:rPr>
        <w:t>Proponowane kryteria wyboru oferty</w:t>
      </w:r>
      <w:r w:rsidR="00AD46D9">
        <w:rPr>
          <w:rFonts w:ascii="Arial" w:hAnsi="Arial" w:cs="Arial"/>
          <w:b/>
          <w:szCs w:val="24"/>
        </w:rPr>
        <w:t>:</w:t>
      </w:r>
    </w:p>
    <w:p w14:paraId="23AB8956" w14:textId="77777777" w:rsidR="0075314E" w:rsidRDefault="0075314E" w:rsidP="0075314E">
      <w:pPr>
        <w:tabs>
          <w:tab w:val="left" w:pos="426"/>
        </w:tabs>
        <w:spacing w:line="360" w:lineRule="auto"/>
        <w:ind w:left="426" w:right="-142" w:firstLine="0"/>
      </w:pPr>
      <w:r>
        <w:rPr>
          <w:rFonts w:ascii="Arial" w:hAnsi="Arial" w:cs="Arial"/>
          <w:i/>
          <w:sz w:val="18"/>
          <w:szCs w:val="18"/>
        </w:rPr>
        <w:t xml:space="preserve">/należy uwzględnić przepisy art. 239 -246 ustawy </w:t>
      </w:r>
      <w:proofErr w:type="spellStart"/>
      <w:r>
        <w:rPr>
          <w:rFonts w:ascii="Arial" w:hAnsi="Arial" w:cs="Arial"/>
          <w:i/>
          <w:sz w:val="18"/>
          <w:szCs w:val="18"/>
        </w:rPr>
        <w:t>Pzp</w:t>
      </w:r>
      <w:proofErr w:type="spellEnd"/>
      <w:r w:rsidR="00FC6B32">
        <w:rPr>
          <w:rFonts w:ascii="Arial" w:hAnsi="Arial" w:cs="Arial"/>
          <w:i/>
          <w:sz w:val="18"/>
          <w:szCs w:val="18"/>
        </w:rPr>
        <w:t>/</w:t>
      </w:r>
    </w:p>
    <w:p w14:paraId="06C06D7B" w14:textId="77777777" w:rsidR="00552FFB" w:rsidRDefault="00552FFB">
      <w:pPr>
        <w:ind w:left="0" w:right="-142" w:firstLine="426"/>
      </w:pPr>
      <w:r>
        <w:rPr>
          <w:rFonts w:ascii="Arial" w:hAnsi="Arial" w:cs="Arial"/>
          <w:b/>
          <w:sz w:val="28"/>
          <w:szCs w:val="28"/>
        </w:rPr>
        <w:t>□</w:t>
      </w:r>
      <w:r>
        <w:rPr>
          <w:rFonts w:ascii="Arial" w:hAnsi="Arial" w:cs="Arial"/>
          <w:b/>
          <w:sz w:val="22"/>
          <w:szCs w:val="22"/>
        </w:rPr>
        <w:tab/>
      </w:r>
      <w:r>
        <w:rPr>
          <w:rFonts w:ascii="Arial" w:hAnsi="Arial" w:cs="Arial"/>
          <w:sz w:val="22"/>
          <w:szCs w:val="22"/>
        </w:rPr>
        <w:t>Najniższa cena</w:t>
      </w:r>
    </w:p>
    <w:p w14:paraId="1F34B4DE" w14:textId="77777777" w:rsidR="00552FFB" w:rsidRDefault="00552FFB">
      <w:pPr>
        <w:ind w:left="0" w:right="-142" w:firstLine="426"/>
      </w:pPr>
      <w:r>
        <w:rPr>
          <w:rFonts w:ascii="Arial" w:hAnsi="Arial" w:cs="Arial"/>
          <w:b/>
          <w:sz w:val="28"/>
          <w:szCs w:val="28"/>
        </w:rPr>
        <w:t>□</w:t>
      </w:r>
      <w:r>
        <w:rPr>
          <w:rFonts w:ascii="Arial" w:hAnsi="Arial" w:cs="Arial"/>
          <w:b/>
          <w:sz w:val="22"/>
          <w:szCs w:val="22"/>
        </w:rPr>
        <w:tab/>
      </w:r>
      <w:r>
        <w:rPr>
          <w:rFonts w:ascii="Arial" w:hAnsi="Arial" w:cs="Arial"/>
          <w:sz w:val="22"/>
          <w:szCs w:val="22"/>
        </w:rPr>
        <w:t xml:space="preserve">Cena i inne kryteria oraz ich wagi: </w:t>
      </w:r>
    </w:p>
    <w:p w14:paraId="440B706E" w14:textId="77777777" w:rsidR="00552FFB" w:rsidRDefault="00552FFB" w:rsidP="00357F2D">
      <w:pPr>
        <w:widowControl/>
        <w:numPr>
          <w:ilvl w:val="0"/>
          <w:numId w:val="23"/>
        </w:numPr>
        <w:tabs>
          <w:tab w:val="left" w:pos="709"/>
          <w:tab w:val="left" w:pos="6663"/>
        </w:tabs>
        <w:spacing w:line="360" w:lineRule="auto"/>
        <w:ind w:right="-142" w:hanging="218"/>
        <w:jc w:val="left"/>
      </w:pPr>
      <w:r>
        <w:rPr>
          <w:rFonts w:ascii="Arial" w:hAnsi="Arial" w:cs="Arial"/>
          <w:sz w:val="22"/>
          <w:szCs w:val="22"/>
        </w:rPr>
        <w:t>……………………………………………….………………………………….………… - ____ %</w:t>
      </w:r>
    </w:p>
    <w:p w14:paraId="05E50641" w14:textId="77777777" w:rsidR="00552FFB" w:rsidRDefault="00552FFB" w:rsidP="00357F2D">
      <w:pPr>
        <w:widowControl/>
        <w:numPr>
          <w:ilvl w:val="0"/>
          <w:numId w:val="23"/>
        </w:numPr>
        <w:tabs>
          <w:tab w:val="left" w:pos="709"/>
          <w:tab w:val="left" w:pos="6663"/>
        </w:tabs>
        <w:spacing w:line="360" w:lineRule="auto"/>
        <w:ind w:right="-142" w:hanging="218"/>
        <w:jc w:val="left"/>
      </w:pPr>
      <w:r>
        <w:rPr>
          <w:rFonts w:ascii="Arial" w:hAnsi="Arial" w:cs="Arial"/>
          <w:sz w:val="22"/>
          <w:szCs w:val="22"/>
        </w:rPr>
        <w:t>…………………………………………………………….…………………….………… - ____ %</w:t>
      </w:r>
    </w:p>
    <w:p w14:paraId="3E2D9A5E" w14:textId="77777777" w:rsidR="00552FFB" w:rsidRDefault="00552FFB" w:rsidP="00357F2D">
      <w:pPr>
        <w:widowControl/>
        <w:numPr>
          <w:ilvl w:val="0"/>
          <w:numId w:val="23"/>
        </w:numPr>
        <w:tabs>
          <w:tab w:val="left" w:pos="709"/>
          <w:tab w:val="left" w:pos="6663"/>
        </w:tabs>
        <w:spacing w:line="360" w:lineRule="auto"/>
        <w:ind w:right="-142" w:hanging="218"/>
        <w:jc w:val="left"/>
      </w:pPr>
      <w:r>
        <w:rPr>
          <w:rFonts w:ascii="Arial" w:hAnsi="Arial" w:cs="Arial"/>
          <w:sz w:val="22"/>
          <w:szCs w:val="22"/>
        </w:rPr>
        <w:t>………………………………………………………………….………………….……… - ____ %</w:t>
      </w:r>
    </w:p>
    <w:p w14:paraId="7687EF2C" w14:textId="77777777" w:rsidR="00552FFB" w:rsidRDefault="00552FFB">
      <w:pPr>
        <w:autoSpaceDE w:val="0"/>
        <w:ind w:left="426" w:right="1" w:firstLine="0"/>
        <w:jc w:val="left"/>
        <w:rPr>
          <w:rFonts w:ascii="Arial" w:hAnsi="Arial" w:cs="Arial"/>
          <w:sz w:val="18"/>
          <w:szCs w:val="18"/>
        </w:rPr>
      </w:pPr>
    </w:p>
    <w:p w14:paraId="57EF61D2" w14:textId="77777777" w:rsidR="00552FFB" w:rsidRDefault="00552FFB" w:rsidP="00357F2D">
      <w:pPr>
        <w:numPr>
          <w:ilvl w:val="0"/>
          <w:numId w:val="7"/>
        </w:numPr>
        <w:tabs>
          <w:tab w:val="left" w:pos="426"/>
        </w:tabs>
        <w:autoSpaceDE w:val="0"/>
        <w:ind w:left="426" w:right="1" w:hanging="426"/>
        <w:jc w:val="left"/>
      </w:pPr>
      <w:r>
        <w:rPr>
          <w:rFonts w:ascii="Arial" w:hAnsi="Arial" w:cs="Arial"/>
          <w:b/>
          <w:szCs w:val="24"/>
        </w:rPr>
        <w:t xml:space="preserve">Określenie wymagań stawianych wykonawcom </w:t>
      </w:r>
      <w:r>
        <w:rPr>
          <w:rFonts w:ascii="Arial" w:hAnsi="Arial" w:cs="Arial"/>
          <w:i/>
          <w:szCs w:val="24"/>
        </w:rPr>
        <w:t>(podmiotowe i przedmiotowe</w:t>
      </w:r>
      <w:r w:rsidR="00E239BF">
        <w:rPr>
          <w:rFonts w:ascii="Arial" w:hAnsi="Arial" w:cs="Arial"/>
          <w:i/>
          <w:szCs w:val="24"/>
        </w:rPr>
        <w:t xml:space="preserve"> środki dowodowe</w:t>
      </w:r>
      <w:r>
        <w:rPr>
          <w:rFonts w:ascii="Arial" w:hAnsi="Arial" w:cs="Arial"/>
          <w:i/>
          <w:szCs w:val="24"/>
        </w:rPr>
        <w:t xml:space="preserve">) </w:t>
      </w:r>
    </w:p>
    <w:p w14:paraId="1588926E" w14:textId="77777777" w:rsidR="00552FFB" w:rsidRDefault="00552FFB">
      <w:pPr>
        <w:tabs>
          <w:tab w:val="left" w:pos="9214"/>
        </w:tabs>
        <w:spacing w:line="360" w:lineRule="auto"/>
        <w:ind w:left="284" w:right="-142" w:firstLine="0"/>
      </w:pPr>
      <w:r>
        <w:rPr>
          <w:rFonts w:ascii="Arial" w:hAnsi="Arial" w:cs="Arial"/>
          <w:szCs w:val="24"/>
        </w:rPr>
        <w:t>..........................................................................................................................................</w:t>
      </w:r>
    </w:p>
    <w:p w14:paraId="336630F9" w14:textId="77777777" w:rsidR="00552FFB" w:rsidRDefault="00552FFB" w:rsidP="00357F2D">
      <w:pPr>
        <w:numPr>
          <w:ilvl w:val="0"/>
          <w:numId w:val="7"/>
        </w:numPr>
        <w:tabs>
          <w:tab w:val="left" w:pos="426"/>
        </w:tabs>
        <w:ind w:left="426" w:right="-142" w:hanging="426"/>
      </w:pPr>
      <w:r>
        <w:rPr>
          <w:rFonts w:ascii="Arial" w:hAnsi="Arial" w:cs="Arial"/>
          <w:b/>
          <w:szCs w:val="24"/>
        </w:rPr>
        <w:t>Wymagany/pożądany termin realizacji zamówienia</w:t>
      </w:r>
      <w:r>
        <w:rPr>
          <w:rFonts w:ascii="Arial" w:hAnsi="Arial" w:cs="Arial"/>
          <w:szCs w:val="24"/>
        </w:rPr>
        <w:t xml:space="preserve"> ................................................</w:t>
      </w:r>
    </w:p>
    <w:p w14:paraId="72717DF8" w14:textId="77777777" w:rsidR="00552FFB" w:rsidRDefault="00552FFB" w:rsidP="00357F2D">
      <w:pPr>
        <w:numPr>
          <w:ilvl w:val="0"/>
          <w:numId w:val="7"/>
        </w:numPr>
        <w:tabs>
          <w:tab w:val="left" w:pos="426"/>
        </w:tabs>
        <w:spacing w:before="120"/>
        <w:ind w:left="426" w:right="-142" w:hanging="426"/>
      </w:pPr>
      <w:r>
        <w:rPr>
          <w:rFonts w:ascii="Arial" w:hAnsi="Arial" w:cs="Arial"/>
          <w:b/>
          <w:szCs w:val="24"/>
        </w:rPr>
        <w:t>Proponowany skład komisji przetargowej</w:t>
      </w:r>
    </w:p>
    <w:p w14:paraId="06FA982C" w14:textId="77777777" w:rsidR="00552FFB" w:rsidRDefault="00552FFB" w:rsidP="00357F2D">
      <w:pPr>
        <w:numPr>
          <w:ilvl w:val="0"/>
          <w:numId w:val="28"/>
        </w:numPr>
        <w:spacing w:before="120"/>
        <w:ind w:left="709" w:right="-142" w:hanging="283"/>
      </w:pPr>
      <w:r>
        <w:rPr>
          <w:rFonts w:ascii="Arial" w:hAnsi="Arial" w:cs="Arial"/>
          <w:sz w:val="22"/>
          <w:szCs w:val="22"/>
        </w:rPr>
        <w:t>przewodniczący ………………………</w:t>
      </w:r>
    </w:p>
    <w:p w14:paraId="56AC73E0" w14:textId="77777777" w:rsidR="00552FFB" w:rsidRDefault="00552FFB" w:rsidP="00357F2D">
      <w:pPr>
        <w:numPr>
          <w:ilvl w:val="0"/>
          <w:numId w:val="28"/>
        </w:numPr>
        <w:ind w:left="709" w:right="-142" w:hanging="283"/>
      </w:pPr>
      <w:r>
        <w:rPr>
          <w:rFonts w:ascii="Arial" w:hAnsi="Arial" w:cs="Arial"/>
          <w:sz w:val="22"/>
          <w:szCs w:val="22"/>
        </w:rPr>
        <w:t>sekretarz ………………………………</w:t>
      </w:r>
    </w:p>
    <w:p w14:paraId="30E63271" w14:textId="77777777" w:rsidR="00552FFB" w:rsidRDefault="00552FFB">
      <w:pPr>
        <w:ind w:left="1494" w:right="-142" w:firstLine="0"/>
      </w:pPr>
      <w:r>
        <w:rPr>
          <w:rFonts w:ascii="Arial" w:hAnsi="Arial" w:cs="Arial"/>
          <w:sz w:val="18"/>
          <w:szCs w:val="18"/>
        </w:rPr>
        <w:t>Uwaga: w przypadku zamówień udzielanych przez Kancelarię PAN wyznacza Naczelnik Zespołu Zamówień Publicznych</w:t>
      </w:r>
    </w:p>
    <w:p w14:paraId="0A29D945" w14:textId="77777777" w:rsidR="00552FFB" w:rsidRDefault="00552FFB" w:rsidP="00357F2D">
      <w:pPr>
        <w:numPr>
          <w:ilvl w:val="0"/>
          <w:numId w:val="28"/>
        </w:numPr>
        <w:ind w:left="709" w:right="-142" w:hanging="283"/>
      </w:pPr>
      <w:r>
        <w:rPr>
          <w:rFonts w:ascii="Arial" w:hAnsi="Arial" w:cs="Arial"/>
          <w:sz w:val="22"/>
          <w:szCs w:val="22"/>
        </w:rPr>
        <w:t xml:space="preserve">członek </w:t>
      </w:r>
    </w:p>
    <w:p w14:paraId="0280D2BC" w14:textId="77777777" w:rsidR="00552FFB" w:rsidRDefault="00552FFB" w:rsidP="00357F2D">
      <w:pPr>
        <w:numPr>
          <w:ilvl w:val="0"/>
          <w:numId w:val="28"/>
        </w:numPr>
        <w:ind w:left="709" w:right="-142" w:hanging="283"/>
      </w:pPr>
      <w:r>
        <w:rPr>
          <w:rFonts w:ascii="Arial" w:hAnsi="Arial" w:cs="Arial"/>
          <w:sz w:val="22"/>
          <w:szCs w:val="22"/>
        </w:rPr>
        <w:t>członek ………………………………..</w:t>
      </w:r>
    </w:p>
    <w:p w14:paraId="23211F49" w14:textId="77777777" w:rsidR="00552FFB" w:rsidRDefault="00552FFB">
      <w:pPr>
        <w:ind w:left="426" w:right="-142" w:firstLine="0"/>
      </w:pPr>
      <w:r>
        <w:rPr>
          <w:rFonts w:ascii="Arial" w:hAnsi="Arial" w:cs="Arial"/>
          <w:sz w:val="18"/>
          <w:szCs w:val="18"/>
        </w:rPr>
        <w:t>Uwaga: w przypadku zamówień udzielanych przez Kancelarię PAN wyznacza jednostka organizacyjna zamawiającego odpowiedzialna za realizację zamówienia.</w:t>
      </w:r>
    </w:p>
    <w:p w14:paraId="48B9F4B6" w14:textId="77777777" w:rsidR="00552FFB" w:rsidRDefault="00552FFB">
      <w:pPr>
        <w:ind w:left="426" w:right="-142" w:firstLine="0"/>
        <w:rPr>
          <w:rFonts w:ascii="Arial" w:hAnsi="Arial" w:cs="Arial"/>
          <w:sz w:val="22"/>
          <w:szCs w:val="22"/>
        </w:rPr>
      </w:pPr>
    </w:p>
    <w:p w14:paraId="20EDB5A6" w14:textId="77777777" w:rsidR="00552FFB" w:rsidRDefault="00552FFB" w:rsidP="00357F2D">
      <w:pPr>
        <w:numPr>
          <w:ilvl w:val="0"/>
          <w:numId w:val="7"/>
        </w:numPr>
        <w:tabs>
          <w:tab w:val="left" w:pos="426"/>
        </w:tabs>
        <w:spacing w:before="120"/>
        <w:ind w:left="426" w:right="-142" w:hanging="426"/>
      </w:pPr>
      <w:r>
        <w:rPr>
          <w:rFonts w:ascii="Arial" w:hAnsi="Arial" w:cs="Arial"/>
          <w:b/>
          <w:szCs w:val="24"/>
        </w:rPr>
        <w:t>Załączniki do wniosku:</w:t>
      </w:r>
    </w:p>
    <w:p w14:paraId="5A5E5860" w14:textId="77777777" w:rsidR="00347BAA" w:rsidRPr="00245383" w:rsidRDefault="00E03272" w:rsidP="00712D41">
      <w:pPr>
        <w:widowControl/>
        <w:numPr>
          <w:ilvl w:val="0"/>
          <w:numId w:val="80"/>
        </w:numPr>
        <w:spacing w:before="120"/>
        <w:ind w:right="-142"/>
        <w:rPr>
          <w:rFonts w:ascii="Arial" w:hAnsi="Arial" w:cs="Arial"/>
          <w:sz w:val="22"/>
          <w:szCs w:val="22"/>
        </w:rPr>
      </w:pPr>
      <w:r>
        <w:rPr>
          <w:rFonts w:ascii="Arial" w:hAnsi="Arial" w:cs="Arial"/>
          <w:sz w:val="22"/>
          <w:szCs w:val="22"/>
        </w:rPr>
        <w:t>n</w:t>
      </w:r>
      <w:r w:rsidR="00347BAA" w:rsidRPr="00245383">
        <w:rPr>
          <w:rFonts w:ascii="Arial" w:hAnsi="Arial" w:cs="Arial"/>
          <w:sz w:val="22"/>
          <w:szCs w:val="22"/>
        </w:rPr>
        <w:t>otatkę z szacowania przedmiotu zamówienia</w:t>
      </w:r>
    </w:p>
    <w:p w14:paraId="7071481E" w14:textId="77777777" w:rsidR="00552FFB" w:rsidRDefault="00E03272" w:rsidP="00712D41">
      <w:pPr>
        <w:widowControl/>
        <w:numPr>
          <w:ilvl w:val="0"/>
          <w:numId w:val="80"/>
        </w:numPr>
        <w:spacing w:before="120"/>
        <w:ind w:right="-142"/>
        <w:rPr>
          <w:rFonts w:ascii="Arial" w:hAnsi="Arial" w:cs="Arial"/>
          <w:sz w:val="22"/>
          <w:szCs w:val="22"/>
        </w:rPr>
      </w:pPr>
      <w:r>
        <w:rPr>
          <w:rFonts w:ascii="Arial" w:hAnsi="Arial" w:cs="Arial"/>
          <w:sz w:val="22"/>
          <w:szCs w:val="22"/>
        </w:rPr>
        <w:t>o</w:t>
      </w:r>
      <w:r w:rsidR="00347BAA" w:rsidRPr="00245383">
        <w:rPr>
          <w:rFonts w:ascii="Arial" w:hAnsi="Arial" w:cs="Arial"/>
          <w:sz w:val="22"/>
          <w:szCs w:val="22"/>
        </w:rPr>
        <w:t>pis przedmiotu zamówienia</w:t>
      </w:r>
    </w:p>
    <w:p w14:paraId="44E8A0A8" w14:textId="77777777" w:rsidR="000A698C" w:rsidRPr="00245383" w:rsidRDefault="000A698C" w:rsidP="00712D41">
      <w:pPr>
        <w:widowControl/>
        <w:numPr>
          <w:ilvl w:val="0"/>
          <w:numId w:val="80"/>
        </w:numPr>
        <w:spacing w:before="120"/>
        <w:ind w:right="-142"/>
        <w:rPr>
          <w:rFonts w:ascii="Arial" w:hAnsi="Arial" w:cs="Arial"/>
          <w:sz w:val="22"/>
          <w:szCs w:val="22"/>
        </w:rPr>
      </w:pPr>
      <w:r>
        <w:rPr>
          <w:rFonts w:ascii="Arial" w:hAnsi="Arial" w:cs="Arial"/>
          <w:sz w:val="22"/>
          <w:szCs w:val="22"/>
        </w:rPr>
        <w:t>istotne postanowienia umowy</w:t>
      </w:r>
    </w:p>
    <w:p w14:paraId="2B682D51" w14:textId="77777777" w:rsidR="00552FFB" w:rsidRPr="00245383" w:rsidRDefault="00552FFB" w:rsidP="00712D41">
      <w:pPr>
        <w:widowControl/>
        <w:numPr>
          <w:ilvl w:val="0"/>
          <w:numId w:val="80"/>
        </w:numPr>
        <w:ind w:right="-142"/>
        <w:rPr>
          <w:rFonts w:ascii="Arial" w:hAnsi="Arial" w:cs="Arial"/>
          <w:sz w:val="22"/>
          <w:szCs w:val="22"/>
        </w:rPr>
      </w:pPr>
      <w:r w:rsidRPr="00245383">
        <w:rPr>
          <w:rFonts w:ascii="Arial" w:hAnsi="Arial" w:cs="Arial"/>
          <w:sz w:val="22"/>
          <w:szCs w:val="22"/>
        </w:rPr>
        <w:t>............................................................</w:t>
      </w:r>
    </w:p>
    <w:p w14:paraId="569F3F8F" w14:textId="77777777" w:rsidR="00552FFB" w:rsidRDefault="00552FFB">
      <w:pPr>
        <w:spacing w:before="120"/>
        <w:ind w:left="0" w:firstLine="0"/>
        <w:rPr>
          <w:rFonts w:ascii="Arial" w:hAnsi="Arial" w:cs="Arial"/>
          <w:i/>
          <w:sz w:val="18"/>
          <w:szCs w:val="24"/>
        </w:rPr>
      </w:pPr>
    </w:p>
    <w:p w14:paraId="36564790" w14:textId="77777777" w:rsidR="00552FFB" w:rsidRDefault="00552FFB">
      <w:pPr>
        <w:spacing w:before="120"/>
        <w:ind w:left="0" w:firstLine="0"/>
        <w:rPr>
          <w:rFonts w:ascii="Arial" w:hAnsi="Arial" w:cs="Arial"/>
          <w:i/>
          <w:sz w:val="18"/>
          <w:szCs w:val="24"/>
        </w:rPr>
      </w:pPr>
    </w:p>
    <w:p w14:paraId="27042765" w14:textId="77777777" w:rsidR="00552FFB" w:rsidRDefault="00552FFB">
      <w:pPr>
        <w:spacing w:before="120"/>
        <w:ind w:left="4678" w:firstLine="0"/>
      </w:pPr>
      <w:r>
        <w:rPr>
          <w:rFonts w:ascii="Arial" w:hAnsi="Arial" w:cs="Arial"/>
          <w:szCs w:val="24"/>
        </w:rPr>
        <w:t>……………....................................................</w:t>
      </w:r>
    </w:p>
    <w:p w14:paraId="65681D7D" w14:textId="77777777" w:rsidR="00552FFB" w:rsidRDefault="00552FFB">
      <w:pPr>
        <w:shd w:val="clear" w:color="auto" w:fill="FFFFFF"/>
        <w:autoSpaceDE w:val="0"/>
        <w:ind w:left="4536" w:right="-143" w:firstLine="0"/>
        <w:jc w:val="center"/>
      </w:pPr>
      <w:r>
        <w:rPr>
          <w:rFonts w:ascii="Arial" w:hAnsi="Arial" w:cs="Arial"/>
          <w:i/>
          <w:sz w:val="18"/>
          <w:szCs w:val="18"/>
        </w:rPr>
        <w:t xml:space="preserve">(data i podpis pracownika jednostki organizacyjnej zamawiającego, odpowiedzialnego za realizację </w:t>
      </w:r>
    </w:p>
    <w:p w14:paraId="66402F68" w14:textId="77777777" w:rsidR="00552FFB" w:rsidRDefault="00552FFB">
      <w:pPr>
        <w:shd w:val="clear" w:color="auto" w:fill="FFFFFF"/>
        <w:autoSpaceDE w:val="0"/>
        <w:ind w:left="4536" w:right="-143" w:firstLine="0"/>
        <w:jc w:val="center"/>
      </w:pPr>
      <w:r>
        <w:rPr>
          <w:rFonts w:ascii="Arial" w:hAnsi="Arial" w:cs="Arial"/>
          <w:i/>
          <w:sz w:val="18"/>
          <w:szCs w:val="18"/>
        </w:rPr>
        <w:t>zamówienia)</w:t>
      </w:r>
    </w:p>
    <w:p w14:paraId="4767914E" w14:textId="77777777" w:rsidR="00552FFB" w:rsidRDefault="00552FFB">
      <w:pPr>
        <w:spacing w:before="120"/>
        <w:ind w:left="4678" w:firstLine="0"/>
        <w:rPr>
          <w:rFonts w:ascii="Arial" w:hAnsi="Arial" w:cs="Arial"/>
          <w:i/>
          <w:sz w:val="18"/>
          <w:szCs w:val="24"/>
        </w:rPr>
      </w:pPr>
    </w:p>
    <w:p w14:paraId="6B3E4615" w14:textId="77777777" w:rsidR="00552FFB" w:rsidRDefault="00552FFB">
      <w:pPr>
        <w:spacing w:before="120"/>
        <w:ind w:left="4678" w:firstLine="0"/>
        <w:rPr>
          <w:rFonts w:ascii="Arial" w:hAnsi="Arial" w:cs="Arial"/>
          <w:i/>
          <w:sz w:val="18"/>
          <w:szCs w:val="24"/>
        </w:rPr>
      </w:pPr>
    </w:p>
    <w:p w14:paraId="4F139148" w14:textId="77777777" w:rsidR="00552FFB" w:rsidRDefault="00552FFB">
      <w:pPr>
        <w:spacing w:before="120"/>
        <w:ind w:left="4678" w:firstLine="0"/>
      </w:pPr>
      <w:r>
        <w:rPr>
          <w:rFonts w:ascii="Arial" w:hAnsi="Arial" w:cs="Arial"/>
          <w:szCs w:val="24"/>
        </w:rPr>
        <w:lastRenderedPageBreak/>
        <w:t>……………....................................................</w:t>
      </w:r>
    </w:p>
    <w:p w14:paraId="3CB96886" w14:textId="77777777" w:rsidR="00552FFB" w:rsidRDefault="00552FFB">
      <w:pPr>
        <w:spacing w:before="120"/>
        <w:ind w:left="4678" w:firstLine="0"/>
        <w:jc w:val="center"/>
      </w:pPr>
      <w:r>
        <w:rPr>
          <w:rFonts w:ascii="Arial" w:hAnsi="Arial" w:cs="Arial"/>
          <w:i/>
          <w:sz w:val="18"/>
          <w:szCs w:val="18"/>
        </w:rPr>
        <w:t>(data i podpis Dysponenta*)</w:t>
      </w:r>
    </w:p>
    <w:p w14:paraId="2FEBAFB4" w14:textId="77777777" w:rsidR="00552FFB" w:rsidRDefault="00552FFB">
      <w:pPr>
        <w:spacing w:before="120"/>
        <w:ind w:left="4678" w:firstLine="0"/>
        <w:jc w:val="center"/>
      </w:pPr>
      <w:r>
        <w:rPr>
          <w:rFonts w:ascii="Arial" w:hAnsi="Arial" w:cs="Arial"/>
          <w:i/>
          <w:sz w:val="18"/>
          <w:szCs w:val="18"/>
        </w:rPr>
        <w:t>* Dotyczy tylko Kancelarii Akademii.</w:t>
      </w:r>
    </w:p>
    <w:p w14:paraId="7FC049C1" w14:textId="77777777" w:rsidR="00552FFB" w:rsidRDefault="00552FFB">
      <w:pPr>
        <w:spacing w:after="120"/>
        <w:ind w:left="357" w:right="-142" w:firstLine="0"/>
        <w:rPr>
          <w:rFonts w:ascii="Arial" w:hAnsi="Arial" w:cs="Arial"/>
          <w:i/>
          <w:sz w:val="18"/>
          <w:szCs w:val="18"/>
        </w:rPr>
      </w:pPr>
    </w:p>
    <w:p w14:paraId="0EDA6841" w14:textId="77777777" w:rsidR="00552FFB" w:rsidRDefault="00552FFB" w:rsidP="00357F2D">
      <w:pPr>
        <w:widowControl/>
        <w:numPr>
          <w:ilvl w:val="0"/>
          <w:numId w:val="7"/>
        </w:numPr>
        <w:tabs>
          <w:tab w:val="left" w:pos="426"/>
        </w:tabs>
        <w:ind w:left="426" w:right="-142" w:hanging="426"/>
      </w:pPr>
      <w:r>
        <w:rPr>
          <w:rFonts w:ascii="Arial" w:hAnsi="Arial" w:cs="Arial"/>
          <w:b/>
          <w:szCs w:val="24"/>
        </w:rPr>
        <w:t>Opinia na temat zapewnienia środków na realizację przedmiotu zamówienia</w:t>
      </w:r>
    </w:p>
    <w:p w14:paraId="6BDE31E5" w14:textId="77777777" w:rsidR="00552FFB" w:rsidRDefault="00552FFB">
      <w:pPr>
        <w:widowControl/>
        <w:tabs>
          <w:tab w:val="left" w:pos="426"/>
        </w:tabs>
        <w:ind w:left="426" w:right="-142" w:hanging="426"/>
        <w:rPr>
          <w:rFonts w:ascii="Arial" w:hAnsi="Arial" w:cs="Arial"/>
          <w:b/>
          <w:szCs w:val="24"/>
        </w:rPr>
      </w:pPr>
    </w:p>
    <w:p w14:paraId="462D0571" w14:textId="77777777" w:rsidR="00552FFB" w:rsidRDefault="00552FFB">
      <w:pPr>
        <w:widowControl/>
        <w:tabs>
          <w:tab w:val="left" w:pos="426"/>
        </w:tabs>
        <w:ind w:left="426" w:right="-142" w:hanging="426"/>
        <w:rPr>
          <w:rFonts w:ascii="Arial" w:hAnsi="Arial" w:cs="Arial"/>
          <w:b/>
          <w:szCs w:val="24"/>
        </w:rPr>
      </w:pPr>
    </w:p>
    <w:p w14:paraId="4836A594" w14:textId="77777777" w:rsidR="00552FFB" w:rsidRDefault="00552FFB">
      <w:pPr>
        <w:spacing w:line="480" w:lineRule="auto"/>
        <w:ind w:left="426" w:right="-142" w:firstLine="0"/>
      </w:pPr>
      <w:r>
        <w:rPr>
          <w:rFonts w:ascii="Arial" w:hAnsi="Arial" w:cs="Arial"/>
          <w:szCs w:val="24"/>
        </w:rPr>
        <w:t>........................................................................................................................................</w:t>
      </w:r>
    </w:p>
    <w:p w14:paraId="737AFD53" w14:textId="77777777" w:rsidR="00552FFB" w:rsidRDefault="00552FFB">
      <w:pPr>
        <w:ind w:left="5670" w:right="-142" w:firstLine="0"/>
        <w:jc w:val="center"/>
        <w:rPr>
          <w:rFonts w:ascii="Arial" w:hAnsi="Arial" w:cs="Arial"/>
          <w:szCs w:val="24"/>
        </w:rPr>
      </w:pPr>
    </w:p>
    <w:p w14:paraId="50553BD5" w14:textId="77777777" w:rsidR="00552FFB" w:rsidRDefault="00552FFB">
      <w:pPr>
        <w:ind w:left="5670" w:right="-142" w:firstLine="0"/>
        <w:jc w:val="center"/>
      </w:pPr>
      <w:r>
        <w:rPr>
          <w:rFonts w:ascii="Arial" w:hAnsi="Arial" w:cs="Arial"/>
          <w:szCs w:val="24"/>
        </w:rPr>
        <w:t>....…...............................................</w:t>
      </w:r>
    </w:p>
    <w:p w14:paraId="70E53CC2" w14:textId="77777777" w:rsidR="00552FFB" w:rsidRDefault="00552FFB">
      <w:pPr>
        <w:ind w:left="5670" w:right="-142" w:firstLine="0"/>
        <w:jc w:val="center"/>
      </w:pPr>
      <w:r>
        <w:rPr>
          <w:rFonts w:ascii="Arial" w:hAnsi="Arial" w:cs="Arial"/>
          <w:i/>
          <w:sz w:val="18"/>
          <w:szCs w:val="18"/>
        </w:rPr>
        <w:t>(data i podpis Głównego Księgowego Akademii lub pełnomocnika)</w:t>
      </w:r>
    </w:p>
    <w:p w14:paraId="2558CB46" w14:textId="77777777" w:rsidR="00552FFB" w:rsidRDefault="00552FFB">
      <w:pPr>
        <w:pStyle w:val="Tekstpodstawowy"/>
        <w:ind w:right="-142" w:hanging="709"/>
        <w:rPr>
          <w:rFonts w:ascii="Arial" w:hAnsi="Arial" w:cs="Arial"/>
          <w:b/>
          <w:sz w:val="18"/>
          <w:szCs w:val="24"/>
        </w:rPr>
      </w:pPr>
    </w:p>
    <w:p w14:paraId="5A7B0C60" w14:textId="77777777" w:rsidR="00552FFB" w:rsidRDefault="00552FFB">
      <w:pPr>
        <w:pStyle w:val="Tekstpodstawowy"/>
        <w:ind w:right="-142" w:hanging="709"/>
        <w:rPr>
          <w:rFonts w:ascii="Arial" w:hAnsi="Arial" w:cs="Arial"/>
          <w:b/>
          <w:sz w:val="18"/>
          <w:szCs w:val="24"/>
        </w:rPr>
      </w:pPr>
    </w:p>
    <w:p w14:paraId="3D96B7CF" w14:textId="77777777" w:rsidR="00552FFB" w:rsidRDefault="00552FFB" w:rsidP="00357F2D">
      <w:pPr>
        <w:pStyle w:val="Tekstpodstawowy"/>
        <w:numPr>
          <w:ilvl w:val="0"/>
          <w:numId w:val="7"/>
        </w:numPr>
        <w:ind w:right="-142"/>
      </w:pPr>
      <w:r>
        <w:rPr>
          <w:rFonts w:ascii="Arial" w:hAnsi="Arial" w:cs="Arial"/>
          <w:b/>
          <w:szCs w:val="24"/>
        </w:rPr>
        <w:t xml:space="preserve">Zweryfikowano pod względem zgodności z przepisami ustawy </w:t>
      </w:r>
      <w:proofErr w:type="spellStart"/>
      <w:r>
        <w:rPr>
          <w:rFonts w:ascii="Arial" w:hAnsi="Arial" w:cs="Arial"/>
          <w:b/>
          <w:szCs w:val="24"/>
        </w:rPr>
        <w:t>Pzp</w:t>
      </w:r>
      <w:proofErr w:type="spellEnd"/>
      <w:r>
        <w:rPr>
          <w:rFonts w:ascii="Arial" w:hAnsi="Arial" w:cs="Arial"/>
          <w:b/>
          <w:szCs w:val="24"/>
        </w:rPr>
        <w:t xml:space="preserve"> i </w:t>
      </w:r>
      <w:r w:rsidR="0042059B">
        <w:rPr>
          <w:rFonts w:ascii="Arial" w:hAnsi="Arial" w:cs="Arial"/>
          <w:b/>
          <w:szCs w:val="24"/>
        </w:rPr>
        <w:t xml:space="preserve">przepisami </w:t>
      </w:r>
      <w:r>
        <w:rPr>
          <w:rFonts w:ascii="Arial" w:hAnsi="Arial" w:cs="Arial"/>
          <w:b/>
          <w:szCs w:val="24"/>
        </w:rPr>
        <w:t>Regulaminu udzielania zamówień publicznych</w:t>
      </w:r>
    </w:p>
    <w:p w14:paraId="5A16607B" w14:textId="77777777" w:rsidR="00552FFB" w:rsidRDefault="00552FFB">
      <w:pPr>
        <w:ind w:left="0" w:right="-142" w:firstLine="0"/>
        <w:rPr>
          <w:rFonts w:ascii="Arial" w:hAnsi="Arial" w:cs="Arial"/>
          <w:b/>
          <w:szCs w:val="24"/>
        </w:rPr>
      </w:pPr>
    </w:p>
    <w:p w14:paraId="2780382F" w14:textId="77777777" w:rsidR="00552FFB" w:rsidRDefault="00552FFB">
      <w:pPr>
        <w:ind w:left="0" w:right="-142" w:firstLine="0"/>
        <w:rPr>
          <w:rFonts w:ascii="Arial" w:hAnsi="Arial" w:cs="Arial"/>
          <w:b/>
          <w:szCs w:val="24"/>
        </w:rPr>
      </w:pPr>
    </w:p>
    <w:p w14:paraId="7CF83352" w14:textId="77777777" w:rsidR="00552FFB" w:rsidRDefault="00552FFB">
      <w:pPr>
        <w:pStyle w:val="Tekstpodstawowywcity"/>
        <w:ind w:left="5670" w:right="-142" w:firstLine="0"/>
      </w:pPr>
      <w:r>
        <w:rPr>
          <w:rFonts w:ascii="Arial" w:hAnsi="Arial" w:cs="Arial"/>
          <w:szCs w:val="24"/>
        </w:rPr>
        <w:t>.......................................................</w:t>
      </w:r>
    </w:p>
    <w:p w14:paraId="58D5BF3B" w14:textId="77777777" w:rsidR="00552FFB" w:rsidRDefault="00552FFB">
      <w:pPr>
        <w:pStyle w:val="Tekstpodstawowywcity"/>
        <w:ind w:left="5670" w:right="-142" w:firstLine="0"/>
        <w:jc w:val="center"/>
      </w:pPr>
      <w:r>
        <w:rPr>
          <w:rFonts w:ascii="Arial" w:hAnsi="Arial" w:cs="Arial"/>
          <w:sz w:val="18"/>
          <w:szCs w:val="18"/>
        </w:rPr>
        <w:t>(data i podpis osoby dokonującej weryfikacji wniosku)</w:t>
      </w:r>
    </w:p>
    <w:p w14:paraId="1B1630BF" w14:textId="77777777" w:rsidR="00552FFB" w:rsidRDefault="00552FFB">
      <w:pPr>
        <w:pStyle w:val="Tekstpodstawowywcity"/>
        <w:spacing w:after="0"/>
        <w:ind w:right="-142" w:hanging="283"/>
        <w:jc w:val="left"/>
        <w:rPr>
          <w:rFonts w:ascii="Arial" w:hAnsi="Arial" w:cs="Arial"/>
          <w:sz w:val="18"/>
          <w:szCs w:val="18"/>
        </w:rPr>
      </w:pPr>
    </w:p>
    <w:p w14:paraId="3D58E1F5" w14:textId="77777777" w:rsidR="00552FFB" w:rsidRDefault="00552FFB">
      <w:pPr>
        <w:pStyle w:val="Tekstpodstawowywcity"/>
        <w:spacing w:after="0"/>
        <w:ind w:right="-142" w:hanging="283"/>
        <w:jc w:val="left"/>
        <w:rPr>
          <w:rFonts w:ascii="Arial" w:hAnsi="Arial" w:cs="Arial"/>
          <w:sz w:val="18"/>
          <w:szCs w:val="18"/>
        </w:rPr>
      </w:pPr>
    </w:p>
    <w:p w14:paraId="15E1544A" w14:textId="77777777" w:rsidR="00552FFB" w:rsidRDefault="00552FFB">
      <w:pPr>
        <w:pStyle w:val="Tekstpodstawowywcity"/>
        <w:spacing w:after="0"/>
        <w:ind w:left="5670" w:right="-142" w:hanging="5"/>
        <w:jc w:val="center"/>
      </w:pPr>
      <w:r>
        <w:rPr>
          <w:rFonts w:ascii="Arial" w:hAnsi="Arial" w:cs="Arial"/>
        </w:rPr>
        <w:t>Z A T W I E R D Z A M</w:t>
      </w:r>
    </w:p>
    <w:p w14:paraId="006B5E06" w14:textId="77777777" w:rsidR="00552FFB" w:rsidRDefault="00552FFB">
      <w:pPr>
        <w:pStyle w:val="Tekstpodstawowywcity"/>
        <w:spacing w:after="0"/>
        <w:ind w:left="5670" w:right="-142" w:hanging="5"/>
        <w:jc w:val="center"/>
        <w:rPr>
          <w:rFonts w:ascii="Arial" w:hAnsi="Arial" w:cs="Arial"/>
          <w:sz w:val="22"/>
          <w:szCs w:val="22"/>
        </w:rPr>
      </w:pPr>
    </w:p>
    <w:p w14:paraId="3202B611" w14:textId="77777777" w:rsidR="00552FFB" w:rsidRDefault="00552FFB">
      <w:pPr>
        <w:pStyle w:val="Tekstpodstawowywcity"/>
        <w:spacing w:after="0"/>
        <w:ind w:left="5670" w:right="-142" w:hanging="5"/>
        <w:jc w:val="center"/>
        <w:rPr>
          <w:rFonts w:ascii="Arial" w:hAnsi="Arial" w:cs="Arial"/>
          <w:sz w:val="22"/>
          <w:szCs w:val="22"/>
        </w:rPr>
      </w:pPr>
    </w:p>
    <w:p w14:paraId="2D0F7242" w14:textId="77777777" w:rsidR="00552FFB" w:rsidRDefault="00552FFB">
      <w:pPr>
        <w:pStyle w:val="Tekstpodstawowywcity"/>
        <w:spacing w:after="0"/>
        <w:ind w:left="5670" w:right="-142" w:hanging="5"/>
        <w:jc w:val="center"/>
      </w:pPr>
      <w:r>
        <w:rPr>
          <w:rFonts w:ascii="Arial" w:hAnsi="Arial" w:cs="Arial"/>
          <w:sz w:val="18"/>
          <w:szCs w:val="18"/>
        </w:rPr>
        <w:t>.…........................................................................</w:t>
      </w:r>
    </w:p>
    <w:p w14:paraId="449F2947" w14:textId="77777777" w:rsidR="00552FFB" w:rsidRDefault="00552FFB">
      <w:pPr>
        <w:pStyle w:val="Tekstpodstawowywcity"/>
        <w:spacing w:after="0"/>
        <w:ind w:left="5670" w:right="-142" w:hanging="5"/>
        <w:jc w:val="center"/>
      </w:pPr>
      <w:r>
        <w:rPr>
          <w:rFonts w:ascii="Arial" w:hAnsi="Arial" w:cs="Arial"/>
          <w:i/>
          <w:sz w:val="18"/>
          <w:szCs w:val="18"/>
        </w:rPr>
        <w:t>(data i podpis kierownika zamawiającego)</w:t>
      </w:r>
    </w:p>
    <w:p w14:paraId="28FF5C14" w14:textId="77777777" w:rsidR="00552FFB" w:rsidRDefault="00552FFB">
      <w:pPr>
        <w:pStyle w:val="Tekstpodstawowywcity"/>
        <w:spacing w:after="0"/>
        <w:ind w:left="5670" w:right="-142" w:hanging="5"/>
        <w:jc w:val="center"/>
        <w:rPr>
          <w:rFonts w:ascii="Arial" w:hAnsi="Arial" w:cs="Arial"/>
          <w:i/>
          <w:sz w:val="18"/>
          <w:szCs w:val="18"/>
        </w:rPr>
      </w:pPr>
    </w:p>
    <w:p w14:paraId="677C2DCD" w14:textId="77777777" w:rsidR="00552FFB" w:rsidRDefault="00552FFB">
      <w:pPr>
        <w:pStyle w:val="Tekstpodstawowywcity"/>
        <w:spacing w:after="0"/>
        <w:ind w:left="5670" w:right="-142" w:hanging="5"/>
        <w:jc w:val="center"/>
        <w:rPr>
          <w:rFonts w:ascii="Arial" w:hAnsi="Arial" w:cs="Arial"/>
          <w:i/>
          <w:sz w:val="18"/>
          <w:szCs w:val="18"/>
        </w:rPr>
      </w:pPr>
    </w:p>
    <w:p w14:paraId="21F5F6B4" w14:textId="77777777" w:rsidR="00552FFB" w:rsidRDefault="00552FFB" w:rsidP="00357F2D">
      <w:pPr>
        <w:pStyle w:val="Tekstpodstawowy"/>
        <w:numPr>
          <w:ilvl w:val="0"/>
          <w:numId w:val="7"/>
        </w:numPr>
        <w:ind w:right="-142"/>
      </w:pPr>
      <w:r>
        <w:rPr>
          <w:rFonts w:ascii="Arial" w:hAnsi="Arial" w:cs="Arial"/>
          <w:b/>
          <w:szCs w:val="24"/>
        </w:rPr>
        <w:t>Wpisano do rejestru wraz z nadaniem numeru sprawy</w:t>
      </w:r>
    </w:p>
    <w:p w14:paraId="74061A13" w14:textId="77777777" w:rsidR="00552FFB" w:rsidRDefault="00552FFB">
      <w:pPr>
        <w:ind w:left="0" w:right="-142" w:firstLine="0"/>
        <w:rPr>
          <w:rFonts w:ascii="Arial" w:hAnsi="Arial" w:cs="Arial"/>
          <w:b/>
          <w:szCs w:val="24"/>
        </w:rPr>
      </w:pPr>
    </w:p>
    <w:p w14:paraId="29233E12" w14:textId="77777777" w:rsidR="00552FFB" w:rsidRDefault="00552FFB">
      <w:pPr>
        <w:ind w:left="0" w:right="-142" w:firstLine="0"/>
      </w:pPr>
      <w:r>
        <w:rPr>
          <w:rFonts w:ascii="Arial" w:hAnsi="Arial" w:cs="Arial"/>
          <w:i/>
          <w:szCs w:val="24"/>
        </w:rPr>
        <w:t xml:space="preserve">Numer sprawy </w:t>
      </w:r>
      <w:r w:rsidR="006D2755">
        <w:rPr>
          <w:rFonts w:ascii="Arial" w:hAnsi="Arial" w:cs="Arial"/>
          <w:i/>
          <w:szCs w:val="24"/>
        </w:rPr>
        <w:t xml:space="preserve">– </w:t>
      </w:r>
      <w:r w:rsidR="00366384">
        <w:rPr>
          <w:rFonts w:ascii="Arial" w:hAnsi="Arial" w:cs="Arial"/>
          <w:i/>
          <w:szCs w:val="24"/>
        </w:rPr>
        <w:t>…………………………………</w:t>
      </w:r>
      <w:r w:rsidR="006D2755">
        <w:rPr>
          <w:rFonts w:ascii="Arial" w:hAnsi="Arial" w:cs="Arial"/>
          <w:i/>
          <w:szCs w:val="24"/>
        </w:rPr>
        <w:t xml:space="preserve">              </w:t>
      </w:r>
      <w:r>
        <w:rPr>
          <w:rFonts w:ascii="Arial" w:hAnsi="Arial" w:cs="Arial"/>
          <w:i/>
          <w:szCs w:val="24"/>
        </w:rPr>
        <w:t xml:space="preserve"> </w:t>
      </w:r>
    </w:p>
    <w:p w14:paraId="4810F30F" w14:textId="77777777" w:rsidR="00552FFB" w:rsidRDefault="00552FFB">
      <w:pPr>
        <w:pStyle w:val="Tekstpodstawowywcity"/>
        <w:ind w:left="5670" w:right="-142" w:firstLine="0"/>
      </w:pPr>
      <w:r>
        <w:rPr>
          <w:rFonts w:ascii="Arial" w:hAnsi="Arial" w:cs="Arial"/>
          <w:szCs w:val="24"/>
        </w:rPr>
        <w:t>.......................................................</w:t>
      </w:r>
    </w:p>
    <w:p w14:paraId="4D495AF8" w14:textId="77777777" w:rsidR="00552FFB" w:rsidRDefault="00552FFB">
      <w:pPr>
        <w:pStyle w:val="Tekstpodstawowywcity"/>
        <w:ind w:left="5670" w:right="-142" w:firstLine="0"/>
      </w:pPr>
      <w:r>
        <w:rPr>
          <w:rFonts w:ascii="Arial" w:hAnsi="Arial" w:cs="Arial"/>
          <w:sz w:val="18"/>
          <w:szCs w:val="18"/>
        </w:rPr>
        <w:t>(data i podpis osoby dokonującej rejestracji wniosku)</w:t>
      </w:r>
    </w:p>
    <w:p w14:paraId="1233B1BD" w14:textId="77777777" w:rsidR="00552FFB" w:rsidRDefault="00552FFB">
      <w:pPr>
        <w:pStyle w:val="Tekstpodstawowywcity"/>
        <w:spacing w:after="0"/>
        <w:ind w:left="5670" w:right="-142" w:hanging="5"/>
        <w:jc w:val="center"/>
        <w:rPr>
          <w:rFonts w:ascii="Arial" w:hAnsi="Arial" w:cs="Arial"/>
          <w:i/>
          <w:sz w:val="18"/>
          <w:szCs w:val="18"/>
        </w:rPr>
      </w:pPr>
    </w:p>
    <w:p w14:paraId="64366ABD" w14:textId="77777777" w:rsidR="00552FFB" w:rsidRDefault="00552FFB">
      <w:pPr>
        <w:pageBreakBefore/>
        <w:shd w:val="clear" w:color="auto" w:fill="FFFFFF"/>
        <w:autoSpaceDE w:val="0"/>
        <w:spacing w:line="230" w:lineRule="exact"/>
        <w:ind w:left="5387" w:firstLine="0"/>
        <w:jc w:val="right"/>
      </w:pPr>
      <w:r>
        <w:rPr>
          <w:rFonts w:ascii="Arial" w:hAnsi="Arial" w:cs="Arial"/>
          <w:i/>
          <w:iCs/>
          <w:spacing w:val="-9"/>
          <w:sz w:val="18"/>
          <w:szCs w:val="18"/>
        </w:rPr>
        <w:lastRenderedPageBreak/>
        <w:t>Załącznik nr 3 do Regulaminu</w:t>
      </w:r>
    </w:p>
    <w:p w14:paraId="16A9AEA7" w14:textId="77777777" w:rsidR="00552FFB" w:rsidRDefault="00552FFB">
      <w:pPr>
        <w:pStyle w:val="Nagwek10"/>
        <w:ind w:left="0" w:right="-142" w:firstLine="0"/>
      </w:pPr>
      <w:r>
        <w:rPr>
          <w:rFonts w:ascii="Arial" w:hAnsi="Arial" w:cs="Arial"/>
          <w:b/>
          <w:i/>
          <w:smallCaps/>
          <w:szCs w:val="24"/>
        </w:rPr>
        <w:t>wniosek</w:t>
      </w:r>
    </w:p>
    <w:p w14:paraId="069DF5EB" w14:textId="77777777" w:rsidR="00552FFB" w:rsidRDefault="00552FFB">
      <w:pPr>
        <w:pStyle w:val="Nagwek10"/>
        <w:ind w:left="993" w:right="991" w:firstLine="0"/>
      </w:pPr>
      <w:r>
        <w:rPr>
          <w:rFonts w:ascii="Arial" w:eastAsia="Arial" w:hAnsi="Arial" w:cs="Arial"/>
          <w:b/>
          <w:i/>
          <w:smallCaps/>
          <w:szCs w:val="24"/>
        </w:rPr>
        <w:t xml:space="preserve"> </w:t>
      </w:r>
      <w:r>
        <w:rPr>
          <w:rFonts w:ascii="Arial" w:hAnsi="Arial" w:cs="Arial"/>
          <w:b/>
          <w:i/>
          <w:smallCaps/>
          <w:szCs w:val="24"/>
        </w:rPr>
        <w:t>o </w:t>
      </w:r>
      <w:r w:rsidRPr="00AD66A5">
        <w:rPr>
          <w:rFonts w:ascii="Arial" w:hAnsi="Arial" w:cs="Arial"/>
          <w:b/>
          <w:i/>
          <w:smallCaps/>
          <w:szCs w:val="24"/>
        </w:rPr>
        <w:t>wszczęcie</w:t>
      </w:r>
      <w:r>
        <w:rPr>
          <w:rFonts w:ascii="Arial" w:hAnsi="Arial" w:cs="Arial"/>
          <w:b/>
          <w:i/>
          <w:smallCaps/>
          <w:szCs w:val="24"/>
        </w:rPr>
        <w:t xml:space="preserve"> </w:t>
      </w:r>
      <w:r w:rsidR="00283338" w:rsidRPr="00AD66A5">
        <w:rPr>
          <w:rFonts w:ascii="Arial" w:hAnsi="Arial" w:cs="Arial"/>
          <w:b/>
          <w:i/>
          <w:smallCaps/>
          <w:szCs w:val="24"/>
        </w:rPr>
        <w:t>PROCEDURY</w:t>
      </w:r>
      <w:r>
        <w:rPr>
          <w:rFonts w:ascii="Arial" w:hAnsi="Arial" w:cs="Arial"/>
          <w:b/>
          <w:i/>
          <w:smallCaps/>
          <w:szCs w:val="24"/>
        </w:rPr>
        <w:t xml:space="preserve"> w sprawie udzielenia zamówienia </w:t>
      </w:r>
      <w:r w:rsidR="00AD66A5">
        <w:rPr>
          <w:rFonts w:ascii="Arial" w:hAnsi="Arial" w:cs="Arial"/>
          <w:b/>
          <w:i/>
          <w:smallCaps/>
          <w:szCs w:val="24"/>
        </w:rPr>
        <w:t xml:space="preserve">PUBLICZNEGO </w:t>
      </w:r>
      <w:r>
        <w:rPr>
          <w:rFonts w:ascii="Arial" w:hAnsi="Arial" w:cs="Arial"/>
          <w:b/>
          <w:i/>
          <w:smallCaps/>
          <w:szCs w:val="24"/>
        </w:rPr>
        <w:t xml:space="preserve">o wartości </w:t>
      </w:r>
      <w:r w:rsidR="00C0078C">
        <w:rPr>
          <w:rFonts w:ascii="Arial" w:hAnsi="Arial" w:cs="Arial"/>
          <w:sz w:val="20"/>
        </w:rPr>
        <w:t xml:space="preserve">RÓWNEJ </w:t>
      </w:r>
      <w:r w:rsidR="006D2755">
        <w:rPr>
          <w:rFonts w:ascii="Arial" w:hAnsi="Arial" w:cs="Arial"/>
          <w:sz w:val="20"/>
        </w:rPr>
        <w:t xml:space="preserve">25.000 ZŁOTYCH NETTO </w:t>
      </w:r>
      <w:r w:rsidR="00C0078C">
        <w:rPr>
          <w:rFonts w:ascii="Arial" w:hAnsi="Arial" w:cs="Arial"/>
          <w:sz w:val="20"/>
        </w:rPr>
        <w:t>DO</w:t>
      </w:r>
      <w:r w:rsidR="00A561FF">
        <w:rPr>
          <w:rFonts w:ascii="Arial" w:hAnsi="Arial" w:cs="Arial"/>
          <w:sz w:val="20"/>
        </w:rPr>
        <w:t xml:space="preserve"> </w:t>
      </w:r>
      <w:r w:rsidR="006D2755">
        <w:rPr>
          <w:rFonts w:ascii="Arial" w:hAnsi="Arial" w:cs="Arial"/>
          <w:sz w:val="20"/>
        </w:rPr>
        <w:t xml:space="preserve">WARTOŚCI NIEPRZEKRACZAJĄCEJ 130.000 ZŁOTYCH NETTO </w:t>
      </w:r>
    </w:p>
    <w:p w14:paraId="74EFE327" w14:textId="77777777" w:rsidR="00552FFB" w:rsidRDefault="00552FFB">
      <w:pPr>
        <w:ind w:left="0" w:right="-142" w:firstLine="0"/>
        <w:rPr>
          <w:rFonts w:ascii="Arial" w:hAnsi="Arial" w:cs="Arial"/>
          <w:b/>
          <w:i/>
          <w:smallCaps/>
          <w:szCs w:val="24"/>
        </w:rPr>
      </w:pPr>
    </w:p>
    <w:p w14:paraId="31EA4482" w14:textId="77777777" w:rsidR="00552FFB" w:rsidRDefault="00552FFB">
      <w:pPr>
        <w:widowControl/>
        <w:numPr>
          <w:ilvl w:val="0"/>
          <w:numId w:val="3"/>
        </w:numPr>
        <w:tabs>
          <w:tab w:val="left" w:pos="426"/>
        </w:tabs>
        <w:ind w:right="-142"/>
        <w:jc w:val="left"/>
      </w:pPr>
      <w:r>
        <w:rPr>
          <w:rFonts w:ascii="Arial" w:hAnsi="Arial" w:cs="Arial"/>
          <w:b/>
          <w:szCs w:val="24"/>
        </w:rPr>
        <w:t>Nazwa jednostki</w:t>
      </w:r>
      <w:r>
        <w:rPr>
          <w:rFonts w:ascii="Arial" w:hAnsi="Arial" w:cs="Arial"/>
          <w:szCs w:val="24"/>
        </w:rPr>
        <w:t>: .......................................................................................................</w:t>
      </w:r>
    </w:p>
    <w:p w14:paraId="0352F417" w14:textId="77777777" w:rsidR="00552FFB" w:rsidRDefault="00552FFB">
      <w:pPr>
        <w:widowControl/>
        <w:tabs>
          <w:tab w:val="left" w:pos="426"/>
        </w:tabs>
        <w:spacing w:line="360" w:lineRule="auto"/>
        <w:ind w:right="-142" w:hanging="283"/>
        <w:jc w:val="left"/>
      </w:pPr>
      <w:r>
        <w:rPr>
          <w:rFonts w:ascii="Arial" w:hAnsi="Arial" w:cs="Arial"/>
          <w:sz w:val="22"/>
          <w:szCs w:val="22"/>
        </w:rPr>
        <w:t>Nazwisko osoby upoważnionej do kontaktów:.........................................................................</w:t>
      </w:r>
    </w:p>
    <w:p w14:paraId="206AC710" w14:textId="77777777" w:rsidR="00552FFB" w:rsidRDefault="00552FFB">
      <w:pPr>
        <w:widowControl/>
        <w:tabs>
          <w:tab w:val="left" w:pos="426"/>
        </w:tabs>
        <w:spacing w:line="360" w:lineRule="auto"/>
        <w:ind w:right="-1" w:hanging="283"/>
        <w:jc w:val="left"/>
      </w:pPr>
      <w:r>
        <w:rPr>
          <w:rFonts w:ascii="Arial" w:hAnsi="Arial" w:cs="Arial"/>
          <w:sz w:val="22"/>
          <w:szCs w:val="22"/>
        </w:rPr>
        <w:t xml:space="preserve">Telefon: ................................. </w:t>
      </w:r>
      <w:r w:rsidR="00C81749">
        <w:rPr>
          <w:rFonts w:ascii="Arial" w:hAnsi="Arial" w:cs="Arial"/>
          <w:sz w:val="22"/>
          <w:szCs w:val="22"/>
        </w:rPr>
        <w:t xml:space="preserve"> </w:t>
      </w:r>
      <w:r>
        <w:rPr>
          <w:rFonts w:ascii="Arial" w:hAnsi="Arial" w:cs="Arial"/>
          <w:sz w:val="22"/>
          <w:szCs w:val="22"/>
        </w:rPr>
        <w:t>e-mail:.......................................</w:t>
      </w:r>
    </w:p>
    <w:p w14:paraId="3B6366D7" w14:textId="77777777" w:rsidR="00552FFB" w:rsidRDefault="00552FFB">
      <w:pPr>
        <w:ind w:left="360" w:right="-142" w:firstLine="0"/>
        <w:rPr>
          <w:rFonts w:ascii="Arial" w:hAnsi="Arial" w:cs="Arial"/>
          <w:b/>
          <w:sz w:val="22"/>
          <w:szCs w:val="24"/>
        </w:rPr>
      </w:pPr>
    </w:p>
    <w:p w14:paraId="6F6D0F28" w14:textId="77777777" w:rsidR="00552FFB" w:rsidRDefault="00552FFB">
      <w:pPr>
        <w:numPr>
          <w:ilvl w:val="0"/>
          <w:numId w:val="3"/>
        </w:numPr>
        <w:tabs>
          <w:tab w:val="left" w:pos="426"/>
        </w:tabs>
        <w:ind w:right="-142"/>
      </w:pPr>
      <w:r>
        <w:rPr>
          <w:rFonts w:ascii="Arial" w:hAnsi="Arial" w:cs="Arial"/>
          <w:b/>
          <w:szCs w:val="24"/>
        </w:rPr>
        <w:t>Rodzaj zamówienia</w:t>
      </w:r>
      <w:r>
        <w:rPr>
          <w:rFonts w:ascii="Arial" w:hAnsi="Arial" w:cs="Arial"/>
          <w:szCs w:val="24"/>
        </w:rPr>
        <w:t xml:space="preserve">: dostawy </w:t>
      </w:r>
      <w:r>
        <w:rPr>
          <w:rFonts w:ascii="Arial" w:hAnsi="Arial" w:cs="Arial"/>
          <w:b/>
          <w:sz w:val="32"/>
          <w:szCs w:val="32"/>
        </w:rPr>
        <w:t>□</w:t>
      </w:r>
      <w:r>
        <w:rPr>
          <w:rFonts w:ascii="Arial" w:hAnsi="Arial" w:cs="Arial"/>
          <w:szCs w:val="24"/>
        </w:rPr>
        <w:t xml:space="preserve"> usługi </w:t>
      </w:r>
      <w:r>
        <w:rPr>
          <w:rFonts w:ascii="Arial" w:hAnsi="Arial" w:cs="Arial"/>
          <w:b/>
          <w:sz w:val="32"/>
          <w:szCs w:val="32"/>
        </w:rPr>
        <w:t>□</w:t>
      </w:r>
      <w:r>
        <w:rPr>
          <w:rFonts w:ascii="Arial" w:hAnsi="Arial" w:cs="Arial"/>
          <w:b/>
          <w:szCs w:val="24"/>
        </w:rPr>
        <w:t xml:space="preserve"> </w:t>
      </w:r>
      <w:r>
        <w:rPr>
          <w:rFonts w:ascii="Arial" w:hAnsi="Arial" w:cs="Arial"/>
          <w:szCs w:val="24"/>
        </w:rPr>
        <w:t xml:space="preserve">roboty budowlane </w:t>
      </w:r>
      <w:r>
        <w:rPr>
          <w:rFonts w:ascii="Arial" w:hAnsi="Arial" w:cs="Arial"/>
          <w:b/>
          <w:sz w:val="28"/>
          <w:szCs w:val="28"/>
        </w:rPr>
        <w:t>□</w:t>
      </w:r>
    </w:p>
    <w:p w14:paraId="45EB758E" w14:textId="77777777" w:rsidR="00552FFB" w:rsidRDefault="00552FFB">
      <w:pPr>
        <w:widowControl/>
        <w:numPr>
          <w:ilvl w:val="0"/>
          <w:numId w:val="3"/>
        </w:numPr>
        <w:tabs>
          <w:tab w:val="left" w:pos="426"/>
        </w:tabs>
        <w:spacing w:before="120"/>
        <w:ind w:left="351" w:right="-142" w:hanging="351"/>
        <w:jc w:val="left"/>
      </w:pPr>
      <w:r>
        <w:rPr>
          <w:rFonts w:ascii="Arial" w:hAnsi="Arial" w:cs="Arial"/>
          <w:b/>
          <w:szCs w:val="24"/>
        </w:rPr>
        <w:t>Opis przedmiotu zamówienia</w:t>
      </w:r>
      <w:r>
        <w:rPr>
          <w:rFonts w:ascii="Arial" w:hAnsi="Arial" w:cs="Arial"/>
          <w:szCs w:val="24"/>
        </w:rPr>
        <w:t xml:space="preserve"> ……………………………………………………….........</w:t>
      </w:r>
    </w:p>
    <w:p w14:paraId="7509A485" w14:textId="77777777" w:rsidR="00552FFB" w:rsidRDefault="00552FFB">
      <w:pPr>
        <w:widowControl/>
        <w:tabs>
          <w:tab w:val="left" w:pos="426"/>
        </w:tabs>
        <w:spacing w:before="120"/>
        <w:ind w:left="351" w:right="-142" w:firstLine="0"/>
        <w:jc w:val="left"/>
        <w:rPr>
          <w:rFonts w:ascii="Arial" w:hAnsi="Arial" w:cs="Arial"/>
          <w:szCs w:val="24"/>
        </w:rPr>
      </w:pPr>
    </w:p>
    <w:p w14:paraId="0DF97DA7" w14:textId="77777777" w:rsidR="00552FFB" w:rsidRDefault="00552FFB">
      <w:pPr>
        <w:widowControl/>
        <w:numPr>
          <w:ilvl w:val="0"/>
          <w:numId w:val="3"/>
        </w:numPr>
        <w:tabs>
          <w:tab w:val="left" w:pos="426"/>
        </w:tabs>
        <w:ind w:right="-142"/>
        <w:jc w:val="left"/>
      </w:pPr>
      <w:r>
        <w:rPr>
          <w:rFonts w:ascii="Arial" w:hAnsi="Arial" w:cs="Arial"/>
          <w:b/>
          <w:szCs w:val="24"/>
        </w:rPr>
        <w:t xml:space="preserve">Wartość szacunkowa zamówienia </w:t>
      </w:r>
    </w:p>
    <w:p w14:paraId="3756228C" w14:textId="77777777" w:rsidR="00552FFB" w:rsidRDefault="00552FFB">
      <w:pPr>
        <w:pStyle w:val="Tekstpodstawowywcity31"/>
        <w:spacing w:before="120"/>
        <w:ind w:left="284" w:right="-1" w:firstLine="0"/>
      </w:pPr>
      <w:r>
        <w:rPr>
          <w:rFonts w:ascii="Arial" w:hAnsi="Arial" w:cs="Arial"/>
          <w:sz w:val="18"/>
          <w:szCs w:val="18"/>
        </w:rPr>
        <w:t>/</w:t>
      </w:r>
      <w:r>
        <w:rPr>
          <w:rFonts w:ascii="Arial" w:hAnsi="Arial" w:cs="Arial"/>
          <w:i/>
          <w:sz w:val="18"/>
          <w:szCs w:val="18"/>
        </w:rPr>
        <w:t xml:space="preserve">szacując zamówienie należy uwzględnić przepisy art. </w:t>
      </w:r>
      <w:r w:rsidR="00283338">
        <w:rPr>
          <w:rFonts w:ascii="Arial" w:hAnsi="Arial" w:cs="Arial"/>
          <w:i/>
          <w:sz w:val="18"/>
          <w:szCs w:val="18"/>
        </w:rPr>
        <w:t>28-36</w:t>
      </w:r>
      <w:r w:rsidR="006D2755">
        <w:rPr>
          <w:rFonts w:ascii="Arial" w:hAnsi="Arial" w:cs="Arial"/>
          <w:i/>
          <w:sz w:val="18"/>
          <w:szCs w:val="18"/>
        </w:rPr>
        <w:t>.</w:t>
      </w:r>
      <w:r>
        <w:rPr>
          <w:rFonts w:ascii="Arial" w:hAnsi="Arial" w:cs="Arial"/>
          <w:i/>
          <w:sz w:val="18"/>
          <w:szCs w:val="18"/>
        </w:rPr>
        <w:t xml:space="preserve"> ustawy </w:t>
      </w:r>
      <w:proofErr w:type="spellStart"/>
      <w:r>
        <w:rPr>
          <w:rFonts w:ascii="Arial" w:hAnsi="Arial" w:cs="Arial"/>
          <w:i/>
          <w:sz w:val="18"/>
          <w:szCs w:val="18"/>
        </w:rPr>
        <w:t>Pzp</w:t>
      </w:r>
      <w:proofErr w:type="spellEnd"/>
      <w:r>
        <w:rPr>
          <w:rFonts w:ascii="Arial" w:hAnsi="Arial" w:cs="Arial"/>
          <w:sz w:val="18"/>
          <w:szCs w:val="18"/>
        </w:rPr>
        <w:t>/</w:t>
      </w:r>
    </w:p>
    <w:p w14:paraId="7E781525" w14:textId="77777777" w:rsidR="00552FFB" w:rsidRDefault="00552FFB" w:rsidP="00357F2D">
      <w:pPr>
        <w:pStyle w:val="Default"/>
        <w:numPr>
          <w:ilvl w:val="0"/>
          <w:numId w:val="49"/>
        </w:numPr>
        <w:spacing w:before="120" w:after="120"/>
        <w:ind w:left="709" w:hanging="425"/>
      </w:pPr>
      <w:r>
        <w:rPr>
          <w:sz w:val="22"/>
          <w:szCs w:val="22"/>
        </w:rPr>
        <w:t xml:space="preserve">wartość zamówienia.................zł (bez VAT) </w:t>
      </w:r>
    </w:p>
    <w:p w14:paraId="5FD026CC" w14:textId="77777777" w:rsidR="00552FFB" w:rsidRDefault="00552FFB" w:rsidP="00357F2D">
      <w:pPr>
        <w:pStyle w:val="Default"/>
        <w:numPr>
          <w:ilvl w:val="0"/>
          <w:numId w:val="49"/>
        </w:numPr>
        <w:spacing w:after="120"/>
        <w:ind w:left="709" w:hanging="425"/>
      </w:pPr>
      <w:r>
        <w:rPr>
          <w:sz w:val="22"/>
          <w:szCs w:val="22"/>
        </w:rPr>
        <w:t>źródło finansowania ..........................…</w:t>
      </w:r>
    </w:p>
    <w:p w14:paraId="4F6D51C6" w14:textId="77777777" w:rsidR="00552FFB" w:rsidRDefault="00552FFB" w:rsidP="00357F2D">
      <w:pPr>
        <w:pStyle w:val="Default"/>
        <w:numPr>
          <w:ilvl w:val="0"/>
          <w:numId w:val="49"/>
        </w:numPr>
        <w:spacing w:after="120"/>
        <w:ind w:left="709" w:hanging="425"/>
      </w:pPr>
      <w:r>
        <w:rPr>
          <w:sz w:val="22"/>
          <w:szCs w:val="22"/>
        </w:rPr>
        <w:t>kwota przeznaczona na sfinansowanie zamówienia ………….. zł (z VAT - ……….%)</w:t>
      </w:r>
    </w:p>
    <w:p w14:paraId="2FE707D3" w14:textId="77777777" w:rsidR="006D2755" w:rsidRPr="00821146" w:rsidRDefault="00552FFB" w:rsidP="00357F2D">
      <w:pPr>
        <w:pStyle w:val="Default"/>
        <w:numPr>
          <w:ilvl w:val="0"/>
          <w:numId w:val="49"/>
        </w:numPr>
        <w:spacing w:after="120"/>
        <w:ind w:left="709" w:hanging="425"/>
      </w:pPr>
      <w:r>
        <w:rPr>
          <w:sz w:val="22"/>
          <w:szCs w:val="22"/>
        </w:rPr>
        <w:t>wartość zamówienia ustalono na podstawie…………………………………………</w:t>
      </w:r>
    </w:p>
    <w:p w14:paraId="4D23FCE6" w14:textId="77777777" w:rsidR="00552FFB" w:rsidRDefault="00552FFB" w:rsidP="00357F2D">
      <w:pPr>
        <w:pStyle w:val="Default"/>
        <w:numPr>
          <w:ilvl w:val="0"/>
          <w:numId w:val="49"/>
        </w:numPr>
        <w:spacing w:after="120"/>
        <w:ind w:left="680" w:hanging="397"/>
      </w:pPr>
      <w:r>
        <w:rPr>
          <w:sz w:val="22"/>
          <w:szCs w:val="22"/>
        </w:rPr>
        <w:t>zamówienie jest jedynym zamówieniem tego rodzaju w danym roku budżetowym/</w:t>
      </w:r>
    </w:p>
    <w:p w14:paraId="5646A2D7" w14:textId="66E43766" w:rsidR="0051037A" w:rsidRDefault="00552FFB" w:rsidP="00CA43B0">
      <w:pPr>
        <w:pStyle w:val="Default"/>
        <w:spacing w:after="120"/>
        <w:ind w:firstLine="0"/>
        <w:rPr>
          <w:sz w:val="22"/>
          <w:szCs w:val="22"/>
        </w:rPr>
      </w:pPr>
      <w:r>
        <w:rPr>
          <w:sz w:val="22"/>
          <w:szCs w:val="22"/>
        </w:rPr>
        <w:t>łączna wartość zamó</w:t>
      </w:r>
      <w:r w:rsidR="00283338">
        <w:rPr>
          <w:sz w:val="22"/>
          <w:szCs w:val="22"/>
        </w:rPr>
        <w:t>w</w:t>
      </w:r>
      <w:r>
        <w:rPr>
          <w:sz w:val="22"/>
          <w:szCs w:val="22"/>
        </w:rPr>
        <w:t>ień tego rodzaju udzielanych w danym roku budżetowym wynosi</w:t>
      </w:r>
      <w:r w:rsidR="0051037A">
        <w:rPr>
          <w:sz w:val="22"/>
          <w:szCs w:val="22"/>
        </w:rPr>
        <w:t xml:space="preserve"> …………. zł (bez VAT)*</w:t>
      </w:r>
    </w:p>
    <w:p w14:paraId="78A9D5D3" w14:textId="583BBFDA" w:rsidR="00552FFB" w:rsidRDefault="0051037A" w:rsidP="009F42DD">
      <w:pPr>
        <w:pStyle w:val="Default"/>
        <w:numPr>
          <w:ilvl w:val="0"/>
          <w:numId w:val="49"/>
        </w:numPr>
        <w:spacing w:after="120"/>
        <w:ind w:left="680" w:hanging="397"/>
        <w:rPr>
          <w:sz w:val="22"/>
          <w:szCs w:val="22"/>
        </w:rPr>
      </w:pPr>
      <w:r>
        <w:rPr>
          <w:sz w:val="22"/>
          <w:szCs w:val="22"/>
        </w:rPr>
        <w:t xml:space="preserve"> </w:t>
      </w:r>
      <w:r w:rsidR="002D197F">
        <w:rPr>
          <w:sz w:val="22"/>
          <w:szCs w:val="22"/>
        </w:rPr>
        <w:t>zamówienie dotyczy nabycia podobnych dostaw</w:t>
      </w:r>
      <w:r w:rsidR="009F42DD">
        <w:rPr>
          <w:sz w:val="22"/>
          <w:szCs w:val="22"/>
        </w:rPr>
        <w:t xml:space="preserve">: </w:t>
      </w:r>
      <w:r w:rsidR="009F42DD">
        <w:rPr>
          <w:b/>
          <w:sz w:val="28"/>
          <w:szCs w:val="28"/>
        </w:rPr>
        <w:t xml:space="preserve">□ </w:t>
      </w:r>
      <w:r w:rsidR="009F42DD" w:rsidRPr="00CA43B0">
        <w:t>nie</w:t>
      </w:r>
      <w:r w:rsidR="009F42DD">
        <w:t xml:space="preserve">  </w:t>
      </w:r>
      <w:r w:rsidR="009F42DD">
        <w:rPr>
          <w:b/>
          <w:sz w:val="28"/>
          <w:szCs w:val="28"/>
        </w:rPr>
        <w:t xml:space="preserve">□ </w:t>
      </w:r>
      <w:r w:rsidR="009F42DD">
        <w:t>tak i</w:t>
      </w:r>
      <w:r>
        <w:rPr>
          <w:sz w:val="22"/>
          <w:szCs w:val="22"/>
        </w:rPr>
        <w:t xml:space="preserve"> łączna ich wartość wynosi: …… zł (bez VAT)</w:t>
      </w:r>
      <w:r w:rsidR="00552FFB">
        <w:rPr>
          <w:sz w:val="22"/>
          <w:szCs w:val="22"/>
        </w:rPr>
        <w:t>*</w:t>
      </w:r>
    </w:p>
    <w:p w14:paraId="31F371FE" w14:textId="77777777" w:rsidR="0051037A" w:rsidRDefault="00552FFB">
      <w:pPr>
        <w:spacing w:after="120"/>
        <w:ind w:left="170" w:right="-113" w:hanging="113"/>
        <w:jc w:val="left"/>
        <w:rPr>
          <w:rFonts w:ascii="Arial" w:hAnsi="Arial" w:cs="Arial"/>
          <w:i/>
          <w:color w:val="000000"/>
          <w:sz w:val="18"/>
          <w:szCs w:val="18"/>
        </w:rPr>
      </w:pPr>
      <w:r>
        <w:rPr>
          <w:rFonts w:ascii="Arial" w:hAnsi="Arial" w:cs="Arial"/>
          <w:i/>
          <w:color w:val="000000"/>
          <w:sz w:val="18"/>
          <w:szCs w:val="18"/>
        </w:rPr>
        <w:t xml:space="preserve">*Niepotrzebne skreślić. </w:t>
      </w:r>
    </w:p>
    <w:p w14:paraId="267CEA6D" w14:textId="17F876D4" w:rsidR="00552FFB" w:rsidRDefault="00552FFB" w:rsidP="0051037A">
      <w:pPr>
        <w:pStyle w:val="Akapitzlist"/>
        <w:numPr>
          <w:ilvl w:val="0"/>
          <w:numId w:val="104"/>
        </w:numPr>
        <w:ind w:right="-142"/>
        <w:rPr>
          <w:rFonts w:ascii="Arial" w:hAnsi="Arial" w:cs="Arial"/>
          <w:i/>
          <w:color w:val="000000"/>
          <w:sz w:val="18"/>
          <w:szCs w:val="18"/>
        </w:rPr>
      </w:pPr>
      <w:r>
        <w:rPr>
          <w:rFonts w:ascii="Arial" w:hAnsi="Arial" w:cs="Arial"/>
          <w:i/>
          <w:color w:val="000000"/>
          <w:sz w:val="18"/>
          <w:szCs w:val="18"/>
        </w:rPr>
        <w:t>W przypadku, gdy zamó</w:t>
      </w:r>
      <w:r w:rsidR="00283338">
        <w:rPr>
          <w:rFonts w:ascii="Arial" w:hAnsi="Arial" w:cs="Arial"/>
          <w:i/>
          <w:color w:val="000000"/>
          <w:sz w:val="18"/>
          <w:szCs w:val="18"/>
        </w:rPr>
        <w:t>w</w:t>
      </w:r>
      <w:r>
        <w:rPr>
          <w:rFonts w:ascii="Arial" w:hAnsi="Arial" w:cs="Arial"/>
          <w:i/>
          <w:color w:val="000000"/>
          <w:sz w:val="18"/>
          <w:szCs w:val="18"/>
        </w:rPr>
        <w:t>ienie nie jest jedynym zamówieniem tego rodzaju udzielanym w danym roku budżetowym należy określić łączną wartość wszystkich zamówień.</w:t>
      </w:r>
    </w:p>
    <w:p w14:paraId="22F3E818" w14:textId="736BE8E9" w:rsidR="002D197F" w:rsidRDefault="002D197F" w:rsidP="002D197F">
      <w:pPr>
        <w:pStyle w:val="Akapitzlist"/>
        <w:numPr>
          <w:ilvl w:val="0"/>
          <w:numId w:val="104"/>
        </w:numPr>
        <w:ind w:right="-142"/>
      </w:pPr>
      <w:r>
        <w:rPr>
          <w:rFonts w:ascii="Arial" w:hAnsi="Arial" w:cs="Arial"/>
          <w:i/>
          <w:sz w:val="18"/>
          <w:szCs w:val="18"/>
        </w:rPr>
        <w:t xml:space="preserve">W przypadku, gdy zamówienie dotyczy nabycia podobnych dostaw, wartością zamówieni jest łączna wartość podobnych dostaw, nawet jeżeli </w:t>
      </w:r>
      <w:r w:rsidR="00180DC7">
        <w:rPr>
          <w:rFonts w:ascii="Arial" w:hAnsi="Arial" w:cs="Arial"/>
          <w:i/>
          <w:sz w:val="18"/>
          <w:szCs w:val="18"/>
        </w:rPr>
        <w:t>Z</w:t>
      </w:r>
      <w:r>
        <w:rPr>
          <w:rFonts w:ascii="Arial" w:hAnsi="Arial" w:cs="Arial"/>
          <w:i/>
          <w:sz w:val="18"/>
          <w:szCs w:val="18"/>
        </w:rPr>
        <w:t xml:space="preserve">amawiający udziela zamówienia w częściach, z których każda stanowi przedmiot odrębnego postępowania, lub dopuszcza możliwość składanie ofert częściowych, w takim przypadku należy określić łączną wartość nabycia wszystkich podobnych dostaw. </w:t>
      </w:r>
    </w:p>
    <w:p w14:paraId="480F9180" w14:textId="77777777" w:rsidR="002D197F" w:rsidRDefault="002D197F">
      <w:pPr>
        <w:spacing w:after="120"/>
        <w:ind w:left="170" w:right="-113" w:hanging="113"/>
        <w:jc w:val="left"/>
      </w:pPr>
    </w:p>
    <w:p w14:paraId="30D2C2D9" w14:textId="72A11548" w:rsidR="00CA43B0" w:rsidRDefault="00CA43B0" w:rsidP="00CA43B0">
      <w:pPr>
        <w:pStyle w:val="Default"/>
        <w:numPr>
          <w:ilvl w:val="0"/>
          <w:numId w:val="49"/>
        </w:numPr>
        <w:spacing w:after="120"/>
        <w:ind w:left="680" w:hanging="397"/>
      </w:pPr>
      <w:r>
        <w:t>zamówienie planowane</w:t>
      </w:r>
      <w:r w:rsidR="002D197F">
        <w:t xml:space="preserve"> </w:t>
      </w:r>
      <w:r w:rsidR="002D197F" w:rsidRPr="002D197F">
        <w:rPr>
          <w:i/>
          <w:iCs/>
          <w:sz w:val="20"/>
          <w:szCs w:val="20"/>
        </w:rPr>
        <w:t>(właściwe zaznaczyć)</w:t>
      </w:r>
      <w:r>
        <w:t xml:space="preserve">:     </w:t>
      </w:r>
      <w:r>
        <w:rPr>
          <w:b/>
          <w:sz w:val="28"/>
          <w:szCs w:val="28"/>
        </w:rPr>
        <w:t xml:space="preserve">□ </w:t>
      </w:r>
      <w:r>
        <w:t xml:space="preserve">tak   </w:t>
      </w:r>
      <w:r>
        <w:rPr>
          <w:b/>
          <w:sz w:val="28"/>
          <w:szCs w:val="28"/>
        </w:rPr>
        <w:t xml:space="preserve">□ </w:t>
      </w:r>
      <w:r w:rsidRPr="00CA43B0">
        <w:t>nie</w:t>
      </w:r>
    </w:p>
    <w:p w14:paraId="213A2B4B" w14:textId="77777777" w:rsidR="00552FFB" w:rsidRDefault="00552FFB">
      <w:pPr>
        <w:ind w:left="142" w:right="-142" w:hanging="142"/>
        <w:jc w:val="left"/>
        <w:rPr>
          <w:rFonts w:ascii="Arial" w:hAnsi="Arial" w:cs="Arial"/>
          <w:b/>
          <w:i/>
          <w:sz w:val="18"/>
          <w:szCs w:val="24"/>
        </w:rPr>
      </w:pPr>
    </w:p>
    <w:p w14:paraId="4F9BB1F7" w14:textId="77777777" w:rsidR="00552FFB" w:rsidRDefault="00552FFB">
      <w:pPr>
        <w:numPr>
          <w:ilvl w:val="0"/>
          <w:numId w:val="3"/>
        </w:numPr>
        <w:tabs>
          <w:tab w:val="left" w:pos="426"/>
        </w:tabs>
        <w:ind w:right="-142"/>
      </w:pPr>
      <w:r>
        <w:rPr>
          <w:rFonts w:ascii="Arial" w:hAnsi="Arial" w:cs="Arial"/>
          <w:b/>
          <w:szCs w:val="24"/>
        </w:rPr>
        <w:t>Proponowany tryb udzielenia zamówienia:</w:t>
      </w:r>
    </w:p>
    <w:p w14:paraId="230722C7" w14:textId="77777777" w:rsidR="00552FFB" w:rsidRDefault="00552FFB">
      <w:pPr>
        <w:tabs>
          <w:tab w:val="left" w:pos="1560"/>
          <w:tab w:val="left" w:pos="2835"/>
          <w:tab w:val="left" w:pos="4962"/>
        </w:tabs>
        <w:spacing w:before="120"/>
        <w:ind w:left="426" w:right="-142" w:firstLine="0"/>
        <w:jc w:val="left"/>
      </w:pPr>
      <w:r>
        <w:rPr>
          <w:rFonts w:ascii="Arial" w:hAnsi="Arial" w:cs="Arial"/>
          <w:sz w:val="22"/>
          <w:szCs w:val="22"/>
        </w:rPr>
        <w:t xml:space="preserve">Ogłoszenie na </w:t>
      </w:r>
      <w:r w:rsidR="002F61C1">
        <w:rPr>
          <w:rFonts w:ascii="Arial" w:hAnsi="Arial" w:cs="Arial"/>
          <w:sz w:val="22"/>
          <w:szCs w:val="22"/>
        </w:rPr>
        <w:t>BIP/</w:t>
      </w:r>
      <w:r>
        <w:rPr>
          <w:rFonts w:ascii="Arial" w:hAnsi="Arial" w:cs="Arial"/>
          <w:sz w:val="22"/>
          <w:szCs w:val="22"/>
        </w:rPr>
        <w:t>stronie internetowej</w:t>
      </w:r>
      <w:r>
        <w:rPr>
          <w:rFonts w:ascii="Arial" w:hAnsi="Arial" w:cs="Arial"/>
          <w:szCs w:val="24"/>
        </w:rPr>
        <w:tab/>
      </w:r>
      <w:r>
        <w:rPr>
          <w:rFonts w:ascii="Arial" w:hAnsi="Arial" w:cs="Arial"/>
          <w:b/>
          <w:sz w:val="28"/>
          <w:szCs w:val="28"/>
        </w:rPr>
        <w:t>□</w:t>
      </w:r>
    </w:p>
    <w:p w14:paraId="63CE0229" w14:textId="77777777" w:rsidR="00552FFB" w:rsidRDefault="00552FFB">
      <w:pPr>
        <w:tabs>
          <w:tab w:val="left" w:pos="1560"/>
          <w:tab w:val="left" w:pos="2835"/>
          <w:tab w:val="left" w:pos="4962"/>
        </w:tabs>
        <w:ind w:left="426" w:right="-142" w:firstLine="0"/>
        <w:jc w:val="left"/>
      </w:pPr>
      <w:r>
        <w:rPr>
          <w:rFonts w:ascii="Arial" w:hAnsi="Arial" w:cs="Arial"/>
          <w:sz w:val="22"/>
          <w:szCs w:val="22"/>
        </w:rPr>
        <w:t>Zaproszenie do składania ofert (min. 3)</w:t>
      </w:r>
      <w:r>
        <w:rPr>
          <w:rFonts w:ascii="Arial" w:hAnsi="Arial" w:cs="Arial"/>
          <w:szCs w:val="24"/>
        </w:rPr>
        <w:tab/>
      </w:r>
      <w:r>
        <w:rPr>
          <w:rFonts w:ascii="Arial" w:hAnsi="Arial" w:cs="Arial"/>
          <w:b/>
          <w:sz w:val="28"/>
          <w:szCs w:val="28"/>
        </w:rPr>
        <w:t>□</w:t>
      </w:r>
    </w:p>
    <w:p w14:paraId="7135BEE0" w14:textId="77777777" w:rsidR="00552FFB" w:rsidRDefault="00552FFB">
      <w:pPr>
        <w:pStyle w:val="Nagwek9"/>
        <w:spacing w:before="0" w:after="0"/>
        <w:ind w:left="426" w:right="-142"/>
        <w:jc w:val="left"/>
        <w:rPr>
          <w:b/>
          <w:sz w:val="28"/>
          <w:szCs w:val="28"/>
        </w:rPr>
      </w:pPr>
      <w:r>
        <w:t>Negocjacje z jednym wykonawcą</w:t>
      </w:r>
      <w:r>
        <w:rPr>
          <w:sz w:val="24"/>
          <w:szCs w:val="24"/>
        </w:rPr>
        <w:tab/>
      </w:r>
      <w:r>
        <w:rPr>
          <w:sz w:val="24"/>
          <w:szCs w:val="24"/>
        </w:rPr>
        <w:tab/>
      </w:r>
      <w:r>
        <w:rPr>
          <w:b/>
          <w:sz w:val="28"/>
          <w:szCs w:val="28"/>
        </w:rPr>
        <w:t>□</w:t>
      </w:r>
    </w:p>
    <w:p w14:paraId="35E88B5D" w14:textId="76600574" w:rsidR="002F61C1" w:rsidRPr="00CA43B0" w:rsidRDefault="002F61C1" w:rsidP="00821146">
      <w:pPr>
        <w:numPr>
          <w:ilvl w:val="5"/>
          <w:numId w:val="1"/>
        </w:numPr>
        <w:tabs>
          <w:tab w:val="left" w:pos="1560"/>
          <w:tab w:val="left" w:pos="2835"/>
          <w:tab w:val="left" w:pos="4962"/>
        </w:tabs>
        <w:spacing w:before="120"/>
        <w:ind w:right="-142"/>
        <w:jc w:val="left"/>
      </w:pPr>
      <w:r>
        <w:rPr>
          <w:rFonts w:ascii="Arial" w:hAnsi="Arial" w:cs="Arial"/>
          <w:sz w:val="22"/>
          <w:szCs w:val="22"/>
        </w:rPr>
        <w:t xml:space="preserve">       Zaproszenie</w:t>
      </w:r>
      <w:r w:rsidR="00283338">
        <w:rPr>
          <w:rFonts w:ascii="Arial" w:hAnsi="Arial" w:cs="Arial"/>
          <w:sz w:val="22"/>
          <w:szCs w:val="22"/>
        </w:rPr>
        <w:t xml:space="preserve"> do składania ofert</w:t>
      </w:r>
      <w:r>
        <w:rPr>
          <w:rFonts w:ascii="Arial" w:hAnsi="Arial" w:cs="Arial"/>
          <w:sz w:val="22"/>
          <w:szCs w:val="22"/>
        </w:rPr>
        <w:t xml:space="preserve"> na BIP/stronie internetowej</w:t>
      </w:r>
      <w:r>
        <w:rPr>
          <w:rFonts w:ascii="Arial" w:hAnsi="Arial" w:cs="Arial"/>
          <w:szCs w:val="24"/>
        </w:rPr>
        <w:tab/>
      </w:r>
      <w:r>
        <w:rPr>
          <w:rFonts w:ascii="Arial" w:hAnsi="Arial" w:cs="Arial"/>
          <w:b/>
          <w:sz w:val="28"/>
          <w:szCs w:val="28"/>
        </w:rPr>
        <w:t>□</w:t>
      </w:r>
    </w:p>
    <w:p w14:paraId="5CBE1D9D" w14:textId="6AB7B33D" w:rsidR="00B13F9A" w:rsidRDefault="00B13F9A" w:rsidP="5C96F3BF">
      <w:pPr>
        <w:numPr>
          <w:ilvl w:val="5"/>
          <w:numId w:val="1"/>
        </w:numPr>
        <w:tabs>
          <w:tab w:val="num" w:pos="567"/>
          <w:tab w:val="left" w:pos="1560"/>
          <w:tab w:val="left" w:pos="2835"/>
          <w:tab w:val="left" w:pos="4962"/>
        </w:tabs>
        <w:spacing w:before="120"/>
        <w:ind w:left="426" w:right="-142"/>
        <w:jc w:val="left"/>
      </w:pPr>
      <w:r w:rsidRPr="5C96F3BF">
        <w:rPr>
          <w:rFonts w:ascii="Arial" w:hAnsi="Arial" w:cs="Arial"/>
          <w:sz w:val="22"/>
          <w:szCs w:val="22"/>
        </w:rPr>
        <w:t>Pilna potrzeba udzielenia zamówienia będąca następstwem zdarzenia</w:t>
      </w:r>
      <w:r w:rsidR="4B8F9C19" w:rsidRPr="5C96F3BF">
        <w:rPr>
          <w:rFonts w:ascii="Arial" w:hAnsi="Arial" w:cs="Arial"/>
          <w:sz w:val="22"/>
          <w:szCs w:val="22"/>
        </w:rPr>
        <w:t>, którego wcześniej nie moż</w:t>
      </w:r>
      <w:r w:rsidR="13CFC75E" w:rsidRPr="5C96F3BF">
        <w:rPr>
          <w:rFonts w:ascii="Arial" w:hAnsi="Arial" w:cs="Arial"/>
          <w:sz w:val="22"/>
          <w:szCs w:val="22"/>
        </w:rPr>
        <w:t>n</w:t>
      </w:r>
      <w:r w:rsidR="4B8F9C19" w:rsidRPr="5C96F3BF">
        <w:rPr>
          <w:rFonts w:ascii="Arial" w:hAnsi="Arial" w:cs="Arial"/>
          <w:sz w:val="22"/>
          <w:szCs w:val="22"/>
        </w:rPr>
        <w:t xml:space="preserve">a </w:t>
      </w:r>
      <w:r w:rsidR="1FB1F80C" w:rsidRPr="5C96F3BF">
        <w:rPr>
          <w:rFonts w:ascii="Arial" w:hAnsi="Arial" w:cs="Arial"/>
          <w:sz w:val="22"/>
          <w:szCs w:val="22"/>
        </w:rPr>
        <w:t>było</w:t>
      </w:r>
      <w:r w:rsidR="4B8F9C19" w:rsidRPr="5C96F3BF">
        <w:rPr>
          <w:rFonts w:ascii="Arial" w:hAnsi="Arial" w:cs="Arial"/>
          <w:sz w:val="22"/>
          <w:szCs w:val="22"/>
        </w:rPr>
        <w:t xml:space="preserve"> przewidzieć</w:t>
      </w:r>
      <w:r w:rsidRPr="5C96F3BF">
        <w:rPr>
          <w:rFonts w:ascii="Arial" w:hAnsi="Arial" w:cs="Arial"/>
          <w:sz w:val="22"/>
          <w:szCs w:val="22"/>
        </w:rPr>
        <w:t xml:space="preserve"> </w:t>
      </w:r>
      <w:r w:rsidRPr="5C96F3BF">
        <w:rPr>
          <w:rFonts w:ascii="Arial" w:hAnsi="Arial" w:cs="Arial"/>
          <w:b/>
          <w:bCs/>
          <w:sz w:val="28"/>
          <w:szCs w:val="28"/>
        </w:rPr>
        <w:t>□</w:t>
      </w:r>
    </w:p>
    <w:p w14:paraId="35374F85" w14:textId="77777777" w:rsidR="002F61C1" w:rsidRPr="002F61C1" w:rsidRDefault="002F61C1" w:rsidP="00821146"/>
    <w:p w14:paraId="25F267E7" w14:textId="77777777" w:rsidR="00552FFB" w:rsidRDefault="00552FFB">
      <w:pPr>
        <w:ind w:left="426" w:right="-142" w:firstLine="0"/>
        <w:jc w:val="left"/>
        <w:rPr>
          <w:rFonts w:ascii="Arial" w:hAnsi="Arial" w:cs="Arial"/>
          <w:szCs w:val="24"/>
        </w:rPr>
      </w:pPr>
    </w:p>
    <w:p w14:paraId="5F88C070" w14:textId="4E43CBB5" w:rsidR="00552FFB" w:rsidRDefault="00552FFB">
      <w:pPr>
        <w:spacing w:line="360" w:lineRule="auto"/>
        <w:ind w:left="425" w:firstLine="0"/>
      </w:pPr>
      <w:r>
        <w:rPr>
          <w:rFonts w:ascii="Arial" w:hAnsi="Arial" w:cs="Arial"/>
          <w:sz w:val="22"/>
          <w:szCs w:val="22"/>
        </w:rPr>
        <w:t xml:space="preserve">Uzasadnienie dla wyboru trybu </w:t>
      </w:r>
      <w:r w:rsidR="008B20A9">
        <w:rPr>
          <w:rFonts w:ascii="Arial" w:hAnsi="Arial" w:cs="Arial"/>
          <w:sz w:val="22"/>
          <w:szCs w:val="22"/>
        </w:rPr>
        <w:t>p</w:t>
      </w:r>
      <w:r w:rsidR="00283338">
        <w:rPr>
          <w:rFonts w:ascii="Arial" w:hAnsi="Arial" w:cs="Arial"/>
          <w:sz w:val="22"/>
          <w:szCs w:val="22"/>
        </w:rPr>
        <w:t xml:space="preserve">rocedury </w:t>
      </w:r>
      <w:r>
        <w:rPr>
          <w:rFonts w:ascii="Arial" w:hAnsi="Arial" w:cs="Arial"/>
          <w:sz w:val="22"/>
          <w:szCs w:val="22"/>
        </w:rPr>
        <w:t>………………………………....</w:t>
      </w:r>
      <w:r w:rsidR="008B20A9">
        <w:rPr>
          <w:rFonts w:ascii="Arial" w:hAnsi="Arial" w:cs="Arial"/>
          <w:sz w:val="22"/>
          <w:szCs w:val="22"/>
        </w:rPr>
        <w:t>.............................</w:t>
      </w:r>
      <w:r w:rsidR="008B20A9">
        <w:rPr>
          <w:rFonts w:ascii="Arial" w:hAnsi="Arial" w:cs="Arial"/>
          <w:sz w:val="22"/>
          <w:szCs w:val="22"/>
        </w:rPr>
        <w:br/>
        <w:t>…………………………………………………………………………………………………………..</w:t>
      </w:r>
    </w:p>
    <w:p w14:paraId="1C4B7962" w14:textId="0CCCB95E" w:rsidR="00552FFB" w:rsidRDefault="00552FFB">
      <w:pPr>
        <w:ind w:left="425" w:right="-142" w:firstLine="0"/>
        <w:jc w:val="center"/>
      </w:pPr>
      <w:r w:rsidRPr="5C96F3BF">
        <w:rPr>
          <w:rFonts w:ascii="Arial" w:hAnsi="Arial" w:cs="Arial"/>
          <w:i/>
          <w:iCs/>
          <w:sz w:val="18"/>
          <w:szCs w:val="18"/>
        </w:rPr>
        <w:t>/należy wypełnić w przypadku</w:t>
      </w:r>
      <w:r w:rsidR="00B13F9A" w:rsidRPr="5C96F3BF">
        <w:rPr>
          <w:rFonts w:ascii="Arial" w:hAnsi="Arial" w:cs="Arial"/>
          <w:i/>
          <w:iCs/>
          <w:sz w:val="18"/>
          <w:szCs w:val="18"/>
        </w:rPr>
        <w:t>:</w:t>
      </w:r>
      <w:r w:rsidRPr="5C96F3BF">
        <w:rPr>
          <w:rFonts w:ascii="Arial" w:hAnsi="Arial" w:cs="Arial"/>
          <w:i/>
          <w:iCs/>
          <w:sz w:val="18"/>
          <w:szCs w:val="18"/>
        </w:rPr>
        <w:t xml:space="preserve"> trybu negocjacji z wybranym wykonawcą</w:t>
      </w:r>
      <w:r w:rsidR="00CA43B0" w:rsidRPr="5C96F3BF">
        <w:rPr>
          <w:rFonts w:ascii="Arial" w:hAnsi="Arial" w:cs="Arial"/>
          <w:i/>
          <w:iCs/>
          <w:sz w:val="18"/>
          <w:szCs w:val="18"/>
        </w:rPr>
        <w:t xml:space="preserve"> lub pilnej potrzeby udzielenia </w:t>
      </w:r>
      <w:r w:rsidR="00CA43B0" w:rsidRPr="5C96F3BF">
        <w:rPr>
          <w:rFonts w:ascii="Arial" w:hAnsi="Arial" w:cs="Arial"/>
          <w:i/>
          <w:iCs/>
          <w:sz w:val="18"/>
          <w:szCs w:val="18"/>
        </w:rPr>
        <w:lastRenderedPageBreak/>
        <w:t>zamówienia będącego następstwem nieprzewidzianego zdarzenia</w:t>
      </w:r>
      <w:r w:rsidR="300706D5" w:rsidRPr="5C96F3BF">
        <w:rPr>
          <w:rFonts w:ascii="Arial" w:hAnsi="Arial" w:cs="Arial"/>
          <w:i/>
          <w:iCs/>
          <w:sz w:val="18"/>
          <w:szCs w:val="18"/>
        </w:rPr>
        <w:t>, którego wcześniej nie można było przewidzieć</w:t>
      </w:r>
      <w:r w:rsidR="00CA43B0" w:rsidRPr="5C96F3BF">
        <w:rPr>
          <w:rFonts w:ascii="Arial" w:hAnsi="Arial" w:cs="Arial"/>
          <w:i/>
          <w:iCs/>
          <w:sz w:val="18"/>
          <w:szCs w:val="18"/>
        </w:rPr>
        <w:t>/</w:t>
      </w:r>
    </w:p>
    <w:p w14:paraId="167C5F46" w14:textId="77777777" w:rsidR="00552FFB" w:rsidRDefault="00552FFB">
      <w:pPr>
        <w:numPr>
          <w:ilvl w:val="0"/>
          <w:numId w:val="3"/>
        </w:numPr>
        <w:tabs>
          <w:tab w:val="left" w:pos="426"/>
        </w:tabs>
        <w:spacing w:before="240" w:line="360" w:lineRule="auto"/>
        <w:ind w:left="357" w:right="-142" w:hanging="357"/>
      </w:pPr>
      <w:r>
        <w:rPr>
          <w:rFonts w:ascii="Arial" w:hAnsi="Arial" w:cs="Arial"/>
          <w:b/>
          <w:szCs w:val="24"/>
        </w:rPr>
        <w:t>Proponowane kryteria wyboru oferty</w:t>
      </w:r>
      <w:r>
        <w:rPr>
          <w:rFonts w:ascii="Arial" w:hAnsi="Arial" w:cs="Arial"/>
          <w:spacing w:val="-2"/>
          <w:sz w:val="22"/>
          <w:szCs w:val="22"/>
        </w:rPr>
        <w:t>**</w:t>
      </w:r>
    </w:p>
    <w:p w14:paraId="3C5FBC86" w14:textId="77777777" w:rsidR="00552FFB" w:rsidRDefault="00552FFB">
      <w:pPr>
        <w:ind w:left="0" w:right="-142" w:firstLine="360"/>
      </w:pPr>
      <w:r>
        <w:rPr>
          <w:rFonts w:ascii="Arial" w:hAnsi="Arial" w:cs="Arial"/>
          <w:b/>
          <w:sz w:val="28"/>
          <w:szCs w:val="28"/>
        </w:rPr>
        <w:t>□</w:t>
      </w:r>
      <w:r>
        <w:rPr>
          <w:rFonts w:ascii="Arial" w:eastAsia="Arial" w:hAnsi="Arial" w:cs="Arial"/>
          <w:b/>
          <w:szCs w:val="24"/>
        </w:rPr>
        <w:t xml:space="preserve"> </w:t>
      </w:r>
      <w:r>
        <w:rPr>
          <w:rFonts w:ascii="Arial" w:hAnsi="Arial" w:cs="Arial"/>
          <w:sz w:val="22"/>
          <w:szCs w:val="22"/>
        </w:rPr>
        <w:t>Najniższa cena</w:t>
      </w:r>
    </w:p>
    <w:p w14:paraId="3FD02E15" w14:textId="77777777" w:rsidR="00552FFB" w:rsidRDefault="00552FFB">
      <w:pPr>
        <w:ind w:left="0" w:right="-142" w:firstLine="360"/>
      </w:pPr>
      <w:r>
        <w:rPr>
          <w:rFonts w:ascii="Arial" w:hAnsi="Arial" w:cs="Arial"/>
          <w:b/>
          <w:sz w:val="28"/>
          <w:szCs w:val="28"/>
        </w:rPr>
        <w:t>□</w:t>
      </w:r>
      <w:r>
        <w:rPr>
          <w:rFonts w:ascii="Arial" w:eastAsia="Arial" w:hAnsi="Arial" w:cs="Arial"/>
          <w:b/>
          <w:sz w:val="22"/>
          <w:szCs w:val="22"/>
        </w:rPr>
        <w:t xml:space="preserve"> </w:t>
      </w:r>
      <w:r>
        <w:rPr>
          <w:rFonts w:ascii="Arial" w:hAnsi="Arial" w:cs="Arial"/>
          <w:sz w:val="22"/>
          <w:szCs w:val="22"/>
        </w:rPr>
        <w:t>Cena i inne kryteria oraz ich wagi:</w:t>
      </w:r>
    </w:p>
    <w:p w14:paraId="3084A775" w14:textId="77777777" w:rsidR="00552FFB" w:rsidRDefault="00552FFB" w:rsidP="00357F2D">
      <w:pPr>
        <w:widowControl/>
        <w:numPr>
          <w:ilvl w:val="0"/>
          <w:numId w:val="31"/>
        </w:numPr>
        <w:tabs>
          <w:tab w:val="left" w:pos="3402"/>
          <w:tab w:val="left" w:pos="6663"/>
        </w:tabs>
        <w:spacing w:line="360" w:lineRule="auto"/>
        <w:ind w:right="-142"/>
        <w:jc w:val="left"/>
      </w:pPr>
      <w:r>
        <w:rPr>
          <w:rFonts w:ascii="Arial" w:hAnsi="Arial" w:cs="Arial"/>
          <w:sz w:val="22"/>
          <w:szCs w:val="22"/>
        </w:rPr>
        <w:t>……………………………………………………………………….…………… - ____ %</w:t>
      </w:r>
    </w:p>
    <w:p w14:paraId="6C190672" w14:textId="77777777" w:rsidR="00552FFB" w:rsidRDefault="00552FFB" w:rsidP="00357F2D">
      <w:pPr>
        <w:widowControl/>
        <w:numPr>
          <w:ilvl w:val="0"/>
          <w:numId w:val="31"/>
        </w:numPr>
        <w:tabs>
          <w:tab w:val="left" w:pos="3402"/>
          <w:tab w:val="left" w:pos="6663"/>
        </w:tabs>
        <w:spacing w:line="360" w:lineRule="auto"/>
        <w:ind w:right="-142"/>
        <w:jc w:val="left"/>
      </w:pPr>
      <w:r>
        <w:rPr>
          <w:rFonts w:ascii="Arial" w:hAnsi="Arial" w:cs="Arial"/>
          <w:sz w:val="22"/>
          <w:szCs w:val="22"/>
        </w:rPr>
        <w:t>………………………………………………………………………….………… - ____ %</w:t>
      </w:r>
    </w:p>
    <w:p w14:paraId="1719468B" w14:textId="77777777" w:rsidR="00552FFB" w:rsidRDefault="00552FFB">
      <w:pPr>
        <w:spacing w:before="120"/>
        <w:ind w:left="0" w:firstLine="0"/>
      </w:pPr>
      <w:r>
        <w:rPr>
          <w:rFonts w:ascii="Arial" w:hAnsi="Arial" w:cs="Arial"/>
          <w:i/>
          <w:spacing w:val="-2"/>
          <w:sz w:val="22"/>
          <w:szCs w:val="22"/>
          <w:vertAlign w:val="superscript"/>
        </w:rPr>
        <w:t>**    N</w:t>
      </w:r>
      <w:r>
        <w:rPr>
          <w:rFonts w:ascii="Arial" w:hAnsi="Arial" w:cs="Arial"/>
          <w:i/>
          <w:spacing w:val="-1"/>
          <w:sz w:val="22"/>
          <w:szCs w:val="22"/>
          <w:vertAlign w:val="superscript"/>
        </w:rPr>
        <w:t>ie dotyczy negocjacji z jednym wykonawcą.</w:t>
      </w:r>
    </w:p>
    <w:p w14:paraId="3FB3F12D" w14:textId="77777777" w:rsidR="00552FFB" w:rsidRDefault="00552FFB">
      <w:pPr>
        <w:spacing w:before="120"/>
        <w:ind w:left="4678" w:firstLine="0"/>
      </w:pPr>
      <w:r>
        <w:rPr>
          <w:rFonts w:ascii="Arial" w:hAnsi="Arial" w:cs="Arial"/>
          <w:szCs w:val="24"/>
        </w:rPr>
        <w:t>……………....................................................</w:t>
      </w:r>
    </w:p>
    <w:p w14:paraId="75382B67" w14:textId="77777777" w:rsidR="00552FFB" w:rsidRDefault="00552FFB">
      <w:pPr>
        <w:shd w:val="clear" w:color="auto" w:fill="FFFFFF"/>
        <w:autoSpaceDE w:val="0"/>
        <w:ind w:left="4536" w:right="-143" w:firstLine="0"/>
        <w:jc w:val="center"/>
      </w:pPr>
      <w:r>
        <w:rPr>
          <w:rFonts w:ascii="Arial" w:hAnsi="Arial" w:cs="Arial"/>
          <w:i/>
          <w:sz w:val="18"/>
          <w:szCs w:val="18"/>
        </w:rPr>
        <w:t>(data i podpis pracownika jednostki organizacyjnej zamawiającego, odpowiedzialnego za realizację zamówienia)</w:t>
      </w:r>
    </w:p>
    <w:p w14:paraId="06E60961" w14:textId="77777777" w:rsidR="00552FFB" w:rsidRDefault="00552FFB">
      <w:pPr>
        <w:spacing w:before="120"/>
        <w:ind w:left="4678" w:firstLine="0"/>
      </w:pPr>
      <w:r>
        <w:rPr>
          <w:rFonts w:ascii="Arial" w:hAnsi="Arial" w:cs="Arial"/>
          <w:szCs w:val="24"/>
        </w:rPr>
        <w:t>……………....................................................</w:t>
      </w:r>
    </w:p>
    <w:p w14:paraId="42028490" w14:textId="77777777" w:rsidR="00552FFB" w:rsidRDefault="00552FFB">
      <w:pPr>
        <w:spacing w:before="120"/>
        <w:ind w:left="4678" w:firstLine="0"/>
        <w:jc w:val="center"/>
      </w:pPr>
      <w:r>
        <w:rPr>
          <w:rFonts w:ascii="Arial" w:hAnsi="Arial" w:cs="Arial"/>
          <w:i/>
          <w:sz w:val="18"/>
          <w:szCs w:val="18"/>
        </w:rPr>
        <w:t>(data i podpis Dysponenta***)</w:t>
      </w:r>
    </w:p>
    <w:p w14:paraId="75A4563C" w14:textId="77777777" w:rsidR="00552FFB" w:rsidRDefault="00552FFB">
      <w:pPr>
        <w:ind w:left="360" w:right="-142" w:firstLine="0"/>
      </w:pPr>
      <w:r>
        <w:rPr>
          <w:rFonts w:ascii="Arial" w:hAnsi="Arial" w:cs="Arial"/>
          <w:i/>
          <w:sz w:val="18"/>
          <w:szCs w:val="18"/>
        </w:rPr>
        <w:t>*** Dotyczy tylko Kancelarii Akademii.</w:t>
      </w:r>
    </w:p>
    <w:p w14:paraId="3C8D3867" w14:textId="77777777" w:rsidR="00552FFB" w:rsidRDefault="00552FFB">
      <w:pPr>
        <w:ind w:left="360" w:right="-142" w:firstLine="0"/>
        <w:rPr>
          <w:rFonts w:ascii="Arial" w:hAnsi="Arial" w:cs="Arial"/>
          <w:i/>
          <w:sz w:val="18"/>
          <w:szCs w:val="24"/>
        </w:rPr>
      </w:pPr>
    </w:p>
    <w:p w14:paraId="3CD3ADFE" w14:textId="77777777" w:rsidR="00552FFB" w:rsidRDefault="00552FFB" w:rsidP="00FC6F36">
      <w:pPr>
        <w:numPr>
          <w:ilvl w:val="0"/>
          <w:numId w:val="3"/>
        </w:numPr>
        <w:tabs>
          <w:tab w:val="left" w:pos="426"/>
        </w:tabs>
        <w:spacing w:before="240" w:line="360" w:lineRule="auto"/>
        <w:ind w:left="357" w:right="-142" w:hanging="357"/>
      </w:pPr>
      <w:r>
        <w:rPr>
          <w:rFonts w:ascii="Arial" w:hAnsi="Arial" w:cs="Arial"/>
          <w:b/>
          <w:szCs w:val="24"/>
        </w:rPr>
        <w:t>Osoba/ osoby przeprowadzające czynności w p</w:t>
      </w:r>
      <w:r w:rsidR="00C81749">
        <w:rPr>
          <w:rFonts w:ascii="Arial" w:hAnsi="Arial" w:cs="Arial"/>
          <w:b/>
          <w:szCs w:val="24"/>
        </w:rPr>
        <w:t>rocedurze i zakres wykonywanych czynności:</w:t>
      </w:r>
    </w:p>
    <w:p w14:paraId="27EA3931" w14:textId="77777777" w:rsidR="00552FFB" w:rsidRDefault="00552FFB">
      <w:pPr>
        <w:spacing w:line="480" w:lineRule="auto"/>
        <w:ind w:right="-142"/>
      </w:pPr>
      <w:r>
        <w:rPr>
          <w:rFonts w:ascii="Arial" w:hAnsi="Arial" w:cs="Arial"/>
          <w:szCs w:val="24"/>
        </w:rPr>
        <w:t>...................................................................................................................................</w:t>
      </w:r>
    </w:p>
    <w:p w14:paraId="5FA0CCDD" w14:textId="77777777" w:rsidR="00552FFB" w:rsidRDefault="00552FFB" w:rsidP="00357F2D">
      <w:pPr>
        <w:widowControl/>
        <w:numPr>
          <w:ilvl w:val="3"/>
          <w:numId w:val="40"/>
        </w:numPr>
        <w:tabs>
          <w:tab w:val="left" w:pos="426"/>
        </w:tabs>
        <w:ind w:left="426" w:right="-142" w:hanging="426"/>
      </w:pPr>
      <w:r>
        <w:rPr>
          <w:rFonts w:ascii="Arial" w:hAnsi="Arial" w:cs="Arial"/>
          <w:b/>
          <w:szCs w:val="24"/>
        </w:rPr>
        <w:t>Potwierdzenie zabezpieczenia środków na realizację przedmiotu zamówienia</w:t>
      </w:r>
      <w:r w:rsidR="00C81749">
        <w:rPr>
          <w:rFonts w:ascii="Arial" w:hAnsi="Arial" w:cs="Arial"/>
          <w:b/>
          <w:szCs w:val="24"/>
        </w:rPr>
        <w:t>:</w:t>
      </w:r>
    </w:p>
    <w:p w14:paraId="36E01FBD" w14:textId="77777777" w:rsidR="00552FFB" w:rsidRDefault="00552FFB">
      <w:pPr>
        <w:ind w:right="-142"/>
        <w:rPr>
          <w:rFonts w:ascii="Arial" w:hAnsi="Arial" w:cs="Arial"/>
          <w:b/>
          <w:szCs w:val="24"/>
        </w:rPr>
      </w:pPr>
    </w:p>
    <w:p w14:paraId="4F2E6D40" w14:textId="77777777" w:rsidR="00552FFB" w:rsidRDefault="00552FFB">
      <w:pPr>
        <w:spacing w:line="480" w:lineRule="auto"/>
        <w:ind w:left="357" w:right="-142" w:firstLine="69"/>
      </w:pPr>
      <w:r>
        <w:rPr>
          <w:rFonts w:ascii="Arial" w:hAnsi="Arial" w:cs="Arial"/>
          <w:szCs w:val="24"/>
        </w:rPr>
        <w:t>...................................................................................................................................</w:t>
      </w:r>
    </w:p>
    <w:p w14:paraId="0DDB2FA8" w14:textId="77777777" w:rsidR="00552FFB" w:rsidRDefault="00552FFB">
      <w:pPr>
        <w:ind w:left="5670" w:right="-142" w:firstLine="0"/>
      </w:pPr>
      <w:r>
        <w:rPr>
          <w:rFonts w:ascii="Arial" w:hAnsi="Arial" w:cs="Arial"/>
          <w:szCs w:val="24"/>
        </w:rPr>
        <w:t>….....................................................</w:t>
      </w:r>
    </w:p>
    <w:p w14:paraId="2CC00305" w14:textId="77777777" w:rsidR="00552FFB" w:rsidRDefault="00552FFB">
      <w:pPr>
        <w:ind w:left="5670" w:right="-142" w:firstLine="0"/>
        <w:jc w:val="center"/>
      </w:pPr>
      <w:r>
        <w:rPr>
          <w:rFonts w:ascii="Arial" w:hAnsi="Arial" w:cs="Arial"/>
          <w:i/>
          <w:sz w:val="18"/>
          <w:szCs w:val="18"/>
        </w:rPr>
        <w:t>(data i podpis Głównego Księgowego Akademii lub pełnomocnika)</w:t>
      </w:r>
    </w:p>
    <w:p w14:paraId="5D409920" w14:textId="77777777" w:rsidR="00552FFB" w:rsidRDefault="00552FFB">
      <w:pPr>
        <w:pStyle w:val="Tekstpodstawowy"/>
        <w:ind w:left="426" w:right="-142" w:firstLine="0"/>
        <w:rPr>
          <w:rFonts w:ascii="Arial" w:hAnsi="Arial" w:cs="Arial"/>
          <w:b/>
          <w:i/>
          <w:sz w:val="18"/>
          <w:szCs w:val="24"/>
        </w:rPr>
      </w:pPr>
    </w:p>
    <w:p w14:paraId="123F5751" w14:textId="77777777" w:rsidR="00552FFB" w:rsidRDefault="00552FFB">
      <w:pPr>
        <w:pStyle w:val="Tekstpodstawowywcity"/>
        <w:spacing w:after="0"/>
        <w:ind w:right="-142" w:hanging="283"/>
        <w:rPr>
          <w:rFonts w:ascii="Arial" w:hAnsi="Arial" w:cs="Arial"/>
          <w:b/>
          <w:i/>
          <w:sz w:val="18"/>
          <w:szCs w:val="18"/>
        </w:rPr>
      </w:pPr>
    </w:p>
    <w:p w14:paraId="2305671D" w14:textId="77777777" w:rsidR="00BD386E" w:rsidRDefault="00BD386E" w:rsidP="00357F2D">
      <w:pPr>
        <w:widowControl/>
        <w:numPr>
          <w:ilvl w:val="3"/>
          <w:numId w:val="40"/>
        </w:numPr>
        <w:tabs>
          <w:tab w:val="left" w:pos="426"/>
        </w:tabs>
        <w:ind w:left="426" w:right="-142" w:hanging="426"/>
      </w:pPr>
      <w:r>
        <w:rPr>
          <w:rFonts w:ascii="Arial" w:hAnsi="Arial" w:cs="Arial"/>
          <w:b/>
          <w:szCs w:val="24"/>
        </w:rPr>
        <w:t>Załączniki do wniosku:</w:t>
      </w:r>
    </w:p>
    <w:p w14:paraId="21518F37" w14:textId="270AC629" w:rsidR="00BD386E" w:rsidRPr="00245383" w:rsidRDefault="00E03272" w:rsidP="00712D41">
      <w:pPr>
        <w:widowControl/>
        <w:numPr>
          <w:ilvl w:val="0"/>
          <w:numId w:val="79"/>
        </w:numPr>
        <w:spacing w:before="120"/>
        <w:ind w:right="-142"/>
        <w:rPr>
          <w:rFonts w:ascii="Arial" w:hAnsi="Arial" w:cs="Arial"/>
          <w:sz w:val="22"/>
          <w:szCs w:val="22"/>
        </w:rPr>
      </w:pPr>
      <w:r>
        <w:rPr>
          <w:rFonts w:ascii="Arial" w:hAnsi="Arial" w:cs="Arial"/>
          <w:sz w:val="22"/>
          <w:szCs w:val="22"/>
        </w:rPr>
        <w:t>n</w:t>
      </w:r>
      <w:r w:rsidR="00BD386E" w:rsidRPr="00245383">
        <w:rPr>
          <w:rFonts w:ascii="Arial" w:hAnsi="Arial" w:cs="Arial"/>
          <w:sz w:val="22"/>
          <w:szCs w:val="22"/>
        </w:rPr>
        <w:t>otatk</w:t>
      </w:r>
      <w:r w:rsidR="00881273">
        <w:rPr>
          <w:rFonts w:ascii="Arial" w:hAnsi="Arial" w:cs="Arial"/>
          <w:sz w:val="22"/>
          <w:szCs w:val="22"/>
        </w:rPr>
        <w:t>a</w:t>
      </w:r>
      <w:r w:rsidR="00BD386E" w:rsidRPr="00245383">
        <w:rPr>
          <w:rFonts w:ascii="Arial" w:hAnsi="Arial" w:cs="Arial"/>
          <w:sz w:val="22"/>
          <w:szCs w:val="22"/>
        </w:rPr>
        <w:t xml:space="preserve"> z szacowania przedmiotu zamówienia</w:t>
      </w:r>
    </w:p>
    <w:p w14:paraId="50EFF5FD" w14:textId="77777777" w:rsidR="00BD386E" w:rsidRPr="00245383" w:rsidRDefault="00E03272" w:rsidP="00712D41">
      <w:pPr>
        <w:widowControl/>
        <w:numPr>
          <w:ilvl w:val="0"/>
          <w:numId w:val="79"/>
        </w:numPr>
        <w:spacing w:before="120"/>
        <w:ind w:right="-142"/>
        <w:rPr>
          <w:rFonts w:ascii="Arial" w:hAnsi="Arial" w:cs="Arial"/>
          <w:sz w:val="22"/>
          <w:szCs w:val="22"/>
        </w:rPr>
      </w:pPr>
      <w:r>
        <w:rPr>
          <w:rFonts w:ascii="Arial" w:hAnsi="Arial" w:cs="Arial"/>
          <w:sz w:val="22"/>
          <w:szCs w:val="22"/>
        </w:rPr>
        <w:t>o</w:t>
      </w:r>
      <w:r w:rsidR="00BD386E" w:rsidRPr="00245383">
        <w:rPr>
          <w:rFonts w:ascii="Arial" w:hAnsi="Arial" w:cs="Arial"/>
          <w:sz w:val="22"/>
          <w:szCs w:val="22"/>
        </w:rPr>
        <w:t>pis przedmiotu zamówienia</w:t>
      </w:r>
    </w:p>
    <w:p w14:paraId="20BCCFEA" w14:textId="147E66FA" w:rsidR="00BD386E" w:rsidRDefault="00E03272" w:rsidP="00712D41">
      <w:pPr>
        <w:widowControl/>
        <w:numPr>
          <w:ilvl w:val="0"/>
          <w:numId w:val="79"/>
        </w:numPr>
        <w:spacing w:before="120"/>
        <w:ind w:right="-142"/>
        <w:rPr>
          <w:rFonts w:ascii="Arial" w:hAnsi="Arial" w:cs="Arial"/>
          <w:sz w:val="22"/>
          <w:szCs w:val="22"/>
        </w:rPr>
      </w:pPr>
      <w:r>
        <w:rPr>
          <w:rFonts w:ascii="Arial" w:hAnsi="Arial" w:cs="Arial"/>
          <w:sz w:val="22"/>
          <w:szCs w:val="22"/>
        </w:rPr>
        <w:t>a</w:t>
      </w:r>
      <w:r w:rsidR="00BD386E" w:rsidRPr="00245383">
        <w:rPr>
          <w:rFonts w:ascii="Arial" w:hAnsi="Arial" w:cs="Arial"/>
          <w:sz w:val="22"/>
          <w:szCs w:val="22"/>
        </w:rPr>
        <w:t>naliz</w:t>
      </w:r>
      <w:r w:rsidR="00881273">
        <w:rPr>
          <w:rFonts w:ascii="Arial" w:hAnsi="Arial" w:cs="Arial"/>
          <w:sz w:val="22"/>
          <w:szCs w:val="22"/>
        </w:rPr>
        <w:t>a</w:t>
      </w:r>
      <w:r w:rsidR="00BD386E" w:rsidRPr="00245383">
        <w:rPr>
          <w:rFonts w:ascii="Arial" w:hAnsi="Arial" w:cs="Arial"/>
          <w:sz w:val="22"/>
          <w:szCs w:val="22"/>
        </w:rPr>
        <w:t xml:space="preserve"> aspektów społecznych</w:t>
      </w:r>
    </w:p>
    <w:p w14:paraId="06811828" w14:textId="77777777" w:rsidR="00983F20" w:rsidRPr="00245383" w:rsidRDefault="00983F20" w:rsidP="00712D41">
      <w:pPr>
        <w:widowControl/>
        <w:numPr>
          <w:ilvl w:val="0"/>
          <w:numId w:val="79"/>
        </w:numPr>
        <w:spacing w:before="120"/>
        <w:ind w:right="-142"/>
        <w:rPr>
          <w:rFonts w:ascii="Arial" w:hAnsi="Arial" w:cs="Arial"/>
          <w:sz w:val="22"/>
          <w:szCs w:val="22"/>
        </w:rPr>
      </w:pPr>
      <w:r>
        <w:rPr>
          <w:rFonts w:ascii="Arial" w:hAnsi="Arial" w:cs="Arial"/>
          <w:sz w:val="22"/>
          <w:szCs w:val="22"/>
        </w:rPr>
        <w:t>istotne postanowienia umowy</w:t>
      </w:r>
    </w:p>
    <w:p w14:paraId="21886956" w14:textId="77777777" w:rsidR="00BD386E" w:rsidRPr="00245383" w:rsidRDefault="00BD386E" w:rsidP="00712D41">
      <w:pPr>
        <w:widowControl/>
        <w:numPr>
          <w:ilvl w:val="0"/>
          <w:numId w:val="79"/>
        </w:numPr>
        <w:ind w:right="-142"/>
        <w:rPr>
          <w:rFonts w:ascii="Arial" w:hAnsi="Arial" w:cs="Arial"/>
          <w:sz w:val="22"/>
          <w:szCs w:val="22"/>
        </w:rPr>
      </w:pPr>
      <w:r w:rsidRPr="00245383">
        <w:rPr>
          <w:rFonts w:ascii="Arial" w:hAnsi="Arial" w:cs="Arial"/>
          <w:sz w:val="22"/>
          <w:szCs w:val="22"/>
        </w:rPr>
        <w:t>............................................................</w:t>
      </w:r>
    </w:p>
    <w:p w14:paraId="093DC191" w14:textId="77777777" w:rsidR="00BD386E" w:rsidRPr="00BD386E" w:rsidRDefault="00BD386E" w:rsidP="00BD386E">
      <w:pPr>
        <w:pStyle w:val="Tekstpodstawowy"/>
        <w:tabs>
          <w:tab w:val="left" w:pos="426"/>
        </w:tabs>
        <w:ind w:left="426" w:right="-142" w:firstLine="0"/>
      </w:pPr>
    </w:p>
    <w:p w14:paraId="2137896E" w14:textId="77777777" w:rsidR="00552FFB" w:rsidRDefault="00552FFB" w:rsidP="00357F2D">
      <w:pPr>
        <w:pStyle w:val="Tekstpodstawowy"/>
        <w:numPr>
          <w:ilvl w:val="3"/>
          <w:numId w:val="40"/>
        </w:numPr>
        <w:tabs>
          <w:tab w:val="left" w:pos="426"/>
        </w:tabs>
        <w:ind w:left="426" w:right="-142" w:hanging="426"/>
      </w:pPr>
      <w:r>
        <w:rPr>
          <w:rFonts w:ascii="Arial" w:hAnsi="Arial" w:cs="Arial"/>
          <w:b/>
          <w:szCs w:val="24"/>
        </w:rPr>
        <w:t>Wpisano do rejestru wraz z nadaniem numeru sprawy</w:t>
      </w:r>
    </w:p>
    <w:p w14:paraId="6AA00BD0" w14:textId="77777777" w:rsidR="00552FFB" w:rsidRDefault="00552FFB">
      <w:pPr>
        <w:ind w:left="0" w:right="-142" w:firstLine="0"/>
        <w:rPr>
          <w:rFonts w:ascii="Arial" w:hAnsi="Arial" w:cs="Arial"/>
          <w:b/>
          <w:szCs w:val="24"/>
        </w:rPr>
      </w:pPr>
    </w:p>
    <w:p w14:paraId="18F21603" w14:textId="77777777" w:rsidR="00552FFB" w:rsidRDefault="00552FFB">
      <w:pPr>
        <w:ind w:left="0" w:right="-142" w:firstLine="0"/>
      </w:pPr>
      <w:r>
        <w:rPr>
          <w:rFonts w:ascii="Arial" w:hAnsi="Arial" w:cs="Arial"/>
          <w:i/>
          <w:szCs w:val="24"/>
        </w:rPr>
        <w:t xml:space="preserve">Numer sprawy </w:t>
      </w:r>
      <w:r w:rsidR="00C81749">
        <w:rPr>
          <w:rFonts w:ascii="Arial" w:hAnsi="Arial" w:cs="Arial"/>
          <w:i/>
          <w:szCs w:val="24"/>
        </w:rPr>
        <w:t>–</w:t>
      </w:r>
      <w:r>
        <w:rPr>
          <w:rFonts w:ascii="Arial" w:hAnsi="Arial" w:cs="Arial"/>
          <w:i/>
          <w:szCs w:val="24"/>
        </w:rPr>
        <w:t xml:space="preserve"> </w:t>
      </w:r>
      <w:r w:rsidR="00366384">
        <w:rPr>
          <w:rFonts w:ascii="Arial" w:hAnsi="Arial" w:cs="Arial"/>
          <w:i/>
          <w:szCs w:val="24"/>
        </w:rPr>
        <w:t>………………………………….</w:t>
      </w:r>
    </w:p>
    <w:p w14:paraId="1A4336B3" w14:textId="77777777" w:rsidR="00552FFB" w:rsidRDefault="00552FFB">
      <w:pPr>
        <w:pStyle w:val="Tekstpodstawowywcity"/>
        <w:ind w:left="5670" w:right="-142" w:firstLine="0"/>
      </w:pPr>
      <w:r>
        <w:rPr>
          <w:rFonts w:ascii="Arial" w:hAnsi="Arial" w:cs="Arial"/>
          <w:szCs w:val="24"/>
        </w:rPr>
        <w:t>.......................................................</w:t>
      </w:r>
    </w:p>
    <w:p w14:paraId="1F96410E" w14:textId="77777777" w:rsidR="00552FFB" w:rsidRDefault="00552FFB">
      <w:pPr>
        <w:pStyle w:val="Tekstpodstawowywcity"/>
        <w:ind w:left="5670" w:right="-142" w:firstLine="0"/>
      </w:pPr>
      <w:r>
        <w:rPr>
          <w:rFonts w:ascii="Arial" w:hAnsi="Arial" w:cs="Arial"/>
          <w:sz w:val="18"/>
          <w:szCs w:val="18"/>
        </w:rPr>
        <w:t>(data i podpis osoby dokonującej rejestracji wniosku)</w:t>
      </w:r>
    </w:p>
    <w:p w14:paraId="18988A9B" w14:textId="77777777" w:rsidR="00552FFB" w:rsidRDefault="00552FFB">
      <w:pPr>
        <w:pStyle w:val="Tekstpodstawowywcity"/>
        <w:spacing w:after="0"/>
        <w:ind w:right="-142" w:hanging="283"/>
        <w:jc w:val="left"/>
        <w:rPr>
          <w:rFonts w:ascii="Arial" w:hAnsi="Arial" w:cs="Arial"/>
          <w:i/>
          <w:sz w:val="18"/>
          <w:szCs w:val="18"/>
        </w:rPr>
      </w:pPr>
    </w:p>
    <w:p w14:paraId="2F0A0FC9" w14:textId="77777777" w:rsidR="00552FFB" w:rsidRDefault="00552FFB">
      <w:pPr>
        <w:pStyle w:val="Tekstpodstawowywcity"/>
        <w:spacing w:after="0"/>
        <w:ind w:right="-142" w:hanging="283"/>
        <w:jc w:val="left"/>
        <w:rPr>
          <w:rFonts w:ascii="Arial" w:hAnsi="Arial" w:cs="Arial"/>
          <w:i/>
          <w:sz w:val="18"/>
          <w:szCs w:val="18"/>
        </w:rPr>
      </w:pPr>
    </w:p>
    <w:p w14:paraId="300C63B1" w14:textId="77777777" w:rsidR="00552FFB" w:rsidRDefault="00552FFB">
      <w:pPr>
        <w:pStyle w:val="Tekstpodstawowywcity"/>
        <w:spacing w:after="0"/>
        <w:ind w:left="5670" w:right="-142" w:hanging="5"/>
        <w:jc w:val="center"/>
      </w:pPr>
      <w:r>
        <w:rPr>
          <w:rFonts w:ascii="Arial" w:hAnsi="Arial" w:cs="Arial"/>
        </w:rPr>
        <w:t>Z A T W I E R D Z A M</w:t>
      </w:r>
    </w:p>
    <w:p w14:paraId="665956B0" w14:textId="77777777" w:rsidR="00552FFB" w:rsidRDefault="00552FFB">
      <w:pPr>
        <w:pStyle w:val="Tekstpodstawowywcity"/>
        <w:spacing w:after="0"/>
        <w:ind w:left="5670" w:right="-142" w:hanging="5"/>
        <w:jc w:val="center"/>
        <w:rPr>
          <w:rFonts w:ascii="Arial" w:hAnsi="Arial" w:cs="Arial"/>
          <w:sz w:val="22"/>
          <w:szCs w:val="22"/>
        </w:rPr>
      </w:pPr>
    </w:p>
    <w:p w14:paraId="0C5F9288" w14:textId="77777777" w:rsidR="00552FFB" w:rsidRDefault="00552FFB">
      <w:pPr>
        <w:pStyle w:val="Tekstpodstawowywcity"/>
        <w:spacing w:after="0"/>
        <w:ind w:left="5670" w:right="-142" w:hanging="5"/>
        <w:jc w:val="center"/>
        <w:rPr>
          <w:rFonts w:ascii="Arial" w:hAnsi="Arial" w:cs="Arial"/>
          <w:sz w:val="22"/>
          <w:szCs w:val="22"/>
        </w:rPr>
      </w:pPr>
    </w:p>
    <w:p w14:paraId="498510CC" w14:textId="77777777" w:rsidR="00552FFB" w:rsidRDefault="00552FFB">
      <w:pPr>
        <w:pStyle w:val="Tekstpodstawowywcity"/>
        <w:spacing w:after="0"/>
        <w:ind w:left="5670" w:right="-142" w:hanging="5"/>
        <w:jc w:val="center"/>
      </w:pPr>
      <w:r>
        <w:rPr>
          <w:rFonts w:ascii="Arial" w:hAnsi="Arial" w:cs="Arial"/>
          <w:sz w:val="18"/>
          <w:szCs w:val="18"/>
        </w:rPr>
        <w:t>.…........................................................................</w:t>
      </w:r>
    </w:p>
    <w:p w14:paraId="10E22E17" w14:textId="77777777" w:rsidR="00552FFB" w:rsidRDefault="00552FFB">
      <w:pPr>
        <w:pStyle w:val="Tekstpodstawowywcity"/>
        <w:spacing w:after="0"/>
        <w:ind w:left="5670" w:right="-142" w:hanging="5"/>
        <w:jc w:val="center"/>
      </w:pPr>
      <w:r>
        <w:rPr>
          <w:rFonts w:ascii="Arial" w:hAnsi="Arial" w:cs="Arial"/>
          <w:i/>
          <w:sz w:val="18"/>
          <w:szCs w:val="18"/>
        </w:rPr>
        <w:t>(data i podpis kierownika zamawiającego)</w:t>
      </w:r>
    </w:p>
    <w:p w14:paraId="500EE2E0" w14:textId="77777777" w:rsidR="00552FFB" w:rsidRDefault="00552FFB">
      <w:pPr>
        <w:pStyle w:val="Tekstpodstawowywcity"/>
        <w:spacing w:after="0"/>
        <w:ind w:left="5670" w:right="-142" w:hanging="5"/>
        <w:jc w:val="center"/>
        <w:rPr>
          <w:rFonts w:ascii="Arial" w:hAnsi="Arial" w:cs="Arial"/>
          <w:i/>
          <w:sz w:val="18"/>
          <w:szCs w:val="18"/>
        </w:rPr>
      </w:pPr>
    </w:p>
    <w:p w14:paraId="66227FE4" w14:textId="77777777" w:rsidR="00552FFB" w:rsidRDefault="00552FFB">
      <w:pPr>
        <w:sectPr w:rsidR="00552FFB">
          <w:footerReference w:type="even" r:id="rId15"/>
          <w:footerReference w:type="default" r:id="rId16"/>
          <w:footerReference w:type="first" r:id="rId17"/>
          <w:pgSz w:w="11906" w:h="16838"/>
          <w:pgMar w:top="851" w:right="1133" w:bottom="765" w:left="1418" w:header="708" w:footer="709" w:gutter="0"/>
          <w:cols w:space="708"/>
          <w:docGrid w:linePitch="360"/>
        </w:sectPr>
      </w:pPr>
    </w:p>
    <w:p w14:paraId="549149D5" w14:textId="77777777" w:rsidR="00AD66A5" w:rsidRPr="00E563C8" w:rsidRDefault="00AD66A5" w:rsidP="00AD66A5">
      <w:pPr>
        <w:shd w:val="clear" w:color="auto" w:fill="FFFFFF"/>
        <w:autoSpaceDE w:val="0"/>
        <w:spacing w:line="230" w:lineRule="exact"/>
        <w:ind w:left="5387" w:firstLine="0"/>
        <w:jc w:val="right"/>
        <w:rPr>
          <w:rFonts w:ascii="Arial" w:hAnsi="Arial" w:cs="Arial"/>
        </w:rPr>
      </w:pPr>
      <w:r w:rsidRPr="00E563C8">
        <w:rPr>
          <w:rFonts w:ascii="Arial" w:hAnsi="Arial" w:cs="Arial"/>
          <w:i/>
          <w:iCs/>
          <w:spacing w:val="-9"/>
          <w:sz w:val="18"/>
          <w:szCs w:val="18"/>
        </w:rPr>
        <w:lastRenderedPageBreak/>
        <w:t>Załącznik nr 4 do Regulaminu</w:t>
      </w:r>
    </w:p>
    <w:p w14:paraId="64CA61D2" w14:textId="77777777" w:rsidR="007C4528" w:rsidRPr="00E563C8" w:rsidRDefault="007C4528" w:rsidP="007C4528">
      <w:pPr>
        <w:autoSpaceDE w:val="0"/>
        <w:autoSpaceDN w:val="0"/>
        <w:adjustRightInd w:val="0"/>
        <w:ind w:left="0" w:firstLine="0"/>
        <w:rPr>
          <w:rFonts w:ascii="Arial" w:hAnsi="Arial" w:cs="Arial"/>
          <w:color w:val="000000"/>
        </w:rPr>
      </w:pPr>
    </w:p>
    <w:p w14:paraId="43178F47" w14:textId="77777777" w:rsidR="007C4528" w:rsidRPr="00E563C8" w:rsidRDefault="007C4528" w:rsidP="007C4528">
      <w:pPr>
        <w:autoSpaceDE w:val="0"/>
        <w:autoSpaceDN w:val="0"/>
        <w:adjustRightInd w:val="0"/>
        <w:ind w:left="0" w:firstLine="0"/>
        <w:rPr>
          <w:rFonts w:ascii="Arial" w:hAnsi="Arial" w:cs="Arial"/>
          <w:color w:val="000000"/>
          <w:sz w:val="22"/>
          <w:szCs w:val="22"/>
        </w:rPr>
      </w:pPr>
      <w:r w:rsidRPr="00E563C8">
        <w:rPr>
          <w:rFonts w:ascii="Arial" w:hAnsi="Arial" w:cs="Arial"/>
          <w:color w:val="000000"/>
          <w:sz w:val="22"/>
          <w:szCs w:val="22"/>
        </w:rPr>
        <w:t>Numer sprawy:</w:t>
      </w:r>
      <w:r w:rsidRPr="00E563C8">
        <w:rPr>
          <w:rFonts w:ascii="Arial" w:hAnsi="Arial" w:cs="Arial"/>
          <w:b/>
          <w:bCs/>
          <w:sz w:val="22"/>
          <w:szCs w:val="22"/>
        </w:rPr>
        <w:t xml:space="preserve"> </w:t>
      </w:r>
      <w:r w:rsidR="00983F20">
        <w:rPr>
          <w:rFonts w:ascii="Arial" w:hAnsi="Arial" w:cs="Arial"/>
          <w:b/>
          <w:bCs/>
          <w:sz w:val="22"/>
          <w:szCs w:val="22"/>
        </w:rPr>
        <w:t>…………….</w:t>
      </w:r>
      <w:r w:rsidRPr="00E563C8">
        <w:rPr>
          <w:rFonts w:ascii="Arial" w:hAnsi="Arial" w:cs="Arial"/>
          <w:b/>
          <w:bCs/>
          <w:sz w:val="22"/>
          <w:szCs w:val="22"/>
        </w:rPr>
        <w:t xml:space="preserve">     </w:t>
      </w:r>
    </w:p>
    <w:p w14:paraId="79E07666" w14:textId="77777777" w:rsidR="007C4528" w:rsidRPr="00E563C8" w:rsidRDefault="007C4528" w:rsidP="007C4528">
      <w:pPr>
        <w:autoSpaceDE w:val="0"/>
        <w:autoSpaceDN w:val="0"/>
        <w:adjustRightInd w:val="0"/>
        <w:jc w:val="right"/>
        <w:rPr>
          <w:rFonts w:ascii="Arial" w:hAnsi="Arial" w:cs="Arial"/>
          <w:i/>
          <w:iCs/>
          <w:color w:val="000000"/>
          <w:sz w:val="20"/>
        </w:rPr>
      </w:pPr>
      <w:r w:rsidRPr="00E563C8">
        <w:rPr>
          <w:rFonts w:ascii="Arial" w:hAnsi="Arial" w:cs="Arial"/>
          <w:i/>
          <w:iCs/>
          <w:color w:val="000000"/>
          <w:sz w:val="20"/>
        </w:rPr>
        <w:t>Miejscowość i data</w:t>
      </w:r>
    </w:p>
    <w:p w14:paraId="332B1E91" w14:textId="77777777" w:rsidR="007C4528" w:rsidRPr="00E563C8" w:rsidRDefault="007C4528" w:rsidP="007C4528">
      <w:pPr>
        <w:jc w:val="center"/>
        <w:rPr>
          <w:rFonts w:ascii="Arial" w:hAnsi="Arial" w:cs="Arial"/>
          <w:b/>
          <w:sz w:val="22"/>
          <w:szCs w:val="22"/>
        </w:rPr>
      </w:pPr>
    </w:p>
    <w:p w14:paraId="18406FBA" w14:textId="77777777" w:rsidR="007350EA" w:rsidRDefault="007350EA" w:rsidP="007350EA">
      <w:pPr>
        <w:jc w:val="center"/>
        <w:rPr>
          <w:rFonts w:ascii="Arial" w:hAnsi="Arial" w:cs="Arial"/>
          <w:b/>
          <w:sz w:val="22"/>
          <w:szCs w:val="22"/>
        </w:rPr>
      </w:pPr>
      <w:r w:rsidRPr="00E563C8">
        <w:rPr>
          <w:rFonts w:ascii="Arial" w:hAnsi="Arial" w:cs="Arial"/>
          <w:b/>
          <w:sz w:val="22"/>
          <w:szCs w:val="22"/>
        </w:rPr>
        <w:t>OGŁOSZENIE O ZAMÓWIENIU</w:t>
      </w:r>
    </w:p>
    <w:p w14:paraId="7B0AFE3F" w14:textId="77777777" w:rsidR="007350EA" w:rsidRPr="00E563C8" w:rsidRDefault="007350EA" w:rsidP="007350EA">
      <w:pPr>
        <w:jc w:val="center"/>
        <w:rPr>
          <w:rFonts w:ascii="Arial" w:hAnsi="Arial" w:cs="Arial"/>
          <w:b/>
          <w:sz w:val="22"/>
          <w:szCs w:val="22"/>
        </w:rPr>
      </w:pPr>
    </w:p>
    <w:p w14:paraId="6FC8A242" w14:textId="77777777" w:rsidR="007C4528" w:rsidRPr="00E563C8" w:rsidRDefault="007C4528" w:rsidP="007C4528">
      <w:pPr>
        <w:jc w:val="center"/>
        <w:rPr>
          <w:rFonts w:ascii="Arial" w:hAnsi="Arial" w:cs="Arial"/>
          <w:b/>
          <w:sz w:val="22"/>
          <w:szCs w:val="22"/>
        </w:rPr>
      </w:pPr>
    </w:p>
    <w:p w14:paraId="7F05A30D" w14:textId="77777777" w:rsidR="007C4528" w:rsidRPr="00E563C8" w:rsidRDefault="007C4528" w:rsidP="00712D41">
      <w:pPr>
        <w:pStyle w:val="Akapitzlist"/>
        <w:widowControl/>
        <w:numPr>
          <w:ilvl w:val="0"/>
          <w:numId w:val="81"/>
        </w:numPr>
        <w:suppressAutoHyphens w:val="0"/>
        <w:autoSpaceDE w:val="0"/>
        <w:autoSpaceDN w:val="0"/>
        <w:adjustRightInd w:val="0"/>
        <w:ind w:left="426" w:hanging="426"/>
        <w:contextualSpacing/>
        <w:rPr>
          <w:rFonts w:ascii="Arial" w:hAnsi="Arial" w:cs="Arial"/>
          <w:b/>
          <w:bCs/>
          <w:color w:val="000000"/>
          <w:sz w:val="22"/>
          <w:szCs w:val="22"/>
        </w:rPr>
      </w:pPr>
      <w:r w:rsidRPr="00E563C8">
        <w:rPr>
          <w:rFonts w:ascii="Arial" w:hAnsi="Arial" w:cs="Arial"/>
          <w:b/>
          <w:bCs/>
          <w:color w:val="000000"/>
          <w:sz w:val="22"/>
          <w:szCs w:val="22"/>
        </w:rPr>
        <w:t xml:space="preserve">Zamawiający: </w:t>
      </w:r>
      <w:r w:rsidRPr="00E563C8">
        <w:rPr>
          <w:rFonts w:ascii="Arial" w:hAnsi="Arial" w:cs="Arial"/>
          <w:i/>
          <w:iCs/>
          <w:color w:val="000000"/>
          <w:sz w:val="22"/>
          <w:szCs w:val="22"/>
        </w:rPr>
        <w:t>(wskazać odpowiednio)</w:t>
      </w:r>
    </w:p>
    <w:p w14:paraId="164D2B47" w14:textId="77777777" w:rsidR="007C4528" w:rsidRPr="00E563C8" w:rsidRDefault="007C4528" w:rsidP="007C4528">
      <w:pPr>
        <w:rPr>
          <w:rFonts w:ascii="Arial" w:hAnsi="Arial" w:cs="Arial"/>
          <w:sz w:val="22"/>
          <w:szCs w:val="22"/>
        </w:rPr>
      </w:pPr>
      <w:r w:rsidRPr="00E563C8">
        <w:rPr>
          <w:rFonts w:ascii="Arial" w:hAnsi="Arial" w:cs="Arial"/>
          <w:sz w:val="22"/>
          <w:szCs w:val="22"/>
        </w:rPr>
        <w:t>Nazwa:</w:t>
      </w:r>
      <w:r w:rsidR="00983F20">
        <w:rPr>
          <w:rFonts w:ascii="Arial" w:hAnsi="Arial" w:cs="Arial"/>
          <w:sz w:val="22"/>
          <w:szCs w:val="22"/>
        </w:rPr>
        <w:t xml:space="preserve"> ………………..</w:t>
      </w:r>
    </w:p>
    <w:p w14:paraId="2981F885" w14:textId="77777777" w:rsidR="007C4528" w:rsidRPr="00E563C8" w:rsidRDefault="007C4528" w:rsidP="007C4528">
      <w:pPr>
        <w:rPr>
          <w:rFonts w:ascii="Arial" w:eastAsia="Calibri" w:hAnsi="Arial" w:cs="Arial"/>
          <w:sz w:val="22"/>
          <w:szCs w:val="22"/>
          <w:lang w:val="it-IT" w:eastAsia="en-US"/>
        </w:rPr>
      </w:pPr>
      <w:proofErr w:type="spellStart"/>
      <w:r w:rsidRPr="00E563C8">
        <w:rPr>
          <w:rFonts w:ascii="Arial" w:eastAsia="Calibri" w:hAnsi="Arial" w:cs="Arial"/>
          <w:sz w:val="22"/>
          <w:szCs w:val="22"/>
          <w:lang w:val="it-IT" w:eastAsia="en-US"/>
        </w:rPr>
        <w:t>Adres</w:t>
      </w:r>
      <w:proofErr w:type="spellEnd"/>
      <w:r w:rsidRPr="00E563C8">
        <w:rPr>
          <w:rFonts w:ascii="Arial" w:eastAsia="Calibri" w:hAnsi="Arial" w:cs="Arial"/>
          <w:sz w:val="22"/>
          <w:szCs w:val="22"/>
          <w:lang w:val="it-IT" w:eastAsia="en-US"/>
        </w:rPr>
        <w:t>:</w:t>
      </w:r>
      <w:r w:rsidR="00983F20">
        <w:rPr>
          <w:rFonts w:ascii="Arial" w:eastAsia="Calibri" w:hAnsi="Arial" w:cs="Arial"/>
          <w:sz w:val="22"/>
          <w:szCs w:val="22"/>
          <w:lang w:val="it-IT" w:eastAsia="en-US"/>
        </w:rPr>
        <w:t xml:space="preserve"> …………………</w:t>
      </w:r>
    </w:p>
    <w:p w14:paraId="7A27C2DB" w14:textId="77777777" w:rsidR="007C4528" w:rsidRPr="00E563C8" w:rsidRDefault="007C4528" w:rsidP="007C4528">
      <w:pPr>
        <w:pStyle w:val="NormalnyWeb"/>
        <w:spacing w:before="0" w:beforeAutospacing="0" w:after="0" w:afterAutospacing="0"/>
        <w:ind w:left="425"/>
        <w:rPr>
          <w:rFonts w:ascii="Arial" w:eastAsia="Calibri" w:hAnsi="Arial" w:cs="Arial"/>
          <w:sz w:val="22"/>
          <w:szCs w:val="22"/>
          <w:lang w:val="it-IT" w:eastAsia="en-US"/>
        </w:rPr>
      </w:pPr>
      <w:r w:rsidRPr="00E563C8">
        <w:rPr>
          <w:rFonts w:ascii="Arial" w:eastAsia="Calibri" w:hAnsi="Arial" w:cs="Arial"/>
          <w:sz w:val="22"/>
          <w:szCs w:val="22"/>
          <w:lang w:val="it-IT" w:eastAsia="en-US"/>
        </w:rPr>
        <w:t xml:space="preserve">e-mail: </w:t>
      </w:r>
      <w:r w:rsidR="00983F20">
        <w:rPr>
          <w:rFonts w:ascii="Arial" w:eastAsia="Calibri" w:hAnsi="Arial" w:cs="Arial"/>
          <w:sz w:val="22"/>
          <w:szCs w:val="22"/>
          <w:lang w:val="it-IT" w:eastAsia="en-US"/>
        </w:rPr>
        <w:t>………………..</w:t>
      </w:r>
    </w:p>
    <w:p w14:paraId="626B42C5" w14:textId="77777777" w:rsidR="007C4528" w:rsidRPr="00E563C8" w:rsidRDefault="007C4528" w:rsidP="007C4528">
      <w:pPr>
        <w:pStyle w:val="NormalnyWeb"/>
        <w:spacing w:before="0" w:beforeAutospacing="0" w:after="0" w:afterAutospacing="0"/>
        <w:ind w:left="425"/>
        <w:rPr>
          <w:rFonts w:ascii="Arial" w:eastAsia="Calibri" w:hAnsi="Arial" w:cs="Arial"/>
          <w:sz w:val="22"/>
          <w:szCs w:val="22"/>
          <w:lang w:val="it-IT" w:eastAsia="en-US"/>
        </w:rPr>
      </w:pPr>
    </w:p>
    <w:p w14:paraId="47ED591B" w14:textId="77777777" w:rsidR="007C4528" w:rsidRPr="00E563C8" w:rsidRDefault="007C4528" w:rsidP="007C4528">
      <w:pPr>
        <w:pStyle w:val="NormalnyWeb"/>
        <w:spacing w:before="0" w:beforeAutospacing="0" w:after="0" w:afterAutospacing="0"/>
        <w:ind w:left="425"/>
        <w:rPr>
          <w:rFonts w:ascii="Arial" w:eastAsia="Calibri" w:hAnsi="Arial" w:cs="Arial"/>
          <w:sz w:val="22"/>
          <w:szCs w:val="22"/>
          <w:lang w:val="it-IT" w:eastAsia="en-US"/>
        </w:rPr>
      </w:pPr>
    </w:p>
    <w:p w14:paraId="77803CF8" w14:textId="77777777" w:rsidR="007C4528" w:rsidRPr="00E563C8" w:rsidRDefault="007C4528" w:rsidP="00712D41">
      <w:pPr>
        <w:pStyle w:val="Akapitzlist"/>
        <w:widowControl/>
        <w:numPr>
          <w:ilvl w:val="0"/>
          <w:numId w:val="81"/>
        </w:numPr>
        <w:suppressAutoHyphens w:val="0"/>
        <w:autoSpaceDE w:val="0"/>
        <w:autoSpaceDN w:val="0"/>
        <w:adjustRightInd w:val="0"/>
        <w:ind w:left="426" w:hanging="426"/>
        <w:contextualSpacing/>
        <w:rPr>
          <w:rFonts w:ascii="Arial" w:hAnsi="Arial" w:cs="Arial"/>
          <w:b/>
          <w:sz w:val="22"/>
          <w:szCs w:val="22"/>
        </w:rPr>
      </w:pPr>
      <w:r w:rsidRPr="00E563C8">
        <w:rPr>
          <w:rFonts w:ascii="Arial" w:hAnsi="Arial" w:cs="Arial"/>
          <w:b/>
          <w:sz w:val="22"/>
          <w:szCs w:val="22"/>
        </w:rPr>
        <w:t xml:space="preserve">Opis przedmiotu zamówienia: </w:t>
      </w:r>
      <w:r w:rsidRPr="00E563C8">
        <w:rPr>
          <w:rFonts w:ascii="Arial" w:hAnsi="Arial" w:cs="Arial"/>
          <w:i/>
          <w:iCs/>
          <w:color w:val="000000"/>
          <w:sz w:val="22"/>
          <w:szCs w:val="22"/>
        </w:rPr>
        <w:t>(opisać odpowiednio)</w:t>
      </w:r>
      <w:r w:rsidR="00983F20">
        <w:rPr>
          <w:rFonts w:ascii="Arial" w:hAnsi="Arial" w:cs="Arial"/>
          <w:i/>
          <w:iCs/>
          <w:color w:val="000000"/>
          <w:sz w:val="22"/>
          <w:szCs w:val="22"/>
        </w:rPr>
        <w:t>.</w:t>
      </w:r>
      <w:r w:rsidRPr="00E563C8">
        <w:rPr>
          <w:rFonts w:ascii="Arial" w:hAnsi="Arial" w:cs="Arial"/>
          <w:b/>
          <w:sz w:val="22"/>
          <w:szCs w:val="22"/>
        </w:rPr>
        <w:t xml:space="preserve"> </w:t>
      </w:r>
    </w:p>
    <w:p w14:paraId="0DAFDFF9" w14:textId="77777777" w:rsidR="007C4528" w:rsidRPr="00E563C8" w:rsidRDefault="007C4528" w:rsidP="007C4528">
      <w:pPr>
        <w:pStyle w:val="Akapitzlist"/>
        <w:widowControl/>
        <w:suppressAutoHyphens w:val="0"/>
        <w:autoSpaceDE w:val="0"/>
        <w:autoSpaceDN w:val="0"/>
        <w:adjustRightInd w:val="0"/>
        <w:contextualSpacing/>
        <w:rPr>
          <w:rFonts w:ascii="Arial" w:hAnsi="Arial" w:cs="Arial"/>
          <w:b/>
          <w:sz w:val="22"/>
          <w:szCs w:val="22"/>
        </w:rPr>
      </w:pPr>
    </w:p>
    <w:p w14:paraId="2F2FF9E6" w14:textId="77777777" w:rsidR="007C4528" w:rsidRPr="00E563C8" w:rsidRDefault="007C4528" w:rsidP="007C4528">
      <w:pPr>
        <w:pStyle w:val="Akapitzlist"/>
        <w:widowControl/>
        <w:suppressAutoHyphens w:val="0"/>
        <w:autoSpaceDE w:val="0"/>
        <w:autoSpaceDN w:val="0"/>
        <w:adjustRightInd w:val="0"/>
        <w:contextualSpacing/>
        <w:rPr>
          <w:rFonts w:ascii="Arial" w:hAnsi="Arial" w:cs="Arial"/>
          <w:b/>
          <w:sz w:val="22"/>
          <w:szCs w:val="22"/>
        </w:rPr>
      </w:pPr>
    </w:p>
    <w:p w14:paraId="5E92A6FF" w14:textId="77777777" w:rsidR="007C4528" w:rsidRPr="00E563C8" w:rsidRDefault="007C4528" w:rsidP="00712D41">
      <w:pPr>
        <w:pStyle w:val="Akapitzlist"/>
        <w:widowControl/>
        <w:numPr>
          <w:ilvl w:val="0"/>
          <w:numId w:val="81"/>
        </w:numPr>
        <w:suppressAutoHyphens w:val="0"/>
        <w:autoSpaceDE w:val="0"/>
        <w:autoSpaceDN w:val="0"/>
        <w:adjustRightInd w:val="0"/>
        <w:ind w:left="426" w:hanging="426"/>
        <w:contextualSpacing/>
        <w:rPr>
          <w:rFonts w:ascii="Arial" w:hAnsi="Arial" w:cs="Arial"/>
          <w:b/>
          <w:sz w:val="22"/>
          <w:szCs w:val="22"/>
        </w:rPr>
      </w:pPr>
      <w:r w:rsidRPr="00E563C8">
        <w:rPr>
          <w:rFonts w:ascii="Arial" w:hAnsi="Arial" w:cs="Arial"/>
          <w:b/>
          <w:sz w:val="22"/>
          <w:szCs w:val="22"/>
        </w:rPr>
        <w:t xml:space="preserve">Termin realizacji zamówienia: </w:t>
      </w:r>
      <w:r w:rsidRPr="00E563C8">
        <w:rPr>
          <w:rFonts w:ascii="Arial" w:hAnsi="Arial" w:cs="Arial"/>
          <w:i/>
          <w:iCs/>
          <w:color w:val="000000"/>
          <w:sz w:val="22"/>
          <w:szCs w:val="22"/>
        </w:rPr>
        <w:t>(wskazać odpowiednio)</w:t>
      </w:r>
      <w:r w:rsidR="00983F20">
        <w:rPr>
          <w:rFonts w:ascii="Arial" w:hAnsi="Arial" w:cs="Arial"/>
          <w:i/>
          <w:iCs/>
          <w:color w:val="000000"/>
          <w:sz w:val="22"/>
          <w:szCs w:val="22"/>
        </w:rPr>
        <w:t>.</w:t>
      </w:r>
    </w:p>
    <w:p w14:paraId="3B1D788D" w14:textId="77777777" w:rsidR="007C4528" w:rsidRPr="00E563C8" w:rsidRDefault="007C4528" w:rsidP="007C4528">
      <w:pPr>
        <w:pStyle w:val="Akapitzlist"/>
        <w:widowControl/>
        <w:suppressAutoHyphens w:val="0"/>
        <w:autoSpaceDE w:val="0"/>
        <w:autoSpaceDN w:val="0"/>
        <w:adjustRightInd w:val="0"/>
        <w:contextualSpacing/>
        <w:rPr>
          <w:rFonts w:ascii="Arial" w:hAnsi="Arial" w:cs="Arial"/>
          <w:b/>
          <w:sz w:val="22"/>
          <w:szCs w:val="22"/>
        </w:rPr>
      </w:pPr>
    </w:p>
    <w:p w14:paraId="74A692FC" w14:textId="77777777" w:rsidR="007C4528" w:rsidRPr="00E563C8" w:rsidRDefault="007C4528" w:rsidP="007C4528">
      <w:pPr>
        <w:pStyle w:val="Akapitzlist"/>
        <w:widowControl/>
        <w:suppressAutoHyphens w:val="0"/>
        <w:autoSpaceDE w:val="0"/>
        <w:autoSpaceDN w:val="0"/>
        <w:adjustRightInd w:val="0"/>
        <w:contextualSpacing/>
        <w:rPr>
          <w:rFonts w:ascii="Arial" w:hAnsi="Arial" w:cs="Arial"/>
          <w:b/>
          <w:sz w:val="22"/>
          <w:szCs w:val="22"/>
        </w:rPr>
      </w:pPr>
    </w:p>
    <w:p w14:paraId="3561BE9D" w14:textId="50414688" w:rsidR="007C4528" w:rsidRPr="00E563C8" w:rsidRDefault="007C4528" w:rsidP="00712D41">
      <w:pPr>
        <w:pStyle w:val="Akapitzlist"/>
        <w:widowControl/>
        <w:numPr>
          <w:ilvl w:val="0"/>
          <w:numId w:val="81"/>
        </w:numPr>
        <w:suppressAutoHyphens w:val="0"/>
        <w:autoSpaceDE w:val="0"/>
        <w:autoSpaceDN w:val="0"/>
        <w:adjustRightInd w:val="0"/>
        <w:ind w:left="426" w:hanging="426"/>
        <w:contextualSpacing/>
        <w:rPr>
          <w:rFonts w:ascii="Arial" w:hAnsi="Arial" w:cs="Arial"/>
          <w:b/>
          <w:bCs/>
          <w:color w:val="000000"/>
          <w:sz w:val="22"/>
          <w:szCs w:val="22"/>
        </w:rPr>
      </w:pPr>
      <w:r w:rsidRPr="00E563C8">
        <w:rPr>
          <w:rFonts w:ascii="Arial" w:hAnsi="Arial" w:cs="Arial"/>
          <w:b/>
          <w:bCs/>
          <w:color w:val="000000"/>
          <w:sz w:val="22"/>
          <w:szCs w:val="22"/>
        </w:rPr>
        <w:t>Warunki udziału w p</w:t>
      </w:r>
      <w:r w:rsidR="001F4AC5">
        <w:rPr>
          <w:rFonts w:ascii="Arial" w:hAnsi="Arial" w:cs="Arial"/>
          <w:b/>
          <w:bCs/>
          <w:color w:val="000000"/>
          <w:sz w:val="22"/>
          <w:szCs w:val="22"/>
        </w:rPr>
        <w:t>rocedurze</w:t>
      </w:r>
      <w:r w:rsidRPr="00E563C8">
        <w:rPr>
          <w:rFonts w:ascii="Arial" w:hAnsi="Arial" w:cs="Arial"/>
          <w:b/>
          <w:bCs/>
          <w:color w:val="000000"/>
          <w:sz w:val="22"/>
          <w:szCs w:val="22"/>
        </w:rPr>
        <w:t xml:space="preserve"> </w:t>
      </w:r>
      <w:r w:rsidR="00E563C8">
        <w:rPr>
          <w:rFonts w:ascii="Arial" w:hAnsi="Arial" w:cs="Arial"/>
          <w:b/>
          <w:bCs/>
          <w:color w:val="000000"/>
          <w:sz w:val="22"/>
          <w:szCs w:val="22"/>
        </w:rPr>
        <w:t xml:space="preserve">dla </w:t>
      </w:r>
      <w:r w:rsidRPr="00E563C8">
        <w:rPr>
          <w:rFonts w:ascii="Arial" w:hAnsi="Arial" w:cs="Arial"/>
          <w:b/>
          <w:bCs/>
          <w:color w:val="000000"/>
          <w:sz w:val="22"/>
          <w:szCs w:val="22"/>
        </w:rPr>
        <w:t>Wykonaw</w:t>
      </w:r>
      <w:r w:rsidR="00E563C8">
        <w:rPr>
          <w:rFonts w:ascii="Arial" w:hAnsi="Arial" w:cs="Arial"/>
          <w:b/>
          <w:bCs/>
          <w:color w:val="000000"/>
          <w:sz w:val="22"/>
          <w:szCs w:val="22"/>
        </w:rPr>
        <w:t>ców ubiegających się o zamówienie publiczne</w:t>
      </w:r>
      <w:r w:rsidRPr="00E563C8">
        <w:rPr>
          <w:rFonts w:ascii="Arial" w:hAnsi="Arial" w:cs="Arial"/>
          <w:b/>
          <w:bCs/>
          <w:color w:val="000000"/>
          <w:sz w:val="22"/>
          <w:szCs w:val="22"/>
        </w:rPr>
        <w:t xml:space="preserve">: </w:t>
      </w:r>
      <w:r w:rsidRPr="00E563C8">
        <w:rPr>
          <w:rFonts w:ascii="Arial" w:hAnsi="Arial" w:cs="Arial"/>
          <w:i/>
          <w:iCs/>
          <w:color w:val="000000"/>
          <w:sz w:val="22"/>
          <w:szCs w:val="22"/>
        </w:rPr>
        <w:t>(określić odpowiednio)</w:t>
      </w:r>
      <w:r w:rsidR="00983F20">
        <w:rPr>
          <w:rFonts w:ascii="Arial" w:hAnsi="Arial" w:cs="Arial"/>
          <w:i/>
          <w:iCs/>
          <w:color w:val="000000"/>
          <w:sz w:val="22"/>
          <w:szCs w:val="22"/>
        </w:rPr>
        <w:t>.</w:t>
      </w:r>
    </w:p>
    <w:p w14:paraId="01DA6AA0" w14:textId="77777777" w:rsidR="007C4528" w:rsidRPr="00E563C8" w:rsidRDefault="007C4528" w:rsidP="007C4528">
      <w:pPr>
        <w:pStyle w:val="Akapitzlist"/>
        <w:widowControl/>
        <w:suppressAutoHyphens w:val="0"/>
        <w:autoSpaceDE w:val="0"/>
        <w:autoSpaceDN w:val="0"/>
        <w:adjustRightInd w:val="0"/>
        <w:contextualSpacing/>
        <w:rPr>
          <w:rFonts w:ascii="Arial" w:hAnsi="Arial" w:cs="Arial"/>
          <w:b/>
          <w:bCs/>
          <w:color w:val="000000"/>
          <w:sz w:val="22"/>
          <w:szCs w:val="22"/>
        </w:rPr>
      </w:pPr>
    </w:p>
    <w:p w14:paraId="33392A95" w14:textId="77777777" w:rsidR="007C4528" w:rsidRPr="00E563C8" w:rsidRDefault="007C4528" w:rsidP="00712D41">
      <w:pPr>
        <w:pStyle w:val="Akapitzlist"/>
        <w:widowControl/>
        <w:numPr>
          <w:ilvl w:val="0"/>
          <w:numId w:val="81"/>
        </w:numPr>
        <w:suppressAutoHyphens w:val="0"/>
        <w:autoSpaceDE w:val="0"/>
        <w:autoSpaceDN w:val="0"/>
        <w:adjustRightInd w:val="0"/>
        <w:ind w:left="426" w:hanging="426"/>
        <w:contextualSpacing/>
        <w:rPr>
          <w:rFonts w:ascii="Arial" w:hAnsi="Arial" w:cs="Arial"/>
          <w:b/>
          <w:sz w:val="22"/>
          <w:szCs w:val="22"/>
        </w:rPr>
      </w:pPr>
      <w:r w:rsidRPr="00E563C8">
        <w:rPr>
          <w:rFonts w:ascii="Arial" w:hAnsi="Arial" w:cs="Arial"/>
          <w:b/>
          <w:sz w:val="22"/>
          <w:szCs w:val="22"/>
        </w:rPr>
        <w:t xml:space="preserve">Kryteria oceny ofert: </w:t>
      </w:r>
      <w:r w:rsidRPr="00E563C8">
        <w:rPr>
          <w:rFonts w:ascii="Arial" w:hAnsi="Arial" w:cs="Arial"/>
          <w:i/>
          <w:iCs/>
          <w:color w:val="000000"/>
          <w:sz w:val="22"/>
          <w:szCs w:val="22"/>
        </w:rPr>
        <w:t>(wskazać i opisać odpowiednio</w:t>
      </w:r>
      <w:r w:rsidR="00366384" w:rsidRPr="00E563C8">
        <w:rPr>
          <w:rFonts w:ascii="Arial" w:hAnsi="Arial" w:cs="Arial"/>
          <w:i/>
          <w:iCs/>
          <w:color w:val="000000"/>
          <w:sz w:val="22"/>
          <w:szCs w:val="22"/>
        </w:rPr>
        <w:t>, podając wagi</w:t>
      </w:r>
      <w:r w:rsidRPr="00E563C8">
        <w:rPr>
          <w:rFonts w:ascii="Arial" w:hAnsi="Arial" w:cs="Arial"/>
          <w:i/>
          <w:iCs/>
          <w:color w:val="000000"/>
          <w:sz w:val="22"/>
          <w:szCs w:val="22"/>
        </w:rPr>
        <w:t>)</w:t>
      </w:r>
      <w:r w:rsidR="00983F20">
        <w:rPr>
          <w:rFonts w:ascii="Arial" w:hAnsi="Arial" w:cs="Arial"/>
          <w:i/>
          <w:iCs/>
          <w:color w:val="000000"/>
          <w:sz w:val="22"/>
          <w:szCs w:val="22"/>
        </w:rPr>
        <w:t>.</w:t>
      </w:r>
    </w:p>
    <w:p w14:paraId="33236149" w14:textId="77777777" w:rsidR="007C4528" w:rsidRPr="00E563C8" w:rsidRDefault="007C4528" w:rsidP="007C4528">
      <w:pPr>
        <w:pStyle w:val="Akapitzlist"/>
        <w:widowControl/>
        <w:suppressAutoHyphens w:val="0"/>
        <w:autoSpaceDE w:val="0"/>
        <w:autoSpaceDN w:val="0"/>
        <w:adjustRightInd w:val="0"/>
        <w:contextualSpacing/>
        <w:rPr>
          <w:rFonts w:ascii="Arial" w:hAnsi="Arial" w:cs="Arial"/>
          <w:b/>
          <w:bCs/>
          <w:color w:val="000000"/>
          <w:sz w:val="22"/>
          <w:szCs w:val="22"/>
        </w:rPr>
      </w:pPr>
    </w:p>
    <w:p w14:paraId="6F57FF1D" w14:textId="77777777" w:rsidR="003D55E1" w:rsidRPr="00E563C8" w:rsidRDefault="00366384" w:rsidP="00712D41">
      <w:pPr>
        <w:pStyle w:val="Akapitzlist"/>
        <w:widowControl/>
        <w:numPr>
          <w:ilvl w:val="0"/>
          <w:numId w:val="81"/>
        </w:numPr>
        <w:suppressAutoHyphens w:val="0"/>
        <w:autoSpaceDE w:val="0"/>
        <w:autoSpaceDN w:val="0"/>
        <w:adjustRightInd w:val="0"/>
        <w:ind w:left="426" w:hanging="426"/>
        <w:contextualSpacing/>
        <w:rPr>
          <w:rFonts w:ascii="Arial" w:hAnsi="Arial" w:cs="Arial"/>
          <w:b/>
          <w:sz w:val="22"/>
          <w:szCs w:val="22"/>
        </w:rPr>
      </w:pPr>
      <w:r w:rsidRPr="00E563C8">
        <w:rPr>
          <w:rFonts w:ascii="Arial" w:hAnsi="Arial" w:cs="Arial"/>
          <w:b/>
          <w:sz w:val="22"/>
          <w:szCs w:val="22"/>
        </w:rPr>
        <w:t>Sposób przygotowania i złożenia oferty</w:t>
      </w:r>
      <w:r w:rsidR="003D55E1" w:rsidRPr="00E563C8">
        <w:rPr>
          <w:rFonts w:ascii="Arial" w:hAnsi="Arial" w:cs="Arial"/>
          <w:b/>
          <w:sz w:val="22"/>
          <w:szCs w:val="22"/>
        </w:rPr>
        <w:t xml:space="preserve"> </w:t>
      </w:r>
      <w:r w:rsidR="003D55E1" w:rsidRPr="00E563C8">
        <w:rPr>
          <w:rFonts w:ascii="Arial" w:hAnsi="Arial" w:cs="Arial"/>
          <w:i/>
          <w:iCs/>
          <w:color w:val="000000"/>
          <w:sz w:val="22"/>
          <w:szCs w:val="22"/>
        </w:rPr>
        <w:t>(opisać odpowiednio)</w:t>
      </w:r>
      <w:r w:rsidR="00983F20">
        <w:rPr>
          <w:rFonts w:ascii="Arial" w:hAnsi="Arial" w:cs="Arial"/>
          <w:i/>
          <w:iCs/>
          <w:color w:val="000000"/>
          <w:sz w:val="22"/>
          <w:szCs w:val="22"/>
        </w:rPr>
        <w:t>.</w:t>
      </w:r>
      <w:r w:rsidR="003D55E1" w:rsidRPr="00E563C8">
        <w:rPr>
          <w:rFonts w:ascii="Arial" w:hAnsi="Arial" w:cs="Arial"/>
          <w:b/>
          <w:sz w:val="22"/>
          <w:szCs w:val="22"/>
        </w:rPr>
        <w:t xml:space="preserve"> </w:t>
      </w:r>
    </w:p>
    <w:p w14:paraId="1DE2F452" w14:textId="77777777" w:rsidR="00366384" w:rsidRPr="00E563C8" w:rsidRDefault="00366384" w:rsidP="003D55E1">
      <w:pPr>
        <w:pStyle w:val="Akapitzlist"/>
        <w:widowControl/>
        <w:suppressAutoHyphens w:val="0"/>
        <w:autoSpaceDE w:val="0"/>
        <w:autoSpaceDN w:val="0"/>
        <w:adjustRightInd w:val="0"/>
        <w:ind w:left="426" w:firstLine="0"/>
        <w:contextualSpacing/>
        <w:rPr>
          <w:rFonts w:ascii="Arial" w:hAnsi="Arial" w:cs="Arial"/>
          <w:b/>
          <w:sz w:val="22"/>
          <w:szCs w:val="22"/>
        </w:rPr>
      </w:pPr>
    </w:p>
    <w:p w14:paraId="26C3C023" w14:textId="77777777" w:rsidR="007C4528" w:rsidRPr="00E563C8" w:rsidRDefault="00366384" w:rsidP="007C4528">
      <w:pPr>
        <w:pStyle w:val="Akapitzlist"/>
        <w:widowControl/>
        <w:suppressAutoHyphens w:val="0"/>
        <w:autoSpaceDE w:val="0"/>
        <w:autoSpaceDN w:val="0"/>
        <w:adjustRightInd w:val="0"/>
        <w:contextualSpacing/>
        <w:rPr>
          <w:rFonts w:ascii="Arial" w:hAnsi="Arial" w:cs="Arial"/>
          <w:i/>
          <w:iCs/>
          <w:color w:val="000000"/>
          <w:sz w:val="22"/>
          <w:szCs w:val="22"/>
        </w:rPr>
      </w:pPr>
      <w:r w:rsidRPr="00E563C8">
        <w:rPr>
          <w:rFonts w:ascii="Arial" w:hAnsi="Arial" w:cs="Arial"/>
          <w:bCs/>
          <w:sz w:val="22"/>
          <w:szCs w:val="22"/>
        </w:rPr>
        <w:t xml:space="preserve">Oferta powinna zawierać: </w:t>
      </w:r>
      <w:r w:rsidRPr="00E563C8">
        <w:rPr>
          <w:rFonts w:ascii="Arial" w:hAnsi="Arial" w:cs="Arial"/>
          <w:i/>
          <w:iCs/>
          <w:color w:val="000000"/>
          <w:sz w:val="22"/>
          <w:szCs w:val="22"/>
        </w:rPr>
        <w:t>(wskazać odpowiednio)</w:t>
      </w:r>
      <w:r w:rsidR="00983F20">
        <w:rPr>
          <w:rFonts w:ascii="Arial" w:hAnsi="Arial" w:cs="Arial"/>
          <w:i/>
          <w:iCs/>
          <w:color w:val="000000"/>
          <w:sz w:val="22"/>
          <w:szCs w:val="22"/>
        </w:rPr>
        <w:t>.</w:t>
      </w:r>
    </w:p>
    <w:p w14:paraId="3EAECA18" w14:textId="77777777" w:rsidR="00366384" w:rsidRPr="00E563C8" w:rsidRDefault="00366384" w:rsidP="007C4528">
      <w:pPr>
        <w:pStyle w:val="Akapitzlist"/>
        <w:widowControl/>
        <w:suppressAutoHyphens w:val="0"/>
        <w:autoSpaceDE w:val="0"/>
        <w:autoSpaceDN w:val="0"/>
        <w:adjustRightInd w:val="0"/>
        <w:contextualSpacing/>
        <w:rPr>
          <w:rFonts w:ascii="Arial" w:hAnsi="Arial" w:cs="Arial"/>
          <w:i/>
          <w:iCs/>
          <w:color w:val="000000"/>
          <w:sz w:val="22"/>
          <w:szCs w:val="22"/>
        </w:rPr>
      </w:pPr>
    </w:p>
    <w:p w14:paraId="528BCA38" w14:textId="77777777" w:rsidR="00366384" w:rsidRPr="00E563C8" w:rsidRDefault="00366384" w:rsidP="00712D41">
      <w:pPr>
        <w:pStyle w:val="Akapitzlist"/>
        <w:widowControl/>
        <w:numPr>
          <w:ilvl w:val="0"/>
          <w:numId w:val="81"/>
        </w:numPr>
        <w:suppressAutoHyphens w:val="0"/>
        <w:autoSpaceDE w:val="0"/>
        <w:autoSpaceDN w:val="0"/>
        <w:adjustRightInd w:val="0"/>
        <w:ind w:left="426" w:hanging="426"/>
        <w:contextualSpacing/>
        <w:rPr>
          <w:rFonts w:ascii="Arial" w:hAnsi="Arial" w:cs="Arial"/>
          <w:b/>
          <w:sz w:val="22"/>
          <w:szCs w:val="22"/>
        </w:rPr>
      </w:pPr>
      <w:r w:rsidRPr="00E563C8">
        <w:rPr>
          <w:rFonts w:ascii="Arial" w:hAnsi="Arial" w:cs="Arial"/>
          <w:b/>
          <w:sz w:val="22"/>
          <w:szCs w:val="22"/>
        </w:rPr>
        <w:t xml:space="preserve">Termin składania ofert: </w:t>
      </w:r>
      <w:r w:rsidRPr="00E563C8">
        <w:rPr>
          <w:rFonts w:ascii="Arial" w:hAnsi="Arial" w:cs="Arial"/>
          <w:i/>
          <w:iCs/>
          <w:color w:val="000000"/>
          <w:sz w:val="22"/>
          <w:szCs w:val="22"/>
        </w:rPr>
        <w:t>(wskazać odpowiednio)</w:t>
      </w:r>
      <w:r w:rsidR="00983F20">
        <w:rPr>
          <w:rFonts w:ascii="Arial" w:hAnsi="Arial" w:cs="Arial"/>
          <w:i/>
          <w:iCs/>
          <w:color w:val="000000"/>
          <w:sz w:val="22"/>
          <w:szCs w:val="22"/>
        </w:rPr>
        <w:t>.</w:t>
      </w:r>
    </w:p>
    <w:p w14:paraId="57D99578" w14:textId="77777777" w:rsidR="00366384" w:rsidRPr="00E563C8" w:rsidRDefault="00366384" w:rsidP="00366384">
      <w:pPr>
        <w:pStyle w:val="Akapitzlist"/>
        <w:widowControl/>
        <w:suppressAutoHyphens w:val="0"/>
        <w:autoSpaceDE w:val="0"/>
        <w:autoSpaceDN w:val="0"/>
        <w:adjustRightInd w:val="0"/>
        <w:ind w:left="426" w:firstLine="0"/>
        <w:contextualSpacing/>
        <w:rPr>
          <w:rFonts w:ascii="Arial" w:hAnsi="Arial" w:cs="Arial"/>
          <w:b/>
          <w:sz w:val="22"/>
          <w:szCs w:val="22"/>
        </w:rPr>
      </w:pPr>
    </w:p>
    <w:p w14:paraId="5147EF3D" w14:textId="77777777" w:rsidR="00366384" w:rsidRPr="00E563C8" w:rsidRDefault="00366384" w:rsidP="00712D41">
      <w:pPr>
        <w:pStyle w:val="Akapitzlist"/>
        <w:widowControl/>
        <w:numPr>
          <w:ilvl w:val="0"/>
          <w:numId w:val="81"/>
        </w:numPr>
        <w:suppressAutoHyphens w:val="0"/>
        <w:autoSpaceDE w:val="0"/>
        <w:autoSpaceDN w:val="0"/>
        <w:adjustRightInd w:val="0"/>
        <w:ind w:left="426" w:hanging="426"/>
        <w:contextualSpacing/>
        <w:rPr>
          <w:rFonts w:ascii="Arial" w:hAnsi="Arial" w:cs="Arial"/>
          <w:b/>
          <w:bCs/>
          <w:sz w:val="22"/>
          <w:szCs w:val="22"/>
        </w:rPr>
      </w:pPr>
      <w:r w:rsidRPr="00E563C8">
        <w:rPr>
          <w:rFonts w:ascii="Arial" w:hAnsi="Arial" w:cs="Arial"/>
          <w:b/>
          <w:bCs/>
          <w:sz w:val="22"/>
          <w:szCs w:val="22"/>
        </w:rPr>
        <w:t xml:space="preserve">Informacje o sposobie komunikowania się Zamawiającego z Wykonawcami: </w:t>
      </w:r>
      <w:r w:rsidRPr="00E563C8">
        <w:rPr>
          <w:rFonts w:ascii="Arial" w:hAnsi="Arial" w:cs="Arial"/>
          <w:i/>
          <w:iCs/>
          <w:color w:val="000000"/>
          <w:sz w:val="22"/>
          <w:szCs w:val="22"/>
        </w:rPr>
        <w:t>(wskazać odpowiednio)</w:t>
      </w:r>
      <w:r w:rsidR="00983F20">
        <w:rPr>
          <w:rFonts w:ascii="Arial" w:hAnsi="Arial" w:cs="Arial"/>
          <w:i/>
          <w:iCs/>
          <w:color w:val="000000"/>
          <w:sz w:val="22"/>
          <w:szCs w:val="22"/>
        </w:rPr>
        <w:t>.</w:t>
      </w:r>
    </w:p>
    <w:p w14:paraId="4FB1DE69" w14:textId="77777777" w:rsidR="00366384" w:rsidRPr="00E563C8" w:rsidRDefault="00366384" w:rsidP="00366384">
      <w:pPr>
        <w:pStyle w:val="Akapitzlist"/>
        <w:rPr>
          <w:rFonts w:ascii="Arial" w:hAnsi="Arial" w:cs="Arial"/>
          <w:b/>
          <w:bCs/>
          <w:sz w:val="22"/>
          <w:szCs w:val="22"/>
        </w:rPr>
      </w:pPr>
    </w:p>
    <w:p w14:paraId="75AE4785" w14:textId="77777777" w:rsidR="00366384" w:rsidRPr="00E563C8" w:rsidRDefault="00366384" w:rsidP="00366384">
      <w:pPr>
        <w:pStyle w:val="Akapitzlist"/>
        <w:widowControl/>
        <w:suppressAutoHyphens w:val="0"/>
        <w:autoSpaceDE w:val="0"/>
        <w:autoSpaceDN w:val="0"/>
        <w:adjustRightInd w:val="0"/>
        <w:ind w:left="426" w:firstLine="0"/>
        <w:contextualSpacing/>
        <w:rPr>
          <w:rFonts w:ascii="Arial" w:hAnsi="Arial" w:cs="Arial"/>
          <w:b/>
          <w:bCs/>
          <w:sz w:val="22"/>
          <w:szCs w:val="22"/>
        </w:rPr>
      </w:pPr>
    </w:p>
    <w:p w14:paraId="39FAB04E" w14:textId="77777777" w:rsidR="00366384" w:rsidRPr="00E563C8" w:rsidRDefault="00366384" w:rsidP="00712D41">
      <w:pPr>
        <w:pStyle w:val="Akapitzlist"/>
        <w:widowControl/>
        <w:numPr>
          <w:ilvl w:val="0"/>
          <w:numId w:val="81"/>
        </w:numPr>
        <w:suppressAutoHyphens w:val="0"/>
        <w:autoSpaceDE w:val="0"/>
        <w:autoSpaceDN w:val="0"/>
        <w:adjustRightInd w:val="0"/>
        <w:ind w:left="426" w:hanging="426"/>
        <w:contextualSpacing/>
        <w:rPr>
          <w:rFonts w:ascii="Arial" w:hAnsi="Arial" w:cs="Arial"/>
          <w:b/>
          <w:sz w:val="22"/>
          <w:szCs w:val="22"/>
        </w:rPr>
      </w:pPr>
      <w:r w:rsidRPr="00E563C8">
        <w:rPr>
          <w:rFonts w:ascii="Arial" w:hAnsi="Arial" w:cs="Arial"/>
          <w:b/>
          <w:sz w:val="22"/>
          <w:szCs w:val="22"/>
        </w:rPr>
        <w:t xml:space="preserve">Inne istotne postanowienia dotyczące warunków realizacji zamówienia: </w:t>
      </w:r>
      <w:r w:rsidRPr="00E563C8">
        <w:rPr>
          <w:rFonts w:ascii="Arial" w:hAnsi="Arial" w:cs="Arial"/>
          <w:i/>
          <w:iCs/>
          <w:color w:val="000000"/>
          <w:sz w:val="22"/>
          <w:szCs w:val="22"/>
        </w:rPr>
        <w:t>(wskazać odpowiednio)</w:t>
      </w:r>
      <w:r w:rsidR="00983F20">
        <w:rPr>
          <w:rFonts w:ascii="Arial" w:hAnsi="Arial" w:cs="Arial"/>
          <w:i/>
          <w:iCs/>
          <w:color w:val="000000"/>
          <w:sz w:val="22"/>
          <w:szCs w:val="22"/>
        </w:rPr>
        <w:t>.</w:t>
      </w:r>
    </w:p>
    <w:p w14:paraId="614A64E5" w14:textId="77777777" w:rsidR="00366384" w:rsidRPr="00E563C8" w:rsidRDefault="00366384" w:rsidP="00366384">
      <w:pPr>
        <w:pStyle w:val="Akapitzlist"/>
        <w:widowControl/>
        <w:suppressAutoHyphens w:val="0"/>
        <w:autoSpaceDE w:val="0"/>
        <w:autoSpaceDN w:val="0"/>
        <w:adjustRightInd w:val="0"/>
        <w:contextualSpacing/>
        <w:rPr>
          <w:rFonts w:ascii="Arial" w:hAnsi="Arial" w:cs="Arial"/>
          <w:b/>
          <w:sz w:val="22"/>
          <w:szCs w:val="22"/>
        </w:rPr>
      </w:pPr>
    </w:p>
    <w:p w14:paraId="7E0D86BF" w14:textId="77777777" w:rsidR="00366384" w:rsidRPr="00E563C8" w:rsidRDefault="00366384" w:rsidP="00366384">
      <w:pPr>
        <w:pStyle w:val="Akapitzlist"/>
        <w:widowControl/>
        <w:suppressAutoHyphens w:val="0"/>
        <w:autoSpaceDE w:val="0"/>
        <w:autoSpaceDN w:val="0"/>
        <w:adjustRightInd w:val="0"/>
        <w:contextualSpacing/>
        <w:rPr>
          <w:rFonts w:ascii="Arial" w:hAnsi="Arial" w:cs="Arial"/>
          <w:b/>
          <w:sz w:val="22"/>
          <w:szCs w:val="22"/>
        </w:rPr>
      </w:pPr>
    </w:p>
    <w:p w14:paraId="67F73A41" w14:textId="77777777" w:rsidR="00366384" w:rsidRPr="00E563C8" w:rsidRDefault="00366384" w:rsidP="00712D41">
      <w:pPr>
        <w:pStyle w:val="Akapitzlist"/>
        <w:widowControl/>
        <w:numPr>
          <w:ilvl w:val="0"/>
          <w:numId w:val="81"/>
        </w:numPr>
        <w:suppressAutoHyphens w:val="0"/>
        <w:autoSpaceDE w:val="0"/>
        <w:autoSpaceDN w:val="0"/>
        <w:adjustRightInd w:val="0"/>
        <w:ind w:left="426" w:hanging="426"/>
        <w:contextualSpacing/>
        <w:rPr>
          <w:rFonts w:ascii="Arial" w:hAnsi="Arial" w:cs="Arial"/>
          <w:b/>
          <w:sz w:val="22"/>
          <w:szCs w:val="22"/>
        </w:rPr>
      </w:pPr>
      <w:r w:rsidRPr="00E563C8">
        <w:rPr>
          <w:rFonts w:ascii="Arial" w:hAnsi="Arial" w:cs="Arial"/>
          <w:b/>
          <w:sz w:val="22"/>
          <w:szCs w:val="22"/>
        </w:rPr>
        <w:t>Klauzula informacyjna</w:t>
      </w:r>
    </w:p>
    <w:p w14:paraId="1282CCF9" w14:textId="77777777" w:rsidR="00366384" w:rsidRPr="00E563C8" w:rsidRDefault="00366384" w:rsidP="00366384">
      <w:pPr>
        <w:shd w:val="clear" w:color="auto" w:fill="FFFFFF"/>
        <w:spacing w:line="276" w:lineRule="auto"/>
        <w:ind w:left="360" w:right="38"/>
        <w:rPr>
          <w:rFonts w:ascii="Arial" w:hAnsi="Arial" w:cs="Arial"/>
          <w:color w:val="000000"/>
          <w:sz w:val="22"/>
          <w:szCs w:val="22"/>
          <w:lang w:eastAsia="pl-PL"/>
        </w:rPr>
      </w:pPr>
      <w:r w:rsidRPr="00E563C8">
        <w:rPr>
          <w:rFonts w:ascii="Arial" w:hAnsi="Arial" w:cs="Arial"/>
          <w:sz w:val="22"/>
          <w:szCs w:val="22"/>
        </w:rPr>
        <w:t>Zgodnie z art. 13 ust. 1 i ust. 2 Rozporządzania Parlamentu Europejskiego i Rady (UE) 2016/679 z dnia 27 kwietnia 2016 roku w sprawie ochrony osób fizycznych w związku z przetwarzaniem danych osobowych i w sprawie swobodnego przepływu takich danych oraz uchylenia dyrektywy 95/46/WE (Ogólne rozporządzenie o ochronie danych), informuje się, że:</w:t>
      </w:r>
    </w:p>
    <w:p w14:paraId="3EFE1B83" w14:textId="77777777" w:rsidR="00366384" w:rsidRPr="00E563C8" w:rsidRDefault="00366384" w:rsidP="00712D41">
      <w:pPr>
        <w:widowControl/>
        <w:numPr>
          <w:ilvl w:val="3"/>
          <w:numId w:val="82"/>
        </w:numPr>
        <w:suppressAutoHyphens w:val="0"/>
        <w:spacing w:after="160" w:line="276" w:lineRule="auto"/>
        <w:contextualSpacing/>
        <w:rPr>
          <w:rFonts w:ascii="Arial" w:hAnsi="Arial" w:cs="Arial"/>
          <w:sz w:val="22"/>
          <w:szCs w:val="22"/>
        </w:rPr>
      </w:pPr>
      <w:r w:rsidRPr="00E563C8">
        <w:rPr>
          <w:rFonts w:ascii="Arial" w:hAnsi="Arial" w:cs="Arial"/>
          <w:sz w:val="22"/>
          <w:szCs w:val="22"/>
        </w:rPr>
        <w:t>Administratorem danych osobowych Wykonawcy jest Polska Akademia Nauk, Pl. Defilad 1, 00-901 Warszawa. Dane osobowe Wykonawcy zostały przekazane dobrowolnie w celach związanych z zawarciem i wykonaniem umowy i zostaną udostępnione wyłącznie podmiotom upoważnionym na podstawie przepisów prawa. Wykonawca posiada prawo dostępu do treści swoich danych oraz ich poprawiania.</w:t>
      </w:r>
    </w:p>
    <w:p w14:paraId="35724D21" w14:textId="77777777" w:rsidR="00366384" w:rsidRPr="00E563C8" w:rsidRDefault="00366384" w:rsidP="00712D41">
      <w:pPr>
        <w:widowControl/>
        <w:numPr>
          <w:ilvl w:val="3"/>
          <w:numId w:val="82"/>
        </w:numPr>
        <w:suppressAutoHyphens w:val="0"/>
        <w:spacing w:after="160" w:line="276" w:lineRule="auto"/>
        <w:contextualSpacing/>
        <w:rPr>
          <w:rFonts w:ascii="Arial" w:hAnsi="Arial" w:cs="Arial"/>
          <w:sz w:val="22"/>
          <w:szCs w:val="22"/>
        </w:rPr>
      </w:pPr>
      <w:r w:rsidRPr="00E563C8">
        <w:rPr>
          <w:rFonts w:ascii="Arial" w:hAnsi="Arial" w:cs="Arial"/>
          <w:sz w:val="22"/>
          <w:szCs w:val="22"/>
        </w:rPr>
        <w:t xml:space="preserve">Kontakt do Inspektora ochrony danych to adres mailowy:  </w:t>
      </w:r>
      <w:hyperlink r:id="rId18" w:history="1">
        <w:r w:rsidRPr="00E563C8">
          <w:rPr>
            <w:rFonts w:ascii="Arial" w:hAnsi="Arial" w:cs="Arial"/>
            <w:sz w:val="22"/>
            <w:szCs w:val="22"/>
          </w:rPr>
          <w:t>iod@pan.pl</w:t>
        </w:r>
      </w:hyperlink>
      <w:r w:rsidRPr="00E563C8">
        <w:rPr>
          <w:rFonts w:ascii="Arial" w:hAnsi="Arial" w:cs="Arial"/>
          <w:sz w:val="22"/>
          <w:szCs w:val="22"/>
        </w:rPr>
        <w:t xml:space="preserve">. </w:t>
      </w:r>
    </w:p>
    <w:p w14:paraId="7D05AAF9" w14:textId="77777777" w:rsidR="00366384" w:rsidRPr="00E563C8" w:rsidRDefault="00366384" w:rsidP="00712D41">
      <w:pPr>
        <w:widowControl/>
        <w:numPr>
          <w:ilvl w:val="3"/>
          <w:numId w:val="82"/>
        </w:numPr>
        <w:suppressAutoHyphens w:val="0"/>
        <w:spacing w:after="160" w:line="276" w:lineRule="auto"/>
        <w:contextualSpacing/>
        <w:rPr>
          <w:rFonts w:ascii="Arial" w:hAnsi="Arial" w:cs="Arial"/>
          <w:sz w:val="22"/>
          <w:szCs w:val="22"/>
        </w:rPr>
      </w:pPr>
      <w:r w:rsidRPr="00E563C8">
        <w:rPr>
          <w:rFonts w:ascii="Arial" w:hAnsi="Arial" w:cs="Arial"/>
          <w:sz w:val="22"/>
          <w:szCs w:val="22"/>
        </w:rPr>
        <w:t>Dane osobowe Wykonawcy będą przetwarzane, gdyż jest to konieczne w celu zawarcia i realizacji umowy o i odbywa się na podstawie tej umowy (art. 6 ust. 1 lit b) RODO</w:t>
      </w:r>
    </w:p>
    <w:p w14:paraId="5D7D174E" w14:textId="77777777" w:rsidR="00366384" w:rsidRPr="00E563C8" w:rsidRDefault="00366384" w:rsidP="00712D41">
      <w:pPr>
        <w:widowControl/>
        <w:numPr>
          <w:ilvl w:val="3"/>
          <w:numId w:val="82"/>
        </w:numPr>
        <w:suppressAutoHyphens w:val="0"/>
        <w:spacing w:after="160" w:line="276" w:lineRule="auto"/>
        <w:contextualSpacing/>
        <w:rPr>
          <w:rFonts w:ascii="Arial" w:hAnsi="Arial" w:cs="Arial"/>
          <w:sz w:val="22"/>
          <w:szCs w:val="22"/>
        </w:rPr>
      </w:pPr>
      <w:r w:rsidRPr="00E563C8">
        <w:rPr>
          <w:rFonts w:ascii="Arial" w:hAnsi="Arial" w:cs="Arial"/>
          <w:sz w:val="22"/>
          <w:szCs w:val="22"/>
        </w:rPr>
        <w:t>Dane osobowe Wykonawcy nie będą przekazywane do państwa trzeciego/organizacji międzynarodowej.</w:t>
      </w:r>
    </w:p>
    <w:p w14:paraId="22F3E720" w14:textId="77777777" w:rsidR="00366384" w:rsidRPr="00E563C8" w:rsidRDefault="00366384" w:rsidP="00712D41">
      <w:pPr>
        <w:widowControl/>
        <w:numPr>
          <w:ilvl w:val="3"/>
          <w:numId w:val="82"/>
        </w:numPr>
        <w:suppressAutoHyphens w:val="0"/>
        <w:spacing w:after="160" w:line="276" w:lineRule="auto"/>
        <w:contextualSpacing/>
        <w:rPr>
          <w:rFonts w:ascii="Arial" w:hAnsi="Arial" w:cs="Arial"/>
          <w:sz w:val="22"/>
          <w:szCs w:val="22"/>
        </w:rPr>
      </w:pPr>
      <w:r w:rsidRPr="00E563C8">
        <w:rPr>
          <w:rFonts w:ascii="Arial" w:hAnsi="Arial" w:cs="Arial"/>
          <w:sz w:val="22"/>
          <w:szCs w:val="22"/>
        </w:rPr>
        <w:t>Dane osobowe Wykonawcy będą przetwarzane i przechowywane do momentu ustania obowiązku prawnego wynikającego z przepisów prawa.</w:t>
      </w:r>
    </w:p>
    <w:p w14:paraId="01F67DA9" w14:textId="77777777" w:rsidR="00366384" w:rsidRPr="00E563C8" w:rsidRDefault="00366384" w:rsidP="00712D41">
      <w:pPr>
        <w:widowControl/>
        <w:numPr>
          <w:ilvl w:val="3"/>
          <w:numId w:val="82"/>
        </w:numPr>
        <w:suppressAutoHyphens w:val="0"/>
        <w:spacing w:after="160" w:line="276" w:lineRule="auto"/>
        <w:contextualSpacing/>
        <w:rPr>
          <w:rFonts w:ascii="Arial" w:hAnsi="Arial" w:cs="Arial"/>
          <w:sz w:val="22"/>
          <w:szCs w:val="22"/>
        </w:rPr>
      </w:pPr>
      <w:r w:rsidRPr="00E563C8">
        <w:rPr>
          <w:rFonts w:ascii="Arial" w:hAnsi="Arial" w:cs="Arial"/>
          <w:sz w:val="22"/>
          <w:szCs w:val="22"/>
        </w:rPr>
        <w:lastRenderedPageBreak/>
        <w:t>Wykonawca ma prawo dostępu do treści swoich danych oraz prawo do ich sprostowania, usunięcia (o ile jest to prawnie dopuszczalne), ograniczenia przetwarzania, prawo do przenoszenia danych, prawo wniesienia sprzeciwu.</w:t>
      </w:r>
    </w:p>
    <w:p w14:paraId="683F775C" w14:textId="77777777" w:rsidR="00366384" w:rsidRPr="00E563C8" w:rsidRDefault="00366384" w:rsidP="00712D41">
      <w:pPr>
        <w:widowControl/>
        <w:numPr>
          <w:ilvl w:val="3"/>
          <w:numId w:val="82"/>
        </w:numPr>
        <w:suppressAutoHyphens w:val="0"/>
        <w:spacing w:after="160" w:line="276" w:lineRule="auto"/>
        <w:contextualSpacing/>
        <w:rPr>
          <w:rFonts w:ascii="Arial" w:hAnsi="Arial" w:cs="Arial"/>
          <w:sz w:val="22"/>
          <w:szCs w:val="22"/>
        </w:rPr>
      </w:pPr>
      <w:r w:rsidRPr="00E563C8">
        <w:rPr>
          <w:rFonts w:ascii="Arial" w:hAnsi="Arial" w:cs="Arial"/>
          <w:sz w:val="22"/>
          <w:szCs w:val="22"/>
        </w:rPr>
        <w:t>Wykonawca ma prawo wniesienia skargi do Prezesa Urzędu Ochrony Danych Osobowych, gdy uzna, że przetwarzanie jego danych osobowych narusza przepisy Ogólnego Rozporządzenia o ochronie danych osobowych z dnia 27 kwietnia 2016 roku.</w:t>
      </w:r>
    </w:p>
    <w:p w14:paraId="65D302C0" w14:textId="77777777" w:rsidR="00366384" w:rsidRPr="00E563C8" w:rsidRDefault="00366384" w:rsidP="00712D41">
      <w:pPr>
        <w:widowControl/>
        <w:numPr>
          <w:ilvl w:val="3"/>
          <w:numId w:val="82"/>
        </w:numPr>
        <w:suppressAutoHyphens w:val="0"/>
        <w:spacing w:after="160" w:line="276" w:lineRule="auto"/>
        <w:contextualSpacing/>
        <w:rPr>
          <w:rFonts w:ascii="Arial" w:hAnsi="Arial" w:cs="Arial"/>
          <w:sz w:val="22"/>
          <w:szCs w:val="22"/>
        </w:rPr>
      </w:pPr>
      <w:r w:rsidRPr="00E563C8">
        <w:rPr>
          <w:rFonts w:ascii="Arial" w:hAnsi="Arial" w:cs="Arial"/>
          <w:sz w:val="22"/>
          <w:szCs w:val="22"/>
        </w:rPr>
        <w:t>Dane osobowe Wykonawcy nie będą przetwarzane w sposób zautomatyzowany, w tym również w formie profilowania.</w:t>
      </w:r>
    </w:p>
    <w:p w14:paraId="6B1D7A08" w14:textId="77777777" w:rsidR="00366384" w:rsidRPr="00E563C8" w:rsidRDefault="00366384" w:rsidP="00366384">
      <w:pPr>
        <w:spacing w:line="276" w:lineRule="auto"/>
        <w:contextualSpacing/>
        <w:rPr>
          <w:rFonts w:ascii="Arial" w:hAnsi="Arial" w:cs="Arial"/>
          <w:sz w:val="22"/>
          <w:szCs w:val="22"/>
        </w:rPr>
      </w:pPr>
    </w:p>
    <w:p w14:paraId="64DF6F87" w14:textId="77777777" w:rsidR="00366384" w:rsidRPr="00E563C8" w:rsidRDefault="00366384" w:rsidP="00366384">
      <w:pPr>
        <w:spacing w:line="276" w:lineRule="auto"/>
        <w:contextualSpacing/>
        <w:rPr>
          <w:rFonts w:ascii="Arial" w:hAnsi="Arial" w:cs="Arial"/>
          <w:sz w:val="22"/>
          <w:szCs w:val="22"/>
        </w:rPr>
      </w:pPr>
    </w:p>
    <w:p w14:paraId="6AC67A2A" w14:textId="77777777" w:rsidR="00366384" w:rsidRPr="00E563C8" w:rsidRDefault="00366384" w:rsidP="00366384">
      <w:pPr>
        <w:spacing w:line="276" w:lineRule="auto"/>
        <w:contextualSpacing/>
        <w:rPr>
          <w:rFonts w:ascii="Arial" w:hAnsi="Arial" w:cs="Arial"/>
          <w:sz w:val="22"/>
          <w:szCs w:val="22"/>
        </w:rPr>
      </w:pPr>
    </w:p>
    <w:p w14:paraId="5B497B37" w14:textId="77777777" w:rsidR="00366384" w:rsidRPr="00E563C8" w:rsidRDefault="00366384" w:rsidP="00366384">
      <w:pPr>
        <w:spacing w:line="276" w:lineRule="auto"/>
        <w:contextualSpacing/>
        <w:rPr>
          <w:rFonts w:ascii="Arial" w:hAnsi="Arial" w:cs="Arial"/>
          <w:sz w:val="22"/>
          <w:szCs w:val="22"/>
        </w:rPr>
      </w:pPr>
      <w:r w:rsidRPr="00E563C8">
        <w:rPr>
          <w:rFonts w:ascii="Arial" w:hAnsi="Arial" w:cs="Arial"/>
          <w:sz w:val="22"/>
          <w:szCs w:val="22"/>
        </w:rPr>
        <w:t>Załączniki do Ogłoszenia o zamówieniu:</w:t>
      </w:r>
    </w:p>
    <w:p w14:paraId="2D08E4CB" w14:textId="77777777" w:rsidR="00366384" w:rsidRPr="00E563C8" w:rsidRDefault="00366384" w:rsidP="00712D41">
      <w:pPr>
        <w:pStyle w:val="Akapitzlist"/>
        <w:widowControl/>
        <w:numPr>
          <w:ilvl w:val="0"/>
          <w:numId w:val="83"/>
        </w:numPr>
        <w:suppressAutoHyphens w:val="0"/>
        <w:spacing w:after="160" w:line="276" w:lineRule="auto"/>
        <w:contextualSpacing/>
        <w:rPr>
          <w:rFonts w:ascii="Arial" w:hAnsi="Arial" w:cs="Arial"/>
          <w:sz w:val="22"/>
          <w:szCs w:val="22"/>
        </w:rPr>
      </w:pPr>
      <w:r w:rsidRPr="00E563C8">
        <w:rPr>
          <w:rFonts w:ascii="Arial" w:hAnsi="Arial" w:cs="Arial"/>
          <w:sz w:val="22"/>
          <w:szCs w:val="22"/>
        </w:rPr>
        <w:t>…………………….</w:t>
      </w:r>
    </w:p>
    <w:p w14:paraId="493E043B" w14:textId="77777777" w:rsidR="00366384" w:rsidRPr="00E563C8" w:rsidRDefault="00366384" w:rsidP="00712D41">
      <w:pPr>
        <w:pStyle w:val="Akapitzlist"/>
        <w:widowControl/>
        <w:numPr>
          <w:ilvl w:val="0"/>
          <w:numId w:val="83"/>
        </w:numPr>
        <w:suppressAutoHyphens w:val="0"/>
        <w:spacing w:after="160" w:line="276" w:lineRule="auto"/>
        <w:contextualSpacing/>
        <w:rPr>
          <w:rFonts w:ascii="Arial" w:hAnsi="Arial" w:cs="Arial"/>
          <w:sz w:val="22"/>
          <w:szCs w:val="22"/>
        </w:rPr>
      </w:pPr>
      <w:r w:rsidRPr="00E563C8">
        <w:rPr>
          <w:rFonts w:ascii="Arial" w:hAnsi="Arial" w:cs="Arial"/>
          <w:sz w:val="22"/>
          <w:szCs w:val="22"/>
        </w:rPr>
        <w:t>……………………</w:t>
      </w:r>
    </w:p>
    <w:p w14:paraId="6B352605" w14:textId="77777777" w:rsidR="00366384" w:rsidRPr="00E563C8" w:rsidRDefault="00366384" w:rsidP="00712D41">
      <w:pPr>
        <w:pStyle w:val="Akapitzlist"/>
        <w:widowControl/>
        <w:numPr>
          <w:ilvl w:val="0"/>
          <w:numId w:val="83"/>
        </w:numPr>
        <w:suppressAutoHyphens w:val="0"/>
        <w:spacing w:after="160" w:line="276" w:lineRule="auto"/>
        <w:contextualSpacing/>
        <w:rPr>
          <w:rFonts w:ascii="Arial" w:hAnsi="Arial" w:cs="Arial"/>
          <w:sz w:val="22"/>
          <w:szCs w:val="22"/>
        </w:rPr>
      </w:pPr>
      <w:r w:rsidRPr="00E563C8">
        <w:rPr>
          <w:rFonts w:ascii="Arial" w:hAnsi="Arial" w:cs="Arial"/>
          <w:sz w:val="22"/>
          <w:szCs w:val="22"/>
        </w:rPr>
        <w:t>……………………</w:t>
      </w:r>
    </w:p>
    <w:p w14:paraId="71007ECE" w14:textId="77777777" w:rsidR="00366384" w:rsidRPr="00894B4E" w:rsidRDefault="00366384" w:rsidP="00366384">
      <w:pPr>
        <w:pStyle w:val="Akapitzlist"/>
        <w:widowControl/>
        <w:suppressAutoHyphens w:val="0"/>
        <w:autoSpaceDE w:val="0"/>
        <w:autoSpaceDN w:val="0"/>
        <w:adjustRightInd w:val="0"/>
        <w:ind w:left="426" w:firstLine="0"/>
        <w:contextualSpacing/>
        <w:rPr>
          <w:rFonts w:ascii="Bookman Old Style" w:hAnsi="Bookman Old Style"/>
          <w:b/>
        </w:rPr>
      </w:pPr>
    </w:p>
    <w:p w14:paraId="3B0DA1BE" w14:textId="77777777" w:rsidR="00366384" w:rsidRPr="00366384" w:rsidRDefault="00366384" w:rsidP="007C4528">
      <w:pPr>
        <w:pStyle w:val="Akapitzlist"/>
        <w:widowControl/>
        <w:suppressAutoHyphens w:val="0"/>
        <w:autoSpaceDE w:val="0"/>
        <w:autoSpaceDN w:val="0"/>
        <w:adjustRightInd w:val="0"/>
        <w:contextualSpacing/>
        <w:rPr>
          <w:rFonts w:ascii="Bookman Old Style" w:hAnsi="Bookman Old Style"/>
          <w:bCs/>
        </w:rPr>
      </w:pPr>
    </w:p>
    <w:p w14:paraId="1502C813" w14:textId="77777777" w:rsidR="007C4528" w:rsidRPr="00894B4E" w:rsidRDefault="007C4528" w:rsidP="007C4528">
      <w:pPr>
        <w:pStyle w:val="Akapitzlist"/>
        <w:widowControl/>
        <w:suppressAutoHyphens w:val="0"/>
        <w:autoSpaceDE w:val="0"/>
        <w:autoSpaceDN w:val="0"/>
        <w:adjustRightInd w:val="0"/>
        <w:contextualSpacing/>
        <w:rPr>
          <w:rFonts w:ascii="Bookman Old Style" w:hAnsi="Bookman Old Style"/>
          <w:b/>
        </w:rPr>
      </w:pPr>
    </w:p>
    <w:p w14:paraId="26C23069" w14:textId="77777777" w:rsidR="007C4528" w:rsidRPr="007C4528" w:rsidRDefault="007C4528" w:rsidP="007C4528">
      <w:pPr>
        <w:pStyle w:val="NormalnyWeb"/>
        <w:spacing w:before="0" w:beforeAutospacing="0" w:after="0" w:afterAutospacing="0"/>
        <w:ind w:left="425"/>
        <w:rPr>
          <w:rFonts w:ascii="Bookman Old Style" w:eastAsia="Calibri" w:hAnsi="Bookman Old Style"/>
          <w:sz w:val="22"/>
          <w:szCs w:val="22"/>
          <w:lang w:val="it-IT" w:eastAsia="en-US"/>
        </w:rPr>
      </w:pPr>
    </w:p>
    <w:p w14:paraId="02C7E5C5" w14:textId="77777777" w:rsidR="00AD66A5" w:rsidRDefault="00AD66A5" w:rsidP="007C4528">
      <w:pPr>
        <w:shd w:val="clear" w:color="auto" w:fill="FFFFFF"/>
        <w:autoSpaceDE w:val="0"/>
        <w:spacing w:line="230" w:lineRule="exact"/>
        <w:ind w:left="0" w:firstLine="0"/>
        <w:jc w:val="left"/>
        <w:rPr>
          <w:rFonts w:ascii="Arial" w:hAnsi="Arial" w:cs="Arial"/>
          <w:i/>
          <w:iCs/>
          <w:spacing w:val="-9"/>
          <w:sz w:val="18"/>
          <w:szCs w:val="18"/>
        </w:rPr>
      </w:pPr>
    </w:p>
    <w:p w14:paraId="49C65DD4" w14:textId="77777777" w:rsidR="00AD66A5" w:rsidRDefault="00AD66A5">
      <w:pPr>
        <w:shd w:val="clear" w:color="auto" w:fill="FFFFFF"/>
        <w:autoSpaceDE w:val="0"/>
        <w:spacing w:line="230" w:lineRule="exact"/>
        <w:ind w:left="5387" w:firstLine="0"/>
        <w:jc w:val="right"/>
        <w:rPr>
          <w:rFonts w:ascii="Arial" w:hAnsi="Arial" w:cs="Arial"/>
          <w:i/>
          <w:iCs/>
          <w:spacing w:val="-9"/>
          <w:sz w:val="18"/>
          <w:szCs w:val="18"/>
        </w:rPr>
      </w:pPr>
    </w:p>
    <w:p w14:paraId="5A0A6EC0" w14:textId="77777777" w:rsidR="00AD66A5" w:rsidRDefault="00AD66A5" w:rsidP="007C4528">
      <w:pPr>
        <w:shd w:val="clear" w:color="auto" w:fill="FFFFFF"/>
        <w:autoSpaceDE w:val="0"/>
        <w:spacing w:line="230" w:lineRule="exact"/>
        <w:ind w:left="5387" w:firstLine="0"/>
        <w:jc w:val="left"/>
        <w:rPr>
          <w:rFonts w:ascii="Arial" w:hAnsi="Arial" w:cs="Arial"/>
          <w:i/>
          <w:iCs/>
          <w:spacing w:val="-9"/>
          <w:sz w:val="18"/>
          <w:szCs w:val="18"/>
        </w:rPr>
      </w:pPr>
    </w:p>
    <w:p w14:paraId="5D479955" w14:textId="77777777" w:rsidR="00AD66A5" w:rsidRDefault="00AD66A5">
      <w:pPr>
        <w:shd w:val="clear" w:color="auto" w:fill="FFFFFF"/>
        <w:autoSpaceDE w:val="0"/>
        <w:spacing w:line="230" w:lineRule="exact"/>
        <w:ind w:left="5387" w:firstLine="0"/>
        <w:jc w:val="right"/>
        <w:rPr>
          <w:rFonts w:ascii="Arial" w:hAnsi="Arial" w:cs="Arial"/>
          <w:i/>
          <w:iCs/>
          <w:spacing w:val="-9"/>
          <w:sz w:val="18"/>
          <w:szCs w:val="18"/>
        </w:rPr>
      </w:pPr>
    </w:p>
    <w:p w14:paraId="1ED24D10" w14:textId="77777777" w:rsidR="00AD66A5" w:rsidRDefault="00AD66A5">
      <w:pPr>
        <w:shd w:val="clear" w:color="auto" w:fill="FFFFFF"/>
        <w:autoSpaceDE w:val="0"/>
        <w:spacing w:line="230" w:lineRule="exact"/>
        <w:ind w:left="5387" w:firstLine="0"/>
        <w:jc w:val="right"/>
        <w:rPr>
          <w:rFonts w:ascii="Arial" w:hAnsi="Arial" w:cs="Arial"/>
          <w:i/>
          <w:iCs/>
          <w:spacing w:val="-9"/>
          <w:sz w:val="18"/>
          <w:szCs w:val="18"/>
        </w:rPr>
      </w:pPr>
    </w:p>
    <w:p w14:paraId="04E329F8" w14:textId="77777777" w:rsidR="00AD66A5" w:rsidRDefault="00AD66A5">
      <w:pPr>
        <w:shd w:val="clear" w:color="auto" w:fill="FFFFFF"/>
        <w:autoSpaceDE w:val="0"/>
        <w:spacing w:line="230" w:lineRule="exact"/>
        <w:ind w:left="5387" w:firstLine="0"/>
        <w:jc w:val="right"/>
        <w:rPr>
          <w:rFonts w:ascii="Arial" w:hAnsi="Arial" w:cs="Arial"/>
          <w:i/>
          <w:iCs/>
          <w:spacing w:val="-9"/>
          <w:sz w:val="18"/>
          <w:szCs w:val="18"/>
        </w:rPr>
      </w:pPr>
    </w:p>
    <w:p w14:paraId="19CDC9B1" w14:textId="77777777" w:rsidR="00AD66A5" w:rsidRDefault="00AD66A5">
      <w:pPr>
        <w:shd w:val="clear" w:color="auto" w:fill="FFFFFF"/>
        <w:autoSpaceDE w:val="0"/>
        <w:spacing w:line="230" w:lineRule="exact"/>
        <w:ind w:left="5387" w:firstLine="0"/>
        <w:jc w:val="right"/>
        <w:rPr>
          <w:rFonts w:ascii="Arial" w:hAnsi="Arial" w:cs="Arial"/>
          <w:i/>
          <w:iCs/>
          <w:spacing w:val="-9"/>
          <w:sz w:val="18"/>
          <w:szCs w:val="18"/>
        </w:rPr>
      </w:pPr>
    </w:p>
    <w:p w14:paraId="06BF406E" w14:textId="77777777" w:rsidR="00AD66A5" w:rsidRDefault="00AD66A5">
      <w:pPr>
        <w:shd w:val="clear" w:color="auto" w:fill="FFFFFF"/>
        <w:autoSpaceDE w:val="0"/>
        <w:spacing w:line="230" w:lineRule="exact"/>
        <w:ind w:left="5387" w:firstLine="0"/>
        <w:jc w:val="right"/>
        <w:rPr>
          <w:rFonts w:ascii="Arial" w:hAnsi="Arial" w:cs="Arial"/>
          <w:i/>
          <w:iCs/>
          <w:spacing w:val="-9"/>
          <w:sz w:val="18"/>
          <w:szCs w:val="18"/>
        </w:rPr>
      </w:pPr>
    </w:p>
    <w:p w14:paraId="7217671E" w14:textId="77777777" w:rsidR="00AD66A5" w:rsidRDefault="00AD66A5">
      <w:pPr>
        <w:shd w:val="clear" w:color="auto" w:fill="FFFFFF"/>
        <w:autoSpaceDE w:val="0"/>
        <w:spacing w:line="230" w:lineRule="exact"/>
        <w:ind w:left="5387" w:firstLine="0"/>
        <w:jc w:val="right"/>
        <w:rPr>
          <w:rFonts w:ascii="Arial" w:hAnsi="Arial" w:cs="Arial"/>
          <w:i/>
          <w:iCs/>
          <w:spacing w:val="-9"/>
          <w:sz w:val="18"/>
          <w:szCs w:val="18"/>
        </w:rPr>
      </w:pPr>
    </w:p>
    <w:p w14:paraId="06DBDBB8" w14:textId="77777777" w:rsidR="00366384" w:rsidRDefault="00366384">
      <w:pPr>
        <w:shd w:val="clear" w:color="auto" w:fill="FFFFFF"/>
        <w:autoSpaceDE w:val="0"/>
        <w:spacing w:line="230" w:lineRule="exact"/>
        <w:ind w:left="5387" w:firstLine="0"/>
        <w:jc w:val="right"/>
        <w:rPr>
          <w:rFonts w:ascii="Arial" w:hAnsi="Arial" w:cs="Arial"/>
          <w:i/>
          <w:iCs/>
          <w:spacing w:val="-9"/>
          <w:sz w:val="18"/>
          <w:szCs w:val="18"/>
        </w:rPr>
      </w:pPr>
    </w:p>
    <w:p w14:paraId="3B88D206" w14:textId="77777777" w:rsidR="00366384" w:rsidRDefault="00366384">
      <w:pPr>
        <w:shd w:val="clear" w:color="auto" w:fill="FFFFFF"/>
        <w:autoSpaceDE w:val="0"/>
        <w:spacing w:line="230" w:lineRule="exact"/>
        <w:ind w:left="5387" w:firstLine="0"/>
        <w:jc w:val="right"/>
        <w:rPr>
          <w:rFonts w:ascii="Arial" w:hAnsi="Arial" w:cs="Arial"/>
          <w:i/>
          <w:iCs/>
          <w:spacing w:val="-9"/>
          <w:sz w:val="18"/>
          <w:szCs w:val="18"/>
        </w:rPr>
      </w:pPr>
    </w:p>
    <w:p w14:paraId="0AEE0228" w14:textId="77777777" w:rsidR="00366384" w:rsidRDefault="00366384">
      <w:pPr>
        <w:shd w:val="clear" w:color="auto" w:fill="FFFFFF"/>
        <w:autoSpaceDE w:val="0"/>
        <w:spacing w:line="230" w:lineRule="exact"/>
        <w:ind w:left="5387" w:firstLine="0"/>
        <w:jc w:val="right"/>
        <w:rPr>
          <w:rFonts w:ascii="Arial" w:hAnsi="Arial" w:cs="Arial"/>
          <w:i/>
          <w:iCs/>
          <w:spacing w:val="-9"/>
          <w:sz w:val="18"/>
          <w:szCs w:val="18"/>
        </w:rPr>
      </w:pPr>
    </w:p>
    <w:p w14:paraId="67D56111" w14:textId="77777777" w:rsidR="00366384" w:rsidRDefault="00366384">
      <w:pPr>
        <w:shd w:val="clear" w:color="auto" w:fill="FFFFFF"/>
        <w:autoSpaceDE w:val="0"/>
        <w:spacing w:line="230" w:lineRule="exact"/>
        <w:ind w:left="5387" w:firstLine="0"/>
        <w:jc w:val="right"/>
        <w:rPr>
          <w:rFonts w:ascii="Arial" w:hAnsi="Arial" w:cs="Arial"/>
          <w:i/>
          <w:iCs/>
          <w:spacing w:val="-9"/>
          <w:sz w:val="18"/>
          <w:szCs w:val="18"/>
        </w:rPr>
      </w:pPr>
    </w:p>
    <w:p w14:paraId="7FF9AD47" w14:textId="77777777" w:rsidR="00366384" w:rsidRDefault="00366384">
      <w:pPr>
        <w:shd w:val="clear" w:color="auto" w:fill="FFFFFF"/>
        <w:autoSpaceDE w:val="0"/>
        <w:spacing w:line="230" w:lineRule="exact"/>
        <w:ind w:left="5387" w:firstLine="0"/>
        <w:jc w:val="right"/>
        <w:rPr>
          <w:rFonts w:ascii="Arial" w:hAnsi="Arial" w:cs="Arial"/>
          <w:i/>
          <w:iCs/>
          <w:spacing w:val="-9"/>
          <w:sz w:val="18"/>
          <w:szCs w:val="18"/>
        </w:rPr>
      </w:pPr>
    </w:p>
    <w:p w14:paraId="28797069" w14:textId="77777777" w:rsidR="00366384" w:rsidRDefault="00366384">
      <w:pPr>
        <w:shd w:val="clear" w:color="auto" w:fill="FFFFFF"/>
        <w:autoSpaceDE w:val="0"/>
        <w:spacing w:line="230" w:lineRule="exact"/>
        <w:ind w:left="5387" w:firstLine="0"/>
        <w:jc w:val="right"/>
        <w:rPr>
          <w:rFonts w:ascii="Arial" w:hAnsi="Arial" w:cs="Arial"/>
          <w:i/>
          <w:iCs/>
          <w:spacing w:val="-9"/>
          <w:sz w:val="18"/>
          <w:szCs w:val="18"/>
        </w:rPr>
      </w:pPr>
    </w:p>
    <w:p w14:paraId="55DA2A1C" w14:textId="77777777" w:rsidR="00366384" w:rsidRDefault="00366384">
      <w:pPr>
        <w:shd w:val="clear" w:color="auto" w:fill="FFFFFF"/>
        <w:autoSpaceDE w:val="0"/>
        <w:spacing w:line="230" w:lineRule="exact"/>
        <w:ind w:left="5387" w:firstLine="0"/>
        <w:jc w:val="right"/>
        <w:rPr>
          <w:rFonts w:ascii="Arial" w:hAnsi="Arial" w:cs="Arial"/>
          <w:i/>
          <w:iCs/>
          <w:spacing w:val="-9"/>
          <w:sz w:val="18"/>
          <w:szCs w:val="18"/>
        </w:rPr>
      </w:pPr>
    </w:p>
    <w:p w14:paraId="2D8E5654" w14:textId="77777777" w:rsidR="00366384" w:rsidRDefault="00366384">
      <w:pPr>
        <w:shd w:val="clear" w:color="auto" w:fill="FFFFFF"/>
        <w:autoSpaceDE w:val="0"/>
        <w:spacing w:line="230" w:lineRule="exact"/>
        <w:ind w:left="5387" w:firstLine="0"/>
        <w:jc w:val="right"/>
        <w:rPr>
          <w:rFonts w:ascii="Arial" w:hAnsi="Arial" w:cs="Arial"/>
          <w:i/>
          <w:iCs/>
          <w:spacing w:val="-9"/>
          <w:sz w:val="18"/>
          <w:szCs w:val="18"/>
        </w:rPr>
      </w:pPr>
    </w:p>
    <w:p w14:paraId="4892AC68" w14:textId="77777777" w:rsidR="00366384" w:rsidRDefault="00366384">
      <w:pPr>
        <w:shd w:val="clear" w:color="auto" w:fill="FFFFFF"/>
        <w:autoSpaceDE w:val="0"/>
        <w:spacing w:line="230" w:lineRule="exact"/>
        <w:ind w:left="5387" w:firstLine="0"/>
        <w:jc w:val="right"/>
        <w:rPr>
          <w:rFonts w:ascii="Arial" w:hAnsi="Arial" w:cs="Arial"/>
          <w:i/>
          <w:iCs/>
          <w:spacing w:val="-9"/>
          <w:sz w:val="18"/>
          <w:szCs w:val="18"/>
        </w:rPr>
      </w:pPr>
    </w:p>
    <w:p w14:paraId="3DECEE18" w14:textId="77777777" w:rsidR="00AD66A5" w:rsidRDefault="00AD66A5">
      <w:pPr>
        <w:shd w:val="clear" w:color="auto" w:fill="FFFFFF"/>
        <w:autoSpaceDE w:val="0"/>
        <w:spacing w:line="230" w:lineRule="exact"/>
        <w:ind w:left="5387" w:firstLine="0"/>
        <w:jc w:val="right"/>
        <w:rPr>
          <w:rFonts w:ascii="Arial" w:hAnsi="Arial" w:cs="Arial"/>
          <w:i/>
          <w:iCs/>
          <w:spacing w:val="-9"/>
          <w:sz w:val="18"/>
          <w:szCs w:val="18"/>
        </w:rPr>
      </w:pPr>
    </w:p>
    <w:p w14:paraId="4576E02A" w14:textId="77777777" w:rsidR="00E563C8" w:rsidRDefault="00E563C8">
      <w:pPr>
        <w:shd w:val="clear" w:color="auto" w:fill="FFFFFF"/>
        <w:autoSpaceDE w:val="0"/>
        <w:spacing w:line="230" w:lineRule="exact"/>
        <w:ind w:left="5387" w:firstLine="0"/>
        <w:jc w:val="right"/>
        <w:rPr>
          <w:rFonts w:ascii="Arial" w:hAnsi="Arial" w:cs="Arial"/>
          <w:i/>
          <w:iCs/>
          <w:spacing w:val="-9"/>
          <w:sz w:val="18"/>
          <w:szCs w:val="18"/>
        </w:rPr>
      </w:pPr>
    </w:p>
    <w:p w14:paraId="7C82961A" w14:textId="77777777" w:rsidR="00E563C8" w:rsidRDefault="00E563C8">
      <w:pPr>
        <w:shd w:val="clear" w:color="auto" w:fill="FFFFFF"/>
        <w:autoSpaceDE w:val="0"/>
        <w:spacing w:line="230" w:lineRule="exact"/>
        <w:ind w:left="5387" w:firstLine="0"/>
        <w:jc w:val="right"/>
        <w:rPr>
          <w:rFonts w:ascii="Arial" w:hAnsi="Arial" w:cs="Arial"/>
          <w:i/>
          <w:iCs/>
          <w:spacing w:val="-9"/>
          <w:sz w:val="18"/>
          <w:szCs w:val="18"/>
        </w:rPr>
      </w:pPr>
    </w:p>
    <w:p w14:paraId="38C56466" w14:textId="77777777" w:rsidR="00E563C8" w:rsidRDefault="00E563C8">
      <w:pPr>
        <w:shd w:val="clear" w:color="auto" w:fill="FFFFFF"/>
        <w:autoSpaceDE w:val="0"/>
        <w:spacing w:line="230" w:lineRule="exact"/>
        <w:ind w:left="5387" w:firstLine="0"/>
        <w:jc w:val="right"/>
        <w:rPr>
          <w:rFonts w:ascii="Arial" w:hAnsi="Arial" w:cs="Arial"/>
          <w:i/>
          <w:iCs/>
          <w:spacing w:val="-9"/>
          <w:sz w:val="18"/>
          <w:szCs w:val="18"/>
        </w:rPr>
      </w:pPr>
    </w:p>
    <w:p w14:paraId="07A967C3" w14:textId="77777777" w:rsidR="00E563C8" w:rsidRDefault="00E563C8">
      <w:pPr>
        <w:shd w:val="clear" w:color="auto" w:fill="FFFFFF"/>
        <w:autoSpaceDE w:val="0"/>
        <w:spacing w:line="230" w:lineRule="exact"/>
        <w:ind w:left="5387" w:firstLine="0"/>
        <w:jc w:val="right"/>
        <w:rPr>
          <w:rFonts w:ascii="Arial" w:hAnsi="Arial" w:cs="Arial"/>
          <w:i/>
          <w:iCs/>
          <w:spacing w:val="-9"/>
          <w:sz w:val="18"/>
          <w:szCs w:val="18"/>
        </w:rPr>
      </w:pPr>
    </w:p>
    <w:p w14:paraId="08FE5AFE" w14:textId="77777777" w:rsidR="00E563C8" w:rsidRDefault="00E563C8">
      <w:pPr>
        <w:shd w:val="clear" w:color="auto" w:fill="FFFFFF"/>
        <w:autoSpaceDE w:val="0"/>
        <w:spacing w:line="230" w:lineRule="exact"/>
        <w:ind w:left="5387" w:firstLine="0"/>
        <w:jc w:val="right"/>
        <w:rPr>
          <w:rFonts w:ascii="Arial" w:hAnsi="Arial" w:cs="Arial"/>
          <w:i/>
          <w:iCs/>
          <w:spacing w:val="-9"/>
          <w:sz w:val="18"/>
          <w:szCs w:val="18"/>
        </w:rPr>
      </w:pPr>
    </w:p>
    <w:p w14:paraId="20F569C3" w14:textId="77777777" w:rsidR="00E563C8" w:rsidRDefault="00E563C8">
      <w:pPr>
        <w:shd w:val="clear" w:color="auto" w:fill="FFFFFF"/>
        <w:autoSpaceDE w:val="0"/>
        <w:spacing w:line="230" w:lineRule="exact"/>
        <w:ind w:left="5387" w:firstLine="0"/>
        <w:jc w:val="right"/>
        <w:rPr>
          <w:rFonts w:ascii="Arial" w:hAnsi="Arial" w:cs="Arial"/>
          <w:i/>
          <w:iCs/>
          <w:spacing w:val="-9"/>
          <w:sz w:val="18"/>
          <w:szCs w:val="18"/>
        </w:rPr>
      </w:pPr>
    </w:p>
    <w:p w14:paraId="01E72D1E" w14:textId="77777777" w:rsidR="00E563C8" w:rsidRDefault="00E563C8">
      <w:pPr>
        <w:shd w:val="clear" w:color="auto" w:fill="FFFFFF"/>
        <w:autoSpaceDE w:val="0"/>
        <w:spacing w:line="230" w:lineRule="exact"/>
        <w:ind w:left="5387" w:firstLine="0"/>
        <w:jc w:val="right"/>
        <w:rPr>
          <w:rFonts w:ascii="Arial" w:hAnsi="Arial" w:cs="Arial"/>
          <w:i/>
          <w:iCs/>
          <w:spacing w:val="-9"/>
          <w:sz w:val="18"/>
          <w:szCs w:val="18"/>
        </w:rPr>
      </w:pPr>
    </w:p>
    <w:p w14:paraId="1CBA921F" w14:textId="77777777" w:rsidR="00E563C8" w:rsidRDefault="00E563C8">
      <w:pPr>
        <w:shd w:val="clear" w:color="auto" w:fill="FFFFFF"/>
        <w:autoSpaceDE w:val="0"/>
        <w:spacing w:line="230" w:lineRule="exact"/>
        <w:ind w:left="5387" w:firstLine="0"/>
        <w:jc w:val="right"/>
        <w:rPr>
          <w:rFonts w:ascii="Arial" w:hAnsi="Arial" w:cs="Arial"/>
          <w:i/>
          <w:iCs/>
          <w:spacing w:val="-9"/>
          <w:sz w:val="18"/>
          <w:szCs w:val="18"/>
        </w:rPr>
      </w:pPr>
    </w:p>
    <w:p w14:paraId="3C8467E9" w14:textId="77777777" w:rsidR="00E563C8" w:rsidRDefault="00E563C8">
      <w:pPr>
        <w:shd w:val="clear" w:color="auto" w:fill="FFFFFF"/>
        <w:autoSpaceDE w:val="0"/>
        <w:spacing w:line="230" w:lineRule="exact"/>
        <w:ind w:left="5387" w:firstLine="0"/>
        <w:jc w:val="right"/>
        <w:rPr>
          <w:rFonts w:ascii="Arial" w:hAnsi="Arial" w:cs="Arial"/>
          <w:i/>
          <w:iCs/>
          <w:spacing w:val="-9"/>
          <w:sz w:val="18"/>
          <w:szCs w:val="18"/>
        </w:rPr>
      </w:pPr>
    </w:p>
    <w:p w14:paraId="3E932C69" w14:textId="77777777" w:rsidR="00E563C8" w:rsidRDefault="00E563C8">
      <w:pPr>
        <w:shd w:val="clear" w:color="auto" w:fill="FFFFFF"/>
        <w:autoSpaceDE w:val="0"/>
        <w:spacing w:line="230" w:lineRule="exact"/>
        <w:ind w:left="5387" w:firstLine="0"/>
        <w:jc w:val="right"/>
        <w:rPr>
          <w:rFonts w:ascii="Arial" w:hAnsi="Arial" w:cs="Arial"/>
          <w:i/>
          <w:iCs/>
          <w:spacing w:val="-9"/>
          <w:sz w:val="18"/>
          <w:szCs w:val="18"/>
        </w:rPr>
      </w:pPr>
    </w:p>
    <w:p w14:paraId="2F1B9F06" w14:textId="77777777" w:rsidR="00E563C8" w:rsidRDefault="00E563C8">
      <w:pPr>
        <w:shd w:val="clear" w:color="auto" w:fill="FFFFFF"/>
        <w:autoSpaceDE w:val="0"/>
        <w:spacing w:line="230" w:lineRule="exact"/>
        <w:ind w:left="5387" w:firstLine="0"/>
        <w:jc w:val="right"/>
        <w:rPr>
          <w:rFonts w:ascii="Arial" w:hAnsi="Arial" w:cs="Arial"/>
          <w:i/>
          <w:iCs/>
          <w:spacing w:val="-9"/>
          <w:sz w:val="18"/>
          <w:szCs w:val="18"/>
        </w:rPr>
      </w:pPr>
    </w:p>
    <w:p w14:paraId="51B06BB7" w14:textId="77777777" w:rsidR="00E563C8" w:rsidRDefault="00E563C8">
      <w:pPr>
        <w:shd w:val="clear" w:color="auto" w:fill="FFFFFF"/>
        <w:autoSpaceDE w:val="0"/>
        <w:spacing w:line="230" w:lineRule="exact"/>
        <w:ind w:left="5387" w:firstLine="0"/>
        <w:jc w:val="right"/>
        <w:rPr>
          <w:rFonts w:ascii="Arial" w:hAnsi="Arial" w:cs="Arial"/>
          <w:i/>
          <w:iCs/>
          <w:spacing w:val="-9"/>
          <w:sz w:val="18"/>
          <w:szCs w:val="18"/>
        </w:rPr>
      </w:pPr>
    </w:p>
    <w:p w14:paraId="782130B5" w14:textId="77777777" w:rsidR="00E563C8" w:rsidRDefault="00E563C8">
      <w:pPr>
        <w:shd w:val="clear" w:color="auto" w:fill="FFFFFF"/>
        <w:autoSpaceDE w:val="0"/>
        <w:spacing w:line="230" w:lineRule="exact"/>
        <w:ind w:left="5387" w:firstLine="0"/>
        <w:jc w:val="right"/>
        <w:rPr>
          <w:rFonts w:ascii="Arial" w:hAnsi="Arial" w:cs="Arial"/>
          <w:i/>
          <w:iCs/>
          <w:spacing w:val="-9"/>
          <w:sz w:val="18"/>
          <w:szCs w:val="18"/>
        </w:rPr>
      </w:pPr>
    </w:p>
    <w:p w14:paraId="2C5678CE" w14:textId="77777777" w:rsidR="00E563C8" w:rsidRDefault="00E563C8">
      <w:pPr>
        <w:shd w:val="clear" w:color="auto" w:fill="FFFFFF"/>
        <w:autoSpaceDE w:val="0"/>
        <w:spacing w:line="230" w:lineRule="exact"/>
        <w:ind w:left="5387" w:firstLine="0"/>
        <w:jc w:val="right"/>
        <w:rPr>
          <w:rFonts w:ascii="Arial" w:hAnsi="Arial" w:cs="Arial"/>
          <w:i/>
          <w:iCs/>
          <w:spacing w:val="-9"/>
          <w:sz w:val="18"/>
          <w:szCs w:val="18"/>
        </w:rPr>
      </w:pPr>
    </w:p>
    <w:p w14:paraId="0C6543CA" w14:textId="77777777" w:rsidR="00C41915" w:rsidRDefault="00C41915">
      <w:pPr>
        <w:shd w:val="clear" w:color="auto" w:fill="FFFFFF"/>
        <w:autoSpaceDE w:val="0"/>
        <w:spacing w:line="230" w:lineRule="exact"/>
        <w:ind w:left="5387" w:firstLine="0"/>
        <w:jc w:val="right"/>
        <w:rPr>
          <w:rFonts w:ascii="Arial" w:hAnsi="Arial" w:cs="Arial"/>
          <w:i/>
          <w:iCs/>
          <w:spacing w:val="-9"/>
          <w:sz w:val="18"/>
          <w:szCs w:val="18"/>
        </w:rPr>
      </w:pPr>
    </w:p>
    <w:p w14:paraId="23E664C4" w14:textId="77777777" w:rsidR="00C41915" w:rsidRDefault="00C41915">
      <w:pPr>
        <w:shd w:val="clear" w:color="auto" w:fill="FFFFFF"/>
        <w:autoSpaceDE w:val="0"/>
        <w:spacing w:line="230" w:lineRule="exact"/>
        <w:ind w:left="5387" w:firstLine="0"/>
        <w:jc w:val="right"/>
        <w:rPr>
          <w:rFonts w:ascii="Arial" w:hAnsi="Arial" w:cs="Arial"/>
          <w:i/>
          <w:iCs/>
          <w:spacing w:val="-9"/>
          <w:sz w:val="18"/>
          <w:szCs w:val="18"/>
        </w:rPr>
      </w:pPr>
    </w:p>
    <w:p w14:paraId="58B47883" w14:textId="77777777" w:rsidR="00E563C8" w:rsidRDefault="00E563C8">
      <w:pPr>
        <w:shd w:val="clear" w:color="auto" w:fill="FFFFFF"/>
        <w:autoSpaceDE w:val="0"/>
        <w:spacing w:line="230" w:lineRule="exact"/>
        <w:ind w:left="5387" w:firstLine="0"/>
        <w:jc w:val="right"/>
        <w:rPr>
          <w:rFonts w:ascii="Arial" w:hAnsi="Arial" w:cs="Arial"/>
          <w:i/>
          <w:iCs/>
          <w:spacing w:val="-9"/>
          <w:sz w:val="18"/>
          <w:szCs w:val="18"/>
        </w:rPr>
      </w:pPr>
    </w:p>
    <w:p w14:paraId="1E80141B" w14:textId="77777777" w:rsidR="00AD66A5" w:rsidRDefault="00AD66A5">
      <w:pPr>
        <w:shd w:val="clear" w:color="auto" w:fill="FFFFFF"/>
        <w:autoSpaceDE w:val="0"/>
        <w:spacing w:line="230" w:lineRule="exact"/>
        <w:ind w:left="5387" w:firstLine="0"/>
        <w:jc w:val="right"/>
        <w:rPr>
          <w:rFonts w:ascii="Arial" w:hAnsi="Arial" w:cs="Arial"/>
          <w:i/>
          <w:iCs/>
          <w:spacing w:val="-9"/>
          <w:sz w:val="18"/>
          <w:szCs w:val="18"/>
        </w:rPr>
      </w:pPr>
    </w:p>
    <w:p w14:paraId="32901378" w14:textId="77777777" w:rsidR="00AD66A5" w:rsidRDefault="00AD66A5">
      <w:pPr>
        <w:shd w:val="clear" w:color="auto" w:fill="FFFFFF"/>
        <w:autoSpaceDE w:val="0"/>
        <w:spacing w:line="230" w:lineRule="exact"/>
        <w:ind w:left="5387" w:firstLine="0"/>
        <w:jc w:val="right"/>
        <w:rPr>
          <w:rFonts w:ascii="Arial" w:hAnsi="Arial" w:cs="Arial"/>
          <w:i/>
          <w:iCs/>
          <w:spacing w:val="-9"/>
          <w:sz w:val="18"/>
          <w:szCs w:val="18"/>
        </w:rPr>
      </w:pPr>
    </w:p>
    <w:p w14:paraId="732D6D2E" w14:textId="77777777" w:rsidR="009E00AE" w:rsidRDefault="009E00AE" w:rsidP="00AD66A5">
      <w:pPr>
        <w:shd w:val="clear" w:color="auto" w:fill="FFFFFF"/>
        <w:autoSpaceDE w:val="0"/>
        <w:spacing w:line="230" w:lineRule="exact"/>
        <w:ind w:left="5387" w:firstLine="0"/>
        <w:jc w:val="right"/>
        <w:rPr>
          <w:rFonts w:ascii="Arial" w:hAnsi="Arial" w:cs="Arial"/>
          <w:i/>
          <w:iCs/>
          <w:spacing w:val="-9"/>
          <w:sz w:val="18"/>
          <w:szCs w:val="18"/>
        </w:rPr>
      </w:pPr>
    </w:p>
    <w:p w14:paraId="5D85DAC2" w14:textId="77777777" w:rsidR="009E00AE" w:rsidRDefault="009E00AE" w:rsidP="00AD66A5">
      <w:pPr>
        <w:shd w:val="clear" w:color="auto" w:fill="FFFFFF"/>
        <w:autoSpaceDE w:val="0"/>
        <w:spacing w:line="230" w:lineRule="exact"/>
        <w:ind w:left="5387" w:firstLine="0"/>
        <w:jc w:val="right"/>
        <w:rPr>
          <w:rFonts w:ascii="Arial" w:hAnsi="Arial" w:cs="Arial"/>
          <w:i/>
          <w:iCs/>
          <w:spacing w:val="-9"/>
          <w:sz w:val="18"/>
          <w:szCs w:val="18"/>
        </w:rPr>
      </w:pPr>
    </w:p>
    <w:p w14:paraId="5C47BD41" w14:textId="56643659" w:rsidR="00AD66A5" w:rsidRDefault="00AD66A5" w:rsidP="00AD66A5">
      <w:pPr>
        <w:shd w:val="clear" w:color="auto" w:fill="FFFFFF"/>
        <w:autoSpaceDE w:val="0"/>
        <w:spacing w:line="230" w:lineRule="exact"/>
        <w:ind w:left="5387" w:firstLine="0"/>
        <w:jc w:val="right"/>
      </w:pPr>
      <w:r>
        <w:rPr>
          <w:rFonts w:ascii="Arial" w:hAnsi="Arial" w:cs="Arial"/>
          <w:i/>
          <w:iCs/>
          <w:spacing w:val="-9"/>
          <w:sz w:val="18"/>
          <w:szCs w:val="18"/>
        </w:rPr>
        <w:lastRenderedPageBreak/>
        <w:t>Załącznik nr 5 do Regulaminu</w:t>
      </w:r>
    </w:p>
    <w:p w14:paraId="47345E93" w14:textId="77777777" w:rsidR="00AD66A5" w:rsidRPr="00E563C8" w:rsidRDefault="00AD66A5">
      <w:pPr>
        <w:shd w:val="clear" w:color="auto" w:fill="FFFFFF"/>
        <w:autoSpaceDE w:val="0"/>
        <w:spacing w:line="230" w:lineRule="exact"/>
        <w:ind w:left="5387" w:firstLine="0"/>
        <w:jc w:val="right"/>
        <w:rPr>
          <w:rFonts w:ascii="Arial" w:hAnsi="Arial" w:cs="Arial"/>
          <w:i/>
          <w:iCs/>
          <w:spacing w:val="-9"/>
          <w:sz w:val="18"/>
          <w:szCs w:val="18"/>
        </w:rPr>
      </w:pPr>
    </w:p>
    <w:p w14:paraId="3F1CFFD3" w14:textId="77777777" w:rsidR="00366384" w:rsidRPr="00E563C8" w:rsidRDefault="00366384" w:rsidP="00366384">
      <w:pPr>
        <w:autoSpaceDE w:val="0"/>
        <w:autoSpaceDN w:val="0"/>
        <w:adjustRightInd w:val="0"/>
        <w:ind w:left="0" w:firstLine="0"/>
        <w:rPr>
          <w:rFonts w:ascii="Arial" w:hAnsi="Arial" w:cs="Arial"/>
          <w:color w:val="000000"/>
          <w:sz w:val="22"/>
          <w:szCs w:val="22"/>
        </w:rPr>
      </w:pPr>
      <w:r w:rsidRPr="00E563C8">
        <w:rPr>
          <w:rFonts w:ascii="Arial" w:hAnsi="Arial" w:cs="Arial"/>
          <w:color w:val="000000"/>
          <w:sz w:val="22"/>
          <w:szCs w:val="22"/>
        </w:rPr>
        <w:t>Numer sprawy:</w:t>
      </w:r>
      <w:r w:rsidRPr="00E563C8">
        <w:rPr>
          <w:rFonts w:ascii="Arial" w:hAnsi="Arial" w:cs="Arial"/>
          <w:b/>
          <w:bCs/>
          <w:sz w:val="22"/>
          <w:szCs w:val="22"/>
        </w:rPr>
        <w:t xml:space="preserve">      </w:t>
      </w:r>
    </w:p>
    <w:p w14:paraId="568F13FF" w14:textId="77777777" w:rsidR="00366384" w:rsidRPr="00C41915" w:rsidRDefault="00366384" w:rsidP="00366384">
      <w:pPr>
        <w:autoSpaceDE w:val="0"/>
        <w:autoSpaceDN w:val="0"/>
        <w:adjustRightInd w:val="0"/>
        <w:jc w:val="right"/>
        <w:rPr>
          <w:rFonts w:ascii="Arial" w:hAnsi="Arial" w:cs="Arial"/>
          <w:i/>
          <w:iCs/>
          <w:color w:val="000000"/>
          <w:sz w:val="20"/>
        </w:rPr>
      </w:pPr>
      <w:r w:rsidRPr="00C41915">
        <w:rPr>
          <w:rFonts w:ascii="Arial" w:hAnsi="Arial" w:cs="Arial"/>
          <w:i/>
          <w:iCs/>
          <w:color w:val="000000"/>
          <w:sz w:val="20"/>
        </w:rPr>
        <w:t>Miejscowość i data</w:t>
      </w:r>
    </w:p>
    <w:p w14:paraId="49FF0F61" w14:textId="77777777" w:rsidR="00366384" w:rsidRPr="00E563C8" w:rsidRDefault="00366384" w:rsidP="00366384">
      <w:pPr>
        <w:autoSpaceDE w:val="0"/>
        <w:autoSpaceDN w:val="0"/>
        <w:adjustRightInd w:val="0"/>
        <w:rPr>
          <w:rFonts w:ascii="Arial" w:hAnsi="Arial" w:cs="Arial"/>
          <w:b/>
          <w:bCs/>
          <w:color w:val="000000"/>
          <w:sz w:val="22"/>
          <w:szCs w:val="22"/>
        </w:rPr>
      </w:pPr>
    </w:p>
    <w:p w14:paraId="58FDCBBC" w14:textId="77777777" w:rsidR="007350EA" w:rsidRDefault="007350EA" w:rsidP="007350EA">
      <w:pPr>
        <w:shd w:val="clear" w:color="auto" w:fill="FFFFFF"/>
        <w:autoSpaceDE w:val="0"/>
        <w:spacing w:line="230" w:lineRule="exact"/>
        <w:ind w:left="2127" w:firstLine="709"/>
        <w:rPr>
          <w:rFonts w:ascii="Arial" w:hAnsi="Arial" w:cs="Arial"/>
          <w:b/>
          <w:sz w:val="22"/>
          <w:szCs w:val="22"/>
        </w:rPr>
      </w:pPr>
      <w:r w:rsidRPr="00E563C8">
        <w:rPr>
          <w:rFonts w:ascii="Arial" w:hAnsi="Arial" w:cs="Arial"/>
          <w:b/>
          <w:sz w:val="22"/>
          <w:szCs w:val="22"/>
        </w:rPr>
        <w:t>ZAPROSZENIE DO SKŁADANIA OFERT</w:t>
      </w:r>
      <w:r>
        <w:rPr>
          <w:rFonts w:ascii="Arial" w:hAnsi="Arial" w:cs="Arial"/>
          <w:b/>
          <w:sz w:val="22"/>
          <w:szCs w:val="22"/>
        </w:rPr>
        <w:t xml:space="preserve"> /</w:t>
      </w:r>
    </w:p>
    <w:p w14:paraId="1B7DE0C9" w14:textId="77777777" w:rsidR="007350EA" w:rsidRDefault="007350EA" w:rsidP="007350EA">
      <w:pPr>
        <w:shd w:val="clear" w:color="auto" w:fill="FFFFFF"/>
        <w:autoSpaceDE w:val="0"/>
        <w:spacing w:line="230" w:lineRule="exact"/>
        <w:ind w:left="0" w:hanging="142"/>
        <w:jc w:val="center"/>
        <w:rPr>
          <w:rFonts w:ascii="Arial" w:hAnsi="Arial" w:cs="Arial"/>
          <w:b/>
          <w:sz w:val="22"/>
          <w:szCs w:val="22"/>
        </w:rPr>
      </w:pPr>
    </w:p>
    <w:p w14:paraId="472551AA" w14:textId="77777777" w:rsidR="007350EA" w:rsidRDefault="007350EA" w:rsidP="007350EA">
      <w:pPr>
        <w:shd w:val="clear" w:color="auto" w:fill="FFFFFF"/>
        <w:autoSpaceDE w:val="0"/>
        <w:spacing w:line="230" w:lineRule="exact"/>
        <w:ind w:left="0" w:hanging="142"/>
        <w:jc w:val="center"/>
        <w:rPr>
          <w:rFonts w:ascii="Arial" w:hAnsi="Arial" w:cs="Arial"/>
          <w:b/>
          <w:sz w:val="22"/>
          <w:szCs w:val="22"/>
        </w:rPr>
      </w:pPr>
      <w:r w:rsidRPr="00E563C8">
        <w:rPr>
          <w:rFonts w:ascii="Arial" w:hAnsi="Arial" w:cs="Arial"/>
          <w:b/>
          <w:sz w:val="22"/>
          <w:szCs w:val="22"/>
        </w:rPr>
        <w:t>ZAPROSZENIE DO SKŁADANIA OF</w:t>
      </w:r>
      <w:r>
        <w:rPr>
          <w:rFonts w:ascii="Arial" w:hAnsi="Arial" w:cs="Arial"/>
          <w:b/>
          <w:sz w:val="22"/>
          <w:szCs w:val="22"/>
        </w:rPr>
        <w:t>ERT w celu rozeznania rynku cen</w:t>
      </w:r>
    </w:p>
    <w:p w14:paraId="7DBACE01" w14:textId="77777777" w:rsidR="007350EA" w:rsidRPr="00E563C8" w:rsidRDefault="007350EA" w:rsidP="007350EA">
      <w:pPr>
        <w:shd w:val="clear" w:color="auto" w:fill="FFFFFF"/>
        <w:autoSpaceDE w:val="0"/>
        <w:spacing w:line="230" w:lineRule="exact"/>
        <w:ind w:left="0" w:hanging="142"/>
        <w:jc w:val="center"/>
        <w:rPr>
          <w:rFonts w:ascii="Arial" w:hAnsi="Arial" w:cs="Arial"/>
          <w:i/>
          <w:iCs/>
          <w:spacing w:val="-9"/>
          <w:sz w:val="18"/>
          <w:szCs w:val="18"/>
        </w:rPr>
      </w:pPr>
      <w:r>
        <w:rPr>
          <w:rFonts w:ascii="Arial" w:hAnsi="Arial" w:cs="Arial"/>
          <w:b/>
          <w:sz w:val="22"/>
          <w:szCs w:val="22"/>
        </w:rPr>
        <w:t xml:space="preserve">…………. </w:t>
      </w:r>
      <w:r w:rsidRPr="007350EA">
        <w:rPr>
          <w:rFonts w:ascii="Arial" w:hAnsi="Arial" w:cs="Arial"/>
          <w:i/>
          <w:sz w:val="20"/>
        </w:rPr>
        <w:t>(uzupełnić przedmiot zamówienia</w:t>
      </w:r>
      <w:r w:rsidRPr="000651F3">
        <w:rPr>
          <w:rFonts w:ascii="Arial" w:hAnsi="Arial" w:cs="Arial"/>
          <w:bCs/>
          <w:sz w:val="22"/>
          <w:szCs w:val="22"/>
        </w:rPr>
        <w:t>)</w:t>
      </w:r>
      <w:r>
        <w:rPr>
          <w:rFonts w:ascii="Arial" w:hAnsi="Arial" w:cs="Arial"/>
          <w:b/>
          <w:sz w:val="22"/>
          <w:szCs w:val="22"/>
        </w:rPr>
        <w:t xml:space="preserve"> z możliwością udzielenia zamówienia*</w:t>
      </w:r>
    </w:p>
    <w:p w14:paraId="027E081C" w14:textId="77777777" w:rsidR="00366384" w:rsidRPr="00E563C8" w:rsidRDefault="00366384" w:rsidP="007350EA">
      <w:pPr>
        <w:jc w:val="center"/>
        <w:rPr>
          <w:rFonts w:ascii="Arial" w:hAnsi="Arial" w:cs="Arial"/>
          <w:b/>
          <w:sz w:val="22"/>
          <w:szCs w:val="22"/>
        </w:rPr>
      </w:pPr>
    </w:p>
    <w:p w14:paraId="3809C482" w14:textId="77777777" w:rsidR="00366384" w:rsidRPr="00E563C8" w:rsidRDefault="00366384" w:rsidP="00366384">
      <w:pPr>
        <w:jc w:val="center"/>
        <w:rPr>
          <w:rFonts w:ascii="Arial" w:hAnsi="Arial" w:cs="Arial"/>
          <w:b/>
          <w:sz w:val="22"/>
          <w:szCs w:val="22"/>
        </w:rPr>
      </w:pPr>
    </w:p>
    <w:p w14:paraId="69C47AC1" w14:textId="77777777" w:rsidR="00366384" w:rsidRPr="00E563C8" w:rsidRDefault="00366384" w:rsidP="00712D41">
      <w:pPr>
        <w:pStyle w:val="Akapitzlist"/>
        <w:widowControl/>
        <w:numPr>
          <w:ilvl w:val="0"/>
          <w:numId w:val="84"/>
        </w:numPr>
        <w:suppressAutoHyphens w:val="0"/>
        <w:autoSpaceDE w:val="0"/>
        <w:autoSpaceDN w:val="0"/>
        <w:adjustRightInd w:val="0"/>
        <w:contextualSpacing/>
        <w:rPr>
          <w:rFonts w:ascii="Arial" w:hAnsi="Arial" w:cs="Arial"/>
          <w:b/>
          <w:bCs/>
          <w:color w:val="000000"/>
          <w:sz w:val="22"/>
          <w:szCs w:val="22"/>
        </w:rPr>
      </w:pPr>
      <w:r w:rsidRPr="00E563C8">
        <w:rPr>
          <w:rFonts w:ascii="Arial" w:hAnsi="Arial" w:cs="Arial"/>
          <w:b/>
          <w:bCs/>
          <w:color w:val="000000"/>
          <w:sz w:val="22"/>
          <w:szCs w:val="22"/>
        </w:rPr>
        <w:t xml:space="preserve">Zamawiający: </w:t>
      </w:r>
      <w:r w:rsidRPr="00E563C8">
        <w:rPr>
          <w:rFonts w:ascii="Arial" w:hAnsi="Arial" w:cs="Arial"/>
          <w:i/>
          <w:iCs/>
          <w:color w:val="000000"/>
          <w:sz w:val="22"/>
          <w:szCs w:val="22"/>
        </w:rPr>
        <w:t>(wskazać odpowiednio)</w:t>
      </w:r>
    </w:p>
    <w:p w14:paraId="31A6328E" w14:textId="77777777" w:rsidR="00366384" w:rsidRPr="00E563C8" w:rsidRDefault="00366384" w:rsidP="00366384">
      <w:pPr>
        <w:rPr>
          <w:rFonts w:ascii="Arial" w:hAnsi="Arial" w:cs="Arial"/>
          <w:sz w:val="22"/>
          <w:szCs w:val="22"/>
        </w:rPr>
      </w:pPr>
      <w:r w:rsidRPr="00E563C8">
        <w:rPr>
          <w:rFonts w:ascii="Arial" w:hAnsi="Arial" w:cs="Arial"/>
          <w:sz w:val="22"/>
          <w:szCs w:val="22"/>
        </w:rPr>
        <w:t>Nazwa:</w:t>
      </w:r>
      <w:r w:rsidR="00983F20">
        <w:rPr>
          <w:rFonts w:ascii="Arial" w:hAnsi="Arial" w:cs="Arial"/>
          <w:sz w:val="22"/>
          <w:szCs w:val="22"/>
        </w:rPr>
        <w:t xml:space="preserve"> …………………</w:t>
      </w:r>
    </w:p>
    <w:p w14:paraId="4FEE2F67" w14:textId="77777777" w:rsidR="00366384" w:rsidRPr="00E563C8" w:rsidRDefault="00366384" w:rsidP="00366384">
      <w:pPr>
        <w:rPr>
          <w:rFonts w:ascii="Arial" w:eastAsia="Calibri" w:hAnsi="Arial" w:cs="Arial"/>
          <w:sz w:val="22"/>
          <w:szCs w:val="22"/>
          <w:lang w:val="it-IT" w:eastAsia="en-US"/>
        </w:rPr>
      </w:pPr>
      <w:proofErr w:type="spellStart"/>
      <w:r w:rsidRPr="00E563C8">
        <w:rPr>
          <w:rFonts w:ascii="Arial" w:eastAsia="Calibri" w:hAnsi="Arial" w:cs="Arial"/>
          <w:sz w:val="22"/>
          <w:szCs w:val="22"/>
          <w:lang w:val="it-IT" w:eastAsia="en-US"/>
        </w:rPr>
        <w:t>Adres</w:t>
      </w:r>
      <w:proofErr w:type="spellEnd"/>
      <w:r w:rsidRPr="00E563C8">
        <w:rPr>
          <w:rFonts w:ascii="Arial" w:eastAsia="Calibri" w:hAnsi="Arial" w:cs="Arial"/>
          <w:sz w:val="22"/>
          <w:szCs w:val="22"/>
          <w:lang w:val="it-IT" w:eastAsia="en-US"/>
        </w:rPr>
        <w:t>:</w:t>
      </w:r>
      <w:r w:rsidR="00983F20">
        <w:rPr>
          <w:rFonts w:ascii="Arial" w:eastAsia="Calibri" w:hAnsi="Arial" w:cs="Arial"/>
          <w:sz w:val="22"/>
          <w:szCs w:val="22"/>
          <w:lang w:val="it-IT" w:eastAsia="en-US"/>
        </w:rPr>
        <w:t xml:space="preserve"> ………………….</w:t>
      </w:r>
    </w:p>
    <w:p w14:paraId="7F9D56A2" w14:textId="77777777" w:rsidR="00366384" w:rsidRPr="00E563C8" w:rsidRDefault="00366384" w:rsidP="00366384">
      <w:pPr>
        <w:pStyle w:val="NormalnyWeb"/>
        <w:spacing w:before="0" w:beforeAutospacing="0" w:after="0" w:afterAutospacing="0"/>
        <w:ind w:left="425"/>
        <w:rPr>
          <w:rFonts w:ascii="Arial" w:eastAsia="Calibri" w:hAnsi="Arial" w:cs="Arial"/>
          <w:sz w:val="22"/>
          <w:szCs w:val="22"/>
          <w:lang w:val="it-IT" w:eastAsia="en-US"/>
        </w:rPr>
      </w:pPr>
      <w:r w:rsidRPr="00E563C8">
        <w:rPr>
          <w:rFonts w:ascii="Arial" w:eastAsia="Calibri" w:hAnsi="Arial" w:cs="Arial"/>
          <w:sz w:val="22"/>
          <w:szCs w:val="22"/>
          <w:lang w:val="it-IT" w:eastAsia="en-US"/>
        </w:rPr>
        <w:t xml:space="preserve">e-mail: </w:t>
      </w:r>
      <w:r w:rsidR="00983F20">
        <w:rPr>
          <w:rFonts w:ascii="Arial" w:eastAsia="Calibri" w:hAnsi="Arial" w:cs="Arial"/>
          <w:sz w:val="22"/>
          <w:szCs w:val="22"/>
          <w:lang w:val="it-IT" w:eastAsia="en-US"/>
        </w:rPr>
        <w:t>…………………</w:t>
      </w:r>
    </w:p>
    <w:p w14:paraId="52118B59" w14:textId="77777777" w:rsidR="00366384" w:rsidRPr="00E563C8" w:rsidRDefault="00366384" w:rsidP="00366384">
      <w:pPr>
        <w:pStyle w:val="NormalnyWeb"/>
        <w:spacing w:before="0" w:beforeAutospacing="0" w:after="0" w:afterAutospacing="0"/>
        <w:ind w:left="425"/>
        <w:rPr>
          <w:rFonts w:ascii="Arial" w:eastAsia="Calibri" w:hAnsi="Arial" w:cs="Arial"/>
          <w:sz w:val="22"/>
          <w:szCs w:val="22"/>
          <w:lang w:val="it-IT" w:eastAsia="en-US"/>
        </w:rPr>
      </w:pPr>
    </w:p>
    <w:p w14:paraId="061BB0F9" w14:textId="77777777" w:rsidR="00366384" w:rsidRPr="00E563C8" w:rsidRDefault="00366384" w:rsidP="00366384">
      <w:pPr>
        <w:pStyle w:val="NormalnyWeb"/>
        <w:spacing w:before="0" w:beforeAutospacing="0" w:after="0" w:afterAutospacing="0"/>
        <w:ind w:left="425"/>
        <w:rPr>
          <w:rFonts w:ascii="Arial" w:eastAsia="Calibri" w:hAnsi="Arial" w:cs="Arial"/>
          <w:sz w:val="22"/>
          <w:szCs w:val="22"/>
          <w:lang w:val="it-IT" w:eastAsia="en-US"/>
        </w:rPr>
      </w:pPr>
    </w:p>
    <w:p w14:paraId="6F60F98D" w14:textId="77777777" w:rsidR="00366384" w:rsidRPr="00E563C8" w:rsidRDefault="00366384" w:rsidP="00712D41">
      <w:pPr>
        <w:pStyle w:val="Akapitzlist"/>
        <w:widowControl/>
        <w:numPr>
          <w:ilvl w:val="0"/>
          <w:numId w:val="84"/>
        </w:numPr>
        <w:suppressAutoHyphens w:val="0"/>
        <w:autoSpaceDE w:val="0"/>
        <w:autoSpaceDN w:val="0"/>
        <w:adjustRightInd w:val="0"/>
        <w:ind w:left="426" w:hanging="426"/>
        <w:contextualSpacing/>
        <w:rPr>
          <w:rFonts w:ascii="Arial" w:hAnsi="Arial" w:cs="Arial"/>
          <w:b/>
          <w:sz w:val="22"/>
          <w:szCs w:val="22"/>
        </w:rPr>
      </w:pPr>
      <w:r w:rsidRPr="00E563C8">
        <w:rPr>
          <w:rFonts w:ascii="Arial" w:hAnsi="Arial" w:cs="Arial"/>
          <w:b/>
          <w:sz w:val="22"/>
          <w:szCs w:val="22"/>
        </w:rPr>
        <w:t xml:space="preserve">Opis przedmiotu zamówienia: </w:t>
      </w:r>
      <w:r w:rsidRPr="00C41915">
        <w:rPr>
          <w:rFonts w:ascii="Arial" w:hAnsi="Arial" w:cs="Arial"/>
          <w:i/>
          <w:iCs/>
          <w:color w:val="000000"/>
          <w:sz w:val="20"/>
        </w:rPr>
        <w:t>(opisać odpowiednio)</w:t>
      </w:r>
      <w:r w:rsidR="00983F20">
        <w:rPr>
          <w:rFonts w:ascii="Arial" w:hAnsi="Arial" w:cs="Arial"/>
          <w:i/>
          <w:iCs/>
          <w:color w:val="000000"/>
          <w:sz w:val="20"/>
        </w:rPr>
        <w:t>.</w:t>
      </w:r>
      <w:r w:rsidRPr="00E563C8">
        <w:rPr>
          <w:rFonts w:ascii="Arial" w:hAnsi="Arial" w:cs="Arial"/>
          <w:b/>
          <w:sz w:val="22"/>
          <w:szCs w:val="22"/>
        </w:rPr>
        <w:t xml:space="preserve"> </w:t>
      </w:r>
    </w:p>
    <w:p w14:paraId="76527FCB" w14:textId="77777777" w:rsidR="00366384" w:rsidRPr="00E563C8" w:rsidRDefault="00366384" w:rsidP="00366384">
      <w:pPr>
        <w:pStyle w:val="Akapitzlist"/>
        <w:widowControl/>
        <w:suppressAutoHyphens w:val="0"/>
        <w:autoSpaceDE w:val="0"/>
        <w:autoSpaceDN w:val="0"/>
        <w:adjustRightInd w:val="0"/>
        <w:contextualSpacing/>
        <w:rPr>
          <w:rFonts w:ascii="Arial" w:hAnsi="Arial" w:cs="Arial"/>
          <w:b/>
          <w:sz w:val="22"/>
          <w:szCs w:val="22"/>
        </w:rPr>
      </w:pPr>
    </w:p>
    <w:p w14:paraId="55FD8C66" w14:textId="77777777" w:rsidR="00366384" w:rsidRPr="00E563C8" w:rsidRDefault="00366384" w:rsidP="00366384">
      <w:pPr>
        <w:pStyle w:val="Akapitzlist"/>
        <w:widowControl/>
        <w:suppressAutoHyphens w:val="0"/>
        <w:autoSpaceDE w:val="0"/>
        <w:autoSpaceDN w:val="0"/>
        <w:adjustRightInd w:val="0"/>
        <w:contextualSpacing/>
        <w:rPr>
          <w:rFonts w:ascii="Arial" w:hAnsi="Arial" w:cs="Arial"/>
          <w:b/>
          <w:sz w:val="22"/>
          <w:szCs w:val="22"/>
        </w:rPr>
      </w:pPr>
    </w:p>
    <w:p w14:paraId="7B00166B" w14:textId="77777777" w:rsidR="00366384" w:rsidRPr="00E563C8" w:rsidRDefault="00366384" w:rsidP="00712D41">
      <w:pPr>
        <w:pStyle w:val="Akapitzlist"/>
        <w:widowControl/>
        <w:numPr>
          <w:ilvl w:val="0"/>
          <w:numId w:val="84"/>
        </w:numPr>
        <w:suppressAutoHyphens w:val="0"/>
        <w:autoSpaceDE w:val="0"/>
        <w:autoSpaceDN w:val="0"/>
        <w:adjustRightInd w:val="0"/>
        <w:ind w:left="426" w:hanging="426"/>
        <w:contextualSpacing/>
        <w:rPr>
          <w:rFonts w:ascii="Arial" w:hAnsi="Arial" w:cs="Arial"/>
          <w:b/>
          <w:sz w:val="22"/>
          <w:szCs w:val="22"/>
        </w:rPr>
      </w:pPr>
      <w:r w:rsidRPr="00E563C8">
        <w:rPr>
          <w:rFonts w:ascii="Arial" w:hAnsi="Arial" w:cs="Arial"/>
          <w:b/>
          <w:sz w:val="22"/>
          <w:szCs w:val="22"/>
        </w:rPr>
        <w:t xml:space="preserve">Termin realizacji zamówienia: </w:t>
      </w:r>
      <w:r w:rsidRPr="00C41915">
        <w:rPr>
          <w:rFonts w:ascii="Arial" w:hAnsi="Arial" w:cs="Arial"/>
          <w:i/>
          <w:iCs/>
          <w:color w:val="000000"/>
          <w:sz w:val="20"/>
        </w:rPr>
        <w:t>(wskazać odpowiednio)</w:t>
      </w:r>
      <w:r w:rsidR="00983F20">
        <w:rPr>
          <w:rFonts w:ascii="Arial" w:hAnsi="Arial" w:cs="Arial"/>
          <w:i/>
          <w:iCs/>
          <w:color w:val="000000"/>
          <w:sz w:val="20"/>
        </w:rPr>
        <w:t>.</w:t>
      </w:r>
    </w:p>
    <w:p w14:paraId="4D690041" w14:textId="77777777" w:rsidR="00366384" w:rsidRPr="00E563C8" w:rsidRDefault="00366384" w:rsidP="00366384">
      <w:pPr>
        <w:pStyle w:val="Akapitzlist"/>
        <w:widowControl/>
        <w:suppressAutoHyphens w:val="0"/>
        <w:autoSpaceDE w:val="0"/>
        <w:autoSpaceDN w:val="0"/>
        <w:adjustRightInd w:val="0"/>
        <w:contextualSpacing/>
        <w:rPr>
          <w:rFonts w:ascii="Arial" w:hAnsi="Arial" w:cs="Arial"/>
          <w:b/>
          <w:sz w:val="22"/>
          <w:szCs w:val="22"/>
        </w:rPr>
      </w:pPr>
    </w:p>
    <w:p w14:paraId="503BA158" w14:textId="77777777" w:rsidR="00366384" w:rsidRPr="00E563C8" w:rsidRDefault="00366384" w:rsidP="00366384">
      <w:pPr>
        <w:pStyle w:val="Akapitzlist"/>
        <w:widowControl/>
        <w:suppressAutoHyphens w:val="0"/>
        <w:autoSpaceDE w:val="0"/>
        <w:autoSpaceDN w:val="0"/>
        <w:adjustRightInd w:val="0"/>
        <w:contextualSpacing/>
        <w:rPr>
          <w:rFonts w:ascii="Arial" w:hAnsi="Arial" w:cs="Arial"/>
          <w:b/>
          <w:sz w:val="22"/>
          <w:szCs w:val="22"/>
        </w:rPr>
      </w:pPr>
    </w:p>
    <w:p w14:paraId="1AA97DBE" w14:textId="2C1E3538" w:rsidR="00366384" w:rsidRPr="00E563C8" w:rsidRDefault="00366384" w:rsidP="00712D41">
      <w:pPr>
        <w:pStyle w:val="Akapitzlist"/>
        <w:widowControl/>
        <w:numPr>
          <w:ilvl w:val="0"/>
          <w:numId w:val="84"/>
        </w:numPr>
        <w:suppressAutoHyphens w:val="0"/>
        <w:autoSpaceDE w:val="0"/>
        <w:autoSpaceDN w:val="0"/>
        <w:adjustRightInd w:val="0"/>
        <w:ind w:left="426" w:hanging="426"/>
        <w:contextualSpacing/>
        <w:rPr>
          <w:rFonts w:ascii="Arial" w:hAnsi="Arial" w:cs="Arial"/>
          <w:b/>
          <w:bCs/>
          <w:color w:val="000000"/>
          <w:sz w:val="22"/>
          <w:szCs w:val="22"/>
        </w:rPr>
      </w:pPr>
      <w:r w:rsidRPr="00E563C8">
        <w:rPr>
          <w:rFonts w:ascii="Arial" w:hAnsi="Arial" w:cs="Arial"/>
          <w:b/>
          <w:bCs/>
          <w:color w:val="000000"/>
          <w:sz w:val="22"/>
          <w:szCs w:val="22"/>
        </w:rPr>
        <w:t>Warunki udziału w p</w:t>
      </w:r>
      <w:r w:rsidR="001F4AC5">
        <w:rPr>
          <w:rFonts w:ascii="Arial" w:hAnsi="Arial" w:cs="Arial"/>
          <w:b/>
          <w:bCs/>
          <w:color w:val="000000"/>
          <w:sz w:val="22"/>
          <w:szCs w:val="22"/>
        </w:rPr>
        <w:t>rocedurze</w:t>
      </w:r>
      <w:r w:rsidRPr="00E563C8">
        <w:rPr>
          <w:rFonts w:ascii="Arial" w:hAnsi="Arial" w:cs="Arial"/>
          <w:b/>
          <w:bCs/>
          <w:color w:val="000000"/>
          <w:sz w:val="22"/>
          <w:szCs w:val="22"/>
        </w:rPr>
        <w:t xml:space="preserve"> </w:t>
      </w:r>
      <w:r w:rsidR="00E563C8" w:rsidRPr="00E563C8">
        <w:rPr>
          <w:rFonts w:ascii="Arial" w:hAnsi="Arial" w:cs="Arial"/>
          <w:b/>
          <w:bCs/>
          <w:color w:val="000000"/>
          <w:sz w:val="22"/>
          <w:szCs w:val="22"/>
        </w:rPr>
        <w:t>dla Wykonawców ubiegających się o zamówienie publiczne</w:t>
      </w:r>
      <w:r w:rsidRPr="00E563C8">
        <w:rPr>
          <w:rFonts w:ascii="Arial" w:hAnsi="Arial" w:cs="Arial"/>
          <w:b/>
          <w:bCs/>
          <w:color w:val="000000"/>
          <w:sz w:val="22"/>
          <w:szCs w:val="22"/>
        </w:rPr>
        <w:t xml:space="preserve">: </w:t>
      </w:r>
      <w:r w:rsidRPr="00C41915">
        <w:rPr>
          <w:rFonts w:ascii="Arial" w:hAnsi="Arial" w:cs="Arial"/>
          <w:i/>
          <w:iCs/>
          <w:color w:val="000000"/>
          <w:sz w:val="20"/>
        </w:rPr>
        <w:t>(określić odpowiednio</w:t>
      </w:r>
      <w:r w:rsidR="002A2357" w:rsidRPr="00C41915">
        <w:rPr>
          <w:rFonts w:ascii="Arial" w:hAnsi="Arial" w:cs="Arial"/>
          <w:i/>
          <w:iCs/>
          <w:color w:val="000000"/>
          <w:sz w:val="20"/>
        </w:rPr>
        <w:t>, jeżeli dotyczy</w:t>
      </w:r>
      <w:r w:rsidRPr="00C41915">
        <w:rPr>
          <w:rFonts w:ascii="Arial" w:hAnsi="Arial" w:cs="Arial"/>
          <w:i/>
          <w:iCs/>
          <w:color w:val="000000"/>
          <w:sz w:val="20"/>
        </w:rPr>
        <w:t>)</w:t>
      </w:r>
      <w:r w:rsidR="00983F20">
        <w:rPr>
          <w:rFonts w:ascii="Arial" w:hAnsi="Arial" w:cs="Arial"/>
          <w:i/>
          <w:iCs/>
          <w:color w:val="000000"/>
          <w:sz w:val="20"/>
        </w:rPr>
        <w:t>.</w:t>
      </w:r>
    </w:p>
    <w:p w14:paraId="7349B484" w14:textId="77777777" w:rsidR="00366384" w:rsidRPr="00E563C8" w:rsidRDefault="00366384" w:rsidP="00366384">
      <w:pPr>
        <w:pStyle w:val="Akapitzlist"/>
        <w:widowControl/>
        <w:suppressAutoHyphens w:val="0"/>
        <w:autoSpaceDE w:val="0"/>
        <w:autoSpaceDN w:val="0"/>
        <w:adjustRightInd w:val="0"/>
        <w:contextualSpacing/>
        <w:rPr>
          <w:rFonts w:ascii="Arial" w:hAnsi="Arial" w:cs="Arial"/>
          <w:b/>
          <w:bCs/>
          <w:color w:val="000000"/>
          <w:sz w:val="22"/>
          <w:szCs w:val="22"/>
        </w:rPr>
      </w:pPr>
    </w:p>
    <w:p w14:paraId="6D9F2BA1" w14:textId="77777777" w:rsidR="00366384" w:rsidRPr="00E563C8" w:rsidRDefault="00366384" w:rsidP="00712D41">
      <w:pPr>
        <w:pStyle w:val="Akapitzlist"/>
        <w:widowControl/>
        <w:numPr>
          <w:ilvl w:val="0"/>
          <w:numId w:val="84"/>
        </w:numPr>
        <w:suppressAutoHyphens w:val="0"/>
        <w:autoSpaceDE w:val="0"/>
        <w:autoSpaceDN w:val="0"/>
        <w:adjustRightInd w:val="0"/>
        <w:ind w:left="426" w:hanging="426"/>
        <w:contextualSpacing/>
        <w:rPr>
          <w:rFonts w:ascii="Arial" w:hAnsi="Arial" w:cs="Arial"/>
          <w:b/>
          <w:sz w:val="22"/>
          <w:szCs w:val="22"/>
        </w:rPr>
      </w:pPr>
      <w:r w:rsidRPr="00E563C8">
        <w:rPr>
          <w:rFonts w:ascii="Arial" w:hAnsi="Arial" w:cs="Arial"/>
          <w:b/>
          <w:sz w:val="22"/>
          <w:szCs w:val="22"/>
        </w:rPr>
        <w:t xml:space="preserve">Kryteria oceny ofert: </w:t>
      </w:r>
      <w:r w:rsidRPr="00C41915">
        <w:rPr>
          <w:rFonts w:ascii="Arial" w:hAnsi="Arial" w:cs="Arial"/>
          <w:i/>
          <w:iCs/>
          <w:color w:val="000000"/>
          <w:sz w:val="20"/>
        </w:rPr>
        <w:t>(wskazać i opisać odpowiednio, podając wagi)</w:t>
      </w:r>
      <w:r w:rsidR="00983F20">
        <w:rPr>
          <w:rFonts w:ascii="Arial" w:hAnsi="Arial" w:cs="Arial"/>
          <w:i/>
          <w:iCs/>
          <w:color w:val="000000"/>
          <w:sz w:val="20"/>
        </w:rPr>
        <w:t>.</w:t>
      </w:r>
    </w:p>
    <w:p w14:paraId="0E59AD1D" w14:textId="77777777" w:rsidR="00366384" w:rsidRPr="00E563C8" w:rsidRDefault="00366384" w:rsidP="00366384">
      <w:pPr>
        <w:pStyle w:val="Akapitzlist"/>
        <w:widowControl/>
        <w:suppressAutoHyphens w:val="0"/>
        <w:autoSpaceDE w:val="0"/>
        <w:autoSpaceDN w:val="0"/>
        <w:adjustRightInd w:val="0"/>
        <w:contextualSpacing/>
        <w:rPr>
          <w:rFonts w:ascii="Arial" w:hAnsi="Arial" w:cs="Arial"/>
          <w:b/>
          <w:bCs/>
          <w:color w:val="000000"/>
          <w:sz w:val="22"/>
          <w:szCs w:val="22"/>
        </w:rPr>
      </w:pPr>
    </w:p>
    <w:p w14:paraId="2152DB1F" w14:textId="77777777" w:rsidR="003D55E1" w:rsidRPr="00C41915" w:rsidRDefault="00366384" w:rsidP="00712D41">
      <w:pPr>
        <w:pStyle w:val="Akapitzlist"/>
        <w:widowControl/>
        <w:numPr>
          <w:ilvl w:val="0"/>
          <w:numId w:val="84"/>
        </w:numPr>
        <w:suppressAutoHyphens w:val="0"/>
        <w:autoSpaceDE w:val="0"/>
        <w:autoSpaceDN w:val="0"/>
        <w:adjustRightInd w:val="0"/>
        <w:ind w:left="426" w:hanging="426"/>
        <w:contextualSpacing/>
        <w:rPr>
          <w:rFonts w:ascii="Arial" w:hAnsi="Arial" w:cs="Arial"/>
          <w:b/>
          <w:sz w:val="20"/>
        </w:rPr>
      </w:pPr>
      <w:r w:rsidRPr="00E563C8">
        <w:rPr>
          <w:rFonts w:ascii="Arial" w:hAnsi="Arial" w:cs="Arial"/>
          <w:b/>
          <w:sz w:val="22"/>
          <w:szCs w:val="22"/>
        </w:rPr>
        <w:t>Sposób przygotowania i złożenia oferty</w:t>
      </w:r>
      <w:r w:rsidR="003D55E1" w:rsidRPr="00E563C8">
        <w:rPr>
          <w:rFonts w:ascii="Arial" w:hAnsi="Arial" w:cs="Arial"/>
          <w:b/>
          <w:sz w:val="22"/>
          <w:szCs w:val="22"/>
        </w:rPr>
        <w:t xml:space="preserve"> </w:t>
      </w:r>
      <w:r w:rsidR="003D55E1" w:rsidRPr="00C41915">
        <w:rPr>
          <w:rFonts w:ascii="Arial" w:hAnsi="Arial" w:cs="Arial"/>
          <w:i/>
          <w:iCs/>
          <w:color w:val="000000"/>
          <w:sz w:val="20"/>
        </w:rPr>
        <w:t>(opisać odpowiednio)</w:t>
      </w:r>
      <w:r w:rsidR="00983F20">
        <w:rPr>
          <w:rFonts w:ascii="Arial" w:hAnsi="Arial" w:cs="Arial"/>
          <w:i/>
          <w:iCs/>
          <w:color w:val="000000"/>
          <w:sz w:val="20"/>
        </w:rPr>
        <w:t>.</w:t>
      </w:r>
      <w:r w:rsidR="003D55E1" w:rsidRPr="00C41915">
        <w:rPr>
          <w:rFonts w:ascii="Arial" w:hAnsi="Arial" w:cs="Arial"/>
          <w:b/>
          <w:sz w:val="20"/>
        </w:rPr>
        <w:t xml:space="preserve"> </w:t>
      </w:r>
    </w:p>
    <w:p w14:paraId="02AD06D6" w14:textId="77777777" w:rsidR="00366384" w:rsidRPr="00E563C8" w:rsidRDefault="00366384" w:rsidP="003D55E1">
      <w:pPr>
        <w:pStyle w:val="Akapitzlist"/>
        <w:widowControl/>
        <w:suppressAutoHyphens w:val="0"/>
        <w:autoSpaceDE w:val="0"/>
        <w:autoSpaceDN w:val="0"/>
        <w:adjustRightInd w:val="0"/>
        <w:ind w:left="426" w:firstLine="0"/>
        <w:contextualSpacing/>
        <w:rPr>
          <w:rFonts w:ascii="Arial" w:hAnsi="Arial" w:cs="Arial"/>
          <w:b/>
          <w:sz w:val="22"/>
          <w:szCs w:val="22"/>
        </w:rPr>
      </w:pPr>
    </w:p>
    <w:p w14:paraId="42EBF9A9" w14:textId="77777777" w:rsidR="00366384" w:rsidRPr="00E563C8" w:rsidRDefault="00366384" w:rsidP="00366384">
      <w:pPr>
        <w:pStyle w:val="Akapitzlist"/>
        <w:widowControl/>
        <w:suppressAutoHyphens w:val="0"/>
        <w:autoSpaceDE w:val="0"/>
        <w:autoSpaceDN w:val="0"/>
        <w:adjustRightInd w:val="0"/>
        <w:contextualSpacing/>
        <w:rPr>
          <w:rFonts w:ascii="Arial" w:hAnsi="Arial" w:cs="Arial"/>
          <w:i/>
          <w:iCs/>
          <w:color w:val="000000"/>
          <w:sz w:val="22"/>
          <w:szCs w:val="22"/>
        </w:rPr>
      </w:pPr>
      <w:r w:rsidRPr="00E563C8">
        <w:rPr>
          <w:rFonts w:ascii="Arial" w:hAnsi="Arial" w:cs="Arial"/>
          <w:bCs/>
          <w:sz w:val="22"/>
          <w:szCs w:val="22"/>
        </w:rPr>
        <w:t xml:space="preserve">Oferta powinna zawierać: </w:t>
      </w:r>
      <w:r w:rsidRPr="00C41915">
        <w:rPr>
          <w:rFonts w:ascii="Arial" w:hAnsi="Arial" w:cs="Arial"/>
          <w:i/>
          <w:iCs/>
          <w:color w:val="000000"/>
          <w:sz w:val="20"/>
        </w:rPr>
        <w:t>(wskazać odpowiednio)</w:t>
      </w:r>
      <w:r w:rsidR="00983F20">
        <w:rPr>
          <w:rFonts w:ascii="Arial" w:hAnsi="Arial" w:cs="Arial"/>
          <w:i/>
          <w:iCs/>
          <w:color w:val="000000"/>
          <w:sz w:val="20"/>
        </w:rPr>
        <w:t>.</w:t>
      </w:r>
    </w:p>
    <w:p w14:paraId="71D5B1E5" w14:textId="77777777" w:rsidR="00366384" w:rsidRPr="00E563C8" w:rsidRDefault="00366384" w:rsidP="00366384">
      <w:pPr>
        <w:pStyle w:val="Akapitzlist"/>
        <w:widowControl/>
        <w:suppressAutoHyphens w:val="0"/>
        <w:autoSpaceDE w:val="0"/>
        <w:autoSpaceDN w:val="0"/>
        <w:adjustRightInd w:val="0"/>
        <w:contextualSpacing/>
        <w:rPr>
          <w:rFonts w:ascii="Arial" w:hAnsi="Arial" w:cs="Arial"/>
          <w:i/>
          <w:iCs/>
          <w:color w:val="000000"/>
          <w:sz w:val="22"/>
          <w:szCs w:val="22"/>
        </w:rPr>
      </w:pPr>
    </w:p>
    <w:p w14:paraId="2E168572" w14:textId="77777777" w:rsidR="00366384" w:rsidRPr="00E563C8" w:rsidRDefault="00366384" w:rsidP="00712D41">
      <w:pPr>
        <w:pStyle w:val="Akapitzlist"/>
        <w:widowControl/>
        <w:numPr>
          <w:ilvl w:val="0"/>
          <w:numId w:val="84"/>
        </w:numPr>
        <w:suppressAutoHyphens w:val="0"/>
        <w:autoSpaceDE w:val="0"/>
        <w:autoSpaceDN w:val="0"/>
        <w:adjustRightInd w:val="0"/>
        <w:ind w:left="426" w:hanging="426"/>
        <w:contextualSpacing/>
        <w:rPr>
          <w:rFonts w:ascii="Arial" w:hAnsi="Arial" w:cs="Arial"/>
          <w:b/>
          <w:sz w:val="22"/>
          <w:szCs w:val="22"/>
        </w:rPr>
      </w:pPr>
      <w:r w:rsidRPr="00E563C8">
        <w:rPr>
          <w:rFonts w:ascii="Arial" w:hAnsi="Arial" w:cs="Arial"/>
          <w:b/>
          <w:sz w:val="22"/>
          <w:szCs w:val="22"/>
        </w:rPr>
        <w:t xml:space="preserve">Termin składania ofert: </w:t>
      </w:r>
      <w:r w:rsidRPr="00C41915">
        <w:rPr>
          <w:rFonts w:ascii="Arial" w:hAnsi="Arial" w:cs="Arial"/>
          <w:i/>
          <w:iCs/>
          <w:color w:val="000000"/>
          <w:sz w:val="20"/>
        </w:rPr>
        <w:t>(wskazać odpowiednio)</w:t>
      </w:r>
      <w:r w:rsidR="00983F20">
        <w:rPr>
          <w:rFonts w:ascii="Arial" w:hAnsi="Arial" w:cs="Arial"/>
          <w:i/>
          <w:iCs/>
          <w:color w:val="000000"/>
          <w:sz w:val="20"/>
        </w:rPr>
        <w:t>.</w:t>
      </w:r>
    </w:p>
    <w:p w14:paraId="310A2594" w14:textId="77777777" w:rsidR="00366384" w:rsidRPr="00E563C8" w:rsidRDefault="00366384" w:rsidP="00366384">
      <w:pPr>
        <w:pStyle w:val="Akapitzlist"/>
        <w:widowControl/>
        <w:suppressAutoHyphens w:val="0"/>
        <w:autoSpaceDE w:val="0"/>
        <w:autoSpaceDN w:val="0"/>
        <w:adjustRightInd w:val="0"/>
        <w:ind w:left="426" w:firstLine="0"/>
        <w:contextualSpacing/>
        <w:rPr>
          <w:rFonts w:ascii="Arial" w:hAnsi="Arial" w:cs="Arial"/>
          <w:b/>
          <w:sz w:val="22"/>
          <w:szCs w:val="22"/>
        </w:rPr>
      </w:pPr>
    </w:p>
    <w:p w14:paraId="6D507D53" w14:textId="77777777" w:rsidR="00366384" w:rsidRPr="00C41915" w:rsidRDefault="00366384" w:rsidP="00712D41">
      <w:pPr>
        <w:pStyle w:val="Akapitzlist"/>
        <w:widowControl/>
        <w:numPr>
          <w:ilvl w:val="0"/>
          <w:numId w:val="84"/>
        </w:numPr>
        <w:suppressAutoHyphens w:val="0"/>
        <w:autoSpaceDE w:val="0"/>
        <w:autoSpaceDN w:val="0"/>
        <w:adjustRightInd w:val="0"/>
        <w:ind w:left="426" w:hanging="426"/>
        <w:contextualSpacing/>
        <w:rPr>
          <w:rFonts w:ascii="Arial" w:hAnsi="Arial" w:cs="Arial"/>
          <w:b/>
          <w:bCs/>
          <w:sz w:val="20"/>
        </w:rPr>
      </w:pPr>
      <w:r w:rsidRPr="00E563C8">
        <w:rPr>
          <w:rFonts w:ascii="Arial" w:hAnsi="Arial" w:cs="Arial"/>
          <w:b/>
          <w:bCs/>
          <w:sz w:val="22"/>
          <w:szCs w:val="22"/>
        </w:rPr>
        <w:t>Informacje o sposobie komunikowania się Zamawiającego z Wykonawcami</w:t>
      </w:r>
      <w:r w:rsidRPr="00C41915">
        <w:rPr>
          <w:rFonts w:ascii="Arial" w:hAnsi="Arial" w:cs="Arial"/>
          <w:b/>
          <w:bCs/>
          <w:sz w:val="20"/>
        </w:rPr>
        <w:t xml:space="preserve">: </w:t>
      </w:r>
      <w:r w:rsidRPr="00C41915">
        <w:rPr>
          <w:rFonts w:ascii="Arial" w:hAnsi="Arial" w:cs="Arial"/>
          <w:i/>
          <w:iCs/>
          <w:color w:val="000000"/>
          <w:sz w:val="20"/>
        </w:rPr>
        <w:t>(wskazać odpowiednio)</w:t>
      </w:r>
      <w:r w:rsidR="00983F20">
        <w:rPr>
          <w:rFonts w:ascii="Arial" w:hAnsi="Arial" w:cs="Arial"/>
          <w:i/>
          <w:iCs/>
          <w:color w:val="000000"/>
          <w:sz w:val="20"/>
        </w:rPr>
        <w:t>.</w:t>
      </w:r>
    </w:p>
    <w:p w14:paraId="43E4BBD5" w14:textId="77777777" w:rsidR="002A2357" w:rsidRPr="00E563C8" w:rsidRDefault="002A2357" w:rsidP="002A2357">
      <w:pPr>
        <w:pStyle w:val="Akapitzlist"/>
        <w:rPr>
          <w:rFonts w:ascii="Arial" w:hAnsi="Arial" w:cs="Arial"/>
          <w:b/>
          <w:bCs/>
          <w:sz w:val="22"/>
          <w:szCs w:val="22"/>
        </w:rPr>
      </w:pPr>
    </w:p>
    <w:p w14:paraId="3906BCC3" w14:textId="77777777" w:rsidR="002A2357" w:rsidRPr="00E563C8" w:rsidRDefault="002A2357" w:rsidP="002A2357">
      <w:pPr>
        <w:pStyle w:val="Akapitzlist"/>
        <w:widowControl/>
        <w:suppressAutoHyphens w:val="0"/>
        <w:autoSpaceDE w:val="0"/>
        <w:autoSpaceDN w:val="0"/>
        <w:adjustRightInd w:val="0"/>
        <w:contextualSpacing/>
        <w:rPr>
          <w:rFonts w:ascii="Arial" w:hAnsi="Arial" w:cs="Arial"/>
          <w:b/>
          <w:bCs/>
          <w:sz w:val="22"/>
          <w:szCs w:val="22"/>
        </w:rPr>
      </w:pPr>
    </w:p>
    <w:p w14:paraId="52844B46" w14:textId="77777777" w:rsidR="00366384" w:rsidRPr="00C41915" w:rsidRDefault="00366384" w:rsidP="00712D41">
      <w:pPr>
        <w:pStyle w:val="Akapitzlist"/>
        <w:widowControl/>
        <w:numPr>
          <w:ilvl w:val="0"/>
          <w:numId w:val="84"/>
        </w:numPr>
        <w:suppressAutoHyphens w:val="0"/>
        <w:autoSpaceDE w:val="0"/>
        <w:autoSpaceDN w:val="0"/>
        <w:adjustRightInd w:val="0"/>
        <w:ind w:left="426" w:hanging="426"/>
        <w:contextualSpacing/>
        <w:rPr>
          <w:rFonts w:ascii="Arial" w:hAnsi="Arial" w:cs="Arial"/>
          <w:b/>
          <w:sz w:val="20"/>
        </w:rPr>
      </w:pPr>
      <w:r w:rsidRPr="00E563C8">
        <w:rPr>
          <w:rFonts w:ascii="Arial" w:hAnsi="Arial" w:cs="Arial"/>
          <w:b/>
          <w:sz w:val="22"/>
          <w:szCs w:val="22"/>
        </w:rPr>
        <w:t xml:space="preserve">Inne istotne postanowienia dotyczące warunków realizacji zamówienia: </w:t>
      </w:r>
      <w:r w:rsidRPr="00C41915">
        <w:rPr>
          <w:rFonts w:ascii="Arial" w:hAnsi="Arial" w:cs="Arial"/>
          <w:i/>
          <w:iCs/>
          <w:color w:val="000000"/>
          <w:sz w:val="20"/>
        </w:rPr>
        <w:t>(wskazać odpowiednio)</w:t>
      </w:r>
      <w:r w:rsidR="00983F20">
        <w:rPr>
          <w:rFonts w:ascii="Arial" w:hAnsi="Arial" w:cs="Arial"/>
          <w:i/>
          <w:iCs/>
          <w:color w:val="000000"/>
          <w:sz w:val="20"/>
        </w:rPr>
        <w:t>.</w:t>
      </w:r>
    </w:p>
    <w:p w14:paraId="38488C61" w14:textId="77777777" w:rsidR="002A2357" w:rsidRPr="00E563C8" w:rsidRDefault="002A2357" w:rsidP="002A2357">
      <w:pPr>
        <w:pStyle w:val="Akapitzlist"/>
        <w:widowControl/>
        <w:suppressAutoHyphens w:val="0"/>
        <w:autoSpaceDE w:val="0"/>
        <w:autoSpaceDN w:val="0"/>
        <w:adjustRightInd w:val="0"/>
        <w:contextualSpacing/>
        <w:rPr>
          <w:rFonts w:ascii="Arial" w:hAnsi="Arial" w:cs="Arial"/>
          <w:b/>
          <w:sz w:val="22"/>
          <w:szCs w:val="22"/>
        </w:rPr>
      </w:pPr>
    </w:p>
    <w:p w14:paraId="523E37CF" w14:textId="77777777" w:rsidR="002A2357" w:rsidRPr="00E563C8" w:rsidRDefault="002A2357" w:rsidP="002A2357">
      <w:pPr>
        <w:pStyle w:val="Akapitzlist"/>
        <w:widowControl/>
        <w:suppressAutoHyphens w:val="0"/>
        <w:autoSpaceDE w:val="0"/>
        <w:autoSpaceDN w:val="0"/>
        <w:adjustRightInd w:val="0"/>
        <w:contextualSpacing/>
        <w:rPr>
          <w:rFonts w:ascii="Arial" w:hAnsi="Arial" w:cs="Arial"/>
          <w:b/>
          <w:sz w:val="22"/>
          <w:szCs w:val="22"/>
        </w:rPr>
      </w:pPr>
    </w:p>
    <w:p w14:paraId="37EFE07C" w14:textId="77777777" w:rsidR="00366384" w:rsidRPr="00E563C8" w:rsidRDefault="00366384" w:rsidP="00712D41">
      <w:pPr>
        <w:pStyle w:val="Akapitzlist"/>
        <w:widowControl/>
        <w:numPr>
          <w:ilvl w:val="0"/>
          <w:numId w:val="84"/>
        </w:numPr>
        <w:suppressAutoHyphens w:val="0"/>
        <w:autoSpaceDE w:val="0"/>
        <w:autoSpaceDN w:val="0"/>
        <w:adjustRightInd w:val="0"/>
        <w:ind w:left="426" w:hanging="426"/>
        <w:contextualSpacing/>
        <w:rPr>
          <w:rFonts w:ascii="Arial" w:hAnsi="Arial" w:cs="Arial"/>
          <w:b/>
          <w:sz w:val="22"/>
          <w:szCs w:val="22"/>
        </w:rPr>
      </w:pPr>
      <w:r w:rsidRPr="00E563C8">
        <w:rPr>
          <w:rFonts w:ascii="Arial" w:hAnsi="Arial" w:cs="Arial"/>
          <w:b/>
          <w:sz w:val="22"/>
          <w:szCs w:val="22"/>
        </w:rPr>
        <w:t>Klauzula informacyjna</w:t>
      </w:r>
    </w:p>
    <w:p w14:paraId="0883B830" w14:textId="77777777" w:rsidR="00366384" w:rsidRPr="00E563C8" w:rsidRDefault="00366384" w:rsidP="00C41915">
      <w:pPr>
        <w:shd w:val="clear" w:color="auto" w:fill="FFFFFF"/>
        <w:spacing w:line="276" w:lineRule="auto"/>
        <w:ind w:left="142" w:right="38" w:firstLine="0"/>
        <w:rPr>
          <w:rFonts w:ascii="Arial" w:hAnsi="Arial" w:cs="Arial"/>
          <w:color w:val="000000"/>
          <w:sz w:val="22"/>
          <w:szCs w:val="22"/>
          <w:lang w:eastAsia="pl-PL"/>
        </w:rPr>
      </w:pPr>
      <w:r w:rsidRPr="00E563C8">
        <w:rPr>
          <w:rFonts w:ascii="Arial" w:hAnsi="Arial" w:cs="Arial"/>
          <w:sz w:val="22"/>
          <w:szCs w:val="22"/>
        </w:rPr>
        <w:t>Zgodnie z art. 13 ust. 1 i ust. 2 Rozporządzania Parlamentu Europejskiego i Rady (UE) 2016/679 z dnia 27 kwietnia 2016 roku w sprawie ochrony osób fizycznych w związku z przetwarzaniem danych osobowych i w sprawie swobodnego przepływu takich danych oraz uchylenia dyrektywy 95/46/WE (Ogólne rozporządzenie o ochronie danych), informuje się, że:</w:t>
      </w:r>
    </w:p>
    <w:p w14:paraId="403DB353" w14:textId="77777777" w:rsidR="00366384" w:rsidRPr="00E563C8" w:rsidRDefault="00366384" w:rsidP="00712D41">
      <w:pPr>
        <w:widowControl/>
        <w:numPr>
          <w:ilvl w:val="3"/>
          <w:numId w:val="86"/>
        </w:numPr>
        <w:suppressAutoHyphens w:val="0"/>
        <w:spacing w:after="160" w:line="276" w:lineRule="auto"/>
        <w:contextualSpacing/>
        <w:rPr>
          <w:rFonts w:ascii="Arial" w:hAnsi="Arial" w:cs="Arial"/>
          <w:sz w:val="22"/>
          <w:szCs w:val="22"/>
        </w:rPr>
      </w:pPr>
      <w:r w:rsidRPr="00E563C8">
        <w:rPr>
          <w:rFonts w:ascii="Arial" w:hAnsi="Arial" w:cs="Arial"/>
          <w:sz w:val="22"/>
          <w:szCs w:val="22"/>
        </w:rPr>
        <w:t>Administratorem danych osobowych Wykonawcy jest Polska Akademia Nauk, Pl. Defilad 1, 00-901 Warszawa. Dane osobowe Wykonawcy zostały przekazane dobrowolnie w celach związanych z zawarciem i wykonaniem umowy i zostaną udostępnione wyłącznie podmiotom upoważnionym na podstawie przepisów prawa. Wykonawca posiada prawo dostępu do treści swoich danych oraz ich poprawiania.</w:t>
      </w:r>
    </w:p>
    <w:p w14:paraId="1A153F3C" w14:textId="77777777" w:rsidR="00366384" w:rsidRPr="00E563C8" w:rsidRDefault="00366384" w:rsidP="00712D41">
      <w:pPr>
        <w:widowControl/>
        <w:numPr>
          <w:ilvl w:val="3"/>
          <w:numId w:val="86"/>
        </w:numPr>
        <w:suppressAutoHyphens w:val="0"/>
        <w:spacing w:after="160" w:line="276" w:lineRule="auto"/>
        <w:contextualSpacing/>
        <w:rPr>
          <w:rFonts w:ascii="Arial" w:hAnsi="Arial" w:cs="Arial"/>
          <w:sz w:val="22"/>
          <w:szCs w:val="22"/>
        </w:rPr>
      </w:pPr>
      <w:r w:rsidRPr="00E563C8">
        <w:rPr>
          <w:rFonts w:ascii="Arial" w:hAnsi="Arial" w:cs="Arial"/>
          <w:sz w:val="22"/>
          <w:szCs w:val="22"/>
        </w:rPr>
        <w:t xml:space="preserve">Kontakt do Inspektora ochrony danych to adres mailowy:  </w:t>
      </w:r>
      <w:hyperlink r:id="rId19" w:history="1">
        <w:r w:rsidRPr="00E563C8">
          <w:rPr>
            <w:rFonts w:ascii="Arial" w:hAnsi="Arial" w:cs="Arial"/>
            <w:sz w:val="22"/>
            <w:szCs w:val="22"/>
          </w:rPr>
          <w:t>iod@pan.pl</w:t>
        </w:r>
      </w:hyperlink>
      <w:r w:rsidRPr="00E563C8">
        <w:rPr>
          <w:rFonts w:ascii="Arial" w:hAnsi="Arial" w:cs="Arial"/>
          <w:sz w:val="22"/>
          <w:szCs w:val="22"/>
        </w:rPr>
        <w:t xml:space="preserve">. </w:t>
      </w:r>
    </w:p>
    <w:p w14:paraId="3C27B099" w14:textId="77777777" w:rsidR="00366384" w:rsidRPr="00E563C8" w:rsidRDefault="00366384" w:rsidP="00712D41">
      <w:pPr>
        <w:widowControl/>
        <w:numPr>
          <w:ilvl w:val="3"/>
          <w:numId w:val="86"/>
        </w:numPr>
        <w:suppressAutoHyphens w:val="0"/>
        <w:spacing w:after="160" w:line="276" w:lineRule="auto"/>
        <w:contextualSpacing/>
        <w:rPr>
          <w:rFonts w:ascii="Arial" w:hAnsi="Arial" w:cs="Arial"/>
          <w:sz w:val="22"/>
          <w:szCs w:val="22"/>
        </w:rPr>
      </w:pPr>
      <w:r w:rsidRPr="00E563C8">
        <w:rPr>
          <w:rFonts w:ascii="Arial" w:hAnsi="Arial" w:cs="Arial"/>
          <w:sz w:val="22"/>
          <w:szCs w:val="22"/>
        </w:rPr>
        <w:t>Dane osobowe Wykonawcy będą przetwarzane, gdyż jest to konieczne w celu zawarcia i realizacji umowy o i odbywa się na podstawie tej umowy (art. 6 ust. 1 lit b) RODO</w:t>
      </w:r>
    </w:p>
    <w:p w14:paraId="59AEA237" w14:textId="77777777" w:rsidR="00366384" w:rsidRPr="00E563C8" w:rsidRDefault="00366384" w:rsidP="00712D41">
      <w:pPr>
        <w:widowControl/>
        <w:numPr>
          <w:ilvl w:val="3"/>
          <w:numId w:val="86"/>
        </w:numPr>
        <w:suppressAutoHyphens w:val="0"/>
        <w:spacing w:after="160" w:line="276" w:lineRule="auto"/>
        <w:contextualSpacing/>
        <w:rPr>
          <w:rFonts w:ascii="Arial" w:hAnsi="Arial" w:cs="Arial"/>
          <w:sz w:val="22"/>
          <w:szCs w:val="22"/>
        </w:rPr>
      </w:pPr>
      <w:r w:rsidRPr="00E563C8">
        <w:rPr>
          <w:rFonts w:ascii="Arial" w:hAnsi="Arial" w:cs="Arial"/>
          <w:sz w:val="22"/>
          <w:szCs w:val="22"/>
        </w:rPr>
        <w:t>Dane osobowe Wykonawcy nie będą przekazywane do państwa trzeciego/organizacji międzynarodowej.</w:t>
      </w:r>
    </w:p>
    <w:p w14:paraId="1B920082" w14:textId="77777777" w:rsidR="00366384" w:rsidRPr="00E563C8" w:rsidRDefault="00366384" w:rsidP="00712D41">
      <w:pPr>
        <w:widowControl/>
        <w:numPr>
          <w:ilvl w:val="3"/>
          <w:numId w:val="86"/>
        </w:numPr>
        <w:suppressAutoHyphens w:val="0"/>
        <w:spacing w:after="160" w:line="276" w:lineRule="auto"/>
        <w:contextualSpacing/>
        <w:rPr>
          <w:rFonts w:ascii="Arial" w:hAnsi="Arial" w:cs="Arial"/>
          <w:sz w:val="22"/>
          <w:szCs w:val="22"/>
        </w:rPr>
      </w:pPr>
      <w:r w:rsidRPr="00E563C8">
        <w:rPr>
          <w:rFonts w:ascii="Arial" w:hAnsi="Arial" w:cs="Arial"/>
          <w:sz w:val="22"/>
          <w:szCs w:val="22"/>
        </w:rPr>
        <w:lastRenderedPageBreak/>
        <w:t>Dane osobowe Wykonawcy będą przetwarzane i przechowywane do momentu ustania obowiązku prawnego wynikającego z przepisów prawa.</w:t>
      </w:r>
    </w:p>
    <w:p w14:paraId="4B2A3D9D" w14:textId="77777777" w:rsidR="00366384" w:rsidRPr="00E563C8" w:rsidRDefault="00366384" w:rsidP="00712D41">
      <w:pPr>
        <w:widowControl/>
        <w:numPr>
          <w:ilvl w:val="3"/>
          <w:numId w:val="86"/>
        </w:numPr>
        <w:suppressAutoHyphens w:val="0"/>
        <w:spacing w:after="160" w:line="276" w:lineRule="auto"/>
        <w:contextualSpacing/>
        <w:rPr>
          <w:rFonts w:ascii="Arial" w:hAnsi="Arial" w:cs="Arial"/>
          <w:sz w:val="22"/>
          <w:szCs w:val="22"/>
        </w:rPr>
      </w:pPr>
      <w:r w:rsidRPr="00E563C8">
        <w:rPr>
          <w:rFonts w:ascii="Arial" w:hAnsi="Arial" w:cs="Arial"/>
          <w:sz w:val="22"/>
          <w:szCs w:val="22"/>
        </w:rPr>
        <w:t>Wykonawca ma prawo dostępu do treści swoich danych oraz prawo do ich sprostowania, usunięcia (o ile jest to prawnie dopuszczalne), ograniczenia przetwarzania, prawo do przenoszenia danych, prawo wniesienia sprzeciwu.</w:t>
      </w:r>
    </w:p>
    <w:p w14:paraId="2E8A8754" w14:textId="77777777" w:rsidR="00366384" w:rsidRPr="00E563C8" w:rsidRDefault="00366384" w:rsidP="00712D41">
      <w:pPr>
        <w:widowControl/>
        <w:numPr>
          <w:ilvl w:val="3"/>
          <w:numId w:val="86"/>
        </w:numPr>
        <w:suppressAutoHyphens w:val="0"/>
        <w:spacing w:after="160" w:line="276" w:lineRule="auto"/>
        <w:contextualSpacing/>
        <w:rPr>
          <w:rFonts w:ascii="Arial" w:hAnsi="Arial" w:cs="Arial"/>
          <w:sz w:val="22"/>
          <w:szCs w:val="22"/>
        </w:rPr>
      </w:pPr>
      <w:r w:rsidRPr="00E563C8">
        <w:rPr>
          <w:rFonts w:ascii="Arial" w:hAnsi="Arial" w:cs="Arial"/>
          <w:sz w:val="22"/>
          <w:szCs w:val="22"/>
        </w:rPr>
        <w:t>Wykonawca ma prawo wniesienia skargi do Prezesa Urzędu Ochrony Danych Osobowych, gdy uzna, że przetwarzanie jego danych osobowych narusza przepisy Ogólnego Rozporządzenia o ochronie danych osobowych z dnia 27 kwietnia 2016 roku.</w:t>
      </w:r>
    </w:p>
    <w:p w14:paraId="13766C72" w14:textId="77777777" w:rsidR="00366384" w:rsidRPr="00E563C8" w:rsidRDefault="00366384" w:rsidP="00712D41">
      <w:pPr>
        <w:widowControl/>
        <w:numPr>
          <w:ilvl w:val="3"/>
          <w:numId w:val="86"/>
        </w:numPr>
        <w:suppressAutoHyphens w:val="0"/>
        <w:spacing w:after="160" w:line="276" w:lineRule="auto"/>
        <w:contextualSpacing/>
        <w:rPr>
          <w:rFonts w:ascii="Arial" w:hAnsi="Arial" w:cs="Arial"/>
          <w:sz w:val="22"/>
          <w:szCs w:val="22"/>
        </w:rPr>
      </w:pPr>
      <w:r w:rsidRPr="00E563C8">
        <w:rPr>
          <w:rFonts w:ascii="Arial" w:hAnsi="Arial" w:cs="Arial"/>
          <w:sz w:val="22"/>
          <w:szCs w:val="22"/>
        </w:rPr>
        <w:t>Dane osobowe Wykonawcy nie będą przetwarzane w sposób zautomatyzowany, w tym również w formie profilowania.</w:t>
      </w:r>
    </w:p>
    <w:p w14:paraId="412B1D77" w14:textId="77777777" w:rsidR="00366384" w:rsidRPr="00E563C8" w:rsidRDefault="00366384" w:rsidP="00366384">
      <w:pPr>
        <w:spacing w:line="276" w:lineRule="auto"/>
        <w:contextualSpacing/>
        <w:rPr>
          <w:rFonts w:ascii="Arial" w:hAnsi="Arial" w:cs="Arial"/>
          <w:sz w:val="22"/>
          <w:szCs w:val="22"/>
        </w:rPr>
      </w:pPr>
    </w:p>
    <w:p w14:paraId="2E164615" w14:textId="77777777" w:rsidR="00366384" w:rsidRPr="00E563C8" w:rsidRDefault="00366384" w:rsidP="00366384">
      <w:pPr>
        <w:spacing w:line="276" w:lineRule="auto"/>
        <w:contextualSpacing/>
        <w:rPr>
          <w:rFonts w:ascii="Arial" w:hAnsi="Arial" w:cs="Arial"/>
          <w:sz w:val="22"/>
          <w:szCs w:val="22"/>
        </w:rPr>
      </w:pPr>
    </w:p>
    <w:p w14:paraId="278B6407" w14:textId="77777777" w:rsidR="00366384" w:rsidRPr="00E563C8" w:rsidRDefault="00366384" w:rsidP="00366384">
      <w:pPr>
        <w:spacing w:line="276" w:lineRule="auto"/>
        <w:contextualSpacing/>
        <w:rPr>
          <w:rFonts w:ascii="Arial" w:hAnsi="Arial" w:cs="Arial"/>
          <w:sz w:val="22"/>
          <w:szCs w:val="22"/>
        </w:rPr>
      </w:pPr>
    </w:p>
    <w:p w14:paraId="29893690" w14:textId="77777777" w:rsidR="00366384" w:rsidRPr="00E563C8" w:rsidRDefault="00366384" w:rsidP="00366384">
      <w:pPr>
        <w:spacing w:line="276" w:lineRule="auto"/>
        <w:contextualSpacing/>
        <w:rPr>
          <w:rFonts w:ascii="Arial" w:hAnsi="Arial" w:cs="Arial"/>
          <w:sz w:val="22"/>
          <w:szCs w:val="22"/>
        </w:rPr>
      </w:pPr>
      <w:r w:rsidRPr="00E563C8">
        <w:rPr>
          <w:rFonts w:ascii="Arial" w:hAnsi="Arial" w:cs="Arial"/>
          <w:sz w:val="22"/>
          <w:szCs w:val="22"/>
        </w:rPr>
        <w:t>Załączniki do Zaproszenia:</w:t>
      </w:r>
    </w:p>
    <w:p w14:paraId="0FFEF9DF" w14:textId="77777777" w:rsidR="00366384" w:rsidRPr="00E563C8" w:rsidRDefault="00366384" w:rsidP="00712D41">
      <w:pPr>
        <w:pStyle w:val="Akapitzlist"/>
        <w:widowControl/>
        <w:numPr>
          <w:ilvl w:val="0"/>
          <w:numId w:val="88"/>
        </w:numPr>
        <w:suppressAutoHyphens w:val="0"/>
        <w:spacing w:after="160" w:line="276" w:lineRule="auto"/>
        <w:contextualSpacing/>
        <w:rPr>
          <w:rFonts w:ascii="Arial" w:hAnsi="Arial" w:cs="Arial"/>
          <w:sz w:val="22"/>
          <w:szCs w:val="22"/>
        </w:rPr>
      </w:pPr>
      <w:r w:rsidRPr="00E563C8">
        <w:rPr>
          <w:rFonts w:ascii="Arial" w:hAnsi="Arial" w:cs="Arial"/>
          <w:sz w:val="22"/>
          <w:szCs w:val="22"/>
        </w:rPr>
        <w:t>…………………….</w:t>
      </w:r>
    </w:p>
    <w:p w14:paraId="43C4A565" w14:textId="77777777" w:rsidR="00366384" w:rsidRPr="00E563C8" w:rsidRDefault="00366384" w:rsidP="00712D41">
      <w:pPr>
        <w:pStyle w:val="Akapitzlist"/>
        <w:widowControl/>
        <w:numPr>
          <w:ilvl w:val="0"/>
          <w:numId w:val="88"/>
        </w:numPr>
        <w:suppressAutoHyphens w:val="0"/>
        <w:spacing w:after="160" w:line="276" w:lineRule="auto"/>
        <w:contextualSpacing/>
        <w:rPr>
          <w:rFonts w:ascii="Arial" w:hAnsi="Arial" w:cs="Arial"/>
          <w:sz w:val="22"/>
          <w:szCs w:val="22"/>
        </w:rPr>
      </w:pPr>
      <w:r w:rsidRPr="00E563C8">
        <w:rPr>
          <w:rFonts w:ascii="Arial" w:hAnsi="Arial" w:cs="Arial"/>
          <w:sz w:val="22"/>
          <w:szCs w:val="22"/>
        </w:rPr>
        <w:t>……………………</w:t>
      </w:r>
    </w:p>
    <w:p w14:paraId="6A09F52C" w14:textId="77777777" w:rsidR="00366384" w:rsidRPr="00E563C8" w:rsidRDefault="00366384" w:rsidP="00712D41">
      <w:pPr>
        <w:pStyle w:val="Akapitzlist"/>
        <w:widowControl/>
        <w:numPr>
          <w:ilvl w:val="0"/>
          <w:numId w:val="88"/>
        </w:numPr>
        <w:suppressAutoHyphens w:val="0"/>
        <w:spacing w:after="160" w:line="276" w:lineRule="auto"/>
        <w:contextualSpacing/>
        <w:rPr>
          <w:rFonts w:ascii="Arial" w:hAnsi="Arial" w:cs="Arial"/>
          <w:sz w:val="22"/>
          <w:szCs w:val="22"/>
        </w:rPr>
      </w:pPr>
      <w:r w:rsidRPr="00E563C8">
        <w:rPr>
          <w:rFonts w:ascii="Arial" w:hAnsi="Arial" w:cs="Arial"/>
          <w:sz w:val="22"/>
          <w:szCs w:val="22"/>
        </w:rPr>
        <w:t>……………………</w:t>
      </w:r>
    </w:p>
    <w:p w14:paraId="1B0F7EE4" w14:textId="77777777" w:rsidR="00AD66A5" w:rsidRPr="00E563C8" w:rsidRDefault="00AD66A5">
      <w:pPr>
        <w:shd w:val="clear" w:color="auto" w:fill="FFFFFF"/>
        <w:autoSpaceDE w:val="0"/>
        <w:spacing w:line="230" w:lineRule="exact"/>
        <w:ind w:left="5387" w:firstLine="0"/>
        <w:jc w:val="right"/>
        <w:rPr>
          <w:rFonts w:ascii="Arial" w:hAnsi="Arial" w:cs="Arial"/>
          <w:i/>
          <w:iCs/>
          <w:spacing w:val="-9"/>
          <w:sz w:val="22"/>
          <w:szCs w:val="22"/>
        </w:rPr>
      </w:pPr>
    </w:p>
    <w:p w14:paraId="3C83A581" w14:textId="77777777" w:rsidR="00AD66A5" w:rsidRPr="00E563C8" w:rsidRDefault="00AD66A5">
      <w:pPr>
        <w:shd w:val="clear" w:color="auto" w:fill="FFFFFF"/>
        <w:autoSpaceDE w:val="0"/>
        <w:spacing w:line="230" w:lineRule="exact"/>
        <w:ind w:left="5387" w:firstLine="0"/>
        <w:jc w:val="right"/>
        <w:rPr>
          <w:rFonts w:ascii="Arial" w:hAnsi="Arial" w:cs="Arial"/>
          <w:i/>
          <w:iCs/>
          <w:spacing w:val="-9"/>
          <w:sz w:val="22"/>
          <w:szCs w:val="22"/>
        </w:rPr>
      </w:pPr>
    </w:p>
    <w:p w14:paraId="217113F1" w14:textId="77777777" w:rsidR="00AD66A5" w:rsidRDefault="00AD66A5">
      <w:pPr>
        <w:shd w:val="clear" w:color="auto" w:fill="FFFFFF"/>
        <w:autoSpaceDE w:val="0"/>
        <w:spacing w:line="230" w:lineRule="exact"/>
        <w:ind w:left="5387" w:firstLine="0"/>
        <w:jc w:val="right"/>
        <w:rPr>
          <w:rFonts w:ascii="Arial" w:hAnsi="Arial" w:cs="Arial"/>
          <w:i/>
          <w:iCs/>
          <w:spacing w:val="-9"/>
          <w:sz w:val="18"/>
          <w:szCs w:val="18"/>
        </w:rPr>
      </w:pPr>
    </w:p>
    <w:p w14:paraId="0A16C25F" w14:textId="77777777" w:rsidR="00AD66A5" w:rsidRDefault="007350EA" w:rsidP="007350EA">
      <w:pPr>
        <w:shd w:val="clear" w:color="auto" w:fill="FFFFFF"/>
        <w:autoSpaceDE w:val="0"/>
        <w:spacing w:line="230" w:lineRule="exact"/>
        <w:ind w:left="0" w:firstLine="0"/>
        <w:jc w:val="left"/>
        <w:rPr>
          <w:rFonts w:ascii="Arial" w:hAnsi="Arial" w:cs="Arial"/>
          <w:i/>
          <w:iCs/>
          <w:spacing w:val="-9"/>
          <w:sz w:val="18"/>
          <w:szCs w:val="18"/>
        </w:rPr>
      </w:pPr>
      <w:r>
        <w:rPr>
          <w:rFonts w:ascii="Arial" w:hAnsi="Arial" w:cs="Arial"/>
          <w:i/>
          <w:iCs/>
          <w:spacing w:val="-9"/>
          <w:sz w:val="18"/>
          <w:szCs w:val="18"/>
        </w:rPr>
        <w:t>*zastosować odpowiednio do procedury</w:t>
      </w:r>
    </w:p>
    <w:p w14:paraId="262B645F" w14:textId="77777777" w:rsidR="00AD66A5" w:rsidRDefault="00AD66A5">
      <w:pPr>
        <w:shd w:val="clear" w:color="auto" w:fill="FFFFFF"/>
        <w:autoSpaceDE w:val="0"/>
        <w:spacing w:line="230" w:lineRule="exact"/>
        <w:ind w:left="5387" w:firstLine="0"/>
        <w:jc w:val="right"/>
        <w:rPr>
          <w:rFonts w:ascii="Arial" w:hAnsi="Arial" w:cs="Arial"/>
          <w:i/>
          <w:iCs/>
          <w:spacing w:val="-9"/>
          <w:sz w:val="18"/>
          <w:szCs w:val="18"/>
        </w:rPr>
      </w:pPr>
    </w:p>
    <w:p w14:paraId="69B64A47" w14:textId="77777777" w:rsidR="00AD66A5" w:rsidRDefault="00AD66A5">
      <w:pPr>
        <w:shd w:val="clear" w:color="auto" w:fill="FFFFFF"/>
        <w:autoSpaceDE w:val="0"/>
        <w:spacing w:line="230" w:lineRule="exact"/>
        <w:ind w:left="5387" w:firstLine="0"/>
        <w:jc w:val="right"/>
        <w:rPr>
          <w:rFonts w:ascii="Arial" w:hAnsi="Arial" w:cs="Arial"/>
          <w:i/>
          <w:iCs/>
          <w:spacing w:val="-9"/>
          <w:sz w:val="18"/>
          <w:szCs w:val="18"/>
        </w:rPr>
      </w:pPr>
    </w:p>
    <w:p w14:paraId="114C87B9" w14:textId="77777777" w:rsidR="002A2357" w:rsidRDefault="002A2357">
      <w:pPr>
        <w:shd w:val="clear" w:color="auto" w:fill="FFFFFF"/>
        <w:autoSpaceDE w:val="0"/>
        <w:spacing w:line="230" w:lineRule="exact"/>
        <w:ind w:left="5387" w:firstLine="0"/>
        <w:jc w:val="right"/>
        <w:rPr>
          <w:rFonts w:ascii="Arial" w:hAnsi="Arial" w:cs="Arial"/>
          <w:i/>
          <w:iCs/>
          <w:spacing w:val="-9"/>
          <w:sz w:val="18"/>
          <w:szCs w:val="18"/>
        </w:rPr>
      </w:pPr>
    </w:p>
    <w:p w14:paraId="3FFF7656" w14:textId="77777777" w:rsidR="002A2357" w:rsidRDefault="002A2357">
      <w:pPr>
        <w:shd w:val="clear" w:color="auto" w:fill="FFFFFF"/>
        <w:autoSpaceDE w:val="0"/>
        <w:spacing w:line="230" w:lineRule="exact"/>
        <w:ind w:left="5387" w:firstLine="0"/>
        <w:jc w:val="right"/>
        <w:rPr>
          <w:rFonts w:ascii="Arial" w:hAnsi="Arial" w:cs="Arial"/>
          <w:i/>
          <w:iCs/>
          <w:spacing w:val="-9"/>
          <w:sz w:val="18"/>
          <w:szCs w:val="18"/>
        </w:rPr>
      </w:pPr>
    </w:p>
    <w:p w14:paraId="466B8893" w14:textId="77777777" w:rsidR="002A2357" w:rsidRDefault="002A2357">
      <w:pPr>
        <w:shd w:val="clear" w:color="auto" w:fill="FFFFFF"/>
        <w:autoSpaceDE w:val="0"/>
        <w:spacing w:line="230" w:lineRule="exact"/>
        <w:ind w:left="5387" w:firstLine="0"/>
        <w:jc w:val="right"/>
        <w:rPr>
          <w:rFonts w:ascii="Arial" w:hAnsi="Arial" w:cs="Arial"/>
          <w:i/>
          <w:iCs/>
          <w:spacing w:val="-9"/>
          <w:sz w:val="18"/>
          <w:szCs w:val="18"/>
        </w:rPr>
      </w:pPr>
    </w:p>
    <w:p w14:paraId="2663463F" w14:textId="77777777" w:rsidR="002A2357" w:rsidRDefault="002A2357">
      <w:pPr>
        <w:shd w:val="clear" w:color="auto" w:fill="FFFFFF"/>
        <w:autoSpaceDE w:val="0"/>
        <w:spacing w:line="230" w:lineRule="exact"/>
        <w:ind w:left="5387" w:firstLine="0"/>
        <w:jc w:val="right"/>
        <w:rPr>
          <w:rFonts w:ascii="Arial" w:hAnsi="Arial" w:cs="Arial"/>
          <w:i/>
          <w:iCs/>
          <w:spacing w:val="-9"/>
          <w:sz w:val="18"/>
          <w:szCs w:val="18"/>
        </w:rPr>
      </w:pPr>
    </w:p>
    <w:p w14:paraId="498AA65E" w14:textId="77777777" w:rsidR="002A2357" w:rsidRDefault="002A2357">
      <w:pPr>
        <w:shd w:val="clear" w:color="auto" w:fill="FFFFFF"/>
        <w:autoSpaceDE w:val="0"/>
        <w:spacing w:line="230" w:lineRule="exact"/>
        <w:ind w:left="5387" w:firstLine="0"/>
        <w:jc w:val="right"/>
        <w:rPr>
          <w:rFonts w:ascii="Arial" w:hAnsi="Arial" w:cs="Arial"/>
          <w:i/>
          <w:iCs/>
          <w:spacing w:val="-9"/>
          <w:sz w:val="18"/>
          <w:szCs w:val="18"/>
        </w:rPr>
      </w:pPr>
    </w:p>
    <w:p w14:paraId="671D48ED" w14:textId="77777777" w:rsidR="002A2357" w:rsidRDefault="002A2357">
      <w:pPr>
        <w:shd w:val="clear" w:color="auto" w:fill="FFFFFF"/>
        <w:autoSpaceDE w:val="0"/>
        <w:spacing w:line="230" w:lineRule="exact"/>
        <w:ind w:left="5387" w:firstLine="0"/>
        <w:jc w:val="right"/>
        <w:rPr>
          <w:rFonts w:ascii="Arial" w:hAnsi="Arial" w:cs="Arial"/>
          <w:i/>
          <w:iCs/>
          <w:spacing w:val="-9"/>
          <w:sz w:val="18"/>
          <w:szCs w:val="18"/>
        </w:rPr>
      </w:pPr>
    </w:p>
    <w:p w14:paraId="698391B3" w14:textId="77777777" w:rsidR="002A2357" w:rsidRDefault="002A2357">
      <w:pPr>
        <w:shd w:val="clear" w:color="auto" w:fill="FFFFFF"/>
        <w:autoSpaceDE w:val="0"/>
        <w:spacing w:line="230" w:lineRule="exact"/>
        <w:ind w:left="5387" w:firstLine="0"/>
        <w:jc w:val="right"/>
        <w:rPr>
          <w:rFonts w:ascii="Arial" w:hAnsi="Arial" w:cs="Arial"/>
          <w:i/>
          <w:iCs/>
          <w:spacing w:val="-9"/>
          <w:sz w:val="18"/>
          <w:szCs w:val="18"/>
        </w:rPr>
      </w:pPr>
    </w:p>
    <w:p w14:paraId="7779658D" w14:textId="77777777" w:rsidR="002A2357" w:rsidRDefault="002A2357">
      <w:pPr>
        <w:shd w:val="clear" w:color="auto" w:fill="FFFFFF"/>
        <w:autoSpaceDE w:val="0"/>
        <w:spacing w:line="230" w:lineRule="exact"/>
        <w:ind w:left="5387" w:firstLine="0"/>
        <w:jc w:val="right"/>
        <w:rPr>
          <w:rFonts w:ascii="Arial" w:hAnsi="Arial" w:cs="Arial"/>
          <w:i/>
          <w:iCs/>
          <w:spacing w:val="-9"/>
          <w:sz w:val="18"/>
          <w:szCs w:val="18"/>
        </w:rPr>
      </w:pPr>
    </w:p>
    <w:p w14:paraId="0739D726" w14:textId="77777777" w:rsidR="002A2357" w:rsidRDefault="002A2357">
      <w:pPr>
        <w:shd w:val="clear" w:color="auto" w:fill="FFFFFF"/>
        <w:autoSpaceDE w:val="0"/>
        <w:spacing w:line="230" w:lineRule="exact"/>
        <w:ind w:left="5387" w:firstLine="0"/>
        <w:jc w:val="right"/>
        <w:rPr>
          <w:rFonts w:ascii="Arial" w:hAnsi="Arial" w:cs="Arial"/>
          <w:i/>
          <w:iCs/>
          <w:spacing w:val="-9"/>
          <w:sz w:val="18"/>
          <w:szCs w:val="18"/>
        </w:rPr>
      </w:pPr>
    </w:p>
    <w:p w14:paraId="50FF8945" w14:textId="77777777" w:rsidR="002A2357" w:rsidRDefault="002A2357">
      <w:pPr>
        <w:shd w:val="clear" w:color="auto" w:fill="FFFFFF"/>
        <w:autoSpaceDE w:val="0"/>
        <w:spacing w:line="230" w:lineRule="exact"/>
        <w:ind w:left="5387" w:firstLine="0"/>
        <w:jc w:val="right"/>
        <w:rPr>
          <w:rFonts w:ascii="Arial" w:hAnsi="Arial" w:cs="Arial"/>
          <w:i/>
          <w:iCs/>
          <w:spacing w:val="-9"/>
          <w:sz w:val="18"/>
          <w:szCs w:val="18"/>
        </w:rPr>
      </w:pPr>
    </w:p>
    <w:p w14:paraId="76420C4E" w14:textId="77777777" w:rsidR="002A2357" w:rsidRDefault="002A2357">
      <w:pPr>
        <w:shd w:val="clear" w:color="auto" w:fill="FFFFFF"/>
        <w:autoSpaceDE w:val="0"/>
        <w:spacing w:line="230" w:lineRule="exact"/>
        <w:ind w:left="5387" w:firstLine="0"/>
        <w:jc w:val="right"/>
        <w:rPr>
          <w:rFonts w:ascii="Arial" w:hAnsi="Arial" w:cs="Arial"/>
          <w:i/>
          <w:iCs/>
          <w:spacing w:val="-9"/>
          <w:sz w:val="18"/>
          <w:szCs w:val="18"/>
        </w:rPr>
      </w:pPr>
    </w:p>
    <w:p w14:paraId="5EDF1048" w14:textId="77777777" w:rsidR="002A2357" w:rsidRDefault="002A2357">
      <w:pPr>
        <w:shd w:val="clear" w:color="auto" w:fill="FFFFFF"/>
        <w:autoSpaceDE w:val="0"/>
        <w:spacing w:line="230" w:lineRule="exact"/>
        <w:ind w:left="5387" w:firstLine="0"/>
        <w:jc w:val="right"/>
        <w:rPr>
          <w:rFonts w:ascii="Arial" w:hAnsi="Arial" w:cs="Arial"/>
          <w:i/>
          <w:iCs/>
          <w:spacing w:val="-9"/>
          <w:sz w:val="18"/>
          <w:szCs w:val="18"/>
        </w:rPr>
      </w:pPr>
    </w:p>
    <w:p w14:paraId="2E80956A" w14:textId="77777777" w:rsidR="002A2357" w:rsidRDefault="002A2357">
      <w:pPr>
        <w:shd w:val="clear" w:color="auto" w:fill="FFFFFF"/>
        <w:autoSpaceDE w:val="0"/>
        <w:spacing w:line="230" w:lineRule="exact"/>
        <w:ind w:left="5387" w:firstLine="0"/>
        <w:jc w:val="right"/>
        <w:rPr>
          <w:rFonts w:ascii="Arial" w:hAnsi="Arial" w:cs="Arial"/>
          <w:i/>
          <w:iCs/>
          <w:spacing w:val="-9"/>
          <w:sz w:val="18"/>
          <w:szCs w:val="18"/>
        </w:rPr>
      </w:pPr>
    </w:p>
    <w:p w14:paraId="15F0D5A2" w14:textId="77777777" w:rsidR="002A2357" w:rsidRDefault="002A2357">
      <w:pPr>
        <w:shd w:val="clear" w:color="auto" w:fill="FFFFFF"/>
        <w:autoSpaceDE w:val="0"/>
        <w:spacing w:line="230" w:lineRule="exact"/>
        <w:ind w:left="5387" w:firstLine="0"/>
        <w:jc w:val="right"/>
        <w:rPr>
          <w:rFonts w:ascii="Arial" w:hAnsi="Arial" w:cs="Arial"/>
          <w:i/>
          <w:iCs/>
          <w:spacing w:val="-9"/>
          <w:sz w:val="18"/>
          <w:szCs w:val="18"/>
        </w:rPr>
      </w:pPr>
    </w:p>
    <w:p w14:paraId="53405E53" w14:textId="77777777" w:rsidR="00AD66A5" w:rsidRDefault="00AD66A5">
      <w:pPr>
        <w:shd w:val="clear" w:color="auto" w:fill="FFFFFF"/>
        <w:autoSpaceDE w:val="0"/>
        <w:spacing w:line="230" w:lineRule="exact"/>
        <w:ind w:left="5387" w:firstLine="0"/>
        <w:jc w:val="right"/>
        <w:rPr>
          <w:rFonts w:ascii="Arial" w:hAnsi="Arial" w:cs="Arial"/>
          <w:i/>
          <w:iCs/>
          <w:spacing w:val="-9"/>
          <w:sz w:val="18"/>
          <w:szCs w:val="18"/>
        </w:rPr>
      </w:pPr>
    </w:p>
    <w:p w14:paraId="676F7203" w14:textId="77777777" w:rsidR="00E563C8" w:rsidRDefault="00E563C8">
      <w:pPr>
        <w:shd w:val="clear" w:color="auto" w:fill="FFFFFF"/>
        <w:autoSpaceDE w:val="0"/>
        <w:spacing w:line="230" w:lineRule="exact"/>
        <w:ind w:left="5387" w:firstLine="0"/>
        <w:jc w:val="right"/>
        <w:rPr>
          <w:rFonts w:ascii="Arial" w:hAnsi="Arial" w:cs="Arial"/>
          <w:i/>
          <w:iCs/>
          <w:spacing w:val="-9"/>
          <w:sz w:val="18"/>
          <w:szCs w:val="18"/>
        </w:rPr>
      </w:pPr>
    </w:p>
    <w:p w14:paraId="3975D174" w14:textId="77777777" w:rsidR="00E563C8" w:rsidRDefault="00E563C8" w:rsidP="007350EA">
      <w:pPr>
        <w:shd w:val="clear" w:color="auto" w:fill="FFFFFF"/>
        <w:autoSpaceDE w:val="0"/>
        <w:spacing w:line="230" w:lineRule="exact"/>
        <w:ind w:left="142" w:firstLine="0"/>
        <w:jc w:val="left"/>
        <w:rPr>
          <w:rFonts w:ascii="Arial" w:hAnsi="Arial" w:cs="Arial"/>
          <w:i/>
          <w:iCs/>
          <w:spacing w:val="-9"/>
          <w:sz w:val="18"/>
          <w:szCs w:val="18"/>
        </w:rPr>
      </w:pPr>
    </w:p>
    <w:p w14:paraId="77F12C59" w14:textId="77777777" w:rsidR="00E563C8" w:rsidRDefault="00E563C8">
      <w:pPr>
        <w:shd w:val="clear" w:color="auto" w:fill="FFFFFF"/>
        <w:autoSpaceDE w:val="0"/>
        <w:spacing w:line="230" w:lineRule="exact"/>
        <w:ind w:left="5387" w:firstLine="0"/>
        <w:jc w:val="right"/>
        <w:rPr>
          <w:rFonts w:ascii="Arial" w:hAnsi="Arial" w:cs="Arial"/>
          <w:i/>
          <w:iCs/>
          <w:spacing w:val="-9"/>
          <w:sz w:val="18"/>
          <w:szCs w:val="18"/>
        </w:rPr>
      </w:pPr>
    </w:p>
    <w:p w14:paraId="7A3F5108" w14:textId="77777777" w:rsidR="00E563C8" w:rsidRDefault="00E563C8">
      <w:pPr>
        <w:shd w:val="clear" w:color="auto" w:fill="FFFFFF"/>
        <w:autoSpaceDE w:val="0"/>
        <w:spacing w:line="230" w:lineRule="exact"/>
        <w:ind w:left="5387" w:firstLine="0"/>
        <w:jc w:val="right"/>
        <w:rPr>
          <w:rFonts w:ascii="Arial" w:hAnsi="Arial" w:cs="Arial"/>
          <w:i/>
          <w:iCs/>
          <w:spacing w:val="-9"/>
          <w:sz w:val="18"/>
          <w:szCs w:val="18"/>
        </w:rPr>
      </w:pPr>
    </w:p>
    <w:p w14:paraId="6A14A61A" w14:textId="77777777" w:rsidR="00E563C8" w:rsidRDefault="00E563C8">
      <w:pPr>
        <w:shd w:val="clear" w:color="auto" w:fill="FFFFFF"/>
        <w:autoSpaceDE w:val="0"/>
        <w:spacing w:line="230" w:lineRule="exact"/>
        <w:ind w:left="5387" w:firstLine="0"/>
        <w:jc w:val="right"/>
        <w:rPr>
          <w:rFonts w:ascii="Arial" w:hAnsi="Arial" w:cs="Arial"/>
          <w:i/>
          <w:iCs/>
          <w:spacing w:val="-9"/>
          <w:sz w:val="18"/>
          <w:szCs w:val="18"/>
        </w:rPr>
      </w:pPr>
    </w:p>
    <w:p w14:paraId="35351993" w14:textId="77777777" w:rsidR="00E563C8" w:rsidRDefault="00E563C8">
      <w:pPr>
        <w:shd w:val="clear" w:color="auto" w:fill="FFFFFF"/>
        <w:autoSpaceDE w:val="0"/>
        <w:spacing w:line="230" w:lineRule="exact"/>
        <w:ind w:left="5387" w:firstLine="0"/>
        <w:jc w:val="right"/>
        <w:rPr>
          <w:rFonts w:ascii="Arial" w:hAnsi="Arial" w:cs="Arial"/>
          <w:i/>
          <w:iCs/>
          <w:spacing w:val="-9"/>
          <w:sz w:val="18"/>
          <w:szCs w:val="18"/>
        </w:rPr>
      </w:pPr>
    </w:p>
    <w:p w14:paraId="5122E5FB" w14:textId="77777777" w:rsidR="00E563C8" w:rsidRDefault="00E563C8">
      <w:pPr>
        <w:shd w:val="clear" w:color="auto" w:fill="FFFFFF"/>
        <w:autoSpaceDE w:val="0"/>
        <w:spacing w:line="230" w:lineRule="exact"/>
        <w:ind w:left="5387" w:firstLine="0"/>
        <w:jc w:val="right"/>
        <w:rPr>
          <w:rFonts w:ascii="Arial" w:hAnsi="Arial" w:cs="Arial"/>
          <w:i/>
          <w:iCs/>
          <w:spacing w:val="-9"/>
          <w:sz w:val="18"/>
          <w:szCs w:val="18"/>
        </w:rPr>
      </w:pPr>
    </w:p>
    <w:p w14:paraId="42DDB642" w14:textId="77777777" w:rsidR="00E563C8" w:rsidRDefault="00E563C8">
      <w:pPr>
        <w:shd w:val="clear" w:color="auto" w:fill="FFFFFF"/>
        <w:autoSpaceDE w:val="0"/>
        <w:spacing w:line="230" w:lineRule="exact"/>
        <w:ind w:left="5387" w:firstLine="0"/>
        <w:jc w:val="right"/>
        <w:rPr>
          <w:rFonts w:ascii="Arial" w:hAnsi="Arial" w:cs="Arial"/>
          <w:i/>
          <w:iCs/>
          <w:spacing w:val="-9"/>
          <w:sz w:val="18"/>
          <w:szCs w:val="18"/>
        </w:rPr>
      </w:pPr>
    </w:p>
    <w:p w14:paraId="4EA5E747" w14:textId="77777777" w:rsidR="00E563C8" w:rsidRDefault="00E563C8">
      <w:pPr>
        <w:shd w:val="clear" w:color="auto" w:fill="FFFFFF"/>
        <w:autoSpaceDE w:val="0"/>
        <w:spacing w:line="230" w:lineRule="exact"/>
        <w:ind w:left="5387" w:firstLine="0"/>
        <w:jc w:val="right"/>
        <w:rPr>
          <w:rFonts w:ascii="Arial" w:hAnsi="Arial" w:cs="Arial"/>
          <w:i/>
          <w:iCs/>
          <w:spacing w:val="-9"/>
          <w:sz w:val="18"/>
          <w:szCs w:val="18"/>
        </w:rPr>
      </w:pPr>
    </w:p>
    <w:p w14:paraId="4DA67ECF" w14:textId="77777777" w:rsidR="00E563C8" w:rsidRDefault="00E563C8">
      <w:pPr>
        <w:shd w:val="clear" w:color="auto" w:fill="FFFFFF"/>
        <w:autoSpaceDE w:val="0"/>
        <w:spacing w:line="230" w:lineRule="exact"/>
        <w:ind w:left="5387" w:firstLine="0"/>
        <w:jc w:val="right"/>
        <w:rPr>
          <w:rFonts w:ascii="Arial" w:hAnsi="Arial" w:cs="Arial"/>
          <w:i/>
          <w:iCs/>
          <w:spacing w:val="-9"/>
          <w:sz w:val="18"/>
          <w:szCs w:val="18"/>
        </w:rPr>
      </w:pPr>
    </w:p>
    <w:p w14:paraId="075BBA3F" w14:textId="77777777" w:rsidR="00E563C8" w:rsidRDefault="00E563C8">
      <w:pPr>
        <w:shd w:val="clear" w:color="auto" w:fill="FFFFFF"/>
        <w:autoSpaceDE w:val="0"/>
        <w:spacing w:line="230" w:lineRule="exact"/>
        <w:ind w:left="5387" w:firstLine="0"/>
        <w:jc w:val="right"/>
        <w:rPr>
          <w:rFonts w:ascii="Arial" w:hAnsi="Arial" w:cs="Arial"/>
          <w:i/>
          <w:iCs/>
          <w:spacing w:val="-9"/>
          <w:sz w:val="18"/>
          <w:szCs w:val="18"/>
        </w:rPr>
      </w:pPr>
    </w:p>
    <w:p w14:paraId="6504BDB4" w14:textId="77777777" w:rsidR="00AD66A5" w:rsidRDefault="00AD66A5">
      <w:pPr>
        <w:shd w:val="clear" w:color="auto" w:fill="FFFFFF"/>
        <w:autoSpaceDE w:val="0"/>
        <w:spacing w:line="230" w:lineRule="exact"/>
        <w:ind w:left="5387" w:firstLine="0"/>
        <w:jc w:val="right"/>
        <w:rPr>
          <w:rFonts w:ascii="Arial" w:hAnsi="Arial" w:cs="Arial"/>
          <w:i/>
          <w:iCs/>
          <w:spacing w:val="-9"/>
          <w:sz w:val="18"/>
          <w:szCs w:val="18"/>
        </w:rPr>
      </w:pPr>
    </w:p>
    <w:p w14:paraId="01EE92CA" w14:textId="77777777" w:rsidR="00C41915" w:rsidRDefault="00C41915">
      <w:pPr>
        <w:shd w:val="clear" w:color="auto" w:fill="FFFFFF"/>
        <w:autoSpaceDE w:val="0"/>
        <w:spacing w:line="230" w:lineRule="exact"/>
        <w:ind w:left="5387" w:firstLine="0"/>
        <w:jc w:val="right"/>
        <w:rPr>
          <w:rFonts w:ascii="Arial" w:hAnsi="Arial" w:cs="Arial"/>
          <w:i/>
          <w:iCs/>
          <w:spacing w:val="-9"/>
          <w:sz w:val="18"/>
          <w:szCs w:val="18"/>
        </w:rPr>
      </w:pPr>
    </w:p>
    <w:p w14:paraId="3881EE2E" w14:textId="77777777" w:rsidR="00C41915" w:rsidRDefault="00C41915">
      <w:pPr>
        <w:shd w:val="clear" w:color="auto" w:fill="FFFFFF"/>
        <w:autoSpaceDE w:val="0"/>
        <w:spacing w:line="230" w:lineRule="exact"/>
        <w:ind w:left="5387" w:firstLine="0"/>
        <w:jc w:val="right"/>
        <w:rPr>
          <w:rFonts w:ascii="Arial" w:hAnsi="Arial" w:cs="Arial"/>
          <w:i/>
          <w:iCs/>
          <w:spacing w:val="-9"/>
          <w:sz w:val="18"/>
          <w:szCs w:val="18"/>
        </w:rPr>
      </w:pPr>
    </w:p>
    <w:p w14:paraId="6B9B274A" w14:textId="77777777" w:rsidR="00C41915" w:rsidRDefault="00C41915">
      <w:pPr>
        <w:shd w:val="clear" w:color="auto" w:fill="FFFFFF"/>
        <w:autoSpaceDE w:val="0"/>
        <w:spacing w:line="230" w:lineRule="exact"/>
        <w:ind w:left="5387" w:firstLine="0"/>
        <w:jc w:val="right"/>
        <w:rPr>
          <w:rFonts w:ascii="Arial" w:hAnsi="Arial" w:cs="Arial"/>
          <w:i/>
          <w:iCs/>
          <w:spacing w:val="-9"/>
          <w:sz w:val="18"/>
          <w:szCs w:val="18"/>
        </w:rPr>
      </w:pPr>
    </w:p>
    <w:p w14:paraId="3A3F24CA" w14:textId="77777777" w:rsidR="00C41915" w:rsidRDefault="00C41915">
      <w:pPr>
        <w:shd w:val="clear" w:color="auto" w:fill="FFFFFF"/>
        <w:autoSpaceDE w:val="0"/>
        <w:spacing w:line="230" w:lineRule="exact"/>
        <w:ind w:left="5387" w:firstLine="0"/>
        <w:jc w:val="right"/>
        <w:rPr>
          <w:rFonts w:ascii="Arial" w:hAnsi="Arial" w:cs="Arial"/>
          <w:i/>
          <w:iCs/>
          <w:spacing w:val="-9"/>
          <w:sz w:val="18"/>
          <w:szCs w:val="18"/>
        </w:rPr>
      </w:pPr>
    </w:p>
    <w:p w14:paraId="23732A3C" w14:textId="77777777" w:rsidR="00C41915" w:rsidRDefault="00C41915">
      <w:pPr>
        <w:shd w:val="clear" w:color="auto" w:fill="FFFFFF"/>
        <w:autoSpaceDE w:val="0"/>
        <w:spacing w:line="230" w:lineRule="exact"/>
        <w:ind w:left="5387" w:firstLine="0"/>
        <w:jc w:val="right"/>
        <w:rPr>
          <w:rFonts w:ascii="Arial" w:hAnsi="Arial" w:cs="Arial"/>
          <w:i/>
          <w:iCs/>
          <w:spacing w:val="-9"/>
          <w:sz w:val="18"/>
          <w:szCs w:val="18"/>
        </w:rPr>
      </w:pPr>
    </w:p>
    <w:p w14:paraId="1427F2E7" w14:textId="77777777" w:rsidR="00C41915" w:rsidRDefault="00C41915">
      <w:pPr>
        <w:shd w:val="clear" w:color="auto" w:fill="FFFFFF"/>
        <w:autoSpaceDE w:val="0"/>
        <w:spacing w:line="230" w:lineRule="exact"/>
        <w:ind w:left="5387" w:firstLine="0"/>
        <w:jc w:val="right"/>
        <w:rPr>
          <w:rFonts w:ascii="Arial" w:hAnsi="Arial" w:cs="Arial"/>
          <w:i/>
          <w:iCs/>
          <w:spacing w:val="-9"/>
          <w:sz w:val="18"/>
          <w:szCs w:val="18"/>
        </w:rPr>
      </w:pPr>
    </w:p>
    <w:p w14:paraId="5B9E36BF" w14:textId="77777777" w:rsidR="00C41915" w:rsidRDefault="00C41915">
      <w:pPr>
        <w:shd w:val="clear" w:color="auto" w:fill="FFFFFF"/>
        <w:autoSpaceDE w:val="0"/>
        <w:spacing w:line="230" w:lineRule="exact"/>
        <w:ind w:left="5387" w:firstLine="0"/>
        <w:jc w:val="right"/>
        <w:rPr>
          <w:rFonts w:ascii="Arial" w:hAnsi="Arial" w:cs="Arial"/>
          <w:i/>
          <w:iCs/>
          <w:spacing w:val="-9"/>
          <w:sz w:val="18"/>
          <w:szCs w:val="18"/>
        </w:rPr>
      </w:pPr>
    </w:p>
    <w:p w14:paraId="5FA72B61" w14:textId="332975D1" w:rsidR="00AD66A5" w:rsidRDefault="00AD66A5">
      <w:pPr>
        <w:shd w:val="clear" w:color="auto" w:fill="FFFFFF"/>
        <w:autoSpaceDE w:val="0"/>
        <w:spacing w:line="230" w:lineRule="exact"/>
        <w:ind w:left="5387" w:firstLine="0"/>
        <w:jc w:val="right"/>
        <w:rPr>
          <w:rFonts w:ascii="Arial" w:hAnsi="Arial" w:cs="Arial"/>
          <w:i/>
          <w:iCs/>
          <w:spacing w:val="-9"/>
          <w:sz w:val="18"/>
          <w:szCs w:val="18"/>
        </w:rPr>
      </w:pPr>
    </w:p>
    <w:p w14:paraId="5899A439" w14:textId="6A7974A7" w:rsidR="004B3AEF" w:rsidRDefault="004B3AEF">
      <w:pPr>
        <w:shd w:val="clear" w:color="auto" w:fill="FFFFFF"/>
        <w:autoSpaceDE w:val="0"/>
        <w:spacing w:line="230" w:lineRule="exact"/>
        <w:ind w:left="5387" w:firstLine="0"/>
        <w:jc w:val="right"/>
        <w:rPr>
          <w:rFonts w:ascii="Arial" w:hAnsi="Arial" w:cs="Arial"/>
          <w:i/>
          <w:iCs/>
          <w:spacing w:val="-9"/>
          <w:sz w:val="18"/>
          <w:szCs w:val="18"/>
        </w:rPr>
      </w:pPr>
    </w:p>
    <w:p w14:paraId="507D257A" w14:textId="77777777" w:rsidR="004B3AEF" w:rsidRDefault="004B3AEF">
      <w:pPr>
        <w:shd w:val="clear" w:color="auto" w:fill="FFFFFF"/>
        <w:autoSpaceDE w:val="0"/>
        <w:spacing w:line="230" w:lineRule="exact"/>
        <w:ind w:left="5387" w:firstLine="0"/>
        <w:jc w:val="right"/>
        <w:rPr>
          <w:rFonts w:ascii="Arial" w:hAnsi="Arial" w:cs="Arial"/>
          <w:i/>
          <w:iCs/>
          <w:spacing w:val="-9"/>
          <w:sz w:val="18"/>
          <w:szCs w:val="18"/>
        </w:rPr>
      </w:pPr>
    </w:p>
    <w:p w14:paraId="2B381AF5" w14:textId="77777777" w:rsidR="00AD66A5" w:rsidRDefault="00AD66A5">
      <w:pPr>
        <w:shd w:val="clear" w:color="auto" w:fill="FFFFFF"/>
        <w:autoSpaceDE w:val="0"/>
        <w:spacing w:line="230" w:lineRule="exact"/>
        <w:ind w:left="5387" w:firstLine="0"/>
        <w:jc w:val="right"/>
        <w:rPr>
          <w:rFonts w:ascii="Arial" w:hAnsi="Arial" w:cs="Arial"/>
          <w:i/>
          <w:iCs/>
          <w:spacing w:val="-9"/>
          <w:sz w:val="18"/>
          <w:szCs w:val="18"/>
        </w:rPr>
      </w:pPr>
    </w:p>
    <w:p w14:paraId="226EE001" w14:textId="77777777" w:rsidR="00AD66A5" w:rsidRPr="003C28A2" w:rsidRDefault="00AD66A5" w:rsidP="00AD66A5">
      <w:pPr>
        <w:shd w:val="clear" w:color="auto" w:fill="FFFFFF"/>
        <w:autoSpaceDE w:val="0"/>
        <w:spacing w:line="230" w:lineRule="exact"/>
        <w:ind w:left="5387" w:firstLine="0"/>
        <w:jc w:val="right"/>
        <w:rPr>
          <w:rFonts w:ascii="Arial" w:hAnsi="Arial" w:cs="Arial"/>
          <w:sz w:val="22"/>
          <w:szCs w:val="22"/>
        </w:rPr>
      </w:pPr>
      <w:r w:rsidRPr="003C28A2">
        <w:rPr>
          <w:rFonts w:ascii="Arial" w:hAnsi="Arial" w:cs="Arial"/>
          <w:i/>
          <w:iCs/>
          <w:spacing w:val="-9"/>
          <w:sz w:val="22"/>
          <w:szCs w:val="22"/>
        </w:rPr>
        <w:t>Załącznik nr </w:t>
      </w:r>
      <w:r w:rsidR="008C5F42" w:rsidRPr="003C28A2">
        <w:rPr>
          <w:rFonts w:ascii="Arial" w:hAnsi="Arial" w:cs="Arial"/>
          <w:i/>
          <w:iCs/>
          <w:spacing w:val="-9"/>
          <w:sz w:val="22"/>
          <w:szCs w:val="22"/>
        </w:rPr>
        <w:t>6</w:t>
      </w:r>
      <w:r w:rsidRPr="003C28A2">
        <w:rPr>
          <w:rFonts w:ascii="Arial" w:hAnsi="Arial" w:cs="Arial"/>
          <w:i/>
          <w:iCs/>
          <w:spacing w:val="-9"/>
          <w:sz w:val="22"/>
          <w:szCs w:val="22"/>
        </w:rPr>
        <w:t xml:space="preserve"> do Regulaminu</w:t>
      </w:r>
    </w:p>
    <w:p w14:paraId="12944648" w14:textId="77777777" w:rsidR="00AD66A5" w:rsidRPr="003C28A2" w:rsidRDefault="00AD66A5" w:rsidP="00AD66A5">
      <w:pPr>
        <w:shd w:val="clear" w:color="auto" w:fill="FFFFFF"/>
        <w:autoSpaceDE w:val="0"/>
        <w:spacing w:line="230" w:lineRule="exact"/>
        <w:ind w:left="5387" w:firstLine="0"/>
        <w:jc w:val="right"/>
        <w:rPr>
          <w:rFonts w:ascii="Arial" w:hAnsi="Arial" w:cs="Arial"/>
          <w:b/>
          <w:i/>
          <w:smallCaps/>
          <w:sz w:val="22"/>
          <w:szCs w:val="22"/>
        </w:rPr>
      </w:pPr>
    </w:p>
    <w:p w14:paraId="5D58E94F" w14:textId="77777777" w:rsidR="00FD66CD" w:rsidRPr="001C1007" w:rsidRDefault="00FD66CD" w:rsidP="00FD66CD">
      <w:pPr>
        <w:autoSpaceDE w:val="0"/>
        <w:autoSpaceDN w:val="0"/>
        <w:adjustRightInd w:val="0"/>
        <w:ind w:left="0" w:firstLine="0"/>
        <w:rPr>
          <w:rFonts w:ascii="Arial" w:hAnsi="Arial" w:cs="Arial"/>
          <w:color w:val="000000"/>
          <w:sz w:val="22"/>
          <w:szCs w:val="22"/>
        </w:rPr>
      </w:pPr>
      <w:r w:rsidRPr="003C28A2">
        <w:rPr>
          <w:rFonts w:ascii="Arial" w:hAnsi="Arial" w:cs="Arial"/>
          <w:color w:val="000000"/>
          <w:sz w:val="22"/>
          <w:szCs w:val="22"/>
        </w:rPr>
        <w:t>Numer sprawy:</w:t>
      </w:r>
      <w:r w:rsidRPr="003C28A2">
        <w:rPr>
          <w:rFonts w:ascii="Arial" w:hAnsi="Arial" w:cs="Arial"/>
          <w:b/>
          <w:bCs/>
          <w:sz w:val="22"/>
          <w:szCs w:val="22"/>
        </w:rPr>
        <w:t xml:space="preserve">  </w:t>
      </w:r>
      <w:r w:rsidR="001C1007" w:rsidRPr="001C1007">
        <w:rPr>
          <w:rFonts w:ascii="Arial" w:hAnsi="Arial" w:cs="Arial"/>
          <w:bCs/>
          <w:sz w:val="22"/>
          <w:szCs w:val="22"/>
        </w:rPr>
        <w:t>……………</w:t>
      </w:r>
      <w:r w:rsidRPr="001C1007">
        <w:rPr>
          <w:rFonts w:ascii="Arial" w:hAnsi="Arial" w:cs="Arial"/>
          <w:bCs/>
          <w:sz w:val="22"/>
          <w:szCs w:val="22"/>
        </w:rPr>
        <w:t xml:space="preserve">    </w:t>
      </w:r>
    </w:p>
    <w:p w14:paraId="36FB5B89" w14:textId="77777777" w:rsidR="00FD66CD" w:rsidRPr="00D50CD5" w:rsidRDefault="00FD66CD" w:rsidP="00FD66CD">
      <w:pPr>
        <w:autoSpaceDE w:val="0"/>
        <w:autoSpaceDN w:val="0"/>
        <w:adjustRightInd w:val="0"/>
        <w:jc w:val="right"/>
        <w:rPr>
          <w:rFonts w:ascii="Arial" w:hAnsi="Arial" w:cs="Arial"/>
          <w:i/>
          <w:iCs/>
          <w:color w:val="000000"/>
          <w:sz w:val="20"/>
        </w:rPr>
      </w:pPr>
      <w:r w:rsidRPr="00D50CD5">
        <w:rPr>
          <w:rFonts w:ascii="Arial" w:hAnsi="Arial" w:cs="Arial"/>
          <w:i/>
          <w:iCs/>
          <w:color w:val="000000"/>
          <w:sz w:val="20"/>
        </w:rPr>
        <w:t>Miejscowość i data</w:t>
      </w:r>
    </w:p>
    <w:p w14:paraId="63F35675" w14:textId="77777777" w:rsidR="003C28A2" w:rsidRDefault="003C28A2" w:rsidP="003C28A2">
      <w:pPr>
        <w:pStyle w:val="Akapitzlist"/>
        <w:widowControl/>
        <w:suppressAutoHyphens w:val="0"/>
        <w:autoSpaceDE w:val="0"/>
        <w:autoSpaceDN w:val="0"/>
        <w:adjustRightInd w:val="0"/>
        <w:ind w:left="0" w:firstLine="0"/>
        <w:contextualSpacing/>
        <w:rPr>
          <w:rFonts w:ascii="Arial" w:hAnsi="Arial" w:cs="Arial"/>
          <w:b/>
          <w:bCs/>
          <w:color w:val="000000"/>
          <w:sz w:val="22"/>
          <w:szCs w:val="22"/>
        </w:rPr>
      </w:pPr>
    </w:p>
    <w:p w14:paraId="0948AF7B" w14:textId="77777777" w:rsidR="00FD66CD" w:rsidRPr="003C28A2" w:rsidRDefault="00FD66CD" w:rsidP="003C28A2">
      <w:pPr>
        <w:pStyle w:val="Akapitzlist"/>
        <w:widowControl/>
        <w:suppressAutoHyphens w:val="0"/>
        <w:autoSpaceDE w:val="0"/>
        <w:autoSpaceDN w:val="0"/>
        <w:adjustRightInd w:val="0"/>
        <w:ind w:left="0" w:firstLine="0"/>
        <w:contextualSpacing/>
        <w:rPr>
          <w:rFonts w:ascii="Arial" w:hAnsi="Arial" w:cs="Arial"/>
          <w:b/>
          <w:bCs/>
          <w:color w:val="000000"/>
          <w:sz w:val="22"/>
          <w:szCs w:val="22"/>
        </w:rPr>
      </w:pPr>
      <w:r w:rsidRPr="003C28A2">
        <w:rPr>
          <w:rFonts w:ascii="Arial" w:hAnsi="Arial" w:cs="Arial"/>
          <w:b/>
          <w:bCs/>
          <w:color w:val="000000"/>
          <w:sz w:val="22"/>
          <w:szCs w:val="22"/>
        </w:rPr>
        <w:t xml:space="preserve">Zamawiający: </w:t>
      </w:r>
      <w:r w:rsidRPr="00D50CD5">
        <w:rPr>
          <w:rFonts w:ascii="Arial" w:hAnsi="Arial" w:cs="Arial"/>
          <w:i/>
          <w:iCs/>
          <w:color w:val="000000"/>
          <w:sz w:val="20"/>
        </w:rPr>
        <w:t>(wskazać odpowiednio)</w:t>
      </w:r>
    </w:p>
    <w:p w14:paraId="4480C784" w14:textId="77777777" w:rsidR="00FD66CD" w:rsidRPr="003C28A2" w:rsidRDefault="00FD66CD" w:rsidP="003C28A2">
      <w:pPr>
        <w:ind w:left="0" w:firstLine="0"/>
        <w:rPr>
          <w:rFonts w:ascii="Arial" w:hAnsi="Arial" w:cs="Arial"/>
          <w:sz w:val="22"/>
          <w:szCs w:val="22"/>
        </w:rPr>
      </w:pPr>
      <w:r w:rsidRPr="003C28A2">
        <w:rPr>
          <w:rFonts w:ascii="Arial" w:hAnsi="Arial" w:cs="Arial"/>
          <w:sz w:val="22"/>
          <w:szCs w:val="22"/>
        </w:rPr>
        <w:t>Nazwa:</w:t>
      </w:r>
      <w:r w:rsidR="00983F20">
        <w:rPr>
          <w:rFonts w:ascii="Arial" w:hAnsi="Arial" w:cs="Arial"/>
          <w:sz w:val="22"/>
          <w:szCs w:val="22"/>
        </w:rPr>
        <w:t xml:space="preserve"> ……………</w:t>
      </w:r>
    </w:p>
    <w:p w14:paraId="1B72F7E2" w14:textId="77777777" w:rsidR="00FD66CD" w:rsidRPr="003C28A2" w:rsidRDefault="00FD66CD" w:rsidP="003C28A2">
      <w:pPr>
        <w:ind w:left="0" w:firstLine="0"/>
        <w:rPr>
          <w:rFonts w:ascii="Arial" w:eastAsia="Calibri" w:hAnsi="Arial" w:cs="Arial"/>
          <w:sz w:val="22"/>
          <w:szCs w:val="22"/>
          <w:lang w:val="it-IT" w:eastAsia="en-US"/>
        </w:rPr>
      </w:pPr>
      <w:proofErr w:type="spellStart"/>
      <w:r w:rsidRPr="003C28A2">
        <w:rPr>
          <w:rFonts w:ascii="Arial" w:eastAsia="Calibri" w:hAnsi="Arial" w:cs="Arial"/>
          <w:sz w:val="22"/>
          <w:szCs w:val="22"/>
          <w:lang w:val="it-IT" w:eastAsia="en-US"/>
        </w:rPr>
        <w:t>Adres</w:t>
      </w:r>
      <w:proofErr w:type="spellEnd"/>
      <w:r w:rsidRPr="003C28A2">
        <w:rPr>
          <w:rFonts w:ascii="Arial" w:eastAsia="Calibri" w:hAnsi="Arial" w:cs="Arial"/>
          <w:sz w:val="22"/>
          <w:szCs w:val="22"/>
          <w:lang w:val="it-IT" w:eastAsia="en-US"/>
        </w:rPr>
        <w:t>:</w:t>
      </w:r>
      <w:r w:rsidR="00983F20">
        <w:rPr>
          <w:rFonts w:ascii="Arial" w:eastAsia="Calibri" w:hAnsi="Arial" w:cs="Arial"/>
          <w:sz w:val="22"/>
          <w:szCs w:val="22"/>
          <w:lang w:val="it-IT" w:eastAsia="en-US"/>
        </w:rPr>
        <w:t xml:space="preserve"> …………….</w:t>
      </w:r>
    </w:p>
    <w:p w14:paraId="249C6648" w14:textId="77777777" w:rsidR="00FD66CD" w:rsidRDefault="00FD66CD" w:rsidP="003C28A2">
      <w:pPr>
        <w:pStyle w:val="NormalnyWeb"/>
        <w:spacing w:before="0" w:beforeAutospacing="0" w:after="0" w:afterAutospacing="0"/>
        <w:rPr>
          <w:rFonts w:ascii="Arial" w:eastAsia="Calibri" w:hAnsi="Arial" w:cs="Arial"/>
          <w:sz w:val="22"/>
          <w:szCs w:val="22"/>
          <w:lang w:val="it-IT" w:eastAsia="en-US"/>
        </w:rPr>
      </w:pPr>
      <w:r w:rsidRPr="003C28A2">
        <w:rPr>
          <w:rFonts w:ascii="Arial" w:eastAsia="Calibri" w:hAnsi="Arial" w:cs="Arial"/>
          <w:sz w:val="22"/>
          <w:szCs w:val="22"/>
          <w:lang w:val="it-IT" w:eastAsia="en-US"/>
        </w:rPr>
        <w:t xml:space="preserve">e-mail: </w:t>
      </w:r>
      <w:r w:rsidR="00983F20">
        <w:rPr>
          <w:rFonts w:ascii="Arial" w:eastAsia="Calibri" w:hAnsi="Arial" w:cs="Arial"/>
          <w:sz w:val="22"/>
          <w:szCs w:val="22"/>
          <w:lang w:val="it-IT" w:eastAsia="en-US"/>
        </w:rPr>
        <w:t>……………</w:t>
      </w:r>
    </w:p>
    <w:p w14:paraId="1F0C8F15" w14:textId="77777777" w:rsidR="005F40AA" w:rsidRDefault="005F40AA" w:rsidP="003C28A2">
      <w:pPr>
        <w:pStyle w:val="NormalnyWeb"/>
        <w:spacing w:before="0" w:beforeAutospacing="0" w:after="0" w:afterAutospacing="0"/>
        <w:rPr>
          <w:rFonts w:ascii="Arial" w:eastAsia="Calibri" w:hAnsi="Arial" w:cs="Arial"/>
          <w:sz w:val="22"/>
          <w:szCs w:val="22"/>
          <w:lang w:val="it-IT" w:eastAsia="en-US"/>
        </w:rPr>
      </w:pPr>
    </w:p>
    <w:p w14:paraId="3FD9D193" w14:textId="77777777" w:rsidR="005F40AA" w:rsidRPr="003C28A2" w:rsidRDefault="005F40AA" w:rsidP="003C28A2">
      <w:pPr>
        <w:pStyle w:val="NormalnyWeb"/>
        <w:spacing w:before="0" w:beforeAutospacing="0" w:after="0" w:afterAutospacing="0"/>
        <w:rPr>
          <w:rFonts w:ascii="Arial" w:eastAsia="Calibri" w:hAnsi="Arial" w:cs="Arial"/>
          <w:sz w:val="22"/>
          <w:szCs w:val="22"/>
          <w:lang w:val="it-IT" w:eastAsia="en-US"/>
        </w:rPr>
      </w:pPr>
    </w:p>
    <w:p w14:paraId="2249D00B" w14:textId="77777777" w:rsidR="00FD66CD" w:rsidRPr="003C28A2" w:rsidRDefault="00FD66CD" w:rsidP="00FD66CD">
      <w:pPr>
        <w:autoSpaceDE w:val="0"/>
        <w:autoSpaceDN w:val="0"/>
        <w:adjustRightInd w:val="0"/>
        <w:rPr>
          <w:rFonts w:ascii="Arial" w:hAnsi="Arial" w:cs="Arial"/>
          <w:b/>
          <w:bCs/>
          <w:color w:val="000000"/>
          <w:sz w:val="22"/>
          <w:szCs w:val="22"/>
        </w:rPr>
      </w:pPr>
    </w:p>
    <w:p w14:paraId="04BEEF18" w14:textId="77777777" w:rsidR="005F40AA" w:rsidRPr="003C28A2" w:rsidRDefault="005F40AA" w:rsidP="005F40AA">
      <w:pPr>
        <w:spacing w:line="360" w:lineRule="auto"/>
        <w:jc w:val="center"/>
        <w:rPr>
          <w:rFonts w:ascii="Arial" w:hAnsi="Arial" w:cs="Arial"/>
          <w:b/>
          <w:sz w:val="22"/>
          <w:szCs w:val="22"/>
        </w:rPr>
      </w:pPr>
      <w:r w:rsidRPr="003C28A2">
        <w:rPr>
          <w:rFonts w:ascii="Arial" w:hAnsi="Arial" w:cs="Arial"/>
          <w:b/>
          <w:sz w:val="22"/>
          <w:szCs w:val="22"/>
        </w:rPr>
        <w:t xml:space="preserve">ZAPROSZENIE DO NEGOCJACJI Z JEDNYM WYKONAWCĄ </w:t>
      </w:r>
    </w:p>
    <w:p w14:paraId="2BE72EEE" w14:textId="77777777" w:rsidR="005F40AA" w:rsidRPr="003C28A2" w:rsidRDefault="005F40AA" w:rsidP="005F40AA">
      <w:pPr>
        <w:spacing w:line="360" w:lineRule="auto"/>
        <w:ind w:left="284"/>
        <w:rPr>
          <w:rFonts w:ascii="Arial" w:hAnsi="Arial" w:cs="Arial"/>
          <w:bCs/>
          <w:sz w:val="22"/>
          <w:szCs w:val="22"/>
        </w:rPr>
      </w:pPr>
      <w:r w:rsidRPr="003C28A2">
        <w:rPr>
          <w:rFonts w:ascii="Arial" w:hAnsi="Arial" w:cs="Arial"/>
          <w:bCs/>
          <w:sz w:val="22"/>
          <w:szCs w:val="22"/>
        </w:rPr>
        <w:t xml:space="preserve">w zakresie przedmiotu zamówienia na ……………….. </w:t>
      </w:r>
      <w:r w:rsidRPr="00922345">
        <w:rPr>
          <w:rFonts w:ascii="Arial" w:hAnsi="Arial" w:cs="Arial"/>
          <w:bCs/>
          <w:i/>
          <w:iCs/>
          <w:sz w:val="20"/>
        </w:rPr>
        <w:t>(wskazać przedmiot zamówienia)</w:t>
      </w:r>
    </w:p>
    <w:p w14:paraId="5F0037AD" w14:textId="77777777" w:rsidR="00FD66CD" w:rsidRDefault="00FD66CD" w:rsidP="00FD66CD">
      <w:pPr>
        <w:autoSpaceDE w:val="0"/>
        <w:autoSpaceDN w:val="0"/>
        <w:adjustRightInd w:val="0"/>
        <w:jc w:val="center"/>
        <w:rPr>
          <w:rFonts w:ascii="Arial" w:hAnsi="Arial" w:cs="Arial"/>
          <w:b/>
          <w:bCs/>
          <w:color w:val="000000"/>
          <w:sz w:val="22"/>
          <w:szCs w:val="22"/>
        </w:rPr>
      </w:pPr>
    </w:p>
    <w:p w14:paraId="2664D22C" w14:textId="77777777" w:rsidR="005F40AA" w:rsidRPr="003C28A2" w:rsidRDefault="005F40AA" w:rsidP="00FD66CD">
      <w:pPr>
        <w:autoSpaceDE w:val="0"/>
        <w:autoSpaceDN w:val="0"/>
        <w:adjustRightInd w:val="0"/>
        <w:jc w:val="center"/>
        <w:rPr>
          <w:rFonts w:ascii="Arial" w:hAnsi="Arial" w:cs="Arial"/>
          <w:b/>
          <w:bCs/>
          <w:color w:val="000000"/>
          <w:sz w:val="22"/>
          <w:szCs w:val="22"/>
        </w:rPr>
      </w:pPr>
    </w:p>
    <w:p w14:paraId="04DFB229" w14:textId="77777777" w:rsidR="007B21CC" w:rsidRPr="003C28A2" w:rsidRDefault="007B21CC" w:rsidP="00D50CD5">
      <w:pPr>
        <w:spacing w:line="360" w:lineRule="auto"/>
        <w:ind w:left="284"/>
        <w:jc w:val="left"/>
        <w:rPr>
          <w:rFonts w:ascii="Arial" w:hAnsi="Arial" w:cs="Arial"/>
          <w:bCs/>
          <w:sz w:val="22"/>
          <w:szCs w:val="22"/>
        </w:rPr>
      </w:pPr>
    </w:p>
    <w:p w14:paraId="14C29003" w14:textId="77777777" w:rsidR="00FD66CD" w:rsidRPr="003C28A2" w:rsidRDefault="007B21CC" w:rsidP="00D50CD5">
      <w:pPr>
        <w:spacing w:line="360" w:lineRule="auto"/>
        <w:ind w:left="0" w:firstLine="0"/>
        <w:jc w:val="left"/>
        <w:rPr>
          <w:rFonts w:ascii="Arial" w:hAnsi="Arial" w:cs="Arial"/>
          <w:bCs/>
          <w:sz w:val="22"/>
          <w:szCs w:val="22"/>
        </w:rPr>
      </w:pPr>
      <w:r w:rsidRPr="003C28A2">
        <w:rPr>
          <w:rFonts w:ascii="Arial" w:hAnsi="Arial" w:cs="Arial"/>
          <w:bCs/>
          <w:sz w:val="22"/>
          <w:szCs w:val="22"/>
        </w:rPr>
        <w:t xml:space="preserve">Zamawiający - ……………………….. </w:t>
      </w:r>
      <w:r w:rsidRPr="00922345">
        <w:rPr>
          <w:rFonts w:ascii="Arial" w:hAnsi="Arial" w:cs="Arial"/>
          <w:bCs/>
          <w:i/>
          <w:iCs/>
          <w:sz w:val="20"/>
        </w:rPr>
        <w:t>(nazwa Zamawiającego)</w:t>
      </w:r>
      <w:r w:rsidRPr="003C28A2">
        <w:rPr>
          <w:rFonts w:ascii="Arial" w:hAnsi="Arial" w:cs="Arial"/>
          <w:bCs/>
          <w:sz w:val="22"/>
          <w:szCs w:val="22"/>
        </w:rPr>
        <w:t>, zaprasza Wykonawcę:</w:t>
      </w:r>
      <w:r w:rsidR="003C28A2">
        <w:rPr>
          <w:rFonts w:ascii="Arial" w:hAnsi="Arial" w:cs="Arial"/>
          <w:bCs/>
          <w:sz w:val="22"/>
          <w:szCs w:val="22"/>
        </w:rPr>
        <w:t xml:space="preserve"> </w:t>
      </w:r>
      <w:r w:rsidRPr="003C28A2">
        <w:rPr>
          <w:rFonts w:ascii="Arial" w:hAnsi="Arial" w:cs="Arial"/>
          <w:bCs/>
          <w:sz w:val="22"/>
          <w:szCs w:val="22"/>
        </w:rPr>
        <w:t xml:space="preserve">……………………. </w:t>
      </w:r>
      <w:r w:rsidRPr="00922345">
        <w:rPr>
          <w:rFonts w:ascii="Arial" w:hAnsi="Arial" w:cs="Arial"/>
          <w:bCs/>
          <w:i/>
          <w:iCs/>
          <w:sz w:val="20"/>
        </w:rPr>
        <w:t>(nazwa Wykonawcy, adres)</w:t>
      </w:r>
      <w:r w:rsidRPr="003C28A2">
        <w:rPr>
          <w:rFonts w:ascii="Arial" w:hAnsi="Arial" w:cs="Arial"/>
          <w:bCs/>
          <w:sz w:val="22"/>
          <w:szCs w:val="22"/>
        </w:rPr>
        <w:t xml:space="preserve"> do negocjacji w procedurze o udzielenie zamówienia publicznego na …………………………. </w:t>
      </w:r>
      <w:r w:rsidRPr="006B4EC1">
        <w:rPr>
          <w:rFonts w:ascii="Arial" w:hAnsi="Arial" w:cs="Arial"/>
          <w:bCs/>
          <w:i/>
          <w:iCs/>
          <w:sz w:val="20"/>
        </w:rPr>
        <w:t>(wskazać przedmiot zamówienia)</w:t>
      </w:r>
      <w:r w:rsidRPr="003C28A2">
        <w:rPr>
          <w:rFonts w:ascii="Arial" w:hAnsi="Arial" w:cs="Arial"/>
          <w:bCs/>
          <w:sz w:val="22"/>
          <w:szCs w:val="22"/>
        </w:rPr>
        <w:t xml:space="preserve"> prowadzonego w trybie negocjacj</w:t>
      </w:r>
      <w:r w:rsidR="00581734" w:rsidRPr="003C28A2">
        <w:rPr>
          <w:rFonts w:ascii="Arial" w:hAnsi="Arial" w:cs="Arial"/>
          <w:bCs/>
          <w:sz w:val="22"/>
          <w:szCs w:val="22"/>
        </w:rPr>
        <w:t>i</w:t>
      </w:r>
      <w:r w:rsidRPr="003C28A2">
        <w:rPr>
          <w:rFonts w:ascii="Arial" w:hAnsi="Arial" w:cs="Arial"/>
          <w:bCs/>
          <w:sz w:val="22"/>
          <w:szCs w:val="22"/>
        </w:rPr>
        <w:t xml:space="preserve"> z jednym wykonawcą.</w:t>
      </w:r>
    </w:p>
    <w:p w14:paraId="071B70A6" w14:textId="77777777" w:rsidR="007B21CC" w:rsidRPr="003C28A2" w:rsidRDefault="007B21CC" w:rsidP="00D50CD5">
      <w:pPr>
        <w:spacing w:line="360" w:lineRule="auto"/>
        <w:ind w:left="284"/>
        <w:jc w:val="left"/>
        <w:rPr>
          <w:rFonts w:ascii="Arial" w:hAnsi="Arial" w:cs="Arial"/>
          <w:bCs/>
          <w:sz w:val="22"/>
          <w:szCs w:val="22"/>
        </w:rPr>
      </w:pPr>
    </w:p>
    <w:p w14:paraId="42BD5491" w14:textId="77777777" w:rsidR="007B21CC" w:rsidRPr="003C28A2" w:rsidRDefault="007B21CC" w:rsidP="00D50CD5">
      <w:pPr>
        <w:spacing w:line="360" w:lineRule="auto"/>
        <w:ind w:left="0" w:firstLine="0"/>
        <w:jc w:val="left"/>
        <w:rPr>
          <w:rFonts w:ascii="Arial" w:hAnsi="Arial" w:cs="Arial"/>
          <w:bCs/>
          <w:sz w:val="22"/>
          <w:szCs w:val="22"/>
        </w:rPr>
      </w:pPr>
      <w:r w:rsidRPr="003C28A2">
        <w:rPr>
          <w:rFonts w:ascii="Arial" w:hAnsi="Arial" w:cs="Arial"/>
          <w:bCs/>
          <w:sz w:val="22"/>
          <w:szCs w:val="22"/>
        </w:rPr>
        <w:t xml:space="preserve">Negocjacje odbędą się w dniu …………. roku o godzinie …………… w siedzibie Zamawiającego ……………….. </w:t>
      </w:r>
      <w:r w:rsidRPr="00D50CD5">
        <w:rPr>
          <w:rFonts w:ascii="Arial" w:hAnsi="Arial" w:cs="Arial"/>
          <w:bCs/>
          <w:i/>
          <w:iCs/>
          <w:sz w:val="20"/>
        </w:rPr>
        <w:t>(adres Zamawiającego oraz miejsce negocjacji</w:t>
      </w:r>
      <w:r w:rsidRPr="00D50CD5">
        <w:rPr>
          <w:rFonts w:ascii="Arial" w:hAnsi="Arial" w:cs="Arial"/>
          <w:bCs/>
          <w:sz w:val="20"/>
        </w:rPr>
        <w:t>)</w:t>
      </w:r>
      <w:r w:rsidRPr="003C28A2">
        <w:rPr>
          <w:rFonts w:ascii="Arial" w:hAnsi="Arial" w:cs="Arial"/>
          <w:bCs/>
          <w:sz w:val="22"/>
          <w:szCs w:val="22"/>
        </w:rPr>
        <w:t xml:space="preserve">/ negocjacje </w:t>
      </w:r>
      <w:r w:rsidR="00491DC7" w:rsidRPr="003C28A2">
        <w:rPr>
          <w:rFonts w:ascii="Arial" w:hAnsi="Arial" w:cs="Arial"/>
          <w:bCs/>
          <w:sz w:val="22"/>
          <w:szCs w:val="22"/>
        </w:rPr>
        <w:t xml:space="preserve">zostaną </w:t>
      </w:r>
      <w:r w:rsidRPr="003C28A2">
        <w:rPr>
          <w:rFonts w:ascii="Arial" w:hAnsi="Arial" w:cs="Arial"/>
          <w:bCs/>
          <w:sz w:val="22"/>
          <w:szCs w:val="22"/>
        </w:rPr>
        <w:t>przeprowadzone online</w:t>
      </w:r>
      <w:r w:rsidR="00491DC7" w:rsidRPr="003C28A2">
        <w:rPr>
          <w:rFonts w:ascii="Arial" w:hAnsi="Arial" w:cs="Arial"/>
          <w:bCs/>
          <w:sz w:val="22"/>
          <w:szCs w:val="22"/>
        </w:rPr>
        <w:t>*</w:t>
      </w:r>
      <w:r w:rsidR="00983F20">
        <w:rPr>
          <w:rFonts w:ascii="Arial" w:hAnsi="Arial" w:cs="Arial"/>
          <w:bCs/>
          <w:sz w:val="22"/>
          <w:szCs w:val="22"/>
        </w:rPr>
        <w:t>.</w:t>
      </w:r>
    </w:p>
    <w:p w14:paraId="7462045B" w14:textId="77777777" w:rsidR="00491DC7" w:rsidRPr="003C28A2" w:rsidRDefault="00491DC7" w:rsidP="00D50CD5">
      <w:pPr>
        <w:spacing w:line="360" w:lineRule="auto"/>
        <w:ind w:left="284"/>
        <w:jc w:val="left"/>
        <w:rPr>
          <w:rFonts w:ascii="Arial" w:hAnsi="Arial" w:cs="Arial"/>
          <w:bCs/>
          <w:sz w:val="22"/>
          <w:szCs w:val="22"/>
        </w:rPr>
      </w:pPr>
    </w:p>
    <w:p w14:paraId="6F4E1469" w14:textId="77777777" w:rsidR="00491DC7" w:rsidRPr="003C28A2" w:rsidRDefault="00491DC7" w:rsidP="00D50CD5">
      <w:pPr>
        <w:spacing w:line="360" w:lineRule="auto"/>
        <w:ind w:left="284"/>
        <w:jc w:val="left"/>
        <w:rPr>
          <w:rFonts w:ascii="Arial" w:hAnsi="Arial" w:cs="Arial"/>
          <w:bCs/>
          <w:sz w:val="22"/>
          <w:szCs w:val="22"/>
        </w:rPr>
      </w:pPr>
    </w:p>
    <w:p w14:paraId="2171FC01" w14:textId="77777777" w:rsidR="00491DC7" w:rsidRPr="003C28A2" w:rsidRDefault="00491DC7" w:rsidP="00D50CD5">
      <w:pPr>
        <w:spacing w:line="360" w:lineRule="auto"/>
        <w:ind w:left="0" w:firstLine="0"/>
        <w:jc w:val="left"/>
        <w:rPr>
          <w:rFonts w:ascii="Arial" w:hAnsi="Arial" w:cs="Arial"/>
          <w:bCs/>
          <w:sz w:val="22"/>
          <w:szCs w:val="22"/>
        </w:rPr>
      </w:pPr>
      <w:r w:rsidRPr="003C28A2">
        <w:rPr>
          <w:rFonts w:ascii="Arial" w:hAnsi="Arial" w:cs="Arial"/>
          <w:bCs/>
          <w:sz w:val="22"/>
          <w:szCs w:val="22"/>
        </w:rPr>
        <w:t>Potwierdzenie uczestnictwa w negocjacjach proszę przesłać na adres e-mail: ………… do dnia …………. roku.</w:t>
      </w:r>
    </w:p>
    <w:p w14:paraId="2CDD6F95" w14:textId="77777777" w:rsidR="00491DC7" w:rsidRPr="003C28A2" w:rsidRDefault="00491DC7" w:rsidP="00D50CD5">
      <w:pPr>
        <w:spacing w:line="360" w:lineRule="auto"/>
        <w:ind w:left="284"/>
        <w:jc w:val="left"/>
        <w:rPr>
          <w:rFonts w:ascii="Arial" w:hAnsi="Arial" w:cs="Arial"/>
          <w:bCs/>
          <w:sz w:val="22"/>
          <w:szCs w:val="22"/>
        </w:rPr>
      </w:pPr>
    </w:p>
    <w:p w14:paraId="460E69F7" w14:textId="77777777" w:rsidR="00491DC7" w:rsidRPr="003C28A2" w:rsidRDefault="00491DC7" w:rsidP="00D50CD5">
      <w:pPr>
        <w:spacing w:line="360" w:lineRule="auto"/>
        <w:ind w:left="284"/>
        <w:jc w:val="left"/>
        <w:rPr>
          <w:rFonts w:ascii="Arial" w:hAnsi="Arial" w:cs="Arial"/>
          <w:bCs/>
          <w:sz w:val="22"/>
          <w:szCs w:val="22"/>
        </w:rPr>
      </w:pPr>
    </w:p>
    <w:p w14:paraId="32040378" w14:textId="77777777" w:rsidR="00491DC7" w:rsidRPr="003C28A2" w:rsidRDefault="00491DC7" w:rsidP="00D50CD5">
      <w:pPr>
        <w:spacing w:line="360" w:lineRule="auto"/>
        <w:ind w:left="284"/>
        <w:jc w:val="left"/>
        <w:rPr>
          <w:rFonts w:ascii="Arial" w:hAnsi="Arial" w:cs="Arial"/>
          <w:bCs/>
          <w:sz w:val="22"/>
          <w:szCs w:val="22"/>
        </w:rPr>
      </w:pPr>
    </w:p>
    <w:p w14:paraId="5F05EB28" w14:textId="77777777" w:rsidR="00491DC7" w:rsidRPr="003C28A2" w:rsidRDefault="00491DC7" w:rsidP="00D50CD5">
      <w:pPr>
        <w:spacing w:line="360" w:lineRule="auto"/>
        <w:ind w:left="284"/>
        <w:jc w:val="left"/>
        <w:rPr>
          <w:rFonts w:ascii="Arial" w:hAnsi="Arial" w:cs="Arial"/>
          <w:bCs/>
          <w:sz w:val="22"/>
          <w:szCs w:val="22"/>
        </w:rPr>
      </w:pPr>
      <w:r w:rsidRPr="003C28A2">
        <w:rPr>
          <w:rFonts w:ascii="Arial" w:hAnsi="Arial" w:cs="Arial"/>
          <w:bCs/>
          <w:sz w:val="22"/>
          <w:szCs w:val="22"/>
        </w:rPr>
        <w:t>Załączniki do Zaproszenia</w:t>
      </w:r>
      <w:r w:rsidR="00581734" w:rsidRPr="003C28A2">
        <w:rPr>
          <w:rFonts w:ascii="Arial" w:hAnsi="Arial" w:cs="Arial"/>
          <w:bCs/>
          <w:sz w:val="22"/>
          <w:szCs w:val="22"/>
        </w:rPr>
        <w:t xml:space="preserve"> do negocjacji</w:t>
      </w:r>
      <w:r w:rsidRPr="003C28A2">
        <w:rPr>
          <w:rFonts w:ascii="Arial" w:hAnsi="Arial" w:cs="Arial"/>
          <w:bCs/>
          <w:sz w:val="22"/>
          <w:szCs w:val="22"/>
        </w:rPr>
        <w:t>:</w:t>
      </w:r>
    </w:p>
    <w:p w14:paraId="011B5233" w14:textId="77777777" w:rsidR="00491DC7" w:rsidRPr="003C28A2" w:rsidRDefault="00491DC7" w:rsidP="00D50CD5">
      <w:pPr>
        <w:spacing w:line="360" w:lineRule="auto"/>
        <w:ind w:left="284"/>
        <w:jc w:val="left"/>
        <w:rPr>
          <w:rFonts w:ascii="Arial" w:hAnsi="Arial" w:cs="Arial"/>
          <w:bCs/>
          <w:sz w:val="22"/>
          <w:szCs w:val="22"/>
        </w:rPr>
      </w:pPr>
      <w:r w:rsidRPr="003C28A2">
        <w:rPr>
          <w:rFonts w:ascii="Arial" w:hAnsi="Arial" w:cs="Arial"/>
          <w:bCs/>
          <w:sz w:val="22"/>
          <w:szCs w:val="22"/>
        </w:rPr>
        <w:t>………………………………</w:t>
      </w:r>
    </w:p>
    <w:p w14:paraId="102D1AE3" w14:textId="77777777" w:rsidR="00491DC7" w:rsidRPr="003C28A2" w:rsidRDefault="00491DC7" w:rsidP="00D50CD5">
      <w:pPr>
        <w:spacing w:line="360" w:lineRule="auto"/>
        <w:ind w:left="284"/>
        <w:jc w:val="left"/>
        <w:rPr>
          <w:rFonts w:ascii="Arial" w:hAnsi="Arial" w:cs="Arial"/>
          <w:bCs/>
          <w:sz w:val="22"/>
          <w:szCs w:val="22"/>
        </w:rPr>
      </w:pPr>
      <w:r w:rsidRPr="003C28A2">
        <w:rPr>
          <w:rFonts w:ascii="Arial" w:hAnsi="Arial" w:cs="Arial"/>
          <w:bCs/>
          <w:sz w:val="22"/>
          <w:szCs w:val="22"/>
        </w:rPr>
        <w:t>………………………………</w:t>
      </w:r>
    </w:p>
    <w:p w14:paraId="2D6D3E53" w14:textId="77777777" w:rsidR="00491DC7" w:rsidRPr="003C28A2" w:rsidRDefault="00491DC7" w:rsidP="00D50CD5">
      <w:pPr>
        <w:spacing w:line="360" w:lineRule="auto"/>
        <w:ind w:left="284"/>
        <w:jc w:val="left"/>
        <w:rPr>
          <w:rFonts w:ascii="Arial" w:hAnsi="Arial" w:cs="Arial"/>
          <w:bCs/>
          <w:sz w:val="22"/>
          <w:szCs w:val="22"/>
        </w:rPr>
      </w:pPr>
    </w:p>
    <w:p w14:paraId="52FCBC8C" w14:textId="77777777" w:rsidR="00491DC7" w:rsidRPr="003C28A2" w:rsidRDefault="00491DC7" w:rsidP="00FD66CD">
      <w:pPr>
        <w:ind w:left="284"/>
        <w:jc w:val="left"/>
        <w:rPr>
          <w:rFonts w:ascii="Arial" w:hAnsi="Arial" w:cs="Arial"/>
          <w:bCs/>
          <w:sz w:val="22"/>
          <w:szCs w:val="22"/>
        </w:rPr>
      </w:pPr>
    </w:p>
    <w:p w14:paraId="44DA2681" w14:textId="77777777" w:rsidR="00491DC7" w:rsidRPr="003C28A2" w:rsidRDefault="00491DC7" w:rsidP="00FD66CD">
      <w:pPr>
        <w:ind w:left="284"/>
        <w:jc w:val="left"/>
        <w:rPr>
          <w:rFonts w:ascii="Arial" w:hAnsi="Arial" w:cs="Arial"/>
          <w:bCs/>
          <w:i/>
          <w:iCs/>
          <w:sz w:val="20"/>
        </w:rPr>
      </w:pPr>
      <w:r w:rsidRPr="003C28A2">
        <w:rPr>
          <w:rFonts w:ascii="Arial" w:hAnsi="Arial" w:cs="Arial"/>
          <w:bCs/>
          <w:sz w:val="22"/>
          <w:szCs w:val="22"/>
        </w:rPr>
        <w:t>*</w:t>
      </w:r>
      <w:r w:rsidRPr="003C28A2">
        <w:rPr>
          <w:rFonts w:ascii="Arial" w:hAnsi="Arial" w:cs="Arial"/>
          <w:bCs/>
          <w:i/>
          <w:iCs/>
          <w:sz w:val="20"/>
        </w:rPr>
        <w:t>w zależności od decyzji Zamawiającego</w:t>
      </w:r>
    </w:p>
    <w:p w14:paraId="00040AB8" w14:textId="77777777" w:rsidR="007B21CC" w:rsidRPr="003C28A2" w:rsidRDefault="007B21CC" w:rsidP="00FD66CD">
      <w:pPr>
        <w:ind w:left="284"/>
        <w:jc w:val="left"/>
        <w:rPr>
          <w:rFonts w:ascii="Arial" w:hAnsi="Arial" w:cs="Arial"/>
          <w:bCs/>
          <w:sz w:val="22"/>
          <w:szCs w:val="22"/>
        </w:rPr>
      </w:pPr>
    </w:p>
    <w:p w14:paraId="361BDEE1" w14:textId="77777777" w:rsidR="007B21CC" w:rsidRDefault="007B21CC" w:rsidP="00FD66CD">
      <w:pPr>
        <w:ind w:left="284"/>
        <w:jc w:val="left"/>
        <w:rPr>
          <w:rFonts w:ascii="Arial" w:hAnsi="Arial" w:cs="Arial"/>
          <w:bCs/>
          <w:sz w:val="22"/>
          <w:szCs w:val="22"/>
        </w:rPr>
      </w:pPr>
    </w:p>
    <w:p w14:paraId="664233C1" w14:textId="77777777" w:rsidR="001C1007" w:rsidRDefault="001C1007" w:rsidP="00FD66CD">
      <w:pPr>
        <w:ind w:left="284"/>
        <w:jc w:val="left"/>
        <w:rPr>
          <w:rFonts w:ascii="Arial" w:hAnsi="Arial" w:cs="Arial"/>
          <w:bCs/>
          <w:sz w:val="22"/>
          <w:szCs w:val="22"/>
        </w:rPr>
      </w:pPr>
    </w:p>
    <w:p w14:paraId="14C86EE6" w14:textId="77777777" w:rsidR="001C1007" w:rsidRDefault="001C1007" w:rsidP="00FD66CD">
      <w:pPr>
        <w:ind w:left="284"/>
        <w:jc w:val="left"/>
        <w:rPr>
          <w:rFonts w:ascii="Arial" w:hAnsi="Arial" w:cs="Arial"/>
          <w:bCs/>
          <w:sz w:val="22"/>
          <w:szCs w:val="22"/>
        </w:rPr>
      </w:pPr>
    </w:p>
    <w:p w14:paraId="685323BA" w14:textId="77777777" w:rsidR="001C1007" w:rsidRDefault="001C1007" w:rsidP="00FD66CD">
      <w:pPr>
        <w:ind w:left="284"/>
        <w:jc w:val="left"/>
        <w:rPr>
          <w:rFonts w:ascii="Arial" w:hAnsi="Arial" w:cs="Arial"/>
          <w:bCs/>
          <w:sz w:val="22"/>
          <w:szCs w:val="22"/>
        </w:rPr>
      </w:pPr>
    </w:p>
    <w:p w14:paraId="588E7CEC" w14:textId="77777777" w:rsidR="001C1007" w:rsidRDefault="001C1007" w:rsidP="00FD66CD">
      <w:pPr>
        <w:ind w:left="284"/>
        <w:jc w:val="left"/>
        <w:rPr>
          <w:rFonts w:ascii="Arial" w:hAnsi="Arial" w:cs="Arial"/>
          <w:bCs/>
          <w:sz w:val="22"/>
          <w:szCs w:val="22"/>
        </w:rPr>
      </w:pPr>
    </w:p>
    <w:p w14:paraId="6D5B4837" w14:textId="77777777" w:rsidR="001C1007" w:rsidRDefault="001C1007" w:rsidP="00FD66CD">
      <w:pPr>
        <w:ind w:left="284"/>
        <w:jc w:val="left"/>
        <w:rPr>
          <w:rFonts w:ascii="Arial" w:hAnsi="Arial" w:cs="Arial"/>
          <w:bCs/>
          <w:sz w:val="22"/>
          <w:szCs w:val="22"/>
        </w:rPr>
      </w:pPr>
    </w:p>
    <w:p w14:paraId="61EE680E" w14:textId="77777777" w:rsidR="001C1007" w:rsidRDefault="001C1007" w:rsidP="00FD66CD">
      <w:pPr>
        <w:ind w:left="284"/>
        <w:jc w:val="left"/>
        <w:rPr>
          <w:rFonts w:ascii="Arial" w:hAnsi="Arial" w:cs="Arial"/>
          <w:bCs/>
          <w:sz w:val="22"/>
          <w:szCs w:val="22"/>
        </w:rPr>
      </w:pPr>
    </w:p>
    <w:p w14:paraId="121AC784" w14:textId="77777777" w:rsidR="001C1007" w:rsidRDefault="001C1007" w:rsidP="00FD66CD">
      <w:pPr>
        <w:ind w:left="284"/>
        <w:jc w:val="left"/>
        <w:rPr>
          <w:rFonts w:ascii="Arial" w:hAnsi="Arial" w:cs="Arial"/>
          <w:bCs/>
          <w:sz w:val="22"/>
          <w:szCs w:val="22"/>
        </w:rPr>
      </w:pPr>
    </w:p>
    <w:p w14:paraId="2864D20B" w14:textId="77777777" w:rsidR="001C1007" w:rsidRDefault="001C1007" w:rsidP="001C1007">
      <w:pPr>
        <w:shd w:val="clear" w:color="auto" w:fill="FFFFFF"/>
        <w:autoSpaceDE w:val="0"/>
        <w:spacing w:line="230" w:lineRule="exact"/>
        <w:ind w:left="5387" w:firstLine="0"/>
        <w:jc w:val="right"/>
      </w:pPr>
      <w:r>
        <w:rPr>
          <w:rFonts w:ascii="Arial" w:hAnsi="Arial" w:cs="Arial"/>
          <w:i/>
          <w:iCs/>
          <w:spacing w:val="-9"/>
          <w:sz w:val="18"/>
          <w:szCs w:val="18"/>
        </w:rPr>
        <w:t>Załącznik nr 7 do Regulaminu</w:t>
      </w:r>
    </w:p>
    <w:p w14:paraId="3EDAC796" w14:textId="77777777" w:rsidR="001C1007" w:rsidRPr="003C28A2" w:rsidRDefault="001C1007" w:rsidP="00FD66CD">
      <w:pPr>
        <w:ind w:left="284"/>
        <w:jc w:val="left"/>
        <w:rPr>
          <w:rFonts w:ascii="Arial" w:hAnsi="Arial" w:cs="Arial"/>
          <w:bCs/>
          <w:sz w:val="22"/>
          <w:szCs w:val="22"/>
        </w:rPr>
      </w:pPr>
    </w:p>
    <w:p w14:paraId="6A27AC4B" w14:textId="77777777" w:rsidR="004C6143" w:rsidRDefault="004C6143" w:rsidP="004C6143">
      <w:pPr>
        <w:autoSpaceDE w:val="0"/>
        <w:autoSpaceDN w:val="0"/>
        <w:adjustRightInd w:val="0"/>
        <w:ind w:left="0" w:firstLine="0"/>
        <w:rPr>
          <w:rFonts w:ascii="Arial" w:hAnsi="Arial" w:cs="Arial"/>
          <w:bCs/>
          <w:sz w:val="22"/>
          <w:szCs w:val="22"/>
        </w:rPr>
      </w:pPr>
      <w:r w:rsidRPr="003C28A2">
        <w:rPr>
          <w:rFonts w:ascii="Arial" w:hAnsi="Arial" w:cs="Arial"/>
          <w:color w:val="000000"/>
          <w:sz w:val="22"/>
          <w:szCs w:val="22"/>
        </w:rPr>
        <w:t>Numer sprawy:</w:t>
      </w:r>
      <w:r w:rsidRPr="003C28A2">
        <w:rPr>
          <w:rFonts w:ascii="Arial" w:hAnsi="Arial" w:cs="Arial"/>
          <w:b/>
          <w:bCs/>
          <w:sz w:val="22"/>
          <w:szCs w:val="22"/>
        </w:rPr>
        <w:t xml:space="preserve">  </w:t>
      </w:r>
      <w:r w:rsidRPr="001C1007">
        <w:rPr>
          <w:rFonts w:ascii="Arial" w:hAnsi="Arial" w:cs="Arial"/>
          <w:bCs/>
          <w:sz w:val="22"/>
          <w:szCs w:val="22"/>
        </w:rPr>
        <w:t xml:space="preserve">……………    </w:t>
      </w:r>
    </w:p>
    <w:p w14:paraId="0F099B2E" w14:textId="77777777" w:rsidR="004C6143" w:rsidRDefault="004C6143" w:rsidP="004C6143">
      <w:pPr>
        <w:autoSpaceDE w:val="0"/>
        <w:autoSpaceDN w:val="0"/>
        <w:adjustRightInd w:val="0"/>
        <w:ind w:left="0" w:firstLine="0"/>
        <w:rPr>
          <w:rFonts w:ascii="Arial" w:hAnsi="Arial" w:cs="Arial"/>
          <w:color w:val="000000"/>
          <w:sz w:val="22"/>
          <w:szCs w:val="22"/>
        </w:rPr>
      </w:pPr>
    </w:p>
    <w:p w14:paraId="7E92F6B1" w14:textId="77777777" w:rsidR="004B6D20" w:rsidRDefault="004B6D20" w:rsidP="004C6143">
      <w:pPr>
        <w:autoSpaceDE w:val="0"/>
        <w:autoSpaceDN w:val="0"/>
        <w:adjustRightInd w:val="0"/>
        <w:ind w:left="0" w:firstLine="0"/>
        <w:jc w:val="center"/>
        <w:rPr>
          <w:rFonts w:ascii="Arial" w:hAnsi="Arial" w:cs="Arial"/>
          <w:b/>
          <w:color w:val="000000"/>
          <w:sz w:val="22"/>
          <w:szCs w:val="22"/>
        </w:rPr>
      </w:pPr>
    </w:p>
    <w:p w14:paraId="670EF356" w14:textId="77777777" w:rsidR="004B6D20" w:rsidRDefault="004B6D20" w:rsidP="004C6143">
      <w:pPr>
        <w:autoSpaceDE w:val="0"/>
        <w:autoSpaceDN w:val="0"/>
        <w:adjustRightInd w:val="0"/>
        <w:ind w:left="0" w:firstLine="0"/>
        <w:jc w:val="center"/>
        <w:rPr>
          <w:rFonts w:ascii="Arial" w:hAnsi="Arial" w:cs="Arial"/>
          <w:b/>
          <w:color w:val="000000"/>
          <w:sz w:val="22"/>
          <w:szCs w:val="22"/>
        </w:rPr>
      </w:pPr>
    </w:p>
    <w:p w14:paraId="439A2101" w14:textId="77777777" w:rsidR="004B6D20" w:rsidRDefault="004B6D20" w:rsidP="004C6143">
      <w:pPr>
        <w:autoSpaceDE w:val="0"/>
        <w:autoSpaceDN w:val="0"/>
        <w:adjustRightInd w:val="0"/>
        <w:ind w:left="0" w:firstLine="0"/>
        <w:jc w:val="center"/>
        <w:rPr>
          <w:rFonts w:ascii="Arial" w:hAnsi="Arial" w:cs="Arial"/>
          <w:b/>
          <w:color w:val="000000"/>
          <w:sz w:val="22"/>
          <w:szCs w:val="22"/>
        </w:rPr>
      </w:pPr>
    </w:p>
    <w:p w14:paraId="0AF0F962" w14:textId="77777777" w:rsidR="004C6143" w:rsidRPr="004C6143" w:rsidRDefault="004C6143" w:rsidP="004C6143">
      <w:pPr>
        <w:autoSpaceDE w:val="0"/>
        <w:autoSpaceDN w:val="0"/>
        <w:adjustRightInd w:val="0"/>
        <w:ind w:left="0" w:firstLine="0"/>
        <w:jc w:val="center"/>
        <w:rPr>
          <w:rFonts w:ascii="Arial" w:hAnsi="Arial" w:cs="Arial"/>
          <w:b/>
          <w:color w:val="000000"/>
          <w:sz w:val="22"/>
          <w:szCs w:val="22"/>
        </w:rPr>
      </w:pPr>
      <w:r w:rsidRPr="004C6143">
        <w:rPr>
          <w:rFonts w:ascii="Arial" w:hAnsi="Arial" w:cs="Arial"/>
          <w:b/>
          <w:color w:val="000000"/>
          <w:sz w:val="22"/>
          <w:szCs w:val="22"/>
        </w:rPr>
        <w:t>Notatka z badania i oceny ofert</w:t>
      </w:r>
    </w:p>
    <w:p w14:paraId="599BEC28" w14:textId="77777777" w:rsidR="00AD66A5" w:rsidRDefault="00AD66A5">
      <w:pPr>
        <w:shd w:val="clear" w:color="auto" w:fill="FFFFFF"/>
        <w:autoSpaceDE w:val="0"/>
        <w:spacing w:line="230" w:lineRule="exact"/>
        <w:ind w:left="5387" w:firstLine="0"/>
        <w:jc w:val="right"/>
        <w:rPr>
          <w:rFonts w:ascii="Arial" w:hAnsi="Arial" w:cs="Arial"/>
          <w:i/>
          <w:iCs/>
          <w:spacing w:val="-9"/>
          <w:sz w:val="22"/>
          <w:szCs w:val="22"/>
        </w:rPr>
      </w:pPr>
    </w:p>
    <w:p w14:paraId="4DBFA647" w14:textId="77777777" w:rsidR="00C41915" w:rsidRDefault="00C41915" w:rsidP="004C6143">
      <w:pPr>
        <w:shd w:val="clear" w:color="auto" w:fill="FFFFFF"/>
        <w:autoSpaceDE w:val="0"/>
        <w:spacing w:line="230" w:lineRule="exact"/>
        <w:ind w:left="0" w:firstLine="0"/>
        <w:rPr>
          <w:rFonts w:ascii="Arial" w:hAnsi="Arial" w:cs="Arial"/>
          <w:iCs/>
          <w:spacing w:val="-9"/>
          <w:sz w:val="22"/>
          <w:szCs w:val="22"/>
        </w:rPr>
      </w:pPr>
    </w:p>
    <w:p w14:paraId="4C5AD346" w14:textId="77777777" w:rsidR="004C6143" w:rsidRDefault="004C6143" w:rsidP="004B6D20">
      <w:pPr>
        <w:shd w:val="clear" w:color="auto" w:fill="FFFFFF"/>
        <w:autoSpaceDE w:val="0"/>
        <w:spacing w:line="360" w:lineRule="auto"/>
        <w:ind w:left="0" w:firstLine="0"/>
        <w:rPr>
          <w:rFonts w:ascii="Arial" w:hAnsi="Arial" w:cs="Arial"/>
          <w:iCs/>
          <w:spacing w:val="-9"/>
          <w:sz w:val="22"/>
          <w:szCs w:val="22"/>
        </w:rPr>
      </w:pPr>
    </w:p>
    <w:p w14:paraId="53680A55" w14:textId="77777777" w:rsidR="004C6143" w:rsidRDefault="004C6143" w:rsidP="00712D41">
      <w:pPr>
        <w:numPr>
          <w:ilvl w:val="0"/>
          <w:numId w:val="91"/>
        </w:numPr>
        <w:shd w:val="clear" w:color="auto" w:fill="FFFFFF"/>
        <w:autoSpaceDE w:val="0"/>
        <w:spacing w:line="480" w:lineRule="auto"/>
        <w:ind w:left="714" w:hanging="357"/>
        <w:rPr>
          <w:rFonts w:ascii="Arial" w:hAnsi="Arial" w:cs="Arial"/>
          <w:iCs/>
          <w:spacing w:val="-9"/>
          <w:sz w:val="22"/>
          <w:szCs w:val="22"/>
        </w:rPr>
      </w:pPr>
      <w:r>
        <w:rPr>
          <w:rFonts w:ascii="Arial" w:hAnsi="Arial" w:cs="Arial"/>
          <w:iCs/>
          <w:spacing w:val="-9"/>
          <w:sz w:val="22"/>
          <w:szCs w:val="22"/>
        </w:rPr>
        <w:t>Przedmiot zamówienia: …………………………….</w:t>
      </w:r>
      <w:r w:rsidR="004B6D20">
        <w:rPr>
          <w:rFonts w:ascii="Arial" w:hAnsi="Arial" w:cs="Arial"/>
          <w:iCs/>
          <w:spacing w:val="-9"/>
          <w:sz w:val="22"/>
          <w:szCs w:val="22"/>
        </w:rPr>
        <w:t xml:space="preserve"> </w:t>
      </w:r>
      <w:r w:rsidRPr="00444D5D">
        <w:rPr>
          <w:rFonts w:ascii="Arial" w:hAnsi="Arial" w:cs="Arial"/>
          <w:i/>
          <w:iCs/>
          <w:spacing w:val="-9"/>
          <w:sz w:val="22"/>
          <w:szCs w:val="22"/>
        </w:rPr>
        <w:t>(wskazać odpowiednio).</w:t>
      </w:r>
    </w:p>
    <w:p w14:paraId="596139EA" w14:textId="77777777" w:rsidR="004C6143" w:rsidRDefault="001C708F" w:rsidP="00712D41">
      <w:pPr>
        <w:numPr>
          <w:ilvl w:val="0"/>
          <w:numId w:val="91"/>
        </w:numPr>
        <w:shd w:val="clear" w:color="auto" w:fill="FFFFFF"/>
        <w:autoSpaceDE w:val="0"/>
        <w:spacing w:line="480" w:lineRule="auto"/>
        <w:ind w:left="714" w:hanging="357"/>
        <w:rPr>
          <w:rFonts w:ascii="Arial" w:hAnsi="Arial" w:cs="Arial"/>
          <w:iCs/>
          <w:spacing w:val="-9"/>
          <w:sz w:val="22"/>
          <w:szCs w:val="22"/>
        </w:rPr>
      </w:pPr>
      <w:r>
        <w:rPr>
          <w:rFonts w:ascii="Arial" w:hAnsi="Arial" w:cs="Arial"/>
          <w:iCs/>
          <w:spacing w:val="-9"/>
          <w:sz w:val="22"/>
          <w:szCs w:val="22"/>
        </w:rPr>
        <w:t>Oferty złożono w terminie: ……………… (</w:t>
      </w:r>
      <w:r w:rsidRPr="00444D5D">
        <w:rPr>
          <w:rFonts w:ascii="Arial" w:hAnsi="Arial" w:cs="Arial"/>
          <w:i/>
          <w:iCs/>
          <w:spacing w:val="-9"/>
          <w:sz w:val="22"/>
          <w:szCs w:val="22"/>
        </w:rPr>
        <w:t>wskazać: tak lub nie</w:t>
      </w:r>
      <w:r>
        <w:rPr>
          <w:rFonts w:ascii="Arial" w:hAnsi="Arial" w:cs="Arial"/>
          <w:iCs/>
          <w:spacing w:val="-9"/>
          <w:sz w:val="22"/>
          <w:szCs w:val="22"/>
        </w:rPr>
        <w:t>).</w:t>
      </w:r>
    </w:p>
    <w:p w14:paraId="01F7BA73" w14:textId="77777777" w:rsidR="001C708F" w:rsidRDefault="001C708F" w:rsidP="00712D41">
      <w:pPr>
        <w:numPr>
          <w:ilvl w:val="0"/>
          <w:numId w:val="91"/>
        </w:numPr>
        <w:shd w:val="clear" w:color="auto" w:fill="FFFFFF"/>
        <w:autoSpaceDE w:val="0"/>
        <w:spacing w:line="480" w:lineRule="auto"/>
        <w:ind w:left="714" w:hanging="357"/>
        <w:rPr>
          <w:rFonts w:ascii="Arial" w:hAnsi="Arial" w:cs="Arial"/>
          <w:iCs/>
          <w:spacing w:val="-9"/>
          <w:sz w:val="22"/>
          <w:szCs w:val="22"/>
        </w:rPr>
      </w:pPr>
      <w:r>
        <w:rPr>
          <w:rFonts w:ascii="Arial" w:hAnsi="Arial" w:cs="Arial"/>
          <w:iCs/>
          <w:spacing w:val="-9"/>
          <w:sz w:val="22"/>
          <w:szCs w:val="22"/>
        </w:rPr>
        <w:t>Wykaz wykonawców, którzy złożyli oferty z informacjami dotyczącymi ofert</w:t>
      </w:r>
      <w:r w:rsidR="004B6D20">
        <w:rPr>
          <w:rFonts w:ascii="Arial" w:hAnsi="Arial" w:cs="Arial"/>
          <w:iCs/>
          <w:spacing w:val="-9"/>
          <w:sz w:val="22"/>
          <w:szCs w:val="22"/>
        </w:rPr>
        <w:t xml:space="preserve"> </w:t>
      </w:r>
      <w:r w:rsidR="00444D5D">
        <w:rPr>
          <w:rFonts w:ascii="Arial" w:hAnsi="Arial" w:cs="Arial"/>
          <w:iCs/>
          <w:spacing w:val="-9"/>
          <w:sz w:val="22"/>
          <w:szCs w:val="22"/>
        </w:rPr>
        <w:t>…………..</w:t>
      </w:r>
      <w:r w:rsidR="004B6D20" w:rsidRPr="004B6D20">
        <w:rPr>
          <w:rFonts w:ascii="Arial" w:hAnsi="Arial" w:cs="Arial"/>
          <w:i/>
          <w:iCs/>
          <w:spacing w:val="-9"/>
          <w:sz w:val="22"/>
          <w:szCs w:val="22"/>
        </w:rPr>
        <w:t>(</w:t>
      </w:r>
      <w:r w:rsidR="004B6D20">
        <w:rPr>
          <w:rFonts w:ascii="Arial" w:hAnsi="Arial" w:cs="Arial"/>
          <w:i/>
          <w:iCs/>
          <w:spacing w:val="-9"/>
          <w:sz w:val="22"/>
          <w:szCs w:val="22"/>
        </w:rPr>
        <w:t>podać</w:t>
      </w:r>
      <w:r w:rsidR="004B6D20" w:rsidRPr="004B6D20">
        <w:rPr>
          <w:rFonts w:ascii="Arial" w:hAnsi="Arial" w:cs="Arial"/>
          <w:i/>
          <w:iCs/>
          <w:spacing w:val="-9"/>
          <w:sz w:val="22"/>
          <w:szCs w:val="22"/>
        </w:rPr>
        <w:t xml:space="preserve"> odpowiednio</w:t>
      </w:r>
      <w:r w:rsidR="004B6D20">
        <w:rPr>
          <w:rFonts w:ascii="Arial" w:hAnsi="Arial" w:cs="Arial"/>
          <w:iCs/>
          <w:spacing w:val="-9"/>
          <w:sz w:val="22"/>
          <w:szCs w:val="22"/>
        </w:rPr>
        <w:t>).</w:t>
      </w:r>
    </w:p>
    <w:p w14:paraId="17B88B99" w14:textId="77777777" w:rsidR="004B6D20" w:rsidRDefault="004B6D20" w:rsidP="00712D41">
      <w:pPr>
        <w:numPr>
          <w:ilvl w:val="0"/>
          <w:numId w:val="91"/>
        </w:numPr>
        <w:shd w:val="clear" w:color="auto" w:fill="FFFFFF"/>
        <w:autoSpaceDE w:val="0"/>
        <w:spacing w:line="480" w:lineRule="auto"/>
        <w:ind w:left="714" w:hanging="357"/>
        <w:rPr>
          <w:rFonts w:ascii="Arial" w:hAnsi="Arial" w:cs="Arial"/>
          <w:iCs/>
          <w:spacing w:val="-9"/>
          <w:sz w:val="22"/>
          <w:szCs w:val="22"/>
        </w:rPr>
      </w:pPr>
      <w:r>
        <w:rPr>
          <w:rFonts w:ascii="Arial" w:hAnsi="Arial" w:cs="Arial"/>
          <w:iCs/>
          <w:spacing w:val="-9"/>
          <w:sz w:val="22"/>
          <w:szCs w:val="22"/>
        </w:rPr>
        <w:t xml:space="preserve">Informacje uzyskane z badania ofert </w:t>
      </w:r>
      <w:r w:rsidR="00444D5D">
        <w:rPr>
          <w:rFonts w:ascii="Arial" w:hAnsi="Arial" w:cs="Arial"/>
          <w:iCs/>
          <w:spacing w:val="-9"/>
          <w:sz w:val="22"/>
          <w:szCs w:val="22"/>
        </w:rPr>
        <w:t>……………………………</w:t>
      </w:r>
      <w:r w:rsidRPr="004B6D20">
        <w:rPr>
          <w:rFonts w:ascii="Arial" w:hAnsi="Arial" w:cs="Arial"/>
          <w:i/>
          <w:iCs/>
          <w:spacing w:val="-9"/>
          <w:sz w:val="22"/>
          <w:szCs w:val="22"/>
        </w:rPr>
        <w:t>(</w:t>
      </w:r>
      <w:r>
        <w:rPr>
          <w:rFonts w:ascii="Arial" w:hAnsi="Arial" w:cs="Arial"/>
          <w:i/>
          <w:iCs/>
          <w:spacing w:val="-9"/>
          <w:sz w:val="22"/>
          <w:szCs w:val="22"/>
        </w:rPr>
        <w:t>podać</w:t>
      </w:r>
      <w:r w:rsidRPr="004B6D20">
        <w:rPr>
          <w:rFonts w:ascii="Arial" w:hAnsi="Arial" w:cs="Arial"/>
          <w:i/>
          <w:iCs/>
          <w:spacing w:val="-9"/>
          <w:sz w:val="22"/>
          <w:szCs w:val="22"/>
        </w:rPr>
        <w:t xml:space="preserve"> odpowiednio</w:t>
      </w:r>
      <w:r>
        <w:rPr>
          <w:rFonts w:ascii="Arial" w:hAnsi="Arial" w:cs="Arial"/>
          <w:iCs/>
          <w:spacing w:val="-9"/>
          <w:sz w:val="22"/>
          <w:szCs w:val="22"/>
        </w:rPr>
        <w:t>)</w:t>
      </w:r>
      <w:r w:rsidR="00444D5D">
        <w:rPr>
          <w:rFonts w:ascii="Arial" w:hAnsi="Arial" w:cs="Arial"/>
          <w:iCs/>
          <w:spacing w:val="-9"/>
          <w:sz w:val="22"/>
          <w:szCs w:val="22"/>
        </w:rPr>
        <w:t>.</w:t>
      </w:r>
    </w:p>
    <w:p w14:paraId="1DD01A71" w14:textId="77777777" w:rsidR="001C708F" w:rsidRDefault="004B6D20" w:rsidP="00712D41">
      <w:pPr>
        <w:numPr>
          <w:ilvl w:val="0"/>
          <w:numId w:val="91"/>
        </w:numPr>
        <w:shd w:val="clear" w:color="auto" w:fill="FFFFFF"/>
        <w:autoSpaceDE w:val="0"/>
        <w:spacing w:line="480" w:lineRule="auto"/>
        <w:ind w:left="714" w:hanging="357"/>
        <w:rPr>
          <w:rFonts w:ascii="Arial" w:hAnsi="Arial" w:cs="Arial"/>
          <w:iCs/>
          <w:spacing w:val="-9"/>
          <w:sz w:val="22"/>
          <w:szCs w:val="22"/>
        </w:rPr>
      </w:pPr>
      <w:r>
        <w:rPr>
          <w:rFonts w:ascii="Arial" w:hAnsi="Arial" w:cs="Arial"/>
          <w:iCs/>
          <w:spacing w:val="-9"/>
          <w:sz w:val="22"/>
          <w:szCs w:val="22"/>
        </w:rPr>
        <w:t>Uzasadnienie wyboru oferty</w:t>
      </w:r>
      <w:r w:rsidR="00444D5D">
        <w:rPr>
          <w:rFonts w:ascii="Arial" w:hAnsi="Arial" w:cs="Arial"/>
          <w:iCs/>
          <w:spacing w:val="-9"/>
          <w:sz w:val="22"/>
          <w:szCs w:val="22"/>
        </w:rPr>
        <w:t xml:space="preserve"> ………………….. (</w:t>
      </w:r>
      <w:r w:rsidR="00444D5D">
        <w:rPr>
          <w:rFonts w:ascii="Arial" w:hAnsi="Arial" w:cs="Arial"/>
          <w:i/>
          <w:iCs/>
          <w:spacing w:val="-9"/>
          <w:sz w:val="22"/>
          <w:szCs w:val="22"/>
        </w:rPr>
        <w:t>podać</w:t>
      </w:r>
      <w:r w:rsidR="00444D5D" w:rsidRPr="004B6D20">
        <w:rPr>
          <w:rFonts w:ascii="Arial" w:hAnsi="Arial" w:cs="Arial"/>
          <w:i/>
          <w:iCs/>
          <w:spacing w:val="-9"/>
          <w:sz w:val="22"/>
          <w:szCs w:val="22"/>
        </w:rPr>
        <w:t xml:space="preserve"> odpowiednio</w:t>
      </w:r>
      <w:r w:rsidR="00444D5D">
        <w:rPr>
          <w:rFonts w:ascii="Arial" w:hAnsi="Arial" w:cs="Arial"/>
          <w:i/>
          <w:iCs/>
          <w:spacing w:val="-9"/>
          <w:sz w:val="22"/>
          <w:szCs w:val="22"/>
        </w:rPr>
        <w:t>).</w:t>
      </w:r>
    </w:p>
    <w:p w14:paraId="539331D3" w14:textId="77777777" w:rsidR="004B6D20" w:rsidRDefault="004B6D20" w:rsidP="00712D41">
      <w:pPr>
        <w:numPr>
          <w:ilvl w:val="0"/>
          <w:numId w:val="91"/>
        </w:numPr>
        <w:shd w:val="clear" w:color="auto" w:fill="FFFFFF"/>
        <w:autoSpaceDE w:val="0"/>
        <w:spacing w:line="480" w:lineRule="auto"/>
        <w:ind w:left="714" w:hanging="357"/>
        <w:rPr>
          <w:rFonts w:ascii="Arial" w:hAnsi="Arial" w:cs="Arial"/>
          <w:iCs/>
          <w:spacing w:val="-9"/>
          <w:sz w:val="22"/>
          <w:szCs w:val="22"/>
        </w:rPr>
      </w:pPr>
      <w:r>
        <w:rPr>
          <w:rFonts w:ascii="Arial" w:hAnsi="Arial" w:cs="Arial"/>
          <w:iCs/>
          <w:spacing w:val="-9"/>
          <w:sz w:val="22"/>
          <w:szCs w:val="22"/>
        </w:rPr>
        <w:t>Dodatkowe informacje</w:t>
      </w:r>
      <w:r w:rsidR="00444D5D">
        <w:rPr>
          <w:rFonts w:ascii="Arial" w:hAnsi="Arial" w:cs="Arial"/>
          <w:iCs/>
          <w:spacing w:val="-9"/>
          <w:sz w:val="22"/>
          <w:szCs w:val="22"/>
        </w:rPr>
        <w:t xml:space="preserve">  …………</w:t>
      </w:r>
      <w:r w:rsidR="00A813C1">
        <w:rPr>
          <w:rFonts w:ascii="Arial" w:hAnsi="Arial" w:cs="Arial"/>
          <w:iCs/>
          <w:spacing w:val="-9"/>
          <w:sz w:val="22"/>
          <w:szCs w:val="22"/>
        </w:rPr>
        <w:t>…….</w:t>
      </w:r>
      <w:r w:rsidR="00444D5D">
        <w:rPr>
          <w:rFonts w:ascii="Arial" w:hAnsi="Arial" w:cs="Arial"/>
          <w:iCs/>
          <w:spacing w:val="-9"/>
          <w:sz w:val="22"/>
          <w:szCs w:val="22"/>
        </w:rPr>
        <w:t>………………</w:t>
      </w:r>
      <w:r>
        <w:rPr>
          <w:rFonts w:ascii="Arial" w:hAnsi="Arial" w:cs="Arial"/>
          <w:iCs/>
          <w:spacing w:val="-9"/>
          <w:sz w:val="22"/>
          <w:szCs w:val="22"/>
        </w:rPr>
        <w:t xml:space="preserve"> (</w:t>
      </w:r>
      <w:r w:rsidRPr="00444D5D">
        <w:rPr>
          <w:rFonts w:ascii="Arial" w:hAnsi="Arial" w:cs="Arial"/>
          <w:i/>
          <w:iCs/>
          <w:spacing w:val="-9"/>
          <w:sz w:val="22"/>
          <w:szCs w:val="22"/>
        </w:rPr>
        <w:t>jeżeli dotyczy</w:t>
      </w:r>
      <w:r>
        <w:rPr>
          <w:rFonts w:ascii="Arial" w:hAnsi="Arial" w:cs="Arial"/>
          <w:iCs/>
          <w:spacing w:val="-9"/>
          <w:sz w:val="22"/>
          <w:szCs w:val="22"/>
        </w:rPr>
        <w:t>)</w:t>
      </w:r>
      <w:r w:rsidR="004D2F33">
        <w:rPr>
          <w:rFonts w:ascii="Arial" w:hAnsi="Arial" w:cs="Arial"/>
          <w:iCs/>
          <w:spacing w:val="-9"/>
          <w:sz w:val="22"/>
          <w:szCs w:val="22"/>
        </w:rPr>
        <w:t>.</w:t>
      </w:r>
    </w:p>
    <w:p w14:paraId="50EB3E26" w14:textId="77777777" w:rsidR="004B6D20" w:rsidRPr="00444D5D" w:rsidRDefault="004B6D20" w:rsidP="00712D41">
      <w:pPr>
        <w:numPr>
          <w:ilvl w:val="0"/>
          <w:numId w:val="91"/>
        </w:numPr>
        <w:shd w:val="clear" w:color="auto" w:fill="FFFFFF"/>
        <w:autoSpaceDE w:val="0"/>
        <w:spacing w:line="480" w:lineRule="auto"/>
        <w:ind w:left="714" w:hanging="357"/>
        <w:rPr>
          <w:rFonts w:ascii="Arial" w:hAnsi="Arial" w:cs="Arial"/>
          <w:iCs/>
          <w:spacing w:val="-9"/>
          <w:sz w:val="22"/>
          <w:szCs w:val="22"/>
        </w:rPr>
      </w:pPr>
      <w:r>
        <w:rPr>
          <w:rFonts w:ascii="Arial" w:hAnsi="Arial" w:cs="Arial"/>
          <w:iCs/>
          <w:spacing w:val="-9"/>
          <w:sz w:val="22"/>
          <w:szCs w:val="22"/>
        </w:rPr>
        <w:t>Data i podpis osoby/osób</w:t>
      </w:r>
      <w:r w:rsidR="00444D5D" w:rsidRPr="00444D5D">
        <w:rPr>
          <w:rFonts w:ascii="Arial" w:hAnsi="Arial" w:cs="Arial"/>
          <w:iCs/>
          <w:spacing w:val="-9"/>
          <w:sz w:val="22"/>
          <w:szCs w:val="22"/>
        </w:rPr>
        <w:t xml:space="preserve"> </w:t>
      </w:r>
      <w:r w:rsidR="00444D5D">
        <w:rPr>
          <w:rFonts w:ascii="Arial" w:hAnsi="Arial" w:cs="Arial"/>
          <w:iCs/>
          <w:spacing w:val="-9"/>
          <w:sz w:val="22"/>
          <w:szCs w:val="22"/>
        </w:rPr>
        <w:t>sporządzających notat</w:t>
      </w:r>
      <w:r w:rsidR="001B542E">
        <w:rPr>
          <w:rFonts w:ascii="Arial" w:hAnsi="Arial" w:cs="Arial"/>
          <w:iCs/>
          <w:spacing w:val="-9"/>
          <w:sz w:val="22"/>
          <w:szCs w:val="22"/>
        </w:rPr>
        <w:t>kę</w:t>
      </w:r>
      <w:r>
        <w:rPr>
          <w:rFonts w:ascii="Arial" w:hAnsi="Arial" w:cs="Arial"/>
          <w:iCs/>
          <w:spacing w:val="-9"/>
          <w:sz w:val="22"/>
          <w:szCs w:val="22"/>
        </w:rPr>
        <w:t>.</w:t>
      </w:r>
    </w:p>
    <w:p w14:paraId="6BBC111E" w14:textId="77777777" w:rsidR="00C41915" w:rsidRDefault="00C41915" w:rsidP="004B6D20">
      <w:pPr>
        <w:shd w:val="clear" w:color="auto" w:fill="FFFFFF"/>
        <w:autoSpaceDE w:val="0"/>
        <w:spacing w:line="360" w:lineRule="auto"/>
        <w:ind w:left="5387" w:firstLine="0"/>
        <w:jc w:val="right"/>
        <w:rPr>
          <w:rFonts w:ascii="Arial" w:hAnsi="Arial" w:cs="Arial"/>
          <w:i/>
          <w:iCs/>
          <w:spacing w:val="-9"/>
          <w:sz w:val="22"/>
          <w:szCs w:val="22"/>
        </w:rPr>
      </w:pPr>
    </w:p>
    <w:p w14:paraId="28E99985" w14:textId="77777777" w:rsidR="00C41915" w:rsidRDefault="00C41915">
      <w:pPr>
        <w:shd w:val="clear" w:color="auto" w:fill="FFFFFF"/>
        <w:autoSpaceDE w:val="0"/>
        <w:spacing w:line="230" w:lineRule="exact"/>
        <w:ind w:left="5387" w:firstLine="0"/>
        <w:jc w:val="right"/>
        <w:rPr>
          <w:rFonts w:ascii="Arial" w:hAnsi="Arial" w:cs="Arial"/>
          <w:i/>
          <w:iCs/>
          <w:spacing w:val="-9"/>
          <w:sz w:val="22"/>
          <w:szCs w:val="22"/>
        </w:rPr>
      </w:pPr>
    </w:p>
    <w:p w14:paraId="24B35344" w14:textId="77777777" w:rsidR="00C41915" w:rsidRDefault="00C41915">
      <w:pPr>
        <w:shd w:val="clear" w:color="auto" w:fill="FFFFFF"/>
        <w:autoSpaceDE w:val="0"/>
        <w:spacing w:line="230" w:lineRule="exact"/>
        <w:ind w:left="5387" w:firstLine="0"/>
        <w:jc w:val="right"/>
        <w:rPr>
          <w:rFonts w:ascii="Arial" w:hAnsi="Arial" w:cs="Arial"/>
          <w:i/>
          <w:iCs/>
          <w:spacing w:val="-9"/>
          <w:sz w:val="22"/>
          <w:szCs w:val="22"/>
        </w:rPr>
      </w:pPr>
    </w:p>
    <w:p w14:paraId="0E8E2A47" w14:textId="77777777" w:rsidR="00C41915" w:rsidRDefault="00C41915">
      <w:pPr>
        <w:shd w:val="clear" w:color="auto" w:fill="FFFFFF"/>
        <w:autoSpaceDE w:val="0"/>
        <w:spacing w:line="230" w:lineRule="exact"/>
        <w:ind w:left="5387" w:firstLine="0"/>
        <w:jc w:val="right"/>
        <w:rPr>
          <w:rFonts w:ascii="Arial" w:hAnsi="Arial" w:cs="Arial"/>
          <w:i/>
          <w:iCs/>
          <w:spacing w:val="-9"/>
          <w:sz w:val="22"/>
          <w:szCs w:val="22"/>
        </w:rPr>
      </w:pPr>
    </w:p>
    <w:p w14:paraId="7EF89FB6" w14:textId="77777777" w:rsidR="00444D5D" w:rsidRDefault="00444D5D">
      <w:pPr>
        <w:shd w:val="clear" w:color="auto" w:fill="FFFFFF"/>
        <w:autoSpaceDE w:val="0"/>
        <w:spacing w:line="230" w:lineRule="exact"/>
        <w:ind w:left="5387" w:firstLine="0"/>
        <w:jc w:val="right"/>
        <w:rPr>
          <w:rFonts w:ascii="Arial" w:hAnsi="Arial" w:cs="Arial"/>
          <w:i/>
          <w:iCs/>
          <w:spacing w:val="-9"/>
          <w:sz w:val="22"/>
          <w:szCs w:val="22"/>
        </w:rPr>
      </w:pPr>
    </w:p>
    <w:p w14:paraId="2313F29E" w14:textId="77777777" w:rsidR="00444D5D" w:rsidRDefault="00444D5D">
      <w:pPr>
        <w:shd w:val="clear" w:color="auto" w:fill="FFFFFF"/>
        <w:autoSpaceDE w:val="0"/>
        <w:spacing w:line="230" w:lineRule="exact"/>
        <w:ind w:left="5387" w:firstLine="0"/>
        <w:jc w:val="right"/>
        <w:rPr>
          <w:rFonts w:ascii="Arial" w:hAnsi="Arial" w:cs="Arial"/>
          <w:i/>
          <w:iCs/>
          <w:spacing w:val="-9"/>
          <w:sz w:val="22"/>
          <w:szCs w:val="22"/>
        </w:rPr>
      </w:pPr>
    </w:p>
    <w:p w14:paraId="4F4F67A5" w14:textId="77777777" w:rsidR="00444D5D" w:rsidRDefault="00444D5D">
      <w:pPr>
        <w:shd w:val="clear" w:color="auto" w:fill="FFFFFF"/>
        <w:autoSpaceDE w:val="0"/>
        <w:spacing w:line="230" w:lineRule="exact"/>
        <w:ind w:left="5387" w:firstLine="0"/>
        <w:jc w:val="right"/>
        <w:rPr>
          <w:rFonts w:ascii="Arial" w:hAnsi="Arial" w:cs="Arial"/>
          <w:i/>
          <w:iCs/>
          <w:spacing w:val="-9"/>
          <w:sz w:val="22"/>
          <w:szCs w:val="22"/>
        </w:rPr>
      </w:pPr>
    </w:p>
    <w:p w14:paraId="34481363" w14:textId="77777777" w:rsidR="00444D5D" w:rsidRDefault="00444D5D">
      <w:pPr>
        <w:shd w:val="clear" w:color="auto" w:fill="FFFFFF"/>
        <w:autoSpaceDE w:val="0"/>
        <w:spacing w:line="230" w:lineRule="exact"/>
        <w:ind w:left="5387" w:firstLine="0"/>
        <w:jc w:val="right"/>
        <w:rPr>
          <w:rFonts w:ascii="Arial" w:hAnsi="Arial" w:cs="Arial"/>
          <w:i/>
          <w:iCs/>
          <w:spacing w:val="-9"/>
          <w:sz w:val="22"/>
          <w:szCs w:val="22"/>
        </w:rPr>
      </w:pPr>
    </w:p>
    <w:p w14:paraId="4C1C8CC3" w14:textId="77777777" w:rsidR="00444D5D" w:rsidRDefault="00444D5D">
      <w:pPr>
        <w:shd w:val="clear" w:color="auto" w:fill="FFFFFF"/>
        <w:autoSpaceDE w:val="0"/>
        <w:spacing w:line="230" w:lineRule="exact"/>
        <w:ind w:left="5387" w:firstLine="0"/>
        <w:jc w:val="right"/>
        <w:rPr>
          <w:rFonts w:ascii="Arial" w:hAnsi="Arial" w:cs="Arial"/>
          <w:i/>
          <w:iCs/>
          <w:spacing w:val="-9"/>
          <w:sz w:val="22"/>
          <w:szCs w:val="22"/>
        </w:rPr>
      </w:pPr>
    </w:p>
    <w:p w14:paraId="7E50FFD5" w14:textId="77777777" w:rsidR="00444D5D" w:rsidRDefault="00444D5D">
      <w:pPr>
        <w:shd w:val="clear" w:color="auto" w:fill="FFFFFF"/>
        <w:autoSpaceDE w:val="0"/>
        <w:spacing w:line="230" w:lineRule="exact"/>
        <w:ind w:left="5387" w:firstLine="0"/>
        <w:jc w:val="right"/>
        <w:rPr>
          <w:rFonts w:ascii="Arial" w:hAnsi="Arial" w:cs="Arial"/>
          <w:i/>
          <w:iCs/>
          <w:spacing w:val="-9"/>
          <w:sz w:val="22"/>
          <w:szCs w:val="22"/>
        </w:rPr>
      </w:pPr>
    </w:p>
    <w:p w14:paraId="04739D45" w14:textId="77777777" w:rsidR="00444D5D" w:rsidRDefault="00444D5D">
      <w:pPr>
        <w:shd w:val="clear" w:color="auto" w:fill="FFFFFF"/>
        <w:autoSpaceDE w:val="0"/>
        <w:spacing w:line="230" w:lineRule="exact"/>
        <w:ind w:left="5387" w:firstLine="0"/>
        <w:jc w:val="right"/>
        <w:rPr>
          <w:rFonts w:ascii="Arial" w:hAnsi="Arial" w:cs="Arial"/>
          <w:i/>
          <w:iCs/>
          <w:spacing w:val="-9"/>
          <w:sz w:val="22"/>
          <w:szCs w:val="22"/>
        </w:rPr>
      </w:pPr>
    </w:p>
    <w:p w14:paraId="62652287" w14:textId="77777777" w:rsidR="00444D5D" w:rsidRDefault="00444D5D">
      <w:pPr>
        <w:shd w:val="clear" w:color="auto" w:fill="FFFFFF"/>
        <w:autoSpaceDE w:val="0"/>
        <w:spacing w:line="230" w:lineRule="exact"/>
        <w:ind w:left="5387" w:firstLine="0"/>
        <w:jc w:val="right"/>
        <w:rPr>
          <w:rFonts w:ascii="Arial" w:hAnsi="Arial" w:cs="Arial"/>
          <w:i/>
          <w:iCs/>
          <w:spacing w:val="-9"/>
          <w:sz w:val="22"/>
          <w:szCs w:val="22"/>
        </w:rPr>
      </w:pPr>
    </w:p>
    <w:p w14:paraId="5CEA734D" w14:textId="77777777" w:rsidR="00444D5D" w:rsidRDefault="00444D5D">
      <w:pPr>
        <w:shd w:val="clear" w:color="auto" w:fill="FFFFFF"/>
        <w:autoSpaceDE w:val="0"/>
        <w:spacing w:line="230" w:lineRule="exact"/>
        <w:ind w:left="5387" w:firstLine="0"/>
        <w:jc w:val="right"/>
        <w:rPr>
          <w:rFonts w:ascii="Arial" w:hAnsi="Arial" w:cs="Arial"/>
          <w:i/>
          <w:iCs/>
          <w:spacing w:val="-9"/>
          <w:sz w:val="22"/>
          <w:szCs w:val="22"/>
        </w:rPr>
      </w:pPr>
    </w:p>
    <w:p w14:paraId="29563E25" w14:textId="77777777" w:rsidR="00444D5D" w:rsidRDefault="00444D5D">
      <w:pPr>
        <w:shd w:val="clear" w:color="auto" w:fill="FFFFFF"/>
        <w:autoSpaceDE w:val="0"/>
        <w:spacing w:line="230" w:lineRule="exact"/>
        <w:ind w:left="5387" w:firstLine="0"/>
        <w:jc w:val="right"/>
        <w:rPr>
          <w:rFonts w:ascii="Arial" w:hAnsi="Arial" w:cs="Arial"/>
          <w:i/>
          <w:iCs/>
          <w:spacing w:val="-9"/>
          <w:sz w:val="22"/>
          <w:szCs w:val="22"/>
        </w:rPr>
      </w:pPr>
    </w:p>
    <w:p w14:paraId="6C9ADDDE" w14:textId="77777777" w:rsidR="00444D5D" w:rsidRDefault="00444D5D">
      <w:pPr>
        <w:shd w:val="clear" w:color="auto" w:fill="FFFFFF"/>
        <w:autoSpaceDE w:val="0"/>
        <w:spacing w:line="230" w:lineRule="exact"/>
        <w:ind w:left="5387" w:firstLine="0"/>
        <w:jc w:val="right"/>
        <w:rPr>
          <w:rFonts w:ascii="Arial" w:hAnsi="Arial" w:cs="Arial"/>
          <w:i/>
          <w:iCs/>
          <w:spacing w:val="-9"/>
          <w:sz w:val="22"/>
          <w:szCs w:val="22"/>
        </w:rPr>
      </w:pPr>
    </w:p>
    <w:p w14:paraId="0C3E71FB" w14:textId="77777777" w:rsidR="00444D5D" w:rsidRDefault="00444D5D">
      <w:pPr>
        <w:shd w:val="clear" w:color="auto" w:fill="FFFFFF"/>
        <w:autoSpaceDE w:val="0"/>
        <w:spacing w:line="230" w:lineRule="exact"/>
        <w:ind w:left="5387" w:firstLine="0"/>
        <w:jc w:val="right"/>
        <w:rPr>
          <w:rFonts w:ascii="Arial" w:hAnsi="Arial" w:cs="Arial"/>
          <w:i/>
          <w:iCs/>
          <w:spacing w:val="-9"/>
          <w:sz w:val="22"/>
          <w:szCs w:val="22"/>
        </w:rPr>
      </w:pPr>
    </w:p>
    <w:p w14:paraId="52A7660D" w14:textId="77777777" w:rsidR="00444D5D" w:rsidRDefault="00444D5D">
      <w:pPr>
        <w:shd w:val="clear" w:color="auto" w:fill="FFFFFF"/>
        <w:autoSpaceDE w:val="0"/>
        <w:spacing w:line="230" w:lineRule="exact"/>
        <w:ind w:left="5387" w:firstLine="0"/>
        <w:jc w:val="right"/>
        <w:rPr>
          <w:rFonts w:ascii="Arial" w:hAnsi="Arial" w:cs="Arial"/>
          <w:i/>
          <w:iCs/>
          <w:spacing w:val="-9"/>
          <w:sz w:val="22"/>
          <w:szCs w:val="22"/>
        </w:rPr>
      </w:pPr>
    </w:p>
    <w:p w14:paraId="7B02DF94" w14:textId="77777777" w:rsidR="00444D5D" w:rsidRDefault="00444D5D">
      <w:pPr>
        <w:shd w:val="clear" w:color="auto" w:fill="FFFFFF"/>
        <w:autoSpaceDE w:val="0"/>
        <w:spacing w:line="230" w:lineRule="exact"/>
        <w:ind w:left="5387" w:firstLine="0"/>
        <w:jc w:val="right"/>
        <w:rPr>
          <w:rFonts w:ascii="Arial" w:hAnsi="Arial" w:cs="Arial"/>
          <w:i/>
          <w:iCs/>
          <w:spacing w:val="-9"/>
          <w:sz w:val="22"/>
          <w:szCs w:val="22"/>
        </w:rPr>
      </w:pPr>
    </w:p>
    <w:p w14:paraId="38482F52" w14:textId="77777777" w:rsidR="00444D5D" w:rsidRDefault="00444D5D">
      <w:pPr>
        <w:shd w:val="clear" w:color="auto" w:fill="FFFFFF"/>
        <w:autoSpaceDE w:val="0"/>
        <w:spacing w:line="230" w:lineRule="exact"/>
        <w:ind w:left="5387" w:firstLine="0"/>
        <w:jc w:val="right"/>
        <w:rPr>
          <w:rFonts w:ascii="Arial" w:hAnsi="Arial" w:cs="Arial"/>
          <w:i/>
          <w:iCs/>
          <w:spacing w:val="-9"/>
          <w:sz w:val="22"/>
          <w:szCs w:val="22"/>
        </w:rPr>
      </w:pPr>
    </w:p>
    <w:p w14:paraId="444C2EB0" w14:textId="77777777" w:rsidR="00444D5D" w:rsidRDefault="00444D5D">
      <w:pPr>
        <w:shd w:val="clear" w:color="auto" w:fill="FFFFFF"/>
        <w:autoSpaceDE w:val="0"/>
        <w:spacing w:line="230" w:lineRule="exact"/>
        <w:ind w:left="5387" w:firstLine="0"/>
        <w:jc w:val="right"/>
        <w:rPr>
          <w:rFonts w:ascii="Arial" w:hAnsi="Arial" w:cs="Arial"/>
          <w:i/>
          <w:iCs/>
          <w:spacing w:val="-9"/>
          <w:sz w:val="22"/>
          <w:szCs w:val="22"/>
        </w:rPr>
      </w:pPr>
    </w:p>
    <w:p w14:paraId="39A7DDDF" w14:textId="77777777" w:rsidR="00444D5D" w:rsidRDefault="00444D5D">
      <w:pPr>
        <w:shd w:val="clear" w:color="auto" w:fill="FFFFFF"/>
        <w:autoSpaceDE w:val="0"/>
        <w:spacing w:line="230" w:lineRule="exact"/>
        <w:ind w:left="5387" w:firstLine="0"/>
        <w:jc w:val="right"/>
        <w:rPr>
          <w:rFonts w:ascii="Arial" w:hAnsi="Arial" w:cs="Arial"/>
          <w:i/>
          <w:iCs/>
          <w:spacing w:val="-9"/>
          <w:sz w:val="22"/>
          <w:szCs w:val="22"/>
        </w:rPr>
      </w:pPr>
    </w:p>
    <w:p w14:paraId="77F775DF" w14:textId="77777777" w:rsidR="00444D5D" w:rsidRDefault="00444D5D">
      <w:pPr>
        <w:shd w:val="clear" w:color="auto" w:fill="FFFFFF"/>
        <w:autoSpaceDE w:val="0"/>
        <w:spacing w:line="230" w:lineRule="exact"/>
        <w:ind w:left="5387" w:firstLine="0"/>
        <w:jc w:val="right"/>
        <w:rPr>
          <w:rFonts w:ascii="Arial" w:hAnsi="Arial" w:cs="Arial"/>
          <w:i/>
          <w:iCs/>
          <w:spacing w:val="-9"/>
          <w:sz w:val="22"/>
          <w:szCs w:val="22"/>
        </w:rPr>
      </w:pPr>
    </w:p>
    <w:p w14:paraId="6B71DF40" w14:textId="77777777" w:rsidR="00444D5D" w:rsidRDefault="00444D5D">
      <w:pPr>
        <w:shd w:val="clear" w:color="auto" w:fill="FFFFFF"/>
        <w:autoSpaceDE w:val="0"/>
        <w:spacing w:line="230" w:lineRule="exact"/>
        <w:ind w:left="5387" w:firstLine="0"/>
        <w:jc w:val="right"/>
        <w:rPr>
          <w:rFonts w:ascii="Arial" w:hAnsi="Arial" w:cs="Arial"/>
          <w:i/>
          <w:iCs/>
          <w:spacing w:val="-9"/>
          <w:sz w:val="22"/>
          <w:szCs w:val="22"/>
        </w:rPr>
      </w:pPr>
    </w:p>
    <w:p w14:paraId="0A8E822E" w14:textId="77777777" w:rsidR="00444D5D" w:rsidRDefault="00444D5D">
      <w:pPr>
        <w:shd w:val="clear" w:color="auto" w:fill="FFFFFF"/>
        <w:autoSpaceDE w:val="0"/>
        <w:spacing w:line="230" w:lineRule="exact"/>
        <w:ind w:left="5387" w:firstLine="0"/>
        <w:jc w:val="right"/>
        <w:rPr>
          <w:rFonts w:ascii="Arial" w:hAnsi="Arial" w:cs="Arial"/>
          <w:i/>
          <w:iCs/>
          <w:spacing w:val="-9"/>
          <w:sz w:val="22"/>
          <w:szCs w:val="22"/>
        </w:rPr>
      </w:pPr>
    </w:p>
    <w:p w14:paraId="1824CFCB" w14:textId="77777777" w:rsidR="00444D5D" w:rsidRDefault="00444D5D">
      <w:pPr>
        <w:shd w:val="clear" w:color="auto" w:fill="FFFFFF"/>
        <w:autoSpaceDE w:val="0"/>
        <w:spacing w:line="230" w:lineRule="exact"/>
        <w:ind w:left="5387" w:firstLine="0"/>
        <w:jc w:val="right"/>
        <w:rPr>
          <w:rFonts w:ascii="Arial" w:hAnsi="Arial" w:cs="Arial"/>
          <w:i/>
          <w:iCs/>
          <w:spacing w:val="-9"/>
          <w:sz w:val="22"/>
          <w:szCs w:val="22"/>
        </w:rPr>
      </w:pPr>
    </w:p>
    <w:p w14:paraId="5744513F" w14:textId="77777777" w:rsidR="00444D5D" w:rsidRDefault="00444D5D">
      <w:pPr>
        <w:shd w:val="clear" w:color="auto" w:fill="FFFFFF"/>
        <w:autoSpaceDE w:val="0"/>
        <w:spacing w:line="230" w:lineRule="exact"/>
        <w:ind w:left="5387" w:firstLine="0"/>
        <w:jc w:val="right"/>
        <w:rPr>
          <w:rFonts w:ascii="Arial" w:hAnsi="Arial" w:cs="Arial"/>
          <w:i/>
          <w:iCs/>
          <w:spacing w:val="-9"/>
          <w:sz w:val="22"/>
          <w:szCs w:val="22"/>
        </w:rPr>
      </w:pPr>
    </w:p>
    <w:p w14:paraId="72EDC80F" w14:textId="77777777" w:rsidR="00444D5D" w:rsidRDefault="00444D5D">
      <w:pPr>
        <w:shd w:val="clear" w:color="auto" w:fill="FFFFFF"/>
        <w:autoSpaceDE w:val="0"/>
        <w:spacing w:line="230" w:lineRule="exact"/>
        <w:ind w:left="5387" w:firstLine="0"/>
        <w:jc w:val="right"/>
        <w:rPr>
          <w:rFonts w:ascii="Arial" w:hAnsi="Arial" w:cs="Arial"/>
          <w:i/>
          <w:iCs/>
          <w:spacing w:val="-9"/>
          <w:sz w:val="22"/>
          <w:szCs w:val="22"/>
        </w:rPr>
      </w:pPr>
    </w:p>
    <w:p w14:paraId="2720D00D" w14:textId="77777777" w:rsidR="00444D5D" w:rsidRDefault="00444D5D">
      <w:pPr>
        <w:shd w:val="clear" w:color="auto" w:fill="FFFFFF"/>
        <w:autoSpaceDE w:val="0"/>
        <w:spacing w:line="230" w:lineRule="exact"/>
        <w:ind w:left="5387" w:firstLine="0"/>
        <w:jc w:val="right"/>
        <w:rPr>
          <w:rFonts w:ascii="Arial" w:hAnsi="Arial" w:cs="Arial"/>
          <w:i/>
          <w:iCs/>
          <w:spacing w:val="-9"/>
          <w:sz w:val="22"/>
          <w:szCs w:val="22"/>
        </w:rPr>
      </w:pPr>
    </w:p>
    <w:p w14:paraId="30DA4C14" w14:textId="77777777" w:rsidR="00444D5D" w:rsidRDefault="00444D5D">
      <w:pPr>
        <w:shd w:val="clear" w:color="auto" w:fill="FFFFFF"/>
        <w:autoSpaceDE w:val="0"/>
        <w:spacing w:line="230" w:lineRule="exact"/>
        <w:ind w:left="5387" w:firstLine="0"/>
        <w:jc w:val="right"/>
        <w:rPr>
          <w:rFonts w:ascii="Arial" w:hAnsi="Arial" w:cs="Arial"/>
          <w:i/>
          <w:iCs/>
          <w:spacing w:val="-9"/>
          <w:sz w:val="22"/>
          <w:szCs w:val="22"/>
        </w:rPr>
      </w:pPr>
    </w:p>
    <w:p w14:paraId="41A56E70" w14:textId="57C8E97C" w:rsidR="00444D5D" w:rsidRDefault="00444D5D">
      <w:pPr>
        <w:shd w:val="clear" w:color="auto" w:fill="FFFFFF"/>
        <w:autoSpaceDE w:val="0"/>
        <w:spacing w:line="230" w:lineRule="exact"/>
        <w:ind w:left="5387" w:firstLine="0"/>
        <w:jc w:val="right"/>
        <w:rPr>
          <w:rFonts w:ascii="Arial" w:hAnsi="Arial" w:cs="Arial"/>
          <w:i/>
          <w:iCs/>
          <w:spacing w:val="-9"/>
          <w:sz w:val="22"/>
          <w:szCs w:val="22"/>
        </w:rPr>
      </w:pPr>
    </w:p>
    <w:p w14:paraId="51B231DB" w14:textId="07E2DD52" w:rsidR="004B3AEF" w:rsidRDefault="004B3AEF">
      <w:pPr>
        <w:shd w:val="clear" w:color="auto" w:fill="FFFFFF"/>
        <w:autoSpaceDE w:val="0"/>
        <w:spacing w:line="230" w:lineRule="exact"/>
        <w:ind w:left="5387" w:firstLine="0"/>
        <w:jc w:val="right"/>
        <w:rPr>
          <w:rFonts w:ascii="Arial" w:hAnsi="Arial" w:cs="Arial"/>
          <w:i/>
          <w:iCs/>
          <w:spacing w:val="-9"/>
          <w:sz w:val="22"/>
          <w:szCs w:val="22"/>
        </w:rPr>
      </w:pPr>
    </w:p>
    <w:p w14:paraId="255150AF" w14:textId="66988C7A" w:rsidR="004B3AEF" w:rsidRDefault="004B3AEF">
      <w:pPr>
        <w:shd w:val="clear" w:color="auto" w:fill="FFFFFF"/>
        <w:autoSpaceDE w:val="0"/>
        <w:spacing w:line="230" w:lineRule="exact"/>
        <w:ind w:left="5387" w:firstLine="0"/>
        <w:jc w:val="right"/>
        <w:rPr>
          <w:rFonts w:ascii="Arial" w:hAnsi="Arial" w:cs="Arial"/>
          <w:i/>
          <w:iCs/>
          <w:spacing w:val="-9"/>
          <w:sz w:val="22"/>
          <w:szCs w:val="22"/>
        </w:rPr>
      </w:pPr>
    </w:p>
    <w:p w14:paraId="055222CE" w14:textId="77777777" w:rsidR="004B3AEF" w:rsidRDefault="004B3AEF">
      <w:pPr>
        <w:shd w:val="clear" w:color="auto" w:fill="FFFFFF"/>
        <w:autoSpaceDE w:val="0"/>
        <w:spacing w:line="230" w:lineRule="exact"/>
        <w:ind w:left="5387" w:firstLine="0"/>
        <w:jc w:val="right"/>
        <w:rPr>
          <w:rFonts w:ascii="Arial" w:hAnsi="Arial" w:cs="Arial"/>
          <w:i/>
          <w:iCs/>
          <w:spacing w:val="-9"/>
          <w:sz w:val="22"/>
          <w:szCs w:val="22"/>
        </w:rPr>
      </w:pPr>
    </w:p>
    <w:p w14:paraId="028A89FF" w14:textId="77777777" w:rsidR="00C41915" w:rsidRDefault="00C41915">
      <w:pPr>
        <w:shd w:val="clear" w:color="auto" w:fill="FFFFFF"/>
        <w:autoSpaceDE w:val="0"/>
        <w:spacing w:line="230" w:lineRule="exact"/>
        <w:ind w:left="5387" w:firstLine="0"/>
        <w:jc w:val="right"/>
        <w:rPr>
          <w:rFonts w:ascii="Arial" w:hAnsi="Arial" w:cs="Arial"/>
          <w:i/>
          <w:iCs/>
          <w:spacing w:val="-9"/>
          <w:sz w:val="22"/>
          <w:szCs w:val="22"/>
        </w:rPr>
      </w:pPr>
    </w:p>
    <w:p w14:paraId="17DC9DCF" w14:textId="77777777" w:rsidR="00C41915" w:rsidRPr="003C28A2" w:rsidRDefault="00C41915">
      <w:pPr>
        <w:shd w:val="clear" w:color="auto" w:fill="FFFFFF"/>
        <w:autoSpaceDE w:val="0"/>
        <w:spacing w:line="230" w:lineRule="exact"/>
        <w:ind w:left="5387" w:firstLine="0"/>
        <w:jc w:val="right"/>
        <w:rPr>
          <w:rFonts w:ascii="Arial" w:hAnsi="Arial" w:cs="Arial"/>
          <w:i/>
          <w:iCs/>
          <w:spacing w:val="-9"/>
          <w:sz w:val="22"/>
          <w:szCs w:val="22"/>
        </w:rPr>
      </w:pPr>
    </w:p>
    <w:p w14:paraId="059EBB16" w14:textId="77777777" w:rsidR="00552FFB" w:rsidRDefault="00552FFB">
      <w:pPr>
        <w:shd w:val="clear" w:color="auto" w:fill="FFFFFF"/>
        <w:autoSpaceDE w:val="0"/>
        <w:spacing w:line="230" w:lineRule="exact"/>
        <w:ind w:left="5387" w:firstLine="0"/>
        <w:jc w:val="right"/>
      </w:pPr>
      <w:r>
        <w:rPr>
          <w:rFonts w:ascii="Arial" w:hAnsi="Arial" w:cs="Arial"/>
          <w:i/>
          <w:iCs/>
          <w:spacing w:val="-9"/>
          <w:sz w:val="18"/>
          <w:szCs w:val="18"/>
        </w:rPr>
        <w:t>Załącznik nr </w:t>
      </w:r>
      <w:r w:rsidR="00444D5D">
        <w:rPr>
          <w:rFonts w:ascii="Arial" w:hAnsi="Arial" w:cs="Arial"/>
          <w:i/>
          <w:iCs/>
          <w:spacing w:val="-9"/>
          <w:sz w:val="18"/>
          <w:szCs w:val="18"/>
        </w:rPr>
        <w:t xml:space="preserve">8 </w:t>
      </w:r>
      <w:r>
        <w:rPr>
          <w:rFonts w:ascii="Arial" w:hAnsi="Arial" w:cs="Arial"/>
          <w:i/>
          <w:iCs/>
          <w:spacing w:val="-9"/>
          <w:sz w:val="18"/>
          <w:szCs w:val="18"/>
        </w:rPr>
        <w:t>do Regulaminu</w:t>
      </w:r>
    </w:p>
    <w:p w14:paraId="357BFDE7" w14:textId="77777777" w:rsidR="00953F09" w:rsidRDefault="00552FFB" w:rsidP="00953F09">
      <w:pPr>
        <w:pStyle w:val="Nagwek10"/>
        <w:ind w:left="993" w:right="991" w:firstLine="0"/>
      </w:pPr>
      <w:r>
        <w:rPr>
          <w:rFonts w:ascii="Arial" w:hAnsi="Arial" w:cs="Arial"/>
          <w:b/>
          <w:i/>
          <w:smallCaps/>
          <w:szCs w:val="24"/>
        </w:rPr>
        <w:t xml:space="preserve">wniosek o udzielenie zamówienia w trybie ogłoszenia na stronie internetowej lub w trybie zaproszenia do składania ofert w </w:t>
      </w:r>
      <w:r w:rsidR="0042059B">
        <w:rPr>
          <w:rFonts w:ascii="Arial" w:hAnsi="Arial" w:cs="Arial"/>
          <w:b/>
          <w:i/>
          <w:smallCaps/>
          <w:szCs w:val="24"/>
        </w:rPr>
        <w:t>P</w:t>
      </w:r>
      <w:r w:rsidR="00C81749">
        <w:rPr>
          <w:rFonts w:ascii="Arial" w:hAnsi="Arial" w:cs="Arial"/>
          <w:b/>
          <w:i/>
          <w:smallCaps/>
          <w:szCs w:val="24"/>
        </w:rPr>
        <w:t>ROCEDURZE</w:t>
      </w:r>
      <w:r>
        <w:rPr>
          <w:rFonts w:ascii="Arial" w:hAnsi="Arial" w:cs="Arial"/>
          <w:b/>
          <w:i/>
          <w:smallCaps/>
          <w:szCs w:val="24"/>
        </w:rPr>
        <w:t xml:space="preserve"> o wartości</w:t>
      </w:r>
      <w:r w:rsidR="00C0078C">
        <w:rPr>
          <w:rFonts w:ascii="Arial" w:hAnsi="Arial" w:cs="Arial"/>
          <w:sz w:val="20"/>
        </w:rPr>
        <w:t xml:space="preserve"> </w:t>
      </w:r>
      <w:r w:rsidR="00C0078C" w:rsidRPr="0042059B">
        <w:rPr>
          <w:rFonts w:ascii="Arial" w:hAnsi="Arial" w:cs="Arial"/>
          <w:sz w:val="20"/>
        </w:rPr>
        <w:t>RÓWNEJ</w:t>
      </w:r>
      <w:r w:rsidR="00953F09" w:rsidRPr="0042059B">
        <w:rPr>
          <w:rFonts w:ascii="Arial" w:hAnsi="Arial" w:cs="Arial"/>
          <w:sz w:val="20"/>
        </w:rPr>
        <w:t xml:space="preserve"> 25.000 ZŁOTYCH NETTO DO WARTOŚCI NIEPRZEKRACZAJĄCEJ 130.000 ZŁOTYCH NETTO</w:t>
      </w:r>
      <w:r w:rsidR="00953F09">
        <w:rPr>
          <w:rFonts w:ascii="Arial" w:hAnsi="Arial" w:cs="Arial"/>
          <w:sz w:val="20"/>
        </w:rPr>
        <w:t xml:space="preserve"> </w:t>
      </w:r>
    </w:p>
    <w:p w14:paraId="70C8689F" w14:textId="77777777" w:rsidR="00552FFB" w:rsidRDefault="00552FFB">
      <w:pPr>
        <w:pStyle w:val="Nagwek10"/>
        <w:ind w:left="0" w:right="-1" w:firstLine="0"/>
      </w:pPr>
    </w:p>
    <w:p w14:paraId="53629691" w14:textId="77777777" w:rsidR="00552FFB" w:rsidRDefault="00552FFB">
      <w:pPr>
        <w:pStyle w:val="Nagwek10"/>
        <w:ind w:right="-142"/>
        <w:rPr>
          <w:rFonts w:ascii="Arial" w:hAnsi="Arial" w:cs="Arial"/>
          <w:b/>
          <w:i/>
          <w:smallCaps/>
          <w:sz w:val="16"/>
          <w:szCs w:val="16"/>
        </w:rPr>
      </w:pPr>
    </w:p>
    <w:p w14:paraId="08372DCB" w14:textId="77777777" w:rsidR="00552FFB" w:rsidRDefault="00552FFB" w:rsidP="00357F2D">
      <w:pPr>
        <w:numPr>
          <w:ilvl w:val="2"/>
          <w:numId w:val="27"/>
        </w:numPr>
        <w:shd w:val="clear" w:color="auto" w:fill="FFFFFF"/>
        <w:autoSpaceDE w:val="0"/>
        <w:spacing w:line="360" w:lineRule="auto"/>
        <w:ind w:left="284" w:hanging="284"/>
        <w:jc w:val="left"/>
      </w:pPr>
      <w:r>
        <w:rPr>
          <w:rFonts w:ascii="Arial" w:hAnsi="Arial" w:cs="Arial"/>
          <w:bCs/>
          <w:sz w:val="22"/>
          <w:szCs w:val="22"/>
        </w:rPr>
        <w:t>Nazwa jednostki</w:t>
      </w:r>
      <w:r>
        <w:rPr>
          <w:rFonts w:ascii="Arial" w:hAnsi="Arial" w:cs="Arial"/>
          <w:sz w:val="22"/>
          <w:szCs w:val="22"/>
        </w:rPr>
        <w:t>:………………………………………………………………………………….……</w:t>
      </w:r>
    </w:p>
    <w:p w14:paraId="47E4748D" w14:textId="77777777" w:rsidR="00552FFB" w:rsidRDefault="00552FFB">
      <w:pPr>
        <w:shd w:val="clear" w:color="auto" w:fill="FFFFFF"/>
        <w:tabs>
          <w:tab w:val="left" w:leader="dot" w:pos="9310"/>
        </w:tabs>
        <w:autoSpaceDE w:val="0"/>
        <w:spacing w:line="360" w:lineRule="auto"/>
        <w:ind w:left="0" w:firstLine="0"/>
        <w:jc w:val="left"/>
      </w:pPr>
      <w:r>
        <w:rPr>
          <w:rFonts w:ascii="Arial" w:eastAsia="Arial" w:hAnsi="Arial" w:cs="Arial"/>
          <w:spacing w:val="-3"/>
          <w:sz w:val="22"/>
          <w:szCs w:val="22"/>
        </w:rPr>
        <w:t xml:space="preserve">     </w:t>
      </w:r>
      <w:r>
        <w:rPr>
          <w:rFonts w:ascii="Arial" w:hAnsi="Arial" w:cs="Arial"/>
          <w:spacing w:val="-3"/>
          <w:sz w:val="22"/>
          <w:szCs w:val="22"/>
        </w:rPr>
        <w:t>Nazwisko osoby upoważnionej do kontaktów :</w:t>
      </w:r>
      <w:r>
        <w:rPr>
          <w:rFonts w:ascii="Arial" w:hAnsi="Arial" w:cs="Arial"/>
          <w:sz w:val="22"/>
          <w:szCs w:val="22"/>
        </w:rPr>
        <w:t>………………………………………………………</w:t>
      </w:r>
    </w:p>
    <w:p w14:paraId="22581AB8" w14:textId="77777777" w:rsidR="00552FFB" w:rsidRDefault="00552FFB">
      <w:pPr>
        <w:shd w:val="clear" w:color="auto" w:fill="FFFFFF"/>
        <w:tabs>
          <w:tab w:val="left" w:leader="dot" w:pos="3226"/>
          <w:tab w:val="left" w:leader="dot" w:pos="6091"/>
          <w:tab w:val="left" w:leader="dot" w:pos="9216"/>
        </w:tabs>
        <w:autoSpaceDE w:val="0"/>
        <w:spacing w:line="360" w:lineRule="auto"/>
        <w:ind w:left="0" w:firstLine="0"/>
        <w:jc w:val="left"/>
      </w:pPr>
      <w:r>
        <w:rPr>
          <w:rFonts w:ascii="Arial" w:eastAsia="Arial" w:hAnsi="Arial" w:cs="Arial"/>
          <w:spacing w:val="-2"/>
          <w:sz w:val="22"/>
          <w:szCs w:val="22"/>
        </w:rPr>
        <w:t xml:space="preserve">     </w:t>
      </w:r>
      <w:r>
        <w:rPr>
          <w:rFonts w:ascii="Arial" w:hAnsi="Arial" w:cs="Arial"/>
          <w:spacing w:val="-2"/>
          <w:sz w:val="22"/>
          <w:szCs w:val="22"/>
        </w:rPr>
        <w:t>Telefon:</w:t>
      </w:r>
      <w:r>
        <w:rPr>
          <w:rFonts w:ascii="Arial" w:hAnsi="Arial" w:cs="Arial"/>
          <w:sz w:val="22"/>
          <w:szCs w:val="22"/>
        </w:rPr>
        <w:tab/>
      </w:r>
      <w:r w:rsidR="00C81749">
        <w:rPr>
          <w:rFonts w:ascii="Arial" w:hAnsi="Arial" w:cs="Arial"/>
          <w:sz w:val="22"/>
          <w:szCs w:val="22"/>
        </w:rPr>
        <w:t xml:space="preserve"> </w:t>
      </w:r>
      <w:r>
        <w:rPr>
          <w:rFonts w:ascii="Arial" w:hAnsi="Arial" w:cs="Arial"/>
          <w:spacing w:val="-4"/>
          <w:sz w:val="22"/>
          <w:szCs w:val="22"/>
        </w:rPr>
        <w:t>e-mail:.</w:t>
      </w:r>
      <w:r>
        <w:rPr>
          <w:rFonts w:ascii="Arial" w:hAnsi="Arial" w:cs="Arial"/>
          <w:sz w:val="22"/>
          <w:szCs w:val="22"/>
        </w:rPr>
        <w:t>………………………….....</w:t>
      </w:r>
    </w:p>
    <w:p w14:paraId="2905C1FD" w14:textId="77777777" w:rsidR="00552FFB" w:rsidRDefault="00552FFB" w:rsidP="00357F2D">
      <w:pPr>
        <w:numPr>
          <w:ilvl w:val="2"/>
          <w:numId w:val="27"/>
        </w:numPr>
        <w:shd w:val="clear" w:color="auto" w:fill="FFFFFF"/>
        <w:autoSpaceDE w:val="0"/>
        <w:spacing w:line="360" w:lineRule="auto"/>
        <w:ind w:left="284" w:hanging="284"/>
      </w:pPr>
      <w:r>
        <w:rPr>
          <w:rFonts w:ascii="Arial" w:hAnsi="Arial" w:cs="Arial"/>
          <w:bCs/>
          <w:sz w:val="22"/>
          <w:szCs w:val="22"/>
        </w:rPr>
        <w:t>Na podstawie wniosku o wszczęcie p</w:t>
      </w:r>
      <w:r w:rsidR="00C81749">
        <w:rPr>
          <w:rFonts w:ascii="Arial" w:hAnsi="Arial" w:cs="Arial"/>
          <w:bCs/>
          <w:sz w:val="22"/>
          <w:szCs w:val="22"/>
        </w:rPr>
        <w:t>rocedury</w:t>
      </w:r>
      <w:r>
        <w:rPr>
          <w:rFonts w:ascii="Arial" w:hAnsi="Arial" w:cs="Arial"/>
          <w:bCs/>
          <w:sz w:val="22"/>
          <w:szCs w:val="22"/>
        </w:rPr>
        <w:t xml:space="preserve"> w sprawie zamówienia o wartości </w:t>
      </w:r>
      <w:r w:rsidR="00876C16" w:rsidRPr="00821146">
        <w:rPr>
          <w:rFonts w:ascii="Arial" w:hAnsi="Arial" w:cs="Arial"/>
          <w:bCs/>
          <w:sz w:val="22"/>
          <w:szCs w:val="22"/>
        </w:rPr>
        <w:t>od 25.000 złotych netto do wartości nieprzekraczającej 130.000 złotych netto</w:t>
      </w:r>
      <w:r w:rsidR="00876C16">
        <w:rPr>
          <w:rFonts w:ascii="Arial" w:hAnsi="Arial" w:cs="Arial"/>
          <w:sz w:val="20"/>
        </w:rPr>
        <w:t xml:space="preserve">, </w:t>
      </w:r>
      <w:r>
        <w:rPr>
          <w:rFonts w:ascii="Arial" w:hAnsi="Arial" w:cs="Arial"/>
          <w:bCs/>
          <w:sz w:val="22"/>
          <w:szCs w:val="22"/>
        </w:rPr>
        <w:t>nr……..............</w:t>
      </w:r>
      <w:r w:rsidR="00C81749">
        <w:rPr>
          <w:rFonts w:ascii="Arial" w:hAnsi="Arial" w:cs="Arial"/>
          <w:bCs/>
          <w:sz w:val="22"/>
          <w:szCs w:val="22"/>
        </w:rPr>
        <w:t xml:space="preserve"> </w:t>
      </w:r>
      <w:r>
        <w:rPr>
          <w:rFonts w:ascii="Arial" w:hAnsi="Arial" w:cs="Arial"/>
          <w:bCs/>
          <w:sz w:val="22"/>
          <w:szCs w:val="22"/>
        </w:rPr>
        <w:t>z dnia…………..........</w:t>
      </w:r>
      <w:r w:rsidR="00C81749">
        <w:rPr>
          <w:rFonts w:ascii="Arial" w:hAnsi="Arial" w:cs="Arial"/>
          <w:bCs/>
          <w:sz w:val="22"/>
          <w:szCs w:val="22"/>
        </w:rPr>
        <w:t xml:space="preserve"> </w:t>
      </w:r>
      <w:r>
        <w:rPr>
          <w:rFonts w:ascii="Arial" w:hAnsi="Arial" w:cs="Arial"/>
          <w:bCs/>
          <w:sz w:val="22"/>
          <w:szCs w:val="22"/>
        </w:rPr>
        <w:t>na dostawy/usługi/roboty budowlane*,</w:t>
      </w:r>
      <w:r>
        <w:rPr>
          <w:rFonts w:ascii="Arial" w:hAnsi="Arial" w:cs="Arial"/>
          <w:sz w:val="20"/>
        </w:rPr>
        <w:t xml:space="preserve"> d</w:t>
      </w:r>
      <w:r>
        <w:rPr>
          <w:rFonts w:ascii="Arial" w:hAnsi="Arial" w:cs="Arial"/>
          <w:bCs/>
          <w:sz w:val="22"/>
          <w:szCs w:val="22"/>
        </w:rPr>
        <w:t>otyczącego:</w:t>
      </w:r>
    </w:p>
    <w:p w14:paraId="5CEFC2C7" w14:textId="77777777" w:rsidR="00552FFB" w:rsidRPr="00821146" w:rsidRDefault="00552FFB">
      <w:pPr>
        <w:numPr>
          <w:ilvl w:val="0"/>
          <w:numId w:val="2"/>
        </w:numPr>
        <w:shd w:val="clear" w:color="auto" w:fill="FFFFFF"/>
        <w:tabs>
          <w:tab w:val="left" w:pos="567"/>
        </w:tabs>
        <w:autoSpaceDE w:val="0"/>
        <w:spacing w:line="360" w:lineRule="auto"/>
        <w:jc w:val="left"/>
      </w:pPr>
      <w:r>
        <w:rPr>
          <w:rFonts w:ascii="Arial" w:hAnsi="Arial" w:cs="Arial"/>
          <w:sz w:val="22"/>
          <w:szCs w:val="22"/>
        </w:rPr>
        <w:t>Ogłoszono p</w:t>
      </w:r>
      <w:r w:rsidR="00C81749">
        <w:rPr>
          <w:rFonts w:ascii="Arial" w:hAnsi="Arial" w:cs="Arial"/>
          <w:sz w:val="22"/>
          <w:szCs w:val="22"/>
        </w:rPr>
        <w:t>rocedurę</w:t>
      </w:r>
      <w:r>
        <w:rPr>
          <w:rFonts w:ascii="Arial" w:hAnsi="Arial" w:cs="Arial"/>
          <w:sz w:val="22"/>
          <w:szCs w:val="22"/>
        </w:rPr>
        <w:t xml:space="preserve"> na stronie</w:t>
      </w:r>
      <w:r w:rsidR="00C81749">
        <w:rPr>
          <w:rFonts w:ascii="Arial" w:hAnsi="Arial" w:cs="Arial"/>
          <w:sz w:val="22"/>
          <w:szCs w:val="22"/>
        </w:rPr>
        <w:t xml:space="preserve"> BIP/ stronie</w:t>
      </w:r>
      <w:r>
        <w:rPr>
          <w:rFonts w:ascii="Arial" w:hAnsi="Arial" w:cs="Arial"/>
          <w:sz w:val="22"/>
          <w:szCs w:val="22"/>
        </w:rPr>
        <w:t xml:space="preserve"> internetowej*,</w:t>
      </w:r>
    </w:p>
    <w:p w14:paraId="75102B26" w14:textId="77777777" w:rsidR="00552FFB" w:rsidRDefault="00552FFB">
      <w:pPr>
        <w:numPr>
          <w:ilvl w:val="0"/>
          <w:numId w:val="2"/>
        </w:numPr>
        <w:shd w:val="clear" w:color="auto" w:fill="FFFFFF"/>
        <w:tabs>
          <w:tab w:val="left" w:pos="567"/>
        </w:tabs>
        <w:autoSpaceDE w:val="0"/>
        <w:spacing w:line="360" w:lineRule="auto"/>
        <w:jc w:val="left"/>
      </w:pPr>
      <w:r>
        <w:rPr>
          <w:rFonts w:ascii="Arial" w:hAnsi="Arial" w:cs="Arial"/>
          <w:sz w:val="22"/>
          <w:szCs w:val="22"/>
        </w:rPr>
        <w:t>Zaproszono do składania ofert (min. 3)*,</w:t>
      </w:r>
    </w:p>
    <w:p w14:paraId="08544F5D" w14:textId="77777777" w:rsidR="00552FFB" w:rsidRDefault="00552FFB">
      <w:pPr>
        <w:shd w:val="clear" w:color="auto" w:fill="FFFFFF"/>
        <w:tabs>
          <w:tab w:val="left" w:pos="763"/>
        </w:tabs>
        <w:autoSpaceDE w:val="0"/>
        <w:spacing w:line="360" w:lineRule="auto"/>
        <w:ind w:left="0" w:firstLine="0"/>
        <w:jc w:val="left"/>
      </w:pPr>
      <w:r>
        <w:rPr>
          <w:rFonts w:ascii="Arial" w:hAnsi="Arial" w:cs="Arial"/>
          <w:sz w:val="22"/>
          <w:szCs w:val="22"/>
        </w:rPr>
        <w:t>………………………………………………………………………………………………….……………</w:t>
      </w:r>
    </w:p>
    <w:p w14:paraId="25754E52" w14:textId="77777777" w:rsidR="00552FFB" w:rsidRDefault="00552FFB">
      <w:pPr>
        <w:shd w:val="clear" w:color="auto" w:fill="FFFFFF"/>
        <w:autoSpaceDE w:val="0"/>
        <w:spacing w:line="360" w:lineRule="auto"/>
        <w:ind w:left="0" w:firstLine="0"/>
        <w:jc w:val="center"/>
      </w:pPr>
      <w:r>
        <w:rPr>
          <w:rFonts w:ascii="Arial" w:hAnsi="Arial" w:cs="Arial"/>
          <w:spacing w:val="-11"/>
          <w:sz w:val="18"/>
          <w:szCs w:val="18"/>
        </w:rPr>
        <w:t>/nazwa wykonawcy, adres/</w:t>
      </w:r>
    </w:p>
    <w:p w14:paraId="204A67B9" w14:textId="77777777" w:rsidR="00552FFB" w:rsidRDefault="00552FFB">
      <w:pPr>
        <w:shd w:val="clear" w:color="auto" w:fill="FFFFFF"/>
        <w:autoSpaceDE w:val="0"/>
        <w:spacing w:line="360" w:lineRule="auto"/>
        <w:ind w:left="0" w:firstLine="0"/>
        <w:jc w:val="left"/>
      </w:pPr>
      <w:r>
        <w:rPr>
          <w:rFonts w:ascii="Arial" w:hAnsi="Arial" w:cs="Arial"/>
          <w:sz w:val="18"/>
          <w:szCs w:val="18"/>
        </w:rPr>
        <w:t>*niepotrzebne skreślić</w:t>
      </w:r>
    </w:p>
    <w:p w14:paraId="6179E611" w14:textId="77777777" w:rsidR="00552FFB" w:rsidRDefault="00552FFB" w:rsidP="00357F2D">
      <w:pPr>
        <w:numPr>
          <w:ilvl w:val="0"/>
          <w:numId w:val="8"/>
        </w:numPr>
        <w:shd w:val="clear" w:color="auto" w:fill="FFFFFF"/>
        <w:autoSpaceDE w:val="0"/>
        <w:spacing w:line="360" w:lineRule="auto"/>
        <w:ind w:left="284" w:hanging="284"/>
      </w:pPr>
      <w:r>
        <w:rPr>
          <w:rFonts w:ascii="Arial" w:hAnsi="Arial" w:cs="Arial"/>
          <w:bCs/>
          <w:sz w:val="22"/>
          <w:szCs w:val="22"/>
        </w:rPr>
        <w:t>W wyznaczonym terminie do dnia…………………..oferty złożyli/ł następujący wykonawcy/a oferując wykonanie zamówienia w cenie netto i brutto oraz uzyskując następującą liczbę punktów w poszczególnych kryteriach wraz z łączną punktacją**.</w:t>
      </w:r>
    </w:p>
    <w:p w14:paraId="1C7C0D6B" w14:textId="77777777" w:rsidR="00552FFB" w:rsidRDefault="00552FFB" w:rsidP="00357F2D">
      <w:pPr>
        <w:numPr>
          <w:ilvl w:val="0"/>
          <w:numId w:val="6"/>
        </w:numPr>
        <w:shd w:val="clear" w:color="auto" w:fill="FFFFFF"/>
        <w:tabs>
          <w:tab w:val="left" w:pos="567"/>
        </w:tabs>
        <w:autoSpaceDE w:val="0"/>
        <w:spacing w:line="360" w:lineRule="auto"/>
        <w:ind w:hanging="785"/>
      </w:pPr>
      <w:r>
        <w:rPr>
          <w:rFonts w:ascii="Arial" w:hAnsi="Arial" w:cs="Arial"/>
          <w:bCs/>
          <w:sz w:val="22"/>
          <w:szCs w:val="22"/>
        </w:rPr>
        <w:t>………………………………….………………………………….………………………………….</w:t>
      </w:r>
    </w:p>
    <w:p w14:paraId="5E1B8348" w14:textId="77777777" w:rsidR="00552FFB" w:rsidRDefault="00552FFB">
      <w:pPr>
        <w:shd w:val="clear" w:color="auto" w:fill="FFFFFF"/>
        <w:tabs>
          <w:tab w:val="left" w:pos="567"/>
        </w:tabs>
        <w:autoSpaceDE w:val="0"/>
        <w:spacing w:line="360" w:lineRule="auto"/>
        <w:ind w:left="567" w:firstLine="0"/>
        <w:jc w:val="center"/>
      </w:pPr>
      <w:r>
        <w:rPr>
          <w:rFonts w:ascii="Arial" w:hAnsi="Arial" w:cs="Arial"/>
          <w:spacing w:val="-9"/>
          <w:sz w:val="18"/>
          <w:szCs w:val="18"/>
        </w:rPr>
        <w:t>/nazwa wykonawcy, adres, cena netto i brutto/</w:t>
      </w:r>
    </w:p>
    <w:p w14:paraId="608850F3" w14:textId="77777777" w:rsidR="00552FFB" w:rsidRDefault="00552FFB" w:rsidP="00357F2D">
      <w:pPr>
        <w:numPr>
          <w:ilvl w:val="0"/>
          <w:numId w:val="6"/>
        </w:numPr>
        <w:shd w:val="clear" w:color="auto" w:fill="FFFFFF"/>
        <w:tabs>
          <w:tab w:val="left" w:pos="426"/>
        </w:tabs>
        <w:autoSpaceDE w:val="0"/>
        <w:spacing w:line="360" w:lineRule="auto"/>
        <w:ind w:hanging="785"/>
      </w:pPr>
      <w:r>
        <w:rPr>
          <w:rFonts w:ascii="Arial" w:hAnsi="Arial" w:cs="Arial"/>
          <w:spacing w:val="-2"/>
          <w:sz w:val="22"/>
          <w:szCs w:val="22"/>
        </w:rPr>
        <w:t>**</w:t>
      </w:r>
      <w:r>
        <w:rPr>
          <w:rFonts w:ascii="Arial" w:hAnsi="Arial" w:cs="Arial"/>
          <w:bCs/>
          <w:sz w:val="22"/>
          <w:szCs w:val="22"/>
        </w:rPr>
        <w:t>………………………………….…………………………………</w:t>
      </w:r>
      <w:r>
        <w:rPr>
          <w:rFonts w:ascii="Arial" w:hAnsi="Arial" w:cs="Arial"/>
          <w:sz w:val="22"/>
          <w:szCs w:val="22"/>
        </w:rPr>
        <w:t>……………………………...…</w:t>
      </w:r>
    </w:p>
    <w:p w14:paraId="6896546A" w14:textId="77777777" w:rsidR="00552FFB" w:rsidRDefault="00552FFB">
      <w:pPr>
        <w:shd w:val="clear" w:color="auto" w:fill="FFFFFF"/>
        <w:autoSpaceDE w:val="0"/>
        <w:spacing w:line="360" w:lineRule="auto"/>
        <w:ind w:left="426" w:firstLine="0"/>
        <w:jc w:val="center"/>
      </w:pPr>
      <w:r>
        <w:rPr>
          <w:rFonts w:ascii="Arial" w:hAnsi="Arial" w:cs="Arial"/>
          <w:spacing w:val="-4"/>
          <w:sz w:val="18"/>
          <w:szCs w:val="18"/>
        </w:rPr>
        <w:t>/nazwa</w:t>
      </w:r>
      <w:r>
        <w:rPr>
          <w:rFonts w:ascii="Arial" w:hAnsi="Arial" w:cs="Arial"/>
          <w:spacing w:val="-9"/>
          <w:sz w:val="18"/>
          <w:szCs w:val="18"/>
        </w:rPr>
        <w:t xml:space="preserve"> wykonawcy</w:t>
      </w:r>
      <w:r>
        <w:rPr>
          <w:rFonts w:ascii="Arial" w:hAnsi="Arial" w:cs="Arial"/>
          <w:spacing w:val="-4"/>
          <w:sz w:val="18"/>
          <w:szCs w:val="18"/>
        </w:rPr>
        <w:t xml:space="preserve">, adres, cena netto i brutto, liczba punktów w określonym kryterium, łączna liczba </w:t>
      </w:r>
      <w:r>
        <w:rPr>
          <w:rFonts w:ascii="Arial" w:hAnsi="Arial" w:cs="Arial"/>
          <w:sz w:val="18"/>
          <w:szCs w:val="18"/>
        </w:rPr>
        <w:t>punktów/</w:t>
      </w:r>
    </w:p>
    <w:p w14:paraId="6A31540D" w14:textId="77777777" w:rsidR="00552FFB" w:rsidRDefault="00552FFB">
      <w:pPr>
        <w:shd w:val="clear" w:color="auto" w:fill="FFFFFF"/>
        <w:autoSpaceDE w:val="0"/>
        <w:spacing w:line="360" w:lineRule="auto"/>
        <w:ind w:left="0" w:firstLine="0"/>
        <w:jc w:val="left"/>
      </w:pPr>
      <w:r>
        <w:rPr>
          <w:rFonts w:ascii="Arial" w:hAnsi="Arial" w:cs="Arial"/>
          <w:spacing w:val="-2"/>
          <w:sz w:val="22"/>
          <w:szCs w:val="22"/>
        </w:rPr>
        <w:t>**</w:t>
      </w:r>
      <w:r>
        <w:rPr>
          <w:rFonts w:ascii="Arial" w:hAnsi="Arial" w:cs="Arial"/>
          <w:spacing w:val="-1"/>
          <w:sz w:val="20"/>
        </w:rPr>
        <w:t>nie dotyczy, kiedy najniższa cena jest jedynym kryterium wyboru oferty</w:t>
      </w:r>
    </w:p>
    <w:p w14:paraId="017265FF" w14:textId="77777777" w:rsidR="00552FFB" w:rsidRDefault="00552FFB">
      <w:pPr>
        <w:shd w:val="clear" w:color="auto" w:fill="FFFFFF"/>
        <w:autoSpaceDE w:val="0"/>
        <w:spacing w:line="360" w:lineRule="auto"/>
        <w:ind w:left="0" w:firstLine="0"/>
        <w:jc w:val="left"/>
      </w:pPr>
      <w:r>
        <w:rPr>
          <w:rFonts w:ascii="Arial" w:hAnsi="Arial" w:cs="Arial"/>
          <w:bCs/>
          <w:sz w:val="22"/>
          <w:szCs w:val="22"/>
        </w:rPr>
        <w:t>W przedmiotowym postępowaniu jako najkorzystniejsza została wybrana oferta złożona przez</w:t>
      </w:r>
      <w:r>
        <w:rPr>
          <w:rFonts w:ascii="Arial" w:hAnsi="Arial" w:cs="Arial"/>
          <w:sz w:val="22"/>
          <w:szCs w:val="22"/>
        </w:rPr>
        <w:t>:…………………………………………………………………………………………………</w:t>
      </w:r>
      <w:r>
        <w:rPr>
          <w:rFonts w:ascii="Arial" w:hAnsi="Arial" w:cs="Arial"/>
          <w:bCs/>
          <w:sz w:val="22"/>
          <w:szCs w:val="22"/>
        </w:rPr>
        <w:t>……..</w:t>
      </w:r>
    </w:p>
    <w:p w14:paraId="1CBF9100" w14:textId="77777777" w:rsidR="00552FFB" w:rsidRDefault="00552FFB">
      <w:pPr>
        <w:shd w:val="clear" w:color="auto" w:fill="FFFFFF"/>
        <w:autoSpaceDE w:val="0"/>
        <w:spacing w:line="360" w:lineRule="auto"/>
        <w:ind w:left="567" w:firstLine="0"/>
        <w:jc w:val="center"/>
      </w:pPr>
      <w:r>
        <w:rPr>
          <w:rFonts w:ascii="Arial" w:hAnsi="Arial" w:cs="Arial"/>
          <w:spacing w:val="-9"/>
          <w:sz w:val="18"/>
          <w:szCs w:val="18"/>
        </w:rPr>
        <w:t>/nazwa wykonawcy, adres/</w:t>
      </w:r>
    </w:p>
    <w:p w14:paraId="7C2A6AAA" w14:textId="77777777" w:rsidR="00552FFB" w:rsidRDefault="00552FFB">
      <w:pPr>
        <w:shd w:val="clear" w:color="auto" w:fill="FFFFFF"/>
        <w:autoSpaceDE w:val="0"/>
        <w:spacing w:line="360" w:lineRule="auto"/>
        <w:ind w:left="0" w:firstLine="0"/>
      </w:pPr>
      <w:r>
        <w:rPr>
          <w:rFonts w:ascii="Arial" w:hAnsi="Arial" w:cs="Arial"/>
          <w:spacing w:val="-3"/>
          <w:sz w:val="22"/>
          <w:szCs w:val="22"/>
        </w:rPr>
        <w:t>Uzasadnienie wyboru oferty wykonawcy:……………………..............................................................</w:t>
      </w:r>
    </w:p>
    <w:p w14:paraId="024AF3E9" w14:textId="77777777" w:rsidR="00552FFB" w:rsidRDefault="00552FFB">
      <w:pPr>
        <w:shd w:val="clear" w:color="auto" w:fill="FFFFFF"/>
        <w:autoSpaceDE w:val="0"/>
        <w:ind w:left="0" w:firstLine="0"/>
      </w:pPr>
      <w:r>
        <w:rPr>
          <w:rFonts w:ascii="Arial" w:hAnsi="Arial" w:cs="Arial"/>
          <w:spacing w:val="-3"/>
          <w:sz w:val="22"/>
          <w:szCs w:val="22"/>
        </w:rPr>
        <w:t>……………………………………………………………………………………..…………………………..</w:t>
      </w:r>
    </w:p>
    <w:p w14:paraId="107BDBFB" w14:textId="77777777" w:rsidR="00552FFB" w:rsidRDefault="00552FFB">
      <w:pPr>
        <w:shd w:val="clear" w:color="auto" w:fill="FFFFFF"/>
        <w:autoSpaceDE w:val="0"/>
        <w:ind w:left="0" w:firstLine="0"/>
        <w:jc w:val="right"/>
        <w:rPr>
          <w:rFonts w:ascii="Arial" w:hAnsi="Arial" w:cs="Arial"/>
          <w:spacing w:val="-3"/>
          <w:sz w:val="22"/>
          <w:szCs w:val="22"/>
        </w:rPr>
      </w:pPr>
    </w:p>
    <w:p w14:paraId="7AB2F7B6" w14:textId="77777777" w:rsidR="00552FFB" w:rsidRDefault="00552FFB">
      <w:pPr>
        <w:shd w:val="clear" w:color="auto" w:fill="FFFFFF"/>
        <w:tabs>
          <w:tab w:val="left" w:leader="dot" w:pos="6782"/>
        </w:tabs>
        <w:autoSpaceDE w:val="0"/>
        <w:spacing w:before="120"/>
        <w:ind w:left="0" w:firstLine="0"/>
        <w:jc w:val="right"/>
      </w:pPr>
      <w:r>
        <w:rPr>
          <w:rFonts w:ascii="Arial" w:hAnsi="Arial" w:cs="Arial"/>
          <w:bCs/>
          <w:sz w:val="22"/>
          <w:szCs w:val="22"/>
        </w:rPr>
        <w:t>……………………………</w:t>
      </w:r>
      <w:r>
        <w:rPr>
          <w:rFonts w:ascii="Arial" w:hAnsi="Arial" w:cs="Arial"/>
          <w:sz w:val="22"/>
          <w:szCs w:val="22"/>
        </w:rPr>
        <w:t>…………………………………....</w:t>
      </w:r>
    </w:p>
    <w:p w14:paraId="3ED5F58E" w14:textId="77777777" w:rsidR="00552FFB" w:rsidRDefault="00552FFB">
      <w:pPr>
        <w:shd w:val="clear" w:color="auto" w:fill="FFFFFF"/>
        <w:autoSpaceDE w:val="0"/>
        <w:ind w:left="3686" w:right="-284" w:firstLine="0"/>
        <w:jc w:val="center"/>
      </w:pPr>
      <w:r>
        <w:rPr>
          <w:rFonts w:ascii="Arial" w:hAnsi="Arial" w:cs="Arial"/>
          <w:i/>
          <w:iCs/>
          <w:sz w:val="13"/>
          <w:szCs w:val="13"/>
        </w:rPr>
        <w:t>(data i podpis pracownika jednostki organizacyjnej zamawiającego, odpowiedzialnego</w:t>
      </w:r>
    </w:p>
    <w:p w14:paraId="313A2CEB" w14:textId="77777777" w:rsidR="00552FFB" w:rsidRDefault="00552FFB">
      <w:pPr>
        <w:shd w:val="clear" w:color="auto" w:fill="FFFFFF"/>
        <w:autoSpaceDE w:val="0"/>
        <w:ind w:left="3686" w:right="-284" w:firstLine="0"/>
        <w:jc w:val="center"/>
      </w:pPr>
      <w:r>
        <w:rPr>
          <w:rFonts w:ascii="Arial" w:hAnsi="Arial" w:cs="Arial"/>
          <w:i/>
          <w:iCs/>
          <w:sz w:val="13"/>
          <w:szCs w:val="13"/>
        </w:rPr>
        <w:t>za realizację zamówienia)</w:t>
      </w:r>
    </w:p>
    <w:p w14:paraId="1FD9EF2B" w14:textId="77777777" w:rsidR="00552FFB" w:rsidRDefault="00552FFB">
      <w:pPr>
        <w:shd w:val="clear" w:color="auto" w:fill="FFFFFF"/>
        <w:autoSpaceDE w:val="0"/>
        <w:ind w:left="3827" w:firstLine="0"/>
        <w:jc w:val="center"/>
        <w:rPr>
          <w:rFonts w:ascii="Arial" w:hAnsi="Arial" w:cs="Arial"/>
          <w:i/>
          <w:iCs/>
          <w:sz w:val="13"/>
          <w:szCs w:val="13"/>
        </w:rPr>
      </w:pPr>
    </w:p>
    <w:p w14:paraId="06B8F627" w14:textId="77777777" w:rsidR="00552FFB" w:rsidRDefault="00552FFB">
      <w:pPr>
        <w:pStyle w:val="Tekstpodstawowywcity"/>
        <w:spacing w:after="0"/>
        <w:ind w:left="0" w:firstLine="0"/>
        <w:jc w:val="left"/>
        <w:rPr>
          <w:rFonts w:ascii="Arial" w:hAnsi="Arial" w:cs="Arial"/>
          <w:i/>
          <w:iCs/>
          <w:sz w:val="16"/>
          <w:szCs w:val="16"/>
        </w:rPr>
      </w:pPr>
    </w:p>
    <w:p w14:paraId="00C7EC1F" w14:textId="77777777" w:rsidR="00552FFB" w:rsidRDefault="00552FFB">
      <w:pPr>
        <w:pStyle w:val="Tekstpodstawowywcity"/>
        <w:spacing w:after="0"/>
        <w:ind w:left="3828" w:firstLine="0"/>
        <w:jc w:val="center"/>
      </w:pPr>
      <w:r>
        <w:rPr>
          <w:rFonts w:ascii="Arial" w:hAnsi="Arial" w:cs="Arial"/>
        </w:rPr>
        <w:t>Z A T W I E R D Z A M</w:t>
      </w:r>
    </w:p>
    <w:p w14:paraId="10BA0C59" w14:textId="77777777" w:rsidR="00552FFB" w:rsidRDefault="00552FFB">
      <w:pPr>
        <w:pStyle w:val="Tekstpodstawowywcity"/>
        <w:spacing w:after="0"/>
        <w:ind w:left="5664" w:firstLine="0"/>
        <w:jc w:val="left"/>
        <w:rPr>
          <w:rFonts w:ascii="Arial" w:hAnsi="Arial" w:cs="Arial"/>
          <w:sz w:val="18"/>
          <w:szCs w:val="18"/>
        </w:rPr>
      </w:pPr>
    </w:p>
    <w:p w14:paraId="4C7876D1" w14:textId="77777777" w:rsidR="00552FFB" w:rsidRDefault="00552FFB">
      <w:pPr>
        <w:pStyle w:val="Tekstpodstawowywcity"/>
        <w:spacing w:after="0"/>
        <w:ind w:left="5670" w:firstLine="1"/>
        <w:jc w:val="left"/>
        <w:rPr>
          <w:rFonts w:ascii="Arial" w:hAnsi="Arial" w:cs="Arial"/>
          <w:sz w:val="18"/>
          <w:szCs w:val="18"/>
        </w:rPr>
      </w:pPr>
    </w:p>
    <w:p w14:paraId="44731604" w14:textId="77777777" w:rsidR="00552FFB" w:rsidRDefault="00552FFB">
      <w:pPr>
        <w:ind w:left="3828" w:firstLine="0"/>
        <w:jc w:val="right"/>
      </w:pPr>
      <w:r>
        <w:rPr>
          <w:rFonts w:ascii="Arial" w:hAnsi="Arial" w:cs="Arial"/>
          <w:sz w:val="18"/>
          <w:szCs w:val="18"/>
        </w:rPr>
        <w:t>.….........................................................................................................</w:t>
      </w:r>
    </w:p>
    <w:p w14:paraId="0E2070C5" w14:textId="77777777" w:rsidR="00552FFB" w:rsidRDefault="003E1CD3">
      <w:pPr>
        <w:shd w:val="clear" w:color="auto" w:fill="FFFFFF"/>
        <w:autoSpaceDE w:val="0"/>
        <w:ind w:left="3828" w:right="-143" w:firstLine="0"/>
        <w:jc w:val="left"/>
        <w:sectPr w:rsidR="00552FFB">
          <w:footerReference w:type="even" r:id="rId20"/>
          <w:footerReference w:type="default" r:id="rId21"/>
          <w:footerReference w:type="first" r:id="rId22"/>
          <w:pgSz w:w="11906" w:h="16838"/>
          <w:pgMar w:top="709" w:right="1133" w:bottom="765" w:left="1418" w:header="708" w:footer="709" w:gutter="0"/>
          <w:cols w:space="708"/>
          <w:docGrid w:linePitch="360"/>
        </w:sectPr>
      </w:pPr>
      <w:r>
        <w:rPr>
          <w:rFonts w:ascii="Arial" w:hAnsi="Arial" w:cs="Arial"/>
          <w:i/>
          <w:iCs/>
          <w:sz w:val="13"/>
          <w:szCs w:val="13"/>
        </w:rPr>
        <w:t xml:space="preserve">                                                  </w:t>
      </w:r>
      <w:r w:rsidR="00552FFB">
        <w:rPr>
          <w:rFonts w:ascii="Arial" w:hAnsi="Arial" w:cs="Arial"/>
          <w:i/>
          <w:iCs/>
          <w:sz w:val="13"/>
          <w:szCs w:val="13"/>
        </w:rPr>
        <w:t>(data i podpis Dysponenta</w:t>
      </w:r>
      <w:r>
        <w:rPr>
          <w:rFonts w:ascii="Arial" w:hAnsi="Arial" w:cs="Arial"/>
          <w:i/>
          <w:iCs/>
          <w:sz w:val="13"/>
          <w:szCs w:val="13"/>
        </w:rPr>
        <w:t>)</w:t>
      </w:r>
    </w:p>
    <w:p w14:paraId="0D92FCD4" w14:textId="77777777" w:rsidR="00552FFB" w:rsidRDefault="00552FFB">
      <w:pPr>
        <w:shd w:val="clear" w:color="auto" w:fill="FFFFFF"/>
        <w:autoSpaceDE w:val="0"/>
        <w:spacing w:before="756" w:line="230" w:lineRule="exact"/>
        <w:ind w:left="0" w:firstLine="0"/>
        <w:jc w:val="right"/>
      </w:pPr>
      <w:r>
        <w:rPr>
          <w:rFonts w:ascii="Arial" w:hAnsi="Arial" w:cs="Arial"/>
          <w:i/>
          <w:iCs/>
          <w:spacing w:val="-9"/>
          <w:sz w:val="18"/>
          <w:szCs w:val="18"/>
        </w:rPr>
        <w:lastRenderedPageBreak/>
        <w:t>Załącznik nr </w:t>
      </w:r>
      <w:r w:rsidR="00444D5D">
        <w:rPr>
          <w:rFonts w:ascii="Arial" w:hAnsi="Arial" w:cs="Arial"/>
          <w:i/>
          <w:iCs/>
          <w:spacing w:val="-9"/>
          <w:sz w:val="18"/>
          <w:szCs w:val="18"/>
        </w:rPr>
        <w:t xml:space="preserve">9 </w:t>
      </w:r>
      <w:r>
        <w:rPr>
          <w:rFonts w:ascii="Arial" w:hAnsi="Arial" w:cs="Arial"/>
          <w:i/>
          <w:iCs/>
          <w:spacing w:val="-9"/>
          <w:sz w:val="18"/>
          <w:szCs w:val="18"/>
        </w:rPr>
        <w:t>do Regulaminu</w:t>
      </w:r>
    </w:p>
    <w:p w14:paraId="5AF9FA86" w14:textId="77777777" w:rsidR="00552FFB" w:rsidRDefault="00552FFB">
      <w:pPr>
        <w:pStyle w:val="Nagwek10"/>
        <w:ind w:left="0" w:right="-142" w:firstLine="0"/>
        <w:jc w:val="both"/>
        <w:rPr>
          <w:rFonts w:ascii="Arial" w:hAnsi="Arial" w:cs="Arial"/>
          <w:b/>
          <w:i/>
          <w:smallCaps/>
          <w:sz w:val="18"/>
          <w:szCs w:val="24"/>
        </w:rPr>
      </w:pPr>
    </w:p>
    <w:p w14:paraId="430CD8A5" w14:textId="77777777" w:rsidR="00552FFB" w:rsidRDefault="00552FFB">
      <w:pPr>
        <w:pStyle w:val="Nagwek10"/>
        <w:ind w:right="-142"/>
      </w:pPr>
      <w:r>
        <w:rPr>
          <w:rFonts w:ascii="Arial" w:hAnsi="Arial" w:cs="Arial"/>
          <w:b/>
          <w:i/>
          <w:smallCaps/>
          <w:szCs w:val="24"/>
        </w:rPr>
        <w:t>wniosek</w:t>
      </w:r>
      <w:r>
        <w:rPr>
          <w:rFonts w:ascii="Arial" w:hAnsi="Arial" w:cs="Arial"/>
          <w:sz w:val="22"/>
          <w:szCs w:val="22"/>
        </w:rPr>
        <w:br/>
      </w:r>
      <w:r>
        <w:rPr>
          <w:rFonts w:ascii="Arial" w:hAnsi="Arial" w:cs="Arial"/>
          <w:b/>
          <w:i/>
          <w:smallCaps/>
          <w:szCs w:val="24"/>
        </w:rPr>
        <w:t xml:space="preserve"> o udzielenie zamówienia w trybie negocjacji z jednym wykonawcą w </w:t>
      </w:r>
      <w:r w:rsidR="0042059B">
        <w:rPr>
          <w:rFonts w:ascii="Arial" w:hAnsi="Arial" w:cs="Arial"/>
          <w:b/>
          <w:i/>
          <w:smallCaps/>
          <w:szCs w:val="24"/>
        </w:rPr>
        <w:t>P</w:t>
      </w:r>
      <w:r w:rsidR="002E5F61">
        <w:rPr>
          <w:rFonts w:ascii="Arial" w:hAnsi="Arial" w:cs="Arial"/>
          <w:b/>
          <w:i/>
          <w:smallCaps/>
          <w:szCs w:val="24"/>
        </w:rPr>
        <w:t>ROCEDURZE</w:t>
      </w:r>
      <w:r>
        <w:rPr>
          <w:rFonts w:ascii="Arial" w:hAnsi="Arial" w:cs="Arial"/>
          <w:b/>
          <w:i/>
          <w:smallCaps/>
          <w:szCs w:val="24"/>
        </w:rPr>
        <w:t xml:space="preserve"> o wartości </w:t>
      </w:r>
      <w:r w:rsidR="00571823">
        <w:rPr>
          <w:rFonts w:ascii="Arial" w:hAnsi="Arial" w:cs="Arial"/>
          <w:sz w:val="20"/>
        </w:rPr>
        <w:t>RÓWNEJ</w:t>
      </w:r>
      <w:r w:rsidR="00876C16">
        <w:rPr>
          <w:rFonts w:ascii="Arial" w:hAnsi="Arial" w:cs="Arial"/>
          <w:sz w:val="20"/>
        </w:rPr>
        <w:t xml:space="preserve"> 25.000 ZŁOTYCH NETTO DO WARTOŚCI NIEPRZEKRACZAJĄCEJ 130.000 ZŁOTYCH NETTO</w:t>
      </w:r>
    </w:p>
    <w:p w14:paraId="5EE01658" w14:textId="77777777" w:rsidR="00552FFB" w:rsidRDefault="00552FFB">
      <w:pPr>
        <w:pStyle w:val="Nagwek10"/>
        <w:ind w:right="-142"/>
        <w:rPr>
          <w:rFonts w:ascii="Arial" w:hAnsi="Arial" w:cs="Arial"/>
          <w:b/>
          <w:i/>
          <w:smallCaps/>
          <w:szCs w:val="24"/>
        </w:rPr>
      </w:pPr>
    </w:p>
    <w:p w14:paraId="55C61718" w14:textId="77777777" w:rsidR="00552FFB" w:rsidRDefault="00552FFB" w:rsidP="00357F2D">
      <w:pPr>
        <w:numPr>
          <w:ilvl w:val="2"/>
          <w:numId w:val="42"/>
        </w:numPr>
        <w:shd w:val="clear" w:color="auto" w:fill="FFFFFF"/>
        <w:autoSpaceDE w:val="0"/>
        <w:spacing w:line="360" w:lineRule="auto"/>
        <w:ind w:left="284" w:hanging="284"/>
        <w:jc w:val="left"/>
      </w:pPr>
      <w:r>
        <w:rPr>
          <w:rFonts w:ascii="Arial" w:hAnsi="Arial" w:cs="Arial"/>
          <w:bCs/>
          <w:sz w:val="22"/>
          <w:szCs w:val="22"/>
        </w:rPr>
        <w:t>Nazwa jednostki</w:t>
      </w:r>
      <w:r>
        <w:rPr>
          <w:rFonts w:ascii="Arial" w:hAnsi="Arial" w:cs="Arial"/>
          <w:sz w:val="22"/>
          <w:szCs w:val="22"/>
        </w:rPr>
        <w:t>:………………………………………………………………………………………</w:t>
      </w:r>
    </w:p>
    <w:p w14:paraId="2B70C77D" w14:textId="77777777" w:rsidR="00552FFB" w:rsidRDefault="00552FFB">
      <w:pPr>
        <w:shd w:val="clear" w:color="auto" w:fill="FFFFFF"/>
        <w:tabs>
          <w:tab w:val="left" w:leader="dot" w:pos="9310"/>
        </w:tabs>
        <w:autoSpaceDE w:val="0"/>
        <w:spacing w:line="360" w:lineRule="auto"/>
        <w:ind w:left="426" w:hanging="142"/>
        <w:jc w:val="left"/>
      </w:pPr>
      <w:r>
        <w:rPr>
          <w:rFonts w:ascii="Arial" w:hAnsi="Arial" w:cs="Arial"/>
          <w:spacing w:val="-3"/>
          <w:sz w:val="22"/>
          <w:szCs w:val="22"/>
        </w:rPr>
        <w:t>Nazwisko osoby upoważnionej do kontaktów :</w:t>
      </w:r>
      <w:r>
        <w:rPr>
          <w:rFonts w:ascii="Arial" w:hAnsi="Arial" w:cs="Arial"/>
          <w:sz w:val="22"/>
          <w:szCs w:val="22"/>
        </w:rPr>
        <w:t>…………………………………………</w:t>
      </w:r>
    </w:p>
    <w:p w14:paraId="20A1E319" w14:textId="77777777" w:rsidR="00552FFB" w:rsidRDefault="00552FFB">
      <w:pPr>
        <w:shd w:val="clear" w:color="auto" w:fill="FFFFFF"/>
        <w:tabs>
          <w:tab w:val="left" w:leader="dot" w:pos="3226"/>
          <w:tab w:val="left" w:leader="dot" w:pos="6091"/>
          <w:tab w:val="left" w:leader="dot" w:pos="9216"/>
        </w:tabs>
        <w:autoSpaceDE w:val="0"/>
        <w:spacing w:line="360" w:lineRule="auto"/>
        <w:ind w:left="0" w:firstLine="284"/>
        <w:jc w:val="left"/>
      </w:pPr>
      <w:r>
        <w:rPr>
          <w:rFonts w:ascii="Arial" w:hAnsi="Arial" w:cs="Arial"/>
          <w:spacing w:val="-2"/>
          <w:sz w:val="22"/>
          <w:szCs w:val="22"/>
        </w:rPr>
        <w:t>Telefon:</w:t>
      </w:r>
      <w:r>
        <w:rPr>
          <w:rFonts w:ascii="Arial" w:hAnsi="Arial" w:cs="Arial"/>
          <w:sz w:val="22"/>
          <w:szCs w:val="22"/>
        </w:rPr>
        <w:tab/>
      </w:r>
      <w:r w:rsidR="002E5F61">
        <w:rPr>
          <w:rFonts w:ascii="Arial" w:hAnsi="Arial" w:cs="Arial"/>
          <w:sz w:val="22"/>
          <w:szCs w:val="22"/>
        </w:rPr>
        <w:t xml:space="preserve"> </w:t>
      </w:r>
      <w:r>
        <w:rPr>
          <w:rFonts w:ascii="Arial" w:hAnsi="Arial" w:cs="Arial"/>
          <w:spacing w:val="-4"/>
          <w:sz w:val="22"/>
          <w:szCs w:val="22"/>
        </w:rPr>
        <w:t>e-mail:.</w:t>
      </w:r>
      <w:r>
        <w:rPr>
          <w:rFonts w:ascii="Arial" w:hAnsi="Arial" w:cs="Arial"/>
          <w:sz w:val="22"/>
          <w:szCs w:val="22"/>
        </w:rPr>
        <w:t>………………………….....</w:t>
      </w:r>
    </w:p>
    <w:p w14:paraId="7D920401" w14:textId="77777777" w:rsidR="00552FFB" w:rsidRPr="00821146" w:rsidRDefault="00552FFB" w:rsidP="00357F2D">
      <w:pPr>
        <w:numPr>
          <w:ilvl w:val="2"/>
          <w:numId w:val="42"/>
        </w:numPr>
        <w:shd w:val="clear" w:color="auto" w:fill="FFFFFF"/>
        <w:autoSpaceDE w:val="0"/>
        <w:spacing w:line="360" w:lineRule="auto"/>
        <w:ind w:left="284" w:hanging="284"/>
        <w:rPr>
          <w:rFonts w:ascii="Arial" w:hAnsi="Arial" w:cs="Arial"/>
          <w:bCs/>
          <w:sz w:val="22"/>
          <w:szCs w:val="22"/>
        </w:rPr>
      </w:pPr>
      <w:r>
        <w:rPr>
          <w:rFonts w:ascii="Arial" w:hAnsi="Arial" w:cs="Arial"/>
          <w:bCs/>
          <w:sz w:val="22"/>
          <w:szCs w:val="22"/>
        </w:rPr>
        <w:t xml:space="preserve">Na podstawie wniosku o wszczęcie postępowania w sprawie zamówienia o wartości </w:t>
      </w:r>
      <w:r w:rsidR="00876C16" w:rsidRPr="00821146">
        <w:rPr>
          <w:rFonts w:ascii="Arial" w:hAnsi="Arial" w:cs="Arial"/>
          <w:bCs/>
          <w:sz w:val="22"/>
          <w:szCs w:val="22"/>
        </w:rPr>
        <w:t>od 25.000 złotych netto do wartości nieprzekraczającej  130.000 złotych netto</w:t>
      </w:r>
      <w:r w:rsidRPr="00821146">
        <w:rPr>
          <w:rFonts w:ascii="Arial" w:hAnsi="Arial" w:cs="Arial"/>
          <w:bCs/>
          <w:sz w:val="22"/>
          <w:szCs w:val="22"/>
        </w:rPr>
        <w:t xml:space="preserve">, </w:t>
      </w:r>
      <w:r>
        <w:rPr>
          <w:rFonts w:ascii="Arial" w:hAnsi="Arial" w:cs="Arial"/>
          <w:bCs/>
          <w:sz w:val="22"/>
          <w:szCs w:val="22"/>
        </w:rPr>
        <w:t>nr……..............</w:t>
      </w:r>
      <w:r w:rsidR="002E5F61">
        <w:rPr>
          <w:rFonts w:ascii="Arial" w:hAnsi="Arial" w:cs="Arial"/>
          <w:bCs/>
          <w:sz w:val="22"/>
          <w:szCs w:val="22"/>
        </w:rPr>
        <w:t xml:space="preserve"> </w:t>
      </w:r>
      <w:r>
        <w:rPr>
          <w:rFonts w:ascii="Arial" w:hAnsi="Arial" w:cs="Arial"/>
          <w:bCs/>
          <w:sz w:val="22"/>
          <w:szCs w:val="22"/>
        </w:rPr>
        <w:t>z dnia…………...</w:t>
      </w:r>
      <w:r w:rsidR="002E5F61">
        <w:rPr>
          <w:rFonts w:ascii="Arial" w:hAnsi="Arial" w:cs="Arial"/>
          <w:bCs/>
          <w:sz w:val="22"/>
          <w:szCs w:val="22"/>
        </w:rPr>
        <w:t xml:space="preserve"> </w:t>
      </w:r>
      <w:r>
        <w:rPr>
          <w:rFonts w:ascii="Arial" w:hAnsi="Arial" w:cs="Arial"/>
          <w:bCs/>
          <w:sz w:val="22"/>
          <w:szCs w:val="22"/>
        </w:rPr>
        <w:t>na dostawy/usługi/roboty budowlane*,</w:t>
      </w:r>
      <w:r w:rsidRPr="00821146">
        <w:rPr>
          <w:rFonts w:ascii="Arial" w:hAnsi="Arial" w:cs="Arial"/>
          <w:bCs/>
          <w:sz w:val="22"/>
          <w:szCs w:val="22"/>
        </w:rPr>
        <w:t xml:space="preserve"> </w:t>
      </w:r>
    </w:p>
    <w:p w14:paraId="65B096F8" w14:textId="77777777" w:rsidR="00552FFB" w:rsidRDefault="00552FFB">
      <w:pPr>
        <w:shd w:val="clear" w:color="auto" w:fill="FFFFFF"/>
        <w:autoSpaceDE w:val="0"/>
        <w:spacing w:line="360" w:lineRule="auto"/>
        <w:ind w:left="284" w:firstLine="0"/>
      </w:pPr>
      <w:r>
        <w:rPr>
          <w:rFonts w:ascii="Arial" w:hAnsi="Arial" w:cs="Arial"/>
          <w:bCs/>
          <w:sz w:val="22"/>
          <w:szCs w:val="22"/>
        </w:rPr>
        <w:t>dotyczącego:</w:t>
      </w:r>
      <w:r>
        <w:rPr>
          <w:rFonts w:ascii="Arial" w:hAnsi="Arial" w:cs="Arial"/>
          <w:sz w:val="22"/>
          <w:szCs w:val="22"/>
        </w:rPr>
        <w:t xml:space="preserve"> …………..………………………………………………………………………………. przeprowadzono negocjacje z:</w:t>
      </w:r>
    </w:p>
    <w:p w14:paraId="429C84A1" w14:textId="77777777" w:rsidR="00552FFB" w:rsidRDefault="00552FFB">
      <w:pPr>
        <w:shd w:val="clear" w:color="auto" w:fill="FFFFFF"/>
        <w:tabs>
          <w:tab w:val="left" w:pos="763"/>
        </w:tabs>
        <w:autoSpaceDE w:val="0"/>
        <w:spacing w:line="360" w:lineRule="auto"/>
        <w:ind w:left="284"/>
        <w:jc w:val="left"/>
      </w:pPr>
      <w:r>
        <w:rPr>
          <w:rFonts w:ascii="Arial" w:hAnsi="Arial" w:cs="Arial"/>
          <w:sz w:val="22"/>
          <w:szCs w:val="22"/>
        </w:rPr>
        <w:tab/>
        <w:t>…………………………………………………………………………………………………………</w:t>
      </w:r>
    </w:p>
    <w:p w14:paraId="0998FAD8" w14:textId="77777777" w:rsidR="00552FFB" w:rsidRDefault="00552FFB">
      <w:pPr>
        <w:shd w:val="clear" w:color="auto" w:fill="FFFFFF"/>
        <w:autoSpaceDE w:val="0"/>
        <w:spacing w:line="360" w:lineRule="auto"/>
        <w:ind w:left="0" w:firstLine="3544"/>
        <w:jc w:val="left"/>
      </w:pPr>
      <w:r>
        <w:rPr>
          <w:rFonts w:ascii="Arial" w:hAnsi="Arial" w:cs="Arial"/>
          <w:spacing w:val="-11"/>
          <w:sz w:val="18"/>
          <w:szCs w:val="18"/>
        </w:rPr>
        <w:t>/nazwa wykonawcy, adres/</w:t>
      </w:r>
    </w:p>
    <w:p w14:paraId="4CDBE897" w14:textId="77777777" w:rsidR="00552FFB" w:rsidRDefault="00552FFB">
      <w:pPr>
        <w:shd w:val="clear" w:color="auto" w:fill="FFFFFF"/>
        <w:autoSpaceDE w:val="0"/>
        <w:spacing w:line="360" w:lineRule="auto"/>
        <w:ind w:left="0" w:firstLine="0"/>
        <w:jc w:val="left"/>
      </w:pPr>
      <w:r>
        <w:rPr>
          <w:rFonts w:ascii="Arial" w:hAnsi="Arial" w:cs="Arial"/>
          <w:sz w:val="18"/>
          <w:szCs w:val="18"/>
        </w:rPr>
        <w:t>*niepotrzebne skreślić</w:t>
      </w:r>
    </w:p>
    <w:p w14:paraId="2B76C492" w14:textId="77777777" w:rsidR="00552FFB" w:rsidRDefault="00552FFB">
      <w:pPr>
        <w:shd w:val="clear" w:color="auto" w:fill="FFFFFF"/>
        <w:autoSpaceDE w:val="0"/>
        <w:spacing w:line="360" w:lineRule="auto"/>
        <w:ind w:left="0" w:firstLine="0"/>
        <w:jc w:val="left"/>
        <w:rPr>
          <w:rFonts w:ascii="Arial" w:hAnsi="Arial" w:cs="Arial"/>
          <w:sz w:val="18"/>
          <w:szCs w:val="18"/>
        </w:rPr>
      </w:pPr>
    </w:p>
    <w:p w14:paraId="065FD51B" w14:textId="77777777" w:rsidR="00552FFB" w:rsidRDefault="00552FFB">
      <w:pPr>
        <w:shd w:val="clear" w:color="auto" w:fill="FFFFFF"/>
        <w:tabs>
          <w:tab w:val="left" w:pos="284"/>
        </w:tabs>
        <w:autoSpaceDE w:val="0"/>
        <w:spacing w:line="360" w:lineRule="auto"/>
        <w:ind w:left="0" w:firstLine="0"/>
      </w:pPr>
      <w:r>
        <w:rPr>
          <w:rFonts w:ascii="Arial" w:hAnsi="Arial" w:cs="Arial"/>
          <w:bCs/>
          <w:spacing w:val="-3"/>
          <w:sz w:val="22"/>
          <w:szCs w:val="22"/>
        </w:rPr>
        <w:t>Negocjacje i inne warunki realizacji zamówienia, będące przedmiotem negocjacji (w opisie podać</w:t>
      </w:r>
      <w:r w:rsidR="007F025A">
        <w:rPr>
          <w:rFonts w:ascii="Arial" w:hAnsi="Arial" w:cs="Arial"/>
          <w:bCs/>
          <w:spacing w:val="-3"/>
          <w:sz w:val="22"/>
          <w:szCs w:val="22"/>
        </w:rPr>
        <w:t>, w szczególności</w:t>
      </w:r>
      <w:r>
        <w:rPr>
          <w:rFonts w:ascii="Arial" w:hAnsi="Arial" w:cs="Arial"/>
          <w:bCs/>
          <w:spacing w:val="-3"/>
          <w:sz w:val="22"/>
          <w:szCs w:val="22"/>
        </w:rPr>
        <w:t xml:space="preserve"> cenę netto i brutto zamówienia):</w:t>
      </w:r>
      <w:r w:rsidR="007F025A">
        <w:rPr>
          <w:rFonts w:ascii="Arial" w:hAnsi="Arial" w:cs="Arial"/>
          <w:bCs/>
          <w:spacing w:val="-3"/>
          <w:sz w:val="22"/>
          <w:szCs w:val="22"/>
        </w:rPr>
        <w:t xml:space="preserve"> ….</w:t>
      </w:r>
      <w:r>
        <w:rPr>
          <w:rFonts w:ascii="Arial" w:hAnsi="Arial" w:cs="Arial"/>
          <w:bCs/>
          <w:spacing w:val="-3"/>
          <w:sz w:val="22"/>
          <w:szCs w:val="22"/>
        </w:rPr>
        <w:t>……………………………………………….......</w:t>
      </w:r>
    </w:p>
    <w:p w14:paraId="257F2BE6" w14:textId="77777777" w:rsidR="00552FFB" w:rsidRDefault="00552FFB">
      <w:pPr>
        <w:shd w:val="clear" w:color="auto" w:fill="FFFFFF"/>
        <w:tabs>
          <w:tab w:val="left" w:pos="284"/>
        </w:tabs>
        <w:autoSpaceDE w:val="0"/>
        <w:spacing w:line="360" w:lineRule="auto"/>
        <w:ind w:left="0" w:firstLine="0"/>
      </w:pPr>
      <w:r>
        <w:rPr>
          <w:rFonts w:ascii="Arial" w:hAnsi="Arial" w:cs="Arial"/>
          <w:bCs/>
          <w:spacing w:val="-3"/>
          <w:sz w:val="22"/>
          <w:szCs w:val="22"/>
        </w:rPr>
        <w:t>………………………………………………………………………………………………………………..</w:t>
      </w:r>
    </w:p>
    <w:p w14:paraId="1AC3EE26" w14:textId="77777777" w:rsidR="00552FFB" w:rsidRDefault="00552FFB">
      <w:pPr>
        <w:shd w:val="clear" w:color="auto" w:fill="FFFFFF"/>
        <w:tabs>
          <w:tab w:val="left" w:pos="284"/>
        </w:tabs>
        <w:autoSpaceDE w:val="0"/>
        <w:spacing w:line="360" w:lineRule="auto"/>
        <w:ind w:left="0" w:firstLine="0"/>
      </w:pPr>
      <w:r>
        <w:rPr>
          <w:rFonts w:ascii="Arial" w:hAnsi="Arial" w:cs="Arial"/>
          <w:bCs/>
          <w:spacing w:val="-3"/>
          <w:sz w:val="22"/>
          <w:szCs w:val="22"/>
        </w:rPr>
        <w:t>…………………………………………………………………………………………………………………</w:t>
      </w:r>
    </w:p>
    <w:p w14:paraId="6993E83E" w14:textId="77777777" w:rsidR="00552FFB" w:rsidRDefault="00552FFB">
      <w:pPr>
        <w:shd w:val="clear" w:color="auto" w:fill="FFFFFF"/>
        <w:tabs>
          <w:tab w:val="left" w:pos="284"/>
        </w:tabs>
        <w:autoSpaceDE w:val="0"/>
        <w:spacing w:line="360" w:lineRule="auto"/>
        <w:ind w:left="0" w:firstLine="0"/>
        <w:rPr>
          <w:rFonts w:ascii="Arial" w:hAnsi="Arial" w:cs="Arial"/>
          <w:bCs/>
          <w:spacing w:val="-3"/>
          <w:sz w:val="22"/>
          <w:szCs w:val="22"/>
        </w:rPr>
      </w:pPr>
    </w:p>
    <w:p w14:paraId="6A417474" w14:textId="77777777" w:rsidR="00552FFB" w:rsidRDefault="00552FFB">
      <w:pPr>
        <w:shd w:val="clear" w:color="auto" w:fill="FFFFFF"/>
        <w:tabs>
          <w:tab w:val="left" w:pos="284"/>
        </w:tabs>
        <w:autoSpaceDE w:val="0"/>
        <w:spacing w:line="360" w:lineRule="auto"/>
        <w:ind w:left="0" w:firstLine="0"/>
        <w:rPr>
          <w:rFonts w:ascii="Arial" w:hAnsi="Arial" w:cs="Arial"/>
          <w:bCs/>
          <w:spacing w:val="-3"/>
          <w:sz w:val="22"/>
          <w:szCs w:val="22"/>
        </w:rPr>
      </w:pPr>
    </w:p>
    <w:p w14:paraId="6C1D6F7D" w14:textId="77777777" w:rsidR="00552FFB" w:rsidRDefault="00552FFB">
      <w:pPr>
        <w:shd w:val="clear" w:color="auto" w:fill="FFFFFF"/>
        <w:tabs>
          <w:tab w:val="left" w:leader="dot" w:pos="6782"/>
        </w:tabs>
        <w:autoSpaceDE w:val="0"/>
        <w:spacing w:line="360" w:lineRule="auto"/>
        <w:ind w:left="0" w:firstLine="0"/>
        <w:jc w:val="right"/>
      </w:pPr>
      <w:r>
        <w:rPr>
          <w:rFonts w:ascii="Arial" w:hAnsi="Arial" w:cs="Arial"/>
          <w:sz w:val="18"/>
          <w:szCs w:val="18"/>
        </w:rPr>
        <w:t>……………………….………………………………………………………..</w:t>
      </w:r>
    </w:p>
    <w:p w14:paraId="404AF716" w14:textId="77777777" w:rsidR="00552FFB" w:rsidRDefault="00552FFB">
      <w:pPr>
        <w:shd w:val="clear" w:color="auto" w:fill="FFFFFF"/>
        <w:autoSpaceDE w:val="0"/>
        <w:spacing w:line="360" w:lineRule="auto"/>
        <w:ind w:left="3828" w:firstLine="0"/>
        <w:jc w:val="center"/>
      </w:pPr>
      <w:r>
        <w:rPr>
          <w:rFonts w:ascii="Arial" w:hAnsi="Arial" w:cs="Arial"/>
          <w:sz w:val="18"/>
          <w:szCs w:val="18"/>
        </w:rPr>
        <w:t>/data i podpis pracownika jednostki organizacyjnej zamawiającego, odpowiedzialnego za realizację zamówienia/</w:t>
      </w:r>
    </w:p>
    <w:p w14:paraId="16F5D765" w14:textId="77777777" w:rsidR="00552FFB" w:rsidRDefault="00552FFB">
      <w:pPr>
        <w:pStyle w:val="Tekstpodstawowywcity"/>
        <w:spacing w:after="0"/>
        <w:ind w:left="0" w:firstLine="0"/>
        <w:jc w:val="left"/>
        <w:rPr>
          <w:rFonts w:ascii="Arial" w:hAnsi="Arial" w:cs="Arial"/>
          <w:sz w:val="18"/>
          <w:szCs w:val="18"/>
        </w:rPr>
      </w:pPr>
    </w:p>
    <w:p w14:paraId="7054ED58" w14:textId="77777777" w:rsidR="00552FFB" w:rsidRDefault="00552FFB">
      <w:pPr>
        <w:pStyle w:val="Tekstpodstawowywcity"/>
        <w:spacing w:after="0"/>
        <w:ind w:left="0" w:firstLine="0"/>
        <w:jc w:val="left"/>
        <w:rPr>
          <w:rFonts w:ascii="Arial" w:hAnsi="Arial" w:cs="Arial"/>
          <w:sz w:val="18"/>
          <w:szCs w:val="18"/>
        </w:rPr>
      </w:pPr>
    </w:p>
    <w:p w14:paraId="052236E4" w14:textId="77777777" w:rsidR="00552FFB" w:rsidRDefault="00552FFB">
      <w:pPr>
        <w:pStyle w:val="Tekstpodstawowywcity"/>
        <w:spacing w:after="0"/>
        <w:ind w:left="0" w:firstLine="0"/>
        <w:jc w:val="left"/>
        <w:rPr>
          <w:rFonts w:ascii="Arial" w:hAnsi="Arial" w:cs="Arial"/>
          <w:sz w:val="18"/>
          <w:szCs w:val="18"/>
        </w:rPr>
      </w:pPr>
    </w:p>
    <w:p w14:paraId="0CA08E4A" w14:textId="77777777" w:rsidR="00552FFB" w:rsidRDefault="00552FFB">
      <w:pPr>
        <w:pStyle w:val="Tekstpodstawowywcity"/>
        <w:spacing w:after="0"/>
        <w:ind w:left="3828" w:firstLine="0"/>
        <w:jc w:val="center"/>
      </w:pPr>
      <w:r>
        <w:rPr>
          <w:rFonts w:ascii="Arial" w:hAnsi="Arial" w:cs="Arial"/>
        </w:rPr>
        <w:t>Z A T W I E R D Z A M</w:t>
      </w:r>
    </w:p>
    <w:p w14:paraId="067F6EF9" w14:textId="77777777" w:rsidR="00552FFB" w:rsidRDefault="00552FFB">
      <w:pPr>
        <w:pStyle w:val="Tekstpodstawowywcity"/>
        <w:spacing w:after="0"/>
        <w:ind w:left="0" w:firstLine="0"/>
        <w:jc w:val="left"/>
        <w:rPr>
          <w:rFonts w:ascii="Arial" w:hAnsi="Arial" w:cs="Arial"/>
        </w:rPr>
      </w:pPr>
    </w:p>
    <w:p w14:paraId="61D101E0" w14:textId="77777777" w:rsidR="00552FFB" w:rsidRDefault="00552FFB">
      <w:pPr>
        <w:pStyle w:val="Tekstpodstawowywcity"/>
        <w:spacing w:after="0"/>
        <w:ind w:left="0" w:firstLine="0"/>
        <w:jc w:val="left"/>
        <w:rPr>
          <w:rFonts w:ascii="Arial" w:hAnsi="Arial" w:cs="Arial"/>
        </w:rPr>
      </w:pPr>
    </w:p>
    <w:p w14:paraId="2A41C9CA" w14:textId="77777777" w:rsidR="00552FFB" w:rsidRDefault="00552FFB">
      <w:pPr>
        <w:ind w:left="0" w:firstLine="0"/>
        <w:jc w:val="right"/>
      </w:pPr>
      <w:r>
        <w:rPr>
          <w:rFonts w:ascii="Arial" w:hAnsi="Arial" w:cs="Arial"/>
          <w:sz w:val="18"/>
          <w:szCs w:val="18"/>
        </w:rPr>
        <w:t>.…..........................................................................................................</w:t>
      </w:r>
    </w:p>
    <w:p w14:paraId="38E714F0" w14:textId="77777777" w:rsidR="00552FFB" w:rsidRDefault="003E1CD3">
      <w:pPr>
        <w:shd w:val="clear" w:color="auto" w:fill="FFFFFF"/>
        <w:autoSpaceDE w:val="0"/>
        <w:ind w:left="3828" w:firstLine="0"/>
        <w:jc w:val="left"/>
        <w:sectPr w:rsidR="00552FFB">
          <w:footerReference w:type="even" r:id="rId23"/>
          <w:footerReference w:type="default" r:id="rId24"/>
          <w:footerReference w:type="first" r:id="rId25"/>
          <w:pgSz w:w="11906" w:h="16838"/>
          <w:pgMar w:top="709" w:right="1133" w:bottom="765" w:left="1418" w:header="708" w:footer="709" w:gutter="0"/>
          <w:cols w:space="708"/>
          <w:docGrid w:linePitch="360"/>
        </w:sectPr>
      </w:pPr>
      <w:r>
        <w:rPr>
          <w:rFonts w:ascii="Arial" w:hAnsi="Arial" w:cs="Arial"/>
          <w:i/>
          <w:iCs/>
          <w:sz w:val="18"/>
          <w:szCs w:val="18"/>
        </w:rPr>
        <w:t xml:space="preserve">                                  </w:t>
      </w:r>
      <w:r w:rsidR="00552FFB">
        <w:rPr>
          <w:rFonts w:ascii="Arial" w:hAnsi="Arial" w:cs="Arial"/>
          <w:i/>
          <w:iCs/>
          <w:sz w:val="18"/>
          <w:szCs w:val="18"/>
        </w:rPr>
        <w:t>(data i podpis Dysponenta)</w:t>
      </w:r>
    </w:p>
    <w:p w14:paraId="141B0AC4" w14:textId="77777777" w:rsidR="00461001" w:rsidRPr="00560FCA" w:rsidRDefault="00C45683" w:rsidP="00560FCA">
      <w:pPr>
        <w:shd w:val="clear" w:color="auto" w:fill="FFFFFF"/>
        <w:autoSpaceDE w:val="0"/>
        <w:spacing w:before="756" w:line="230" w:lineRule="exact"/>
        <w:ind w:left="0" w:firstLine="0"/>
        <w:jc w:val="right"/>
        <w:rPr>
          <w:rFonts w:ascii="Arial" w:hAnsi="Arial" w:cs="Arial"/>
          <w:i/>
          <w:iCs/>
          <w:spacing w:val="-9"/>
          <w:sz w:val="18"/>
          <w:szCs w:val="18"/>
        </w:rPr>
      </w:pPr>
      <w:r w:rsidRPr="00560FCA">
        <w:rPr>
          <w:rFonts w:ascii="Arial" w:hAnsi="Arial" w:cs="Arial"/>
          <w:i/>
          <w:iCs/>
          <w:spacing w:val="-9"/>
          <w:sz w:val="18"/>
          <w:szCs w:val="18"/>
        </w:rPr>
        <w:lastRenderedPageBreak/>
        <w:t xml:space="preserve">Załącznik nr </w:t>
      </w:r>
      <w:r w:rsidR="00444D5D">
        <w:rPr>
          <w:rFonts w:ascii="Arial" w:hAnsi="Arial" w:cs="Arial"/>
          <w:i/>
          <w:iCs/>
          <w:spacing w:val="-9"/>
          <w:sz w:val="18"/>
          <w:szCs w:val="18"/>
        </w:rPr>
        <w:t xml:space="preserve">10 </w:t>
      </w:r>
      <w:r w:rsidR="00444D5D" w:rsidRPr="00560FCA">
        <w:rPr>
          <w:rFonts w:ascii="Arial" w:hAnsi="Arial" w:cs="Arial"/>
          <w:i/>
          <w:iCs/>
          <w:spacing w:val="-9"/>
          <w:sz w:val="18"/>
          <w:szCs w:val="18"/>
        </w:rPr>
        <w:t xml:space="preserve"> </w:t>
      </w:r>
      <w:r w:rsidRPr="00560FCA">
        <w:rPr>
          <w:rFonts w:ascii="Arial" w:hAnsi="Arial" w:cs="Arial"/>
          <w:i/>
          <w:iCs/>
          <w:spacing w:val="-9"/>
          <w:sz w:val="18"/>
          <w:szCs w:val="18"/>
        </w:rPr>
        <w:t>do Regulaminu</w:t>
      </w:r>
    </w:p>
    <w:p w14:paraId="6C78B0EE" w14:textId="77777777" w:rsidR="00BB270C" w:rsidRPr="00560FCA" w:rsidRDefault="00BB270C" w:rsidP="00560FCA">
      <w:pPr>
        <w:shd w:val="clear" w:color="auto" w:fill="FFFFFF"/>
        <w:autoSpaceDE w:val="0"/>
        <w:spacing w:before="756" w:line="230" w:lineRule="exact"/>
        <w:ind w:left="0" w:firstLine="0"/>
        <w:jc w:val="right"/>
        <w:rPr>
          <w:rFonts w:ascii="Arial" w:hAnsi="Arial" w:cs="Arial"/>
          <w:i/>
          <w:iCs/>
          <w:spacing w:val="-9"/>
          <w:sz w:val="18"/>
          <w:szCs w:val="18"/>
        </w:rPr>
      </w:pPr>
    </w:p>
    <w:p w14:paraId="6D288F59" w14:textId="77777777" w:rsidR="006B4EC1" w:rsidRPr="003C28A2" w:rsidRDefault="006B4EC1" w:rsidP="006B4EC1">
      <w:pPr>
        <w:autoSpaceDE w:val="0"/>
        <w:autoSpaceDN w:val="0"/>
        <w:adjustRightInd w:val="0"/>
        <w:ind w:left="0" w:firstLine="0"/>
        <w:rPr>
          <w:rFonts w:ascii="Arial" w:hAnsi="Arial" w:cs="Arial"/>
          <w:color w:val="000000"/>
          <w:sz w:val="22"/>
          <w:szCs w:val="22"/>
        </w:rPr>
      </w:pPr>
      <w:r w:rsidRPr="003C28A2">
        <w:rPr>
          <w:rFonts w:ascii="Arial" w:hAnsi="Arial" w:cs="Arial"/>
          <w:color w:val="000000"/>
          <w:sz w:val="22"/>
          <w:szCs w:val="22"/>
        </w:rPr>
        <w:t>Numer sprawy:</w:t>
      </w:r>
      <w:r w:rsidRPr="003C28A2">
        <w:rPr>
          <w:rFonts w:ascii="Arial" w:hAnsi="Arial" w:cs="Arial"/>
          <w:b/>
          <w:bCs/>
          <w:sz w:val="22"/>
          <w:szCs w:val="22"/>
        </w:rPr>
        <w:t xml:space="preserve"> </w:t>
      </w:r>
      <w:r w:rsidR="00640DC2" w:rsidRPr="00640DC2">
        <w:rPr>
          <w:rFonts w:ascii="Arial" w:hAnsi="Arial" w:cs="Arial"/>
          <w:sz w:val="22"/>
          <w:szCs w:val="22"/>
        </w:rPr>
        <w:t>……………</w:t>
      </w:r>
      <w:r w:rsidRPr="00640DC2">
        <w:rPr>
          <w:rFonts w:ascii="Arial" w:hAnsi="Arial" w:cs="Arial"/>
          <w:sz w:val="22"/>
          <w:szCs w:val="22"/>
        </w:rPr>
        <w:t xml:space="preserve">  </w:t>
      </w:r>
      <w:r w:rsidRPr="003C28A2">
        <w:rPr>
          <w:rFonts w:ascii="Arial" w:hAnsi="Arial" w:cs="Arial"/>
          <w:b/>
          <w:bCs/>
          <w:sz w:val="22"/>
          <w:szCs w:val="22"/>
        </w:rPr>
        <w:t xml:space="preserve">   </w:t>
      </w:r>
    </w:p>
    <w:p w14:paraId="481030F5" w14:textId="77777777" w:rsidR="006B4EC1" w:rsidRPr="00D50CD5" w:rsidRDefault="006B4EC1" w:rsidP="006B4EC1">
      <w:pPr>
        <w:autoSpaceDE w:val="0"/>
        <w:autoSpaceDN w:val="0"/>
        <w:adjustRightInd w:val="0"/>
        <w:jc w:val="right"/>
        <w:rPr>
          <w:rFonts w:ascii="Arial" w:hAnsi="Arial" w:cs="Arial"/>
          <w:i/>
          <w:iCs/>
          <w:color w:val="000000"/>
          <w:sz w:val="20"/>
        </w:rPr>
      </w:pPr>
      <w:r w:rsidRPr="00D50CD5">
        <w:rPr>
          <w:rFonts w:ascii="Arial" w:hAnsi="Arial" w:cs="Arial"/>
          <w:i/>
          <w:iCs/>
          <w:color w:val="000000"/>
          <w:sz w:val="20"/>
        </w:rPr>
        <w:t>Miejscowość i data</w:t>
      </w:r>
    </w:p>
    <w:p w14:paraId="303308F0" w14:textId="77777777" w:rsidR="006B4EC1" w:rsidRDefault="006B4EC1" w:rsidP="006B4EC1">
      <w:pPr>
        <w:pStyle w:val="Akapitzlist"/>
        <w:widowControl/>
        <w:suppressAutoHyphens w:val="0"/>
        <w:autoSpaceDE w:val="0"/>
        <w:autoSpaceDN w:val="0"/>
        <w:adjustRightInd w:val="0"/>
        <w:ind w:left="0" w:firstLine="0"/>
        <w:contextualSpacing/>
        <w:rPr>
          <w:rFonts w:ascii="Arial" w:hAnsi="Arial" w:cs="Arial"/>
          <w:b/>
          <w:bCs/>
          <w:color w:val="000000"/>
          <w:sz w:val="22"/>
          <w:szCs w:val="22"/>
        </w:rPr>
      </w:pPr>
    </w:p>
    <w:p w14:paraId="30EAA22D" w14:textId="77777777" w:rsidR="006B4EC1" w:rsidRPr="003C28A2" w:rsidRDefault="006B4EC1" w:rsidP="006B4EC1">
      <w:pPr>
        <w:pStyle w:val="Akapitzlist"/>
        <w:widowControl/>
        <w:suppressAutoHyphens w:val="0"/>
        <w:autoSpaceDE w:val="0"/>
        <w:autoSpaceDN w:val="0"/>
        <w:adjustRightInd w:val="0"/>
        <w:ind w:left="0" w:firstLine="0"/>
        <w:contextualSpacing/>
        <w:rPr>
          <w:rFonts w:ascii="Arial" w:hAnsi="Arial" w:cs="Arial"/>
          <w:b/>
          <w:bCs/>
          <w:color w:val="000000"/>
          <w:sz w:val="22"/>
          <w:szCs w:val="22"/>
        </w:rPr>
      </w:pPr>
      <w:r w:rsidRPr="003C28A2">
        <w:rPr>
          <w:rFonts w:ascii="Arial" w:hAnsi="Arial" w:cs="Arial"/>
          <w:b/>
          <w:bCs/>
          <w:color w:val="000000"/>
          <w:sz w:val="22"/>
          <w:szCs w:val="22"/>
        </w:rPr>
        <w:t xml:space="preserve">Zamawiający: </w:t>
      </w:r>
      <w:r w:rsidRPr="00D50CD5">
        <w:rPr>
          <w:rFonts w:ascii="Arial" w:hAnsi="Arial" w:cs="Arial"/>
          <w:i/>
          <w:iCs/>
          <w:color w:val="000000"/>
          <w:sz w:val="20"/>
        </w:rPr>
        <w:t>(wskazać odpowiednio)</w:t>
      </w:r>
    </w:p>
    <w:p w14:paraId="345C5AA9" w14:textId="77777777" w:rsidR="006B4EC1" w:rsidRPr="003C28A2" w:rsidRDefault="00E769DD" w:rsidP="006B4EC1">
      <w:pPr>
        <w:ind w:left="0" w:firstLine="0"/>
        <w:rPr>
          <w:rFonts w:ascii="Arial" w:hAnsi="Arial" w:cs="Arial"/>
          <w:sz w:val="22"/>
          <w:szCs w:val="22"/>
        </w:rPr>
      </w:pPr>
      <w:r>
        <w:rPr>
          <w:rFonts w:ascii="Arial" w:hAnsi="Arial" w:cs="Arial"/>
          <w:sz w:val="22"/>
          <w:szCs w:val="22"/>
        </w:rPr>
        <w:t>n</w:t>
      </w:r>
      <w:r w:rsidR="006B4EC1" w:rsidRPr="003C28A2">
        <w:rPr>
          <w:rFonts w:ascii="Arial" w:hAnsi="Arial" w:cs="Arial"/>
          <w:sz w:val="22"/>
          <w:szCs w:val="22"/>
        </w:rPr>
        <w:t>azwa:</w:t>
      </w:r>
      <w:r w:rsidR="00640DC2">
        <w:rPr>
          <w:rFonts w:ascii="Arial" w:hAnsi="Arial" w:cs="Arial"/>
          <w:sz w:val="22"/>
          <w:szCs w:val="22"/>
        </w:rPr>
        <w:t xml:space="preserve"> ……………..</w:t>
      </w:r>
    </w:p>
    <w:p w14:paraId="560ED5B7" w14:textId="77777777" w:rsidR="006B4EC1" w:rsidRPr="00E769DD" w:rsidRDefault="00E769DD" w:rsidP="006B4EC1">
      <w:pPr>
        <w:ind w:left="0" w:firstLine="0"/>
        <w:rPr>
          <w:rFonts w:ascii="Arial" w:eastAsia="Calibri" w:hAnsi="Arial" w:cs="Arial"/>
          <w:sz w:val="22"/>
          <w:szCs w:val="22"/>
          <w:lang w:eastAsia="en-US"/>
        </w:rPr>
      </w:pPr>
      <w:r w:rsidRPr="00E769DD">
        <w:rPr>
          <w:rFonts w:ascii="Arial" w:eastAsia="Calibri" w:hAnsi="Arial" w:cs="Arial"/>
          <w:sz w:val="22"/>
          <w:szCs w:val="22"/>
          <w:lang w:eastAsia="en-US"/>
        </w:rPr>
        <w:t>a</w:t>
      </w:r>
      <w:r w:rsidR="006B4EC1" w:rsidRPr="00E769DD">
        <w:rPr>
          <w:rFonts w:ascii="Arial" w:eastAsia="Calibri" w:hAnsi="Arial" w:cs="Arial"/>
          <w:sz w:val="22"/>
          <w:szCs w:val="22"/>
          <w:lang w:eastAsia="en-US"/>
        </w:rPr>
        <w:t>dres:</w:t>
      </w:r>
      <w:r w:rsidR="00640DC2">
        <w:rPr>
          <w:rFonts w:ascii="Arial" w:eastAsia="Calibri" w:hAnsi="Arial" w:cs="Arial"/>
          <w:sz w:val="22"/>
          <w:szCs w:val="22"/>
          <w:lang w:eastAsia="en-US"/>
        </w:rPr>
        <w:t xml:space="preserve"> ……………</w:t>
      </w:r>
    </w:p>
    <w:p w14:paraId="1229C2E5" w14:textId="77777777" w:rsidR="006B4EC1" w:rsidRPr="00E769DD" w:rsidRDefault="006B4EC1" w:rsidP="006B4EC1">
      <w:pPr>
        <w:pStyle w:val="NormalnyWeb"/>
        <w:spacing w:before="0" w:beforeAutospacing="0" w:after="0" w:afterAutospacing="0"/>
        <w:rPr>
          <w:rFonts w:ascii="Arial" w:eastAsia="Calibri" w:hAnsi="Arial" w:cs="Arial"/>
          <w:sz w:val="22"/>
          <w:szCs w:val="22"/>
          <w:lang w:eastAsia="en-US"/>
        </w:rPr>
      </w:pPr>
      <w:r w:rsidRPr="00E769DD">
        <w:rPr>
          <w:rFonts w:ascii="Arial" w:eastAsia="Calibri" w:hAnsi="Arial" w:cs="Arial"/>
          <w:sz w:val="22"/>
          <w:szCs w:val="22"/>
          <w:lang w:eastAsia="en-US"/>
        </w:rPr>
        <w:t xml:space="preserve">e-mail: </w:t>
      </w:r>
      <w:r w:rsidR="00640DC2">
        <w:rPr>
          <w:rFonts w:ascii="Arial" w:eastAsia="Calibri" w:hAnsi="Arial" w:cs="Arial"/>
          <w:sz w:val="22"/>
          <w:szCs w:val="22"/>
          <w:lang w:eastAsia="en-US"/>
        </w:rPr>
        <w:t>…………..</w:t>
      </w:r>
    </w:p>
    <w:p w14:paraId="672696DE" w14:textId="77777777" w:rsidR="00BB270C" w:rsidRDefault="00BB270C" w:rsidP="00461001">
      <w:pPr>
        <w:pStyle w:val="Default"/>
        <w:spacing w:line="276" w:lineRule="auto"/>
        <w:ind w:left="360" w:firstLine="0"/>
        <w:rPr>
          <w:sz w:val="22"/>
          <w:szCs w:val="22"/>
        </w:rPr>
      </w:pPr>
    </w:p>
    <w:p w14:paraId="4E76AE05" w14:textId="77777777" w:rsidR="00A95085" w:rsidRDefault="00A95085" w:rsidP="00A95085">
      <w:pPr>
        <w:pStyle w:val="Teksttreci0"/>
        <w:shd w:val="clear" w:color="auto" w:fill="auto"/>
        <w:spacing w:after="0" w:line="240" w:lineRule="auto"/>
        <w:ind w:right="221" w:firstLine="0"/>
        <w:jc w:val="both"/>
        <w:rPr>
          <w:rFonts w:ascii="Arial" w:hAnsi="Arial" w:cs="Arial"/>
          <w:sz w:val="22"/>
          <w:szCs w:val="22"/>
        </w:rPr>
      </w:pPr>
    </w:p>
    <w:p w14:paraId="39FEDAD2" w14:textId="77777777" w:rsidR="00A95085" w:rsidRDefault="00A95085" w:rsidP="00A95085">
      <w:pPr>
        <w:pStyle w:val="Teksttreci0"/>
        <w:shd w:val="clear" w:color="auto" w:fill="auto"/>
        <w:spacing w:after="0" w:line="240" w:lineRule="auto"/>
        <w:ind w:right="221" w:firstLine="0"/>
        <w:jc w:val="both"/>
        <w:rPr>
          <w:rFonts w:ascii="Arial" w:hAnsi="Arial" w:cs="Arial"/>
          <w:sz w:val="22"/>
          <w:szCs w:val="22"/>
        </w:rPr>
      </w:pPr>
    </w:p>
    <w:p w14:paraId="011D7E70" w14:textId="77777777" w:rsidR="00A95085" w:rsidRPr="00C45683" w:rsidRDefault="00A95085" w:rsidP="00966B8F">
      <w:pPr>
        <w:pStyle w:val="Teksttreci0"/>
        <w:shd w:val="clear" w:color="auto" w:fill="auto"/>
        <w:spacing w:after="0" w:line="240" w:lineRule="auto"/>
        <w:ind w:left="1134" w:right="221" w:hanging="1134"/>
        <w:jc w:val="both"/>
        <w:rPr>
          <w:rFonts w:ascii="Arial" w:hAnsi="Arial" w:cs="Arial"/>
          <w:sz w:val="22"/>
          <w:szCs w:val="22"/>
        </w:rPr>
      </w:pPr>
      <w:r w:rsidRPr="00C45683">
        <w:rPr>
          <w:rFonts w:ascii="Arial" w:hAnsi="Arial" w:cs="Arial"/>
          <w:sz w:val="22"/>
          <w:szCs w:val="22"/>
        </w:rPr>
        <w:t>Dotyczy: prowadzo</w:t>
      </w:r>
      <w:r>
        <w:rPr>
          <w:rFonts w:ascii="Arial" w:hAnsi="Arial" w:cs="Arial"/>
          <w:sz w:val="22"/>
          <w:szCs w:val="22"/>
        </w:rPr>
        <w:t>nej procedury</w:t>
      </w:r>
      <w:r w:rsidRPr="00C45683">
        <w:rPr>
          <w:rFonts w:ascii="Arial" w:hAnsi="Arial" w:cs="Arial"/>
          <w:sz w:val="22"/>
          <w:szCs w:val="22"/>
        </w:rPr>
        <w:t xml:space="preserve"> </w:t>
      </w:r>
      <w:r w:rsidR="00E769DD">
        <w:rPr>
          <w:rFonts w:ascii="Arial" w:hAnsi="Arial" w:cs="Arial"/>
          <w:sz w:val="22"/>
          <w:szCs w:val="22"/>
        </w:rPr>
        <w:t xml:space="preserve">w sprawie </w:t>
      </w:r>
      <w:r w:rsidR="007F788E">
        <w:rPr>
          <w:rFonts w:ascii="Arial" w:hAnsi="Arial" w:cs="Arial"/>
          <w:sz w:val="22"/>
          <w:szCs w:val="22"/>
        </w:rPr>
        <w:t xml:space="preserve">udzielenia </w:t>
      </w:r>
      <w:r w:rsidR="00E769DD">
        <w:rPr>
          <w:rFonts w:ascii="Arial" w:hAnsi="Arial" w:cs="Arial"/>
          <w:sz w:val="22"/>
          <w:szCs w:val="22"/>
        </w:rPr>
        <w:t xml:space="preserve">zamówienia </w:t>
      </w:r>
      <w:r w:rsidRPr="00C45683">
        <w:rPr>
          <w:rFonts w:ascii="Arial" w:hAnsi="Arial" w:cs="Arial"/>
          <w:sz w:val="22"/>
          <w:szCs w:val="22"/>
        </w:rPr>
        <w:t>publiczne</w:t>
      </w:r>
      <w:r w:rsidR="00E769DD">
        <w:rPr>
          <w:rFonts w:ascii="Arial" w:hAnsi="Arial" w:cs="Arial"/>
          <w:sz w:val="22"/>
          <w:szCs w:val="22"/>
        </w:rPr>
        <w:t>go</w:t>
      </w:r>
      <w:r w:rsidRPr="00C45683">
        <w:rPr>
          <w:rFonts w:ascii="Arial" w:hAnsi="Arial" w:cs="Arial"/>
          <w:sz w:val="22"/>
          <w:szCs w:val="22"/>
        </w:rPr>
        <w:t xml:space="preserve"> pn. „</w:t>
      </w:r>
      <w:r>
        <w:rPr>
          <w:rFonts w:ascii="Arial" w:hAnsi="Arial" w:cs="Arial"/>
          <w:sz w:val="22"/>
          <w:szCs w:val="22"/>
        </w:rPr>
        <w:t xml:space="preserve">………….. </w:t>
      </w:r>
      <w:r w:rsidRPr="00C45683">
        <w:rPr>
          <w:rFonts w:ascii="Arial" w:hAnsi="Arial" w:cs="Arial"/>
          <w:sz w:val="22"/>
          <w:szCs w:val="22"/>
        </w:rPr>
        <w:t>”</w:t>
      </w:r>
      <w:r>
        <w:rPr>
          <w:rFonts w:ascii="Arial" w:hAnsi="Arial" w:cs="Arial"/>
          <w:sz w:val="22"/>
          <w:szCs w:val="22"/>
        </w:rPr>
        <w:t xml:space="preserve"> (</w:t>
      </w:r>
      <w:r w:rsidRPr="006B4EC1">
        <w:rPr>
          <w:rFonts w:ascii="Arial" w:hAnsi="Arial" w:cs="Arial"/>
          <w:bCs/>
          <w:i/>
          <w:iCs/>
          <w:sz w:val="20"/>
          <w:szCs w:val="20"/>
        </w:rPr>
        <w:t>wskazać przedmiot zamówienia</w:t>
      </w:r>
      <w:r>
        <w:rPr>
          <w:rFonts w:ascii="Arial" w:hAnsi="Arial" w:cs="Arial"/>
          <w:bCs/>
          <w:i/>
          <w:iCs/>
          <w:sz w:val="20"/>
          <w:szCs w:val="20"/>
        </w:rPr>
        <w:t>)</w:t>
      </w:r>
      <w:r w:rsidRPr="00C45683">
        <w:rPr>
          <w:rFonts w:ascii="Arial" w:hAnsi="Arial" w:cs="Arial"/>
          <w:sz w:val="22"/>
          <w:szCs w:val="22"/>
        </w:rPr>
        <w:t xml:space="preserve"> </w:t>
      </w:r>
    </w:p>
    <w:p w14:paraId="6388417D" w14:textId="77777777" w:rsidR="0084559A" w:rsidRDefault="0084559A" w:rsidP="0084559A">
      <w:pPr>
        <w:ind w:left="993" w:hanging="993"/>
        <w:rPr>
          <w:rFonts w:ascii="Bookman Old Style" w:hAnsi="Bookman Old Style"/>
          <w:sz w:val="22"/>
          <w:szCs w:val="22"/>
        </w:rPr>
      </w:pPr>
    </w:p>
    <w:p w14:paraId="7D453817" w14:textId="77777777" w:rsidR="001034F6" w:rsidRDefault="001034F6" w:rsidP="001034F6">
      <w:pPr>
        <w:pStyle w:val="Default"/>
        <w:spacing w:line="276" w:lineRule="auto"/>
        <w:ind w:left="1778" w:firstLine="349"/>
        <w:rPr>
          <w:bCs/>
          <w:sz w:val="22"/>
          <w:szCs w:val="22"/>
        </w:rPr>
      </w:pPr>
    </w:p>
    <w:p w14:paraId="6385D44C" w14:textId="77777777" w:rsidR="001034F6" w:rsidRDefault="001034F6" w:rsidP="001034F6">
      <w:pPr>
        <w:pStyle w:val="Default"/>
        <w:spacing w:line="276" w:lineRule="auto"/>
        <w:ind w:left="1778" w:firstLine="349"/>
        <w:rPr>
          <w:bCs/>
          <w:sz w:val="22"/>
          <w:szCs w:val="22"/>
        </w:rPr>
      </w:pPr>
    </w:p>
    <w:p w14:paraId="202E50E3" w14:textId="77777777" w:rsidR="001034F6" w:rsidRPr="00D31A0C" w:rsidRDefault="001034F6" w:rsidP="001034F6">
      <w:pPr>
        <w:pStyle w:val="Default"/>
        <w:spacing w:line="276" w:lineRule="auto"/>
        <w:ind w:left="1778" w:firstLine="349"/>
        <w:rPr>
          <w:b/>
          <w:bCs/>
          <w:sz w:val="22"/>
          <w:szCs w:val="22"/>
        </w:rPr>
      </w:pPr>
      <w:r w:rsidRPr="00D31A0C">
        <w:rPr>
          <w:b/>
          <w:bCs/>
          <w:sz w:val="22"/>
          <w:szCs w:val="22"/>
        </w:rPr>
        <w:t>Informacja o wyborze najkorzystniejszej oferty</w:t>
      </w:r>
    </w:p>
    <w:p w14:paraId="2BE1CFCF" w14:textId="77777777" w:rsidR="0084559A" w:rsidRDefault="0084559A" w:rsidP="0084559A">
      <w:pPr>
        <w:ind w:left="993" w:hanging="993"/>
        <w:rPr>
          <w:rFonts w:ascii="Bookman Old Style" w:hAnsi="Bookman Old Style"/>
          <w:sz w:val="22"/>
          <w:szCs w:val="22"/>
        </w:rPr>
      </w:pPr>
    </w:p>
    <w:p w14:paraId="10EE0CA6" w14:textId="77777777" w:rsidR="00A95085" w:rsidRPr="00BF732F" w:rsidRDefault="00A95085" w:rsidP="0084559A">
      <w:pPr>
        <w:ind w:left="993" w:hanging="993"/>
        <w:rPr>
          <w:rFonts w:ascii="Bookman Old Style" w:hAnsi="Bookman Old Style"/>
          <w:sz w:val="22"/>
          <w:szCs w:val="22"/>
        </w:rPr>
      </w:pPr>
    </w:p>
    <w:p w14:paraId="1767E49E" w14:textId="77777777" w:rsidR="0084559A" w:rsidRPr="00A95085" w:rsidRDefault="00A65013" w:rsidP="00A95085">
      <w:pPr>
        <w:spacing w:line="360" w:lineRule="auto"/>
        <w:ind w:left="0" w:firstLine="0"/>
        <w:rPr>
          <w:rFonts w:ascii="Arial" w:hAnsi="Arial" w:cs="Arial"/>
          <w:sz w:val="22"/>
          <w:szCs w:val="22"/>
        </w:rPr>
      </w:pPr>
      <w:r>
        <w:rPr>
          <w:rFonts w:ascii="Arial" w:hAnsi="Arial" w:cs="Arial"/>
          <w:sz w:val="22"/>
          <w:szCs w:val="22"/>
        </w:rPr>
        <w:t>I</w:t>
      </w:r>
      <w:r w:rsidR="0084559A" w:rsidRPr="00A95085">
        <w:rPr>
          <w:rFonts w:ascii="Arial" w:hAnsi="Arial" w:cs="Arial"/>
          <w:sz w:val="22"/>
          <w:szCs w:val="22"/>
        </w:rPr>
        <w:t>nformu</w:t>
      </w:r>
      <w:r w:rsidR="00A95085" w:rsidRPr="00A95085">
        <w:rPr>
          <w:rFonts w:ascii="Arial" w:hAnsi="Arial" w:cs="Arial"/>
          <w:sz w:val="22"/>
          <w:szCs w:val="22"/>
        </w:rPr>
        <w:t>je</w:t>
      </w:r>
      <w:r>
        <w:rPr>
          <w:rFonts w:ascii="Arial" w:hAnsi="Arial" w:cs="Arial"/>
          <w:sz w:val="22"/>
          <w:szCs w:val="22"/>
        </w:rPr>
        <w:t>my</w:t>
      </w:r>
      <w:r w:rsidR="0084559A" w:rsidRPr="00A95085">
        <w:rPr>
          <w:rFonts w:ascii="Arial" w:hAnsi="Arial" w:cs="Arial"/>
          <w:sz w:val="22"/>
          <w:szCs w:val="22"/>
        </w:rPr>
        <w:t xml:space="preserve">, że w </w:t>
      </w:r>
      <w:r w:rsidR="00E61127">
        <w:rPr>
          <w:rFonts w:ascii="Arial" w:hAnsi="Arial" w:cs="Arial"/>
          <w:sz w:val="22"/>
          <w:szCs w:val="22"/>
        </w:rPr>
        <w:t xml:space="preserve">przedmiotowej </w:t>
      </w:r>
      <w:r w:rsidR="0084559A" w:rsidRPr="00A95085">
        <w:rPr>
          <w:rFonts w:ascii="Arial" w:hAnsi="Arial" w:cs="Arial"/>
          <w:sz w:val="22"/>
          <w:szCs w:val="22"/>
        </w:rPr>
        <w:t>p</w:t>
      </w:r>
      <w:r w:rsidR="007A5258">
        <w:rPr>
          <w:rFonts w:ascii="Arial" w:hAnsi="Arial" w:cs="Arial"/>
          <w:sz w:val="22"/>
          <w:szCs w:val="22"/>
        </w:rPr>
        <w:t>rocedu</w:t>
      </w:r>
      <w:r w:rsidR="00966B8F">
        <w:rPr>
          <w:rFonts w:ascii="Arial" w:hAnsi="Arial" w:cs="Arial"/>
          <w:sz w:val="22"/>
          <w:szCs w:val="22"/>
        </w:rPr>
        <w:t>rze</w:t>
      </w:r>
      <w:r w:rsidR="0084559A" w:rsidRPr="00A95085">
        <w:rPr>
          <w:rFonts w:ascii="Arial" w:hAnsi="Arial" w:cs="Arial"/>
          <w:sz w:val="22"/>
          <w:szCs w:val="22"/>
        </w:rPr>
        <w:t xml:space="preserve"> </w:t>
      </w:r>
      <w:r w:rsidR="007F788E">
        <w:rPr>
          <w:rFonts w:ascii="Arial" w:hAnsi="Arial" w:cs="Arial"/>
          <w:sz w:val="22"/>
          <w:szCs w:val="22"/>
        </w:rPr>
        <w:t xml:space="preserve">w sprawie </w:t>
      </w:r>
      <w:r w:rsidR="009F4B04">
        <w:rPr>
          <w:rFonts w:ascii="Arial" w:hAnsi="Arial" w:cs="Arial"/>
          <w:sz w:val="22"/>
          <w:szCs w:val="22"/>
        </w:rPr>
        <w:t>udzieleni</w:t>
      </w:r>
      <w:r w:rsidR="007F788E">
        <w:rPr>
          <w:rFonts w:ascii="Arial" w:hAnsi="Arial" w:cs="Arial"/>
          <w:sz w:val="22"/>
          <w:szCs w:val="22"/>
        </w:rPr>
        <w:t>a</w:t>
      </w:r>
      <w:r w:rsidR="009F4B04">
        <w:rPr>
          <w:rFonts w:ascii="Arial" w:hAnsi="Arial" w:cs="Arial"/>
          <w:sz w:val="22"/>
          <w:szCs w:val="22"/>
        </w:rPr>
        <w:t xml:space="preserve"> </w:t>
      </w:r>
      <w:r w:rsidR="0084559A" w:rsidRPr="00A95085">
        <w:rPr>
          <w:rFonts w:ascii="Arial" w:hAnsi="Arial" w:cs="Arial"/>
          <w:sz w:val="22"/>
          <w:szCs w:val="22"/>
        </w:rPr>
        <w:t>zamówieni</w:t>
      </w:r>
      <w:r w:rsidR="00E61127">
        <w:rPr>
          <w:rFonts w:ascii="Arial" w:hAnsi="Arial" w:cs="Arial"/>
          <w:sz w:val="22"/>
          <w:szCs w:val="22"/>
        </w:rPr>
        <w:t>a</w:t>
      </w:r>
      <w:r w:rsidR="0084559A" w:rsidRPr="00A95085">
        <w:rPr>
          <w:rFonts w:ascii="Arial" w:hAnsi="Arial" w:cs="Arial"/>
          <w:sz w:val="22"/>
          <w:szCs w:val="22"/>
        </w:rPr>
        <w:t xml:space="preserve"> publiczne</w:t>
      </w:r>
      <w:r w:rsidR="00966B8F">
        <w:rPr>
          <w:rFonts w:ascii="Arial" w:hAnsi="Arial" w:cs="Arial"/>
          <w:sz w:val="22"/>
          <w:szCs w:val="22"/>
        </w:rPr>
        <w:t xml:space="preserve">go jako </w:t>
      </w:r>
      <w:r w:rsidR="0084559A" w:rsidRPr="00A95085">
        <w:rPr>
          <w:rFonts w:ascii="Arial" w:hAnsi="Arial" w:cs="Arial"/>
          <w:sz w:val="22"/>
          <w:szCs w:val="22"/>
        </w:rPr>
        <w:t xml:space="preserve">najkorzystniejszą została wybrana oferta złożona przez Wykonawcę </w:t>
      </w:r>
      <w:r w:rsidR="007A5258">
        <w:rPr>
          <w:rFonts w:ascii="Arial" w:hAnsi="Arial" w:cs="Arial"/>
          <w:sz w:val="22"/>
          <w:szCs w:val="22"/>
        </w:rPr>
        <w:t>…………………………</w:t>
      </w:r>
      <w:r w:rsidR="0084559A" w:rsidRPr="00A95085">
        <w:rPr>
          <w:rFonts w:ascii="Arial" w:hAnsi="Arial" w:cs="Arial"/>
          <w:sz w:val="22"/>
          <w:szCs w:val="22"/>
        </w:rPr>
        <w:t>.</w:t>
      </w:r>
      <w:r w:rsidR="007A5258">
        <w:rPr>
          <w:rFonts w:ascii="Arial" w:hAnsi="Arial" w:cs="Arial"/>
          <w:sz w:val="22"/>
          <w:szCs w:val="22"/>
        </w:rPr>
        <w:t xml:space="preserve"> </w:t>
      </w:r>
      <w:r w:rsidR="007A5258" w:rsidRPr="00922345">
        <w:rPr>
          <w:rFonts w:ascii="Arial" w:hAnsi="Arial" w:cs="Arial"/>
          <w:bCs/>
          <w:i/>
          <w:iCs/>
          <w:sz w:val="20"/>
        </w:rPr>
        <w:t>(nazwa Wykonawcy</w:t>
      </w:r>
      <w:r w:rsidR="007A5258">
        <w:rPr>
          <w:rFonts w:ascii="Arial" w:hAnsi="Arial" w:cs="Arial"/>
          <w:bCs/>
          <w:i/>
          <w:iCs/>
          <w:sz w:val="20"/>
        </w:rPr>
        <w:t>).</w:t>
      </w:r>
    </w:p>
    <w:p w14:paraId="07BA509A" w14:textId="77777777" w:rsidR="006B4EC1" w:rsidRDefault="006B4EC1" w:rsidP="00461001">
      <w:pPr>
        <w:pStyle w:val="Default"/>
        <w:spacing w:line="276" w:lineRule="auto"/>
        <w:ind w:left="360" w:firstLine="0"/>
        <w:rPr>
          <w:sz w:val="22"/>
          <w:szCs w:val="22"/>
        </w:rPr>
      </w:pPr>
    </w:p>
    <w:p w14:paraId="11B2D733" w14:textId="77777777" w:rsidR="006B4EC1" w:rsidRDefault="006B4EC1" w:rsidP="00461001">
      <w:pPr>
        <w:pStyle w:val="Default"/>
        <w:spacing w:line="276" w:lineRule="auto"/>
        <w:ind w:left="360" w:firstLine="0"/>
        <w:rPr>
          <w:sz w:val="22"/>
          <w:szCs w:val="22"/>
        </w:rPr>
      </w:pPr>
    </w:p>
    <w:p w14:paraId="14F67C4C" w14:textId="7EF59B12" w:rsidR="00966B8F" w:rsidRPr="00C45683" w:rsidRDefault="00966B8F" w:rsidP="007F788E">
      <w:pPr>
        <w:pStyle w:val="Teksttreci0"/>
        <w:shd w:val="clear" w:color="auto" w:fill="auto"/>
        <w:spacing w:after="0" w:line="360" w:lineRule="auto"/>
        <w:ind w:right="221" w:firstLine="0"/>
        <w:jc w:val="both"/>
        <w:rPr>
          <w:rFonts w:ascii="Arial" w:hAnsi="Arial" w:cs="Arial"/>
          <w:sz w:val="22"/>
          <w:szCs w:val="22"/>
        </w:rPr>
      </w:pPr>
      <w:r>
        <w:rPr>
          <w:rFonts w:ascii="Arial" w:hAnsi="Arial" w:cs="Arial"/>
          <w:sz w:val="22"/>
          <w:szCs w:val="22"/>
        </w:rPr>
        <w:t xml:space="preserve">Do przedmiotowego zamówienia nie </w:t>
      </w:r>
      <w:r w:rsidRPr="00C45683">
        <w:rPr>
          <w:rFonts w:ascii="Arial" w:hAnsi="Arial" w:cs="Arial"/>
          <w:sz w:val="22"/>
          <w:szCs w:val="22"/>
        </w:rPr>
        <w:t xml:space="preserve">mają zastosowania przepisy ustawy z dnia </w:t>
      </w:r>
      <w:r>
        <w:rPr>
          <w:rFonts w:ascii="Arial" w:hAnsi="Arial" w:cs="Arial"/>
          <w:sz w:val="22"/>
          <w:szCs w:val="22"/>
        </w:rPr>
        <w:t>11 września 2019</w:t>
      </w:r>
      <w:r w:rsidRPr="00C45683">
        <w:rPr>
          <w:rFonts w:ascii="Arial" w:hAnsi="Arial" w:cs="Arial"/>
          <w:sz w:val="22"/>
          <w:szCs w:val="22"/>
        </w:rPr>
        <w:t xml:space="preserve"> r. – Prawo zamówień publicznych (Dz. U. z </w:t>
      </w:r>
      <w:r w:rsidR="004B3AEF">
        <w:rPr>
          <w:rFonts w:ascii="Arial" w:hAnsi="Arial" w:cs="Arial"/>
          <w:sz w:val="22"/>
          <w:szCs w:val="22"/>
        </w:rPr>
        <w:t>2021</w:t>
      </w:r>
      <w:r w:rsidRPr="00C45683">
        <w:rPr>
          <w:rFonts w:ascii="Arial" w:hAnsi="Arial" w:cs="Arial"/>
          <w:sz w:val="22"/>
          <w:szCs w:val="22"/>
        </w:rPr>
        <w:t xml:space="preserve">r. poz. </w:t>
      </w:r>
      <w:r w:rsidR="004B3AEF">
        <w:rPr>
          <w:rFonts w:ascii="Arial" w:hAnsi="Arial" w:cs="Arial"/>
          <w:sz w:val="22"/>
          <w:szCs w:val="22"/>
        </w:rPr>
        <w:t xml:space="preserve">1129 </w:t>
      </w:r>
      <w:r>
        <w:rPr>
          <w:rFonts w:ascii="Arial" w:hAnsi="Arial" w:cs="Arial"/>
          <w:sz w:val="22"/>
          <w:szCs w:val="22"/>
        </w:rPr>
        <w:t xml:space="preserve">z </w:t>
      </w:r>
      <w:proofErr w:type="spellStart"/>
      <w:r>
        <w:rPr>
          <w:rFonts w:ascii="Arial" w:hAnsi="Arial" w:cs="Arial"/>
          <w:sz w:val="22"/>
          <w:szCs w:val="22"/>
        </w:rPr>
        <w:t>późn</w:t>
      </w:r>
      <w:proofErr w:type="spellEnd"/>
      <w:r>
        <w:rPr>
          <w:rFonts w:ascii="Arial" w:hAnsi="Arial" w:cs="Arial"/>
          <w:sz w:val="22"/>
          <w:szCs w:val="22"/>
        </w:rPr>
        <w:t>. zm.</w:t>
      </w:r>
      <w:r w:rsidRPr="00C45683">
        <w:rPr>
          <w:rFonts w:ascii="Arial" w:hAnsi="Arial" w:cs="Arial"/>
          <w:sz w:val="22"/>
          <w:szCs w:val="22"/>
        </w:rPr>
        <w:t>).</w:t>
      </w:r>
    </w:p>
    <w:p w14:paraId="4F0B2F00" w14:textId="77777777" w:rsidR="006B4EC1" w:rsidRDefault="006B4EC1" w:rsidP="007F788E">
      <w:pPr>
        <w:pStyle w:val="Default"/>
        <w:spacing w:line="360" w:lineRule="auto"/>
        <w:ind w:left="360" w:firstLine="0"/>
        <w:rPr>
          <w:sz w:val="22"/>
          <w:szCs w:val="22"/>
        </w:rPr>
      </w:pPr>
    </w:p>
    <w:p w14:paraId="7B16E019" w14:textId="77777777" w:rsidR="00C45683" w:rsidRDefault="00C45683" w:rsidP="00461001">
      <w:pPr>
        <w:pStyle w:val="Default"/>
        <w:spacing w:line="276" w:lineRule="auto"/>
        <w:ind w:left="360" w:firstLine="0"/>
        <w:rPr>
          <w:sz w:val="22"/>
          <w:szCs w:val="22"/>
        </w:rPr>
      </w:pPr>
    </w:p>
    <w:p w14:paraId="37A01BC3" w14:textId="77777777" w:rsidR="00C45683" w:rsidRDefault="00C45683" w:rsidP="00461001">
      <w:pPr>
        <w:pStyle w:val="Default"/>
        <w:spacing w:line="276" w:lineRule="auto"/>
        <w:ind w:left="360" w:firstLine="0"/>
        <w:rPr>
          <w:sz w:val="22"/>
          <w:szCs w:val="22"/>
        </w:rPr>
      </w:pPr>
    </w:p>
    <w:p w14:paraId="1455EB46" w14:textId="77777777" w:rsidR="00BB270C" w:rsidRDefault="00BB270C" w:rsidP="00461001">
      <w:pPr>
        <w:pStyle w:val="Default"/>
        <w:spacing w:line="276" w:lineRule="auto"/>
        <w:ind w:left="360" w:firstLine="0"/>
        <w:rPr>
          <w:sz w:val="22"/>
          <w:szCs w:val="22"/>
        </w:rPr>
      </w:pPr>
    </w:p>
    <w:p w14:paraId="3F2F9154" w14:textId="77777777" w:rsidR="007F788E" w:rsidRDefault="007F788E" w:rsidP="00461001">
      <w:pPr>
        <w:pStyle w:val="Default"/>
        <w:spacing w:line="276" w:lineRule="auto"/>
        <w:ind w:left="360" w:firstLine="0"/>
        <w:rPr>
          <w:sz w:val="22"/>
          <w:szCs w:val="22"/>
        </w:rPr>
      </w:pPr>
    </w:p>
    <w:p w14:paraId="1EE72680" w14:textId="77777777" w:rsidR="007F788E" w:rsidRDefault="007F788E" w:rsidP="00461001">
      <w:pPr>
        <w:pStyle w:val="Default"/>
        <w:spacing w:line="276" w:lineRule="auto"/>
        <w:ind w:left="360" w:firstLine="0"/>
        <w:rPr>
          <w:sz w:val="22"/>
          <w:szCs w:val="22"/>
        </w:rPr>
      </w:pPr>
    </w:p>
    <w:p w14:paraId="24BCADF4" w14:textId="77777777" w:rsidR="007F788E" w:rsidRDefault="007F788E" w:rsidP="00461001">
      <w:pPr>
        <w:pStyle w:val="Default"/>
        <w:spacing w:line="276" w:lineRule="auto"/>
        <w:ind w:left="360" w:firstLine="0"/>
        <w:rPr>
          <w:sz w:val="22"/>
          <w:szCs w:val="22"/>
        </w:rPr>
      </w:pPr>
    </w:p>
    <w:p w14:paraId="756A3EFB" w14:textId="77777777" w:rsidR="007F788E" w:rsidRDefault="007F788E" w:rsidP="00461001">
      <w:pPr>
        <w:pStyle w:val="Default"/>
        <w:spacing w:line="276" w:lineRule="auto"/>
        <w:ind w:left="360" w:firstLine="0"/>
        <w:rPr>
          <w:sz w:val="22"/>
          <w:szCs w:val="22"/>
        </w:rPr>
      </w:pPr>
    </w:p>
    <w:p w14:paraId="07FF1F1E" w14:textId="77777777" w:rsidR="007F788E" w:rsidRDefault="007F788E" w:rsidP="00461001">
      <w:pPr>
        <w:pStyle w:val="Default"/>
        <w:spacing w:line="276" w:lineRule="auto"/>
        <w:ind w:left="360" w:firstLine="0"/>
        <w:rPr>
          <w:sz w:val="22"/>
          <w:szCs w:val="22"/>
        </w:rPr>
      </w:pPr>
    </w:p>
    <w:p w14:paraId="61598628" w14:textId="77777777" w:rsidR="007F788E" w:rsidRDefault="007F788E" w:rsidP="00461001">
      <w:pPr>
        <w:pStyle w:val="Default"/>
        <w:spacing w:line="276" w:lineRule="auto"/>
        <w:ind w:left="360" w:firstLine="0"/>
        <w:rPr>
          <w:sz w:val="22"/>
          <w:szCs w:val="22"/>
        </w:rPr>
      </w:pPr>
    </w:p>
    <w:p w14:paraId="427C9894" w14:textId="77777777" w:rsidR="007F788E" w:rsidRDefault="007F788E" w:rsidP="00461001">
      <w:pPr>
        <w:pStyle w:val="Default"/>
        <w:spacing w:line="276" w:lineRule="auto"/>
        <w:ind w:left="360" w:firstLine="0"/>
        <w:rPr>
          <w:sz w:val="22"/>
          <w:szCs w:val="22"/>
        </w:rPr>
      </w:pPr>
    </w:p>
    <w:p w14:paraId="40F63CC2" w14:textId="77777777" w:rsidR="007F788E" w:rsidRDefault="007F788E" w:rsidP="00461001">
      <w:pPr>
        <w:pStyle w:val="Default"/>
        <w:spacing w:line="276" w:lineRule="auto"/>
        <w:ind w:left="360" w:firstLine="0"/>
        <w:rPr>
          <w:sz w:val="22"/>
          <w:szCs w:val="22"/>
        </w:rPr>
      </w:pPr>
    </w:p>
    <w:p w14:paraId="4185B3E5" w14:textId="77777777" w:rsidR="007F788E" w:rsidRDefault="007F788E" w:rsidP="00461001">
      <w:pPr>
        <w:pStyle w:val="Default"/>
        <w:spacing w:line="276" w:lineRule="auto"/>
        <w:ind w:left="360" w:firstLine="0"/>
        <w:rPr>
          <w:sz w:val="22"/>
          <w:szCs w:val="22"/>
        </w:rPr>
      </w:pPr>
    </w:p>
    <w:p w14:paraId="415334BA" w14:textId="77777777" w:rsidR="007F788E" w:rsidRDefault="007F788E" w:rsidP="00461001">
      <w:pPr>
        <w:pStyle w:val="Default"/>
        <w:spacing w:line="276" w:lineRule="auto"/>
        <w:ind w:left="360" w:firstLine="0"/>
        <w:rPr>
          <w:sz w:val="22"/>
          <w:szCs w:val="22"/>
        </w:rPr>
      </w:pPr>
    </w:p>
    <w:p w14:paraId="301AA9EC" w14:textId="77777777" w:rsidR="007F788E" w:rsidRDefault="007F788E" w:rsidP="00461001">
      <w:pPr>
        <w:pStyle w:val="Default"/>
        <w:spacing w:line="276" w:lineRule="auto"/>
        <w:ind w:left="360" w:firstLine="0"/>
        <w:rPr>
          <w:sz w:val="22"/>
          <w:szCs w:val="22"/>
        </w:rPr>
      </w:pPr>
    </w:p>
    <w:p w14:paraId="09F5A139" w14:textId="77777777" w:rsidR="007F788E" w:rsidRDefault="007F788E" w:rsidP="00461001">
      <w:pPr>
        <w:pStyle w:val="Default"/>
        <w:spacing w:line="276" w:lineRule="auto"/>
        <w:ind w:left="360" w:firstLine="0"/>
        <w:rPr>
          <w:sz w:val="22"/>
          <w:szCs w:val="22"/>
        </w:rPr>
      </w:pPr>
    </w:p>
    <w:p w14:paraId="2F36BD0F" w14:textId="77777777" w:rsidR="007F788E" w:rsidRDefault="007F788E" w:rsidP="00461001">
      <w:pPr>
        <w:pStyle w:val="Default"/>
        <w:spacing w:line="276" w:lineRule="auto"/>
        <w:ind w:left="360" w:firstLine="0"/>
        <w:rPr>
          <w:sz w:val="22"/>
          <w:szCs w:val="22"/>
        </w:rPr>
      </w:pPr>
    </w:p>
    <w:p w14:paraId="61FFA883" w14:textId="77777777" w:rsidR="007F788E" w:rsidRDefault="007F788E" w:rsidP="00461001">
      <w:pPr>
        <w:pStyle w:val="Default"/>
        <w:spacing w:line="276" w:lineRule="auto"/>
        <w:ind w:left="360" w:firstLine="0"/>
        <w:rPr>
          <w:sz w:val="22"/>
          <w:szCs w:val="22"/>
        </w:rPr>
      </w:pPr>
    </w:p>
    <w:p w14:paraId="27F08F0B" w14:textId="77777777" w:rsidR="007F788E" w:rsidRDefault="007F788E" w:rsidP="00461001">
      <w:pPr>
        <w:pStyle w:val="Default"/>
        <w:spacing w:line="276" w:lineRule="auto"/>
        <w:ind w:left="360" w:firstLine="0"/>
        <w:rPr>
          <w:sz w:val="22"/>
          <w:szCs w:val="22"/>
        </w:rPr>
      </w:pPr>
    </w:p>
    <w:p w14:paraId="52AC7096" w14:textId="77777777" w:rsidR="00BB270C" w:rsidRPr="00560FCA" w:rsidRDefault="00C45683" w:rsidP="00560FCA">
      <w:pPr>
        <w:shd w:val="clear" w:color="auto" w:fill="FFFFFF"/>
        <w:autoSpaceDE w:val="0"/>
        <w:spacing w:before="756" w:line="230" w:lineRule="exact"/>
        <w:ind w:left="0" w:firstLine="0"/>
        <w:jc w:val="right"/>
        <w:rPr>
          <w:rFonts w:ascii="Arial" w:hAnsi="Arial" w:cs="Arial"/>
          <w:i/>
          <w:iCs/>
          <w:spacing w:val="-9"/>
          <w:sz w:val="18"/>
          <w:szCs w:val="18"/>
        </w:rPr>
      </w:pPr>
      <w:r w:rsidRPr="00560FCA">
        <w:rPr>
          <w:rFonts w:ascii="Arial" w:hAnsi="Arial" w:cs="Arial"/>
          <w:i/>
          <w:iCs/>
          <w:spacing w:val="-9"/>
          <w:sz w:val="18"/>
          <w:szCs w:val="18"/>
        </w:rPr>
        <w:lastRenderedPageBreak/>
        <w:t xml:space="preserve">Załącznik nr </w:t>
      </w:r>
      <w:r w:rsidR="00444D5D">
        <w:rPr>
          <w:rFonts w:ascii="Arial" w:hAnsi="Arial" w:cs="Arial"/>
          <w:i/>
          <w:iCs/>
          <w:spacing w:val="-9"/>
          <w:sz w:val="18"/>
          <w:szCs w:val="18"/>
        </w:rPr>
        <w:t xml:space="preserve">11 </w:t>
      </w:r>
      <w:r w:rsidR="00444D5D" w:rsidRPr="00560FCA">
        <w:rPr>
          <w:rFonts w:ascii="Arial" w:hAnsi="Arial" w:cs="Arial"/>
          <w:i/>
          <w:iCs/>
          <w:spacing w:val="-9"/>
          <w:sz w:val="18"/>
          <w:szCs w:val="18"/>
        </w:rPr>
        <w:t xml:space="preserve"> </w:t>
      </w:r>
      <w:r w:rsidRPr="00560FCA">
        <w:rPr>
          <w:rFonts w:ascii="Arial" w:hAnsi="Arial" w:cs="Arial"/>
          <w:i/>
          <w:iCs/>
          <w:spacing w:val="-9"/>
          <w:sz w:val="18"/>
          <w:szCs w:val="18"/>
        </w:rPr>
        <w:t>do Regulaminu</w:t>
      </w:r>
    </w:p>
    <w:p w14:paraId="3C68114B" w14:textId="77777777" w:rsidR="00C45683" w:rsidRPr="00560FCA" w:rsidRDefault="00C45683" w:rsidP="00560FCA">
      <w:pPr>
        <w:shd w:val="clear" w:color="auto" w:fill="FFFFFF"/>
        <w:autoSpaceDE w:val="0"/>
        <w:spacing w:before="756" w:line="230" w:lineRule="exact"/>
        <w:ind w:left="0" w:firstLine="0"/>
        <w:jc w:val="right"/>
        <w:rPr>
          <w:rFonts w:ascii="Arial" w:hAnsi="Arial" w:cs="Arial"/>
          <w:i/>
          <w:iCs/>
          <w:spacing w:val="-9"/>
          <w:sz w:val="18"/>
          <w:szCs w:val="18"/>
        </w:rPr>
      </w:pPr>
    </w:p>
    <w:p w14:paraId="7F6C4C2C" w14:textId="77777777" w:rsidR="00C45683" w:rsidRPr="00C45683" w:rsidRDefault="00C45683" w:rsidP="00461001">
      <w:pPr>
        <w:pStyle w:val="Default"/>
        <w:spacing w:line="276" w:lineRule="auto"/>
        <w:ind w:left="360" w:firstLine="0"/>
        <w:rPr>
          <w:sz w:val="22"/>
          <w:szCs w:val="22"/>
        </w:rPr>
      </w:pPr>
    </w:p>
    <w:p w14:paraId="78B343B2" w14:textId="77777777" w:rsidR="006B4EC1" w:rsidRPr="003C28A2" w:rsidRDefault="006B4EC1" w:rsidP="006B4EC1">
      <w:pPr>
        <w:autoSpaceDE w:val="0"/>
        <w:autoSpaceDN w:val="0"/>
        <w:adjustRightInd w:val="0"/>
        <w:ind w:left="0" w:firstLine="0"/>
        <w:rPr>
          <w:rFonts w:ascii="Arial" w:hAnsi="Arial" w:cs="Arial"/>
          <w:color w:val="000000"/>
          <w:sz w:val="22"/>
          <w:szCs w:val="22"/>
        </w:rPr>
      </w:pPr>
      <w:r w:rsidRPr="003C28A2">
        <w:rPr>
          <w:rFonts w:ascii="Arial" w:hAnsi="Arial" w:cs="Arial"/>
          <w:color w:val="000000"/>
          <w:sz w:val="22"/>
          <w:szCs w:val="22"/>
        </w:rPr>
        <w:t>Numer sprawy:</w:t>
      </w:r>
      <w:r w:rsidRPr="003C28A2">
        <w:rPr>
          <w:rFonts w:ascii="Arial" w:hAnsi="Arial" w:cs="Arial"/>
          <w:b/>
          <w:bCs/>
          <w:sz w:val="22"/>
          <w:szCs w:val="22"/>
        </w:rPr>
        <w:t xml:space="preserve"> </w:t>
      </w:r>
      <w:r w:rsidR="00640DC2" w:rsidRPr="00640DC2">
        <w:rPr>
          <w:rFonts w:ascii="Arial" w:hAnsi="Arial" w:cs="Arial"/>
          <w:sz w:val="22"/>
          <w:szCs w:val="22"/>
        </w:rPr>
        <w:t>………</w:t>
      </w:r>
      <w:r w:rsidRPr="003C28A2">
        <w:rPr>
          <w:rFonts w:ascii="Arial" w:hAnsi="Arial" w:cs="Arial"/>
          <w:b/>
          <w:bCs/>
          <w:sz w:val="22"/>
          <w:szCs w:val="22"/>
        </w:rPr>
        <w:t xml:space="preserve">  </w:t>
      </w:r>
    </w:p>
    <w:p w14:paraId="1038EC7E" w14:textId="77777777" w:rsidR="006B4EC1" w:rsidRPr="00D50CD5" w:rsidRDefault="006B4EC1" w:rsidP="006B4EC1">
      <w:pPr>
        <w:autoSpaceDE w:val="0"/>
        <w:autoSpaceDN w:val="0"/>
        <w:adjustRightInd w:val="0"/>
        <w:jc w:val="right"/>
        <w:rPr>
          <w:rFonts w:ascii="Arial" w:hAnsi="Arial" w:cs="Arial"/>
          <w:i/>
          <w:iCs/>
          <w:color w:val="000000"/>
          <w:sz w:val="20"/>
        </w:rPr>
      </w:pPr>
      <w:r w:rsidRPr="00D50CD5">
        <w:rPr>
          <w:rFonts w:ascii="Arial" w:hAnsi="Arial" w:cs="Arial"/>
          <w:i/>
          <w:iCs/>
          <w:color w:val="000000"/>
          <w:sz w:val="20"/>
        </w:rPr>
        <w:t>Miejscowość i data</w:t>
      </w:r>
    </w:p>
    <w:p w14:paraId="72D555BE" w14:textId="77777777" w:rsidR="006B4EC1" w:rsidRDefault="006B4EC1" w:rsidP="006B4EC1">
      <w:pPr>
        <w:pStyle w:val="Akapitzlist"/>
        <w:widowControl/>
        <w:suppressAutoHyphens w:val="0"/>
        <w:autoSpaceDE w:val="0"/>
        <w:autoSpaceDN w:val="0"/>
        <w:adjustRightInd w:val="0"/>
        <w:ind w:left="0" w:firstLine="0"/>
        <w:contextualSpacing/>
        <w:rPr>
          <w:rFonts w:ascii="Arial" w:hAnsi="Arial" w:cs="Arial"/>
          <w:b/>
          <w:bCs/>
          <w:color w:val="000000"/>
          <w:sz w:val="22"/>
          <w:szCs w:val="22"/>
        </w:rPr>
      </w:pPr>
    </w:p>
    <w:p w14:paraId="7D474E29" w14:textId="77777777" w:rsidR="006B4EC1" w:rsidRPr="003C28A2" w:rsidRDefault="006B4EC1" w:rsidP="006B4EC1">
      <w:pPr>
        <w:pStyle w:val="Akapitzlist"/>
        <w:widowControl/>
        <w:suppressAutoHyphens w:val="0"/>
        <w:autoSpaceDE w:val="0"/>
        <w:autoSpaceDN w:val="0"/>
        <w:adjustRightInd w:val="0"/>
        <w:ind w:left="0" w:firstLine="0"/>
        <w:contextualSpacing/>
        <w:rPr>
          <w:rFonts w:ascii="Arial" w:hAnsi="Arial" w:cs="Arial"/>
          <w:b/>
          <w:bCs/>
          <w:color w:val="000000"/>
          <w:sz w:val="22"/>
          <w:szCs w:val="22"/>
        </w:rPr>
      </w:pPr>
      <w:r w:rsidRPr="003C28A2">
        <w:rPr>
          <w:rFonts w:ascii="Arial" w:hAnsi="Arial" w:cs="Arial"/>
          <w:b/>
          <w:bCs/>
          <w:color w:val="000000"/>
          <w:sz w:val="22"/>
          <w:szCs w:val="22"/>
        </w:rPr>
        <w:t xml:space="preserve">Zamawiający: </w:t>
      </w:r>
      <w:r w:rsidRPr="00D50CD5">
        <w:rPr>
          <w:rFonts w:ascii="Arial" w:hAnsi="Arial" w:cs="Arial"/>
          <w:i/>
          <w:iCs/>
          <w:color w:val="000000"/>
          <w:sz w:val="20"/>
        </w:rPr>
        <w:t>(wskazać odpowiednio)</w:t>
      </w:r>
    </w:p>
    <w:p w14:paraId="338E69B7" w14:textId="77777777" w:rsidR="006B4EC1" w:rsidRPr="003C28A2" w:rsidRDefault="006B4EC1" w:rsidP="006B4EC1">
      <w:pPr>
        <w:ind w:left="0" w:firstLine="0"/>
        <w:rPr>
          <w:rFonts w:ascii="Arial" w:hAnsi="Arial" w:cs="Arial"/>
          <w:sz w:val="22"/>
          <w:szCs w:val="22"/>
        </w:rPr>
      </w:pPr>
      <w:r w:rsidRPr="003C28A2">
        <w:rPr>
          <w:rFonts w:ascii="Arial" w:hAnsi="Arial" w:cs="Arial"/>
          <w:sz w:val="22"/>
          <w:szCs w:val="22"/>
        </w:rPr>
        <w:t>Nazwa:</w:t>
      </w:r>
      <w:r>
        <w:rPr>
          <w:rFonts w:ascii="Arial" w:hAnsi="Arial" w:cs="Arial"/>
          <w:sz w:val="22"/>
          <w:szCs w:val="22"/>
        </w:rPr>
        <w:t xml:space="preserve"> ……….</w:t>
      </w:r>
    </w:p>
    <w:p w14:paraId="797A5DD4" w14:textId="77777777" w:rsidR="006B4EC1" w:rsidRPr="006B4EC1" w:rsidRDefault="006B4EC1" w:rsidP="006B4EC1">
      <w:pPr>
        <w:ind w:left="0" w:firstLine="0"/>
        <w:rPr>
          <w:rFonts w:ascii="Arial" w:eastAsia="Calibri" w:hAnsi="Arial" w:cs="Arial"/>
          <w:sz w:val="22"/>
          <w:szCs w:val="22"/>
          <w:lang w:eastAsia="en-US"/>
        </w:rPr>
      </w:pPr>
      <w:r w:rsidRPr="006B4EC1">
        <w:rPr>
          <w:rFonts w:ascii="Arial" w:eastAsia="Calibri" w:hAnsi="Arial" w:cs="Arial"/>
          <w:sz w:val="22"/>
          <w:szCs w:val="22"/>
          <w:lang w:eastAsia="en-US"/>
        </w:rPr>
        <w:t>Adres:</w:t>
      </w:r>
      <w:r>
        <w:rPr>
          <w:rFonts w:ascii="Arial" w:eastAsia="Calibri" w:hAnsi="Arial" w:cs="Arial"/>
          <w:sz w:val="22"/>
          <w:szCs w:val="22"/>
          <w:lang w:eastAsia="en-US"/>
        </w:rPr>
        <w:t xml:space="preserve"> ………..</w:t>
      </w:r>
    </w:p>
    <w:p w14:paraId="666E91BD" w14:textId="77777777" w:rsidR="006B4EC1" w:rsidRPr="009F4B04" w:rsidRDefault="006B4EC1" w:rsidP="006B4EC1">
      <w:pPr>
        <w:pStyle w:val="NormalnyWeb"/>
        <w:spacing w:before="0" w:beforeAutospacing="0" w:after="0" w:afterAutospacing="0"/>
        <w:rPr>
          <w:rFonts w:ascii="Arial" w:eastAsia="Calibri" w:hAnsi="Arial" w:cs="Arial"/>
          <w:sz w:val="22"/>
          <w:szCs w:val="22"/>
          <w:lang w:eastAsia="en-US"/>
        </w:rPr>
      </w:pPr>
      <w:r w:rsidRPr="009F4B04">
        <w:rPr>
          <w:rFonts w:ascii="Arial" w:eastAsia="Calibri" w:hAnsi="Arial" w:cs="Arial"/>
          <w:sz w:val="22"/>
          <w:szCs w:val="22"/>
          <w:lang w:eastAsia="en-US"/>
        </w:rPr>
        <w:t>e-mail: ……….</w:t>
      </w:r>
    </w:p>
    <w:p w14:paraId="3AD9E616" w14:textId="77777777" w:rsidR="00C45683" w:rsidRPr="00C45683" w:rsidRDefault="00C45683" w:rsidP="00C45683">
      <w:pPr>
        <w:ind w:left="284"/>
        <w:rPr>
          <w:rFonts w:ascii="Arial" w:eastAsia="Calibri" w:hAnsi="Arial" w:cs="Arial"/>
          <w:sz w:val="22"/>
          <w:szCs w:val="22"/>
        </w:rPr>
      </w:pPr>
    </w:p>
    <w:p w14:paraId="545CBF72" w14:textId="77777777" w:rsidR="00C45683" w:rsidRDefault="00C45683" w:rsidP="00C45683">
      <w:pPr>
        <w:ind w:left="0" w:firstLine="0"/>
        <w:rPr>
          <w:rFonts w:ascii="Arial" w:hAnsi="Arial" w:cs="Arial"/>
          <w:sz w:val="22"/>
          <w:szCs w:val="22"/>
        </w:rPr>
      </w:pPr>
    </w:p>
    <w:p w14:paraId="05295002" w14:textId="77777777" w:rsidR="00C45683" w:rsidRPr="00C45683" w:rsidRDefault="00C45683" w:rsidP="00C45683">
      <w:pPr>
        <w:pStyle w:val="Teksttreci0"/>
        <w:shd w:val="clear" w:color="auto" w:fill="auto"/>
        <w:spacing w:after="0" w:line="240" w:lineRule="auto"/>
        <w:ind w:right="221" w:firstLine="0"/>
        <w:jc w:val="both"/>
        <w:rPr>
          <w:rFonts w:ascii="Arial" w:hAnsi="Arial" w:cs="Arial"/>
          <w:sz w:val="22"/>
          <w:szCs w:val="22"/>
        </w:rPr>
      </w:pPr>
    </w:p>
    <w:p w14:paraId="1CEF1D2B" w14:textId="77777777" w:rsidR="00C45683" w:rsidRPr="00C45683" w:rsidRDefault="00C45683" w:rsidP="009F4B04">
      <w:pPr>
        <w:pStyle w:val="Teksttreci0"/>
        <w:shd w:val="clear" w:color="auto" w:fill="auto"/>
        <w:spacing w:after="0" w:line="240" w:lineRule="auto"/>
        <w:ind w:left="993" w:right="221" w:hanging="993"/>
        <w:jc w:val="both"/>
        <w:rPr>
          <w:rFonts w:ascii="Arial" w:hAnsi="Arial" w:cs="Arial"/>
          <w:sz w:val="22"/>
          <w:szCs w:val="22"/>
        </w:rPr>
      </w:pPr>
      <w:r w:rsidRPr="00C45683">
        <w:rPr>
          <w:rFonts w:ascii="Arial" w:hAnsi="Arial" w:cs="Arial"/>
          <w:sz w:val="22"/>
          <w:szCs w:val="22"/>
        </w:rPr>
        <w:t>Dotyczy: prowadzo</w:t>
      </w:r>
      <w:r w:rsidR="006B4EC1">
        <w:rPr>
          <w:rFonts w:ascii="Arial" w:hAnsi="Arial" w:cs="Arial"/>
          <w:sz w:val="22"/>
          <w:szCs w:val="22"/>
        </w:rPr>
        <w:t>nej procedury</w:t>
      </w:r>
      <w:r w:rsidRPr="00C45683">
        <w:rPr>
          <w:rFonts w:ascii="Arial" w:hAnsi="Arial" w:cs="Arial"/>
          <w:sz w:val="22"/>
          <w:szCs w:val="22"/>
        </w:rPr>
        <w:t xml:space="preserve"> </w:t>
      </w:r>
      <w:r w:rsidR="009F4B04">
        <w:rPr>
          <w:rFonts w:ascii="Arial" w:hAnsi="Arial" w:cs="Arial"/>
          <w:sz w:val="22"/>
          <w:szCs w:val="22"/>
        </w:rPr>
        <w:t xml:space="preserve">w sprawie </w:t>
      </w:r>
      <w:r w:rsidRPr="00C45683">
        <w:rPr>
          <w:rFonts w:ascii="Arial" w:hAnsi="Arial" w:cs="Arial"/>
          <w:sz w:val="22"/>
          <w:szCs w:val="22"/>
        </w:rPr>
        <w:t>zamówieni</w:t>
      </w:r>
      <w:r w:rsidR="009F4B04">
        <w:rPr>
          <w:rFonts w:ascii="Arial" w:hAnsi="Arial" w:cs="Arial"/>
          <w:sz w:val="22"/>
          <w:szCs w:val="22"/>
        </w:rPr>
        <w:t>a</w:t>
      </w:r>
      <w:r w:rsidRPr="00C45683">
        <w:rPr>
          <w:rFonts w:ascii="Arial" w:hAnsi="Arial" w:cs="Arial"/>
          <w:sz w:val="22"/>
          <w:szCs w:val="22"/>
        </w:rPr>
        <w:t xml:space="preserve"> publiczne</w:t>
      </w:r>
      <w:r w:rsidR="009F4B04">
        <w:rPr>
          <w:rFonts w:ascii="Arial" w:hAnsi="Arial" w:cs="Arial"/>
          <w:sz w:val="22"/>
          <w:szCs w:val="22"/>
        </w:rPr>
        <w:t>go</w:t>
      </w:r>
      <w:r w:rsidRPr="00C45683">
        <w:rPr>
          <w:rFonts w:ascii="Arial" w:hAnsi="Arial" w:cs="Arial"/>
          <w:sz w:val="22"/>
          <w:szCs w:val="22"/>
        </w:rPr>
        <w:t xml:space="preserve"> pn. „</w:t>
      </w:r>
      <w:r w:rsidR="006B4EC1">
        <w:rPr>
          <w:rFonts w:ascii="Arial" w:hAnsi="Arial" w:cs="Arial"/>
          <w:sz w:val="22"/>
          <w:szCs w:val="22"/>
        </w:rPr>
        <w:t xml:space="preserve">………….. </w:t>
      </w:r>
      <w:r w:rsidRPr="00C45683">
        <w:rPr>
          <w:rFonts w:ascii="Arial" w:hAnsi="Arial" w:cs="Arial"/>
          <w:sz w:val="22"/>
          <w:szCs w:val="22"/>
        </w:rPr>
        <w:t>”</w:t>
      </w:r>
      <w:r w:rsidR="006B4EC1">
        <w:rPr>
          <w:rFonts w:ascii="Arial" w:hAnsi="Arial" w:cs="Arial"/>
          <w:sz w:val="22"/>
          <w:szCs w:val="22"/>
        </w:rPr>
        <w:t xml:space="preserve"> (</w:t>
      </w:r>
      <w:r w:rsidR="006B4EC1" w:rsidRPr="006B4EC1">
        <w:rPr>
          <w:rFonts w:ascii="Arial" w:hAnsi="Arial" w:cs="Arial"/>
          <w:bCs/>
          <w:i/>
          <w:iCs/>
          <w:sz w:val="20"/>
          <w:szCs w:val="20"/>
        </w:rPr>
        <w:t>wskazać przedmiot zamówienia</w:t>
      </w:r>
      <w:r w:rsidR="006B4EC1">
        <w:rPr>
          <w:rFonts w:ascii="Arial" w:hAnsi="Arial" w:cs="Arial"/>
          <w:bCs/>
          <w:i/>
          <w:iCs/>
          <w:sz w:val="20"/>
          <w:szCs w:val="20"/>
        </w:rPr>
        <w:t>)</w:t>
      </w:r>
    </w:p>
    <w:p w14:paraId="1C3EB631" w14:textId="77777777" w:rsidR="00C45683" w:rsidRDefault="00C45683" w:rsidP="00C45683">
      <w:pPr>
        <w:rPr>
          <w:rFonts w:ascii="Arial" w:eastAsia="Calibri" w:hAnsi="Arial" w:cs="Arial"/>
          <w:sz w:val="22"/>
          <w:szCs w:val="22"/>
        </w:rPr>
      </w:pPr>
    </w:p>
    <w:p w14:paraId="2CE038CA" w14:textId="77777777" w:rsidR="00640DC2" w:rsidRDefault="00640DC2" w:rsidP="00640DC2">
      <w:pPr>
        <w:pStyle w:val="Default"/>
        <w:spacing w:line="276" w:lineRule="auto"/>
        <w:ind w:left="0" w:firstLine="0"/>
        <w:jc w:val="center"/>
        <w:rPr>
          <w:rFonts w:eastAsia="Times New Roman"/>
          <w:b/>
          <w:bCs/>
          <w:sz w:val="22"/>
          <w:szCs w:val="22"/>
        </w:rPr>
      </w:pPr>
    </w:p>
    <w:p w14:paraId="30EF5FB2" w14:textId="77777777" w:rsidR="00640DC2" w:rsidRDefault="00640DC2" w:rsidP="00640DC2">
      <w:pPr>
        <w:pStyle w:val="Default"/>
        <w:spacing w:line="276" w:lineRule="auto"/>
        <w:ind w:left="0" w:firstLine="0"/>
        <w:jc w:val="center"/>
        <w:rPr>
          <w:rFonts w:eastAsia="Times New Roman"/>
          <w:b/>
          <w:bCs/>
          <w:sz w:val="22"/>
          <w:szCs w:val="22"/>
        </w:rPr>
      </w:pPr>
    </w:p>
    <w:p w14:paraId="6A36FFFC" w14:textId="77777777" w:rsidR="00640DC2" w:rsidRPr="001034F6" w:rsidRDefault="00640DC2" w:rsidP="00640DC2">
      <w:pPr>
        <w:pStyle w:val="Default"/>
        <w:spacing w:line="276" w:lineRule="auto"/>
        <w:ind w:left="0" w:firstLine="0"/>
        <w:jc w:val="center"/>
        <w:rPr>
          <w:rFonts w:eastAsia="Times New Roman"/>
          <w:b/>
          <w:bCs/>
          <w:sz w:val="22"/>
          <w:szCs w:val="22"/>
        </w:rPr>
      </w:pPr>
      <w:r w:rsidRPr="001034F6">
        <w:rPr>
          <w:rFonts w:eastAsia="Times New Roman"/>
          <w:b/>
          <w:bCs/>
          <w:sz w:val="22"/>
          <w:szCs w:val="22"/>
        </w:rPr>
        <w:t>Zakończenie procedury</w:t>
      </w:r>
    </w:p>
    <w:p w14:paraId="5B075BF5" w14:textId="77777777" w:rsidR="00C45683" w:rsidRPr="00C45683" w:rsidRDefault="00C45683" w:rsidP="00FB5A28">
      <w:pPr>
        <w:spacing w:line="360" w:lineRule="auto"/>
        <w:rPr>
          <w:rFonts w:ascii="Arial" w:eastAsia="Calibri" w:hAnsi="Arial" w:cs="Arial"/>
          <w:sz w:val="22"/>
          <w:szCs w:val="22"/>
        </w:rPr>
      </w:pPr>
    </w:p>
    <w:p w14:paraId="445FB80B" w14:textId="77777777" w:rsidR="00C45683" w:rsidRPr="00C45683" w:rsidRDefault="007A34C9" w:rsidP="00FB5A28">
      <w:pPr>
        <w:spacing w:line="360" w:lineRule="auto"/>
        <w:ind w:left="0" w:firstLine="0"/>
        <w:rPr>
          <w:rFonts w:ascii="Arial" w:hAnsi="Arial" w:cs="Arial"/>
          <w:sz w:val="22"/>
          <w:szCs w:val="22"/>
        </w:rPr>
      </w:pPr>
      <w:r>
        <w:rPr>
          <w:rFonts w:ascii="Arial" w:hAnsi="Arial" w:cs="Arial"/>
          <w:sz w:val="22"/>
          <w:szCs w:val="22"/>
        </w:rPr>
        <w:t xml:space="preserve">Informujemy, że </w:t>
      </w:r>
      <w:r w:rsidR="00C45683" w:rsidRPr="00C45683">
        <w:rPr>
          <w:rFonts w:ascii="Arial" w:hAnsi="Arial" w:cs="Arial"/>
          <w:sz w:val="22"/>
          <w:szCs w:val="22"/>
        </w:rPr>
        <w:t xml:space="preserve">mając na uwadze postanowienie zawarte w pkt </w:t>
      </w:r>
      <w:r w:rsidR="006B4EC1">
        <w:rPr>
          <w:rFonts w:ascii="Arial" w:hAnsi="Arial" w:cs="Arial"/>
          <w:sz w:val="22"/>
          <w:szCs w:val="22"/>
        </w:rPr>
        <w:t xml:space="preserve">……. </w:t>
      </w:r>
      <w:r w:rsidR="00C45683" w:rsidRPr="00C45683">
        <w:rPr>
          <w:rFonts w:ascii="Arial" w:hAnsi="Arial" w:cs="Arial"/>
          <w:sz w:val="22"/>
          <w:szCs w:val="22"/>
        </w:rPr>
        <w:t xml:space="preserve"> </w:t>
      </w:r>
      <w:r w:rsidR="006B4EC1" w:rsidRPr="00D50CD5">
        <w:rPr>
          <w:rFonts w:ascii="Arial" w:hAnsi="Arial" w:cs="Arial"/>
          <w:i/>
          <w:iCs/>
          <w:color w:val="000000"/>
          <w:sz w:val="20"/>
        </w:rPr>
        <w:t>(wskazać odpowiednio</w:t>
      </w:r>
      <w:r w:rsidR="00D31A0C">
        <w:rPr>
          <w:rFonts w:ascii="Arial" w:hAnsi="Arial" w:cs="Arial"/>
          <w:i/>
          <w:iCs/>
          <w:color w:val="000000"/>
          <w:sz w:val="20"/>
        </w:rPr>
        <w:t xml:space="preserve"> nr punktu</w:t>
      </w:r>
      <w:r w:rsidR="006B4EC1" w:rsidRPr="00D50CD5">
        <w:rPr>
          <w:rFonts w:ascii="Arial" w:hAnsi="Arial" w:cs="Arial"/>
          <w:i/>
          <w:iCs/>
          <w:color w:val="000000"/>
          <w:sz w:val="20"/>
        </w:rPr>
        <w:t>)</w:t>
      </w:r>
      <w:r w:rsidR="006B4EC1">
        <w:rPr>
          <w:rFonts w:ascii="Arial" w:hAnsi="Arial" w:cs="Arial"/>
          <w:i/>
          <w:iCs/>
          <w:color w:val="000000"/>
          <w:sz w:val="20"/>
        </w:rPr>
        <w:t xml:space="preserve"> </w:t>
      </w:r>
      <w:r w:rsidR="00C45683" w:rsidRPr="00C45683">
        <w:rPr>
          <w:rFonts w:ascii="Arial" w:hAnsi="Arial" w:cs="Arial"/>
          <w:sz w:val="22"/>
          <w:szCs w:val="22"/>
        </w:rPr>
        <w:t>Ogłoszenia o zamówieniu</w:t>
      </w:r>
      <w:r w:rsidR="006B4EC1">
        <w:rPr>
          <w:rFonts w:ascii="Arial" w:hAnsi="Arial" w:cs="Arial"/>
          <w:sz w:val="22"/>
          <w:szCs w:val="22"/>
        </w:rPr>
        <w:t>/Zaproszenia do składania ofert*</w:t>
      </w:r>
      <w:r w:rsidR="00C45683" w:rsidRPr="00C45683">
        <w:rPr>
          <w:rFonts w:ascii="Arial" w:hAnsi="Arial" w:cs="Arial"/>
          <w:sz w:val="22"/>
          <w:szCs w:val="22"/>
        </w:rPr>
        <w:t xml:space="preserve"> przedmi</w:t>
      </w:r>
      <w:r w:rsidR="006B4EC1">
        <w:rPr>
          <w:rFonts w:ascii="Arial" w:hAnsi="Arial" w:cs="Arial"/>
          <w:sz w:val="22"/>
          <w:szCs w:val="22"/>
        </w:rPr>
        <w:t>otow</w:t>
      </w:r>
      <w:r>
        <w:rPr>
          <w:rFonts w:ascii="Arial" w:hAnsi="Arial" w:cs="Arial"/>
          <w:sz w:val="22"/>
          <w:szCs w:val="22"/>
        </w:rPr>
        <w:t>a</w:t>
      </w:r>
      <w:r w:rsidR="00C45683" w:rsidRPr="00C45683">
        <w:rPr>
          <w:rFonts w:ascii="Arial" w:hAnsi="Arial" w:cs="Arial"/>
          <w:sz w:val="22"/>
          <w:szCs w:val="22"/>
        </w:rPr>
        <w:t xml:space="preserve"> p</w:t>
      </w:r>
      <w:r w:rsidR="006B4EC1">
        <w:rPr>
          <w:rFonts w:ascii="Arial" w:hAnsi="Arial" w:cs="Arial"/>
          <w:sz w:val="22"/>
          <w:szCs w:val="22"/>
        </w:rPr>
        <w:t>rocedur</w:t>
      </w:r>
      <w:r>
        <w:rPr>
          <w:rFonts w:ascii="Arial" w:hAnsi="Arial" w:cs="Arial"/>
          <w:sz w:val="22"/>
          <w:szCs w:val="22"/>
        </w:rPr>
        <w:t>a została</w:t>
      </w:r>
      <w:r w:rsidR="00C45683" w:rsidRPr="00C45683">
        <w:rPr>
          <w:rFonts w:ascii="Arial" w:hAnsi="Arial" w:cs="Arial"/>
          <w:sz w:val="22"/>
          <w:szCs w:val="22"/>
        </w:rPr>
        <w:t xml:space="preserve"> </w:t>
      </w:r>
      <w:r w:rsidRPr="00C45683">
        <w:rPr>
          <w:rFonts w:ascii="Arial" w:hAnsi="Arial" w:cs="Arial"/>
          <w:sz w:val="22"/>
          <w:szCs w:val="22"/>
        </w:rPr>
        <w:t>zakończ</w:t>
      </w:r>
      <w:r>
        <w:rPr>
          <w:rFonts w:ascii="Arial" w:hAnsi="Arial" w:cs="Arial"/>
          <w:sz w:val="22"/>
          <w:szCs w:val="22"/>
        </w:rPr>
        <w:t>ona</w:t>
      </w:r>
      <w:r w:rsidRPr="00C45683">
        <w:rPr>
          <w:rFonts w:ascii="Arial" w:hAnsi="Arial" w:cs="Arial"/>
          <w:sz w:val="22"/>
          <w:szCs w:val="22"/>
        </w:rPr>
        <w:t xml:space="preserve"> </w:t>
      </w:r>
      <w:r w:rsidR="00C45683" w:rsidRPr="00C45683">
        <w:rPr>
          <w:rFonts w:ascii="Arial" w:hAnsi="Arial" w:cs="Arial"/>
          <w:sz w:val="22"/>
          <w:szCs w:val="22"/>
        </w:rPr>
        <w:t>bez dokonania wyboru Wykonawcy.</w:t>
      </w:r>
    </w:p>
    <w:p w14:paraId="2724695F" w14:textId="77777777" w:rsidR="00C45683" w:rsidRPr="00C45683" w:rsidRDefault="00C45683" w:rsidP="00FB5A28">
      <w:pPr>
        <w:pStyle w:val="Default"/>
        <w:spacing w:line="360" w:lineRule="auto"/>
        <w:ind w:left="360" w:firstLine="0"/>
        <w:rPr>
          <w:b/>
          <w:sz w:val="22"/>
          <w:szCs w:val="22"/>
        </w:rPr>
      </w:pPr>
    </w:p>
    <w:p w14:paraId="3AEB2027" w14:textId="77777777" w:rsidR="00C45683" w:rsidRDefault="00C45683" w:rsidP="00FB5A28">
      <w:pPr>
        <w:pStyle w:val="Default"/>
        <w:spacing w:line="360" w:lineRule="auto"/>
        <w:ind w:left="360" w:firstLine="0"/>
        <w:rPr>
          <w:sz w:val="22"/>
          <w:szCs w:val="22"/>
        </w:rPr>
      </w:pPr>
    </w:p>
    <w:p w14:paraId="693D4C4F" w14:textId="7216361E" w:rsidR="007F788E" w:rsidRPr="00C45683" w:rsidRDefault="007F788E" w:rsidP="00FB5A28">
      <w:pPr>
        <w:pStyle w:val="Teksttreci0"/>
        <w:shd w:val="clear" w:color="auto" w:fill="auto"/>
        <w:spacing w:after="0" w:line="360" w:lineRule="auto"/>
        <w:ind w:right="221" w:firstLine="0"/>
        <w:jc w:val="both"/>
        <w:rPr>
          <w:rFonts w:ascii="Arial" w:hAnsi="Arial" w:cs="Arial"/>
          <w:sz w:val="22"/>
          <w:szCs w:val="22"/>
        </w:rPr>
      </w:pPr>
      <w:r>
        <w:rPr>
          <w:rFonts w:ascii="Arial" w:hAnsi="Arial" w:cs="Arial"/>
          <w:sz w:val="22"/>
          <w:szCs w:val="22"/>
        </w:rPr>
        <w:t xml:space="preserve">Do przedmiotowego zamówienia nie </w:t>
      </w:r>
      <w:r w:rsidRPr="00C45683">
        <w:rPr>
          <w:rFonts w:ascii="Arial" w:hAnsi="Arial" w:cs="Arial"/>
          <w:sz w:val="22"/>
          <w:szCs w:val="22"/>
        </w:rPr>
        <w:t xml:space="preserve">mają zastosowania przepisy ustawy z dnia </w:t>
      </w:r>
      <w:r>
        <w:rPr>
          <w:rFonts w:ascii="Arial" w:hAnsi="Arial" w:cs="Arial"/>
          <w:sz w:val="22"/>
          <w:szCs w:val="22"/>
        </w:rPr>
        <w:t>11 września 2019</w:t>
      </w:r>
      <w:r w:rsidRPr="00C45683">
        <w:rPr>
          <w:rFonts w:ascii="Arial" w:hAnsi="Arial" w:cs="Arial"/>
          <w:sz w:val="22"/>
          <w:szCs w:val="22"/>
        </w:rPr>
        <w:t xml:space="preserve"> r. – Prawo zamówień publicznych (Dz. U. z </w:t>
      </w:r>
      <w:r w:rsidR="004B3AEF" w:rsidRPr="00C45683">
        <w:rPr>
          <w:rFonts w:ascii="Arial" w:hAnsi="Arial" w:cs="Arial"/>
          <w:sz w:val="22"/>
          <w:szCs w:val="22"/>
        </w:rPr>
        <w:t>2</w:t>
      </w:r>
      <w:r w:rsidR="004B3AEF">
        <w:rPr>
          <w:rFonts w:ascii="Arial" w:hAnsi="Arial" w:cs="Arial"/>
          <w:sz w:val="22"/>
          <w:szCs w:val="22"/>
        </w:rPr>
        <w:t>021</w:t>
      </w:r>
      <w:r w:rsidRPr="00C45683">
        <w:rPr>
          <w:rFonts w:ascii="Arial" w:hAnsi="Arial" w:cs="Arial"/>
          <w:sz w:val="22"/>
          <w:szCs w:val="22"/>
        </w:rPr>
        <w:t xml:space="preserve">r. poz. </w:t>
      </w:r>
      <w:r w:rsidR="004B3AEF">
        <w:rPr>
          <w:rFonts w:ascii="Arial" w:hAnsi="Arial" w:cs="Arial"/>
          <w:sz w:val="22"/>
          <w:szCs w:val="22"/>
        </w:rPr>
        <w:t xml:space="preserve">1129 </w:t>
      </w:r>
      <w:r>
        <w:rPr>
          <w:rFonts w:ascii="Arial" w:hAnsi="Arial" w:cs="Arial"/>
          <w:sz w:val="22"/>
          <w:szCs w:val="22"/>
        </w:rPr>
        <w:t xml:space="preserve">z </w:t>
      </w:r>
      <w:proofErr w:type="spellStart"/>
      <w:r>
        <w:rPr>
          <w:rFonts w:ascii="Arial" w:hAnsi="Arial" w:cs="Arial"/>
          <w:sz w:val="22"/>
          <w:szCs w:val="22"/>
        </w:rPr>
        <w:t>późn</w:t>
      </w:r>
      <w:proofErr w:type="spellEnd"/>
      <w:r>
        <w:rPr>
          <w:rFonts w:ascii="Arial" w:hAnsi="Arial" w:cs="Arial"/>
          <w:sz w:val="22"/>
          <w:szCs w:val="22"/>
        </w:rPr>
        <w:t>. zm.</w:t>
      </w:r>
      <w:r w:rsidRPr="00C45683">
        <w:rPr>
          <w:rFonts w:ascii="Arial" w:hAnsi="Arial" w:cs="Arial"/>
          <w:sz w:val="22"/>
          <w:szCs w:val="22"/>
        </w:rPr>
        <w:t>).</w:t>
      </w:r>
    </w:p>
    <w:p w14:paraId="6FA57239" w14:textId="77777777" w:rsidR="00C45683" w:rsidRDefault="00C45683" w:rsidP="00461001">
      <w:pPr>
        <w:pStyle w:val="Default"/>
        <w:spacing w:line="276" w:lineRule="auto"/>
        <w:ind w:left="360" w:firstLine="0"/>
        <w:rPr>
          <w:sz w:val="22"/>
          <w:szCs w:val="22"/>
        </w:rPr>
      </w:pPr>
    </w:p>
    <w:p w14:paraId="391BFAC1" w14:textId="77777777" w:rsidR="007F5BEA" w:rsidRDefault="007F5BEA" w:rsidP="00461001">
      <w:pPr>
        <w:pStyle w:val="Default"/>
        <w:spacing w:line="276" w:lineRule="auto"/>
        <w:ind w:left="360" w:firstLine="0"/>
        <w:rPr>
          <w:sz w:val="22"/>
          <w:szCs w:val="22"/>
        </w:rPr>
      </w:pPr>
    </w:p>
    <w:p w14:paraId="016F964F" w14:textId="77777777" w:rsidR="007F5BEA" w:rsidRDefault="007F5BEA" w:rsidP="00461001">
      <w:pPr>
        <w:pStyle w:val="Default"/>
        <w:spacing w:line="276" w:lineRule="auto"/>
        <w:ind w:left="360" w:firstLine="0"/>
        <w:rPr>
          <w:sz w:val="22"/>
          <w:szCs w:val="22"/>
        </w:rPr>
      </w:pPr>
    </w:p>
    <w:p w14:paraId="30E60029" w14:textId="77777777" w:rsidR="005D0976" w:rsidRPr="006B4EC1" w:rsidRDefault="005D0976" w:rsidP="005D0976">
      <w:pPr>
        <w:pStyle w:val="Default"/>
        <w:spacing w:line="276" w:lineRule="auto"/>
        <w:ind w:left="0" w:firstLine="0"/>
        <w:rPr>
          <w:i/>
          <w:sz w:val="20"/>
          <w:szCs w:val="20"/>
        </w:rPr>
      </w:pPr>
      <w:r w:rsidRPr="006B4EC1">
        <w:rPr>
          <w:i/>
          <w:sz w:val="20"/>
          <w:szCs w:val="20"/>
        </w:rPr>
        <w:t>*Zastosować odpowiednio</w:t>
      </w:r>
    </w:p>
    <w:p w14:paraId="02A0E5DD" w14:textId="77777777" w:rsidR="00C45683" w:rsidRDefault="00C45683" w:rsidP="00461001">
      <w:pPr>
        <w:pStyle w:val="Default"/>
        <w:spacing w:line="276" w:lineRule="auto"/>
        <w:ind w:left="360" w:firstLine="0"/>
        <w:rPr>
          <w:sz w:val="22"/>
          <w:szCs w:val="22"/>
        </w:rPr>
      </w:pPr>
    </w:p>
    <w:p w14:paraId="719EFA67" w14:textId="77777777" w:rsidR="007F5BEA" w:rsidRDefault="007F5BEA" w:rsidP="00461001">
      <w:pPr>
        <w:pStyle w:val="Default"/>
        <w:spacing w:line="276" w:lineRule="auto"/>
        <w:ind w:left="360" w:firstLine="0"/>
        <w:rPr>
          <w:sz w:val="22"/>
          <w:szCs w:val="22"/>
        </w:rPr>
      </w:pPr>
    </w:p>
    <w:p w14:paraId="7AF942EE" w14:textId="77777777" w:rsidR="007F5BEA" w:rsidRDefault="007F5BEA" w:rsidP="00461001">
      <w:pPr>
        <w:pStyle w:val="Default"/>
        <w:spacing w:line="276" w:lineRule="auto"/>
        <w:ind w:left="360" w:firstLine="0"/>
        <w:rPr>
          <w:sz w:val="22"/>
          <w:szCs w:val="22"/>
        </w:rPr>
      </w:pPr>
    </w:p>
    <w:p w14:paraId="4789A736" w14:textId="77777777" w:rsidR="007F5BEA" w:rsidRDefault="007F5BEA" w:rsidP="00461001">
      <w:pPr>
        <w:pStyle w:val="Default"/>
        <w:spacing w:line="276" w:lineRule="auto"/>
        <w:ind w:left="360" w:firstLine="0"/>
        <w:rPr>
          <w:sz w:val="22"/>
          <w:szCs w:val="22"/>
        </w:rPr>
      </w:pPr>
    </w:p>
    <w:p w14:paraId="06E09B1C" w14:textId="77777777" w:rsidR="007F5BEA" w:rsidRDefault="007F5BEA" w:rsidP="00461001">
      <w:pPr>
        <w:pStyle w:val="Default"/>
        <w:spacing w:line="276" w:lineRule="auto"/>
        <w:ind w:left="360" w:firstLine="0"/>
        <w:rPr>
          <w:sz w:val="22"/>
          <w:szCs w:val="22"/>
        </w:rPr>
      </w:pPr>
    </w:p>
    <w:p w14:paraId="71AB4880" w14:textId="77777777" w:rsidR="007F5BEA" w:rsidRDefault="007F5BEA" w:rsidP="00461001">
      <w:pPr>
        <w:pStyle w:val="Default"/>
        <w:spacing w:line="276" w:lineRule="auto"/>
        <w:ind w:left="360" w:firstLine="0"/>
        <w:rPr>
          <w:sz w:val="22"/>
          <w:szCs w:val="22"/>
        </w:rPr>
      </w:pPr>
    </w:p>
    <w:p w14:paraId="530953B4" w14:textId="77777777" w:rsidR="007F5BEA" w:rsidRDefault="007F5BEA" w:rsidP="00461001">
      <w:pPr>
        <w:pStyle w:val="Default"/>
        <w:spacing w:line="276" w:lineRule="auto"/>
        <w:ind w:left="360" w:firstLine="0"/>
        <w:rPr>
          <w:sz w:val="22"/>
          <w:szCs w:val="22"/>
        </w:rPr>
      </w:pPr>
    </w:p>
    <w:p w14:paraId="27DD0E50" w14:textId="77777777" w:rsidR="007F5BEA" w:rsidRDefault="007F5BEA" w:rsidP="00461001">
      <w:pPr>
        <w:pStyle w:val="Default"/>
        <w:spacing w:line="276" w:lineRule="auto"/>
        <w:ind w:left="360" w:firstLine="0"/>
        <w:rPr>
          <w:sz w:val="22"/>
          <w:szCs w:val="22"/>
        </w:rPr>
      </w:pPr>
    </w:p>
    <w:p w14:paraId="667AD872" w14:textId="77777777" w:rsidR="007F5BEA" w:rsidRDefault="007F5BEA" w:rsidP="00461001">
      <w:pPr>
        <w:pStyle w:val="Default"/>
        <w:spacing w:line="276" w:lineRule="auto"/>
        <w:ind w:left="360" w:firstLine="0"/>
        <w:rPr>
          <w:sz w:val="22"/>
          <w:szCs w:val="22"/>
        </w:rPr>
      </w:pPr>
    </w:p>
    <w:p w14:paraId="11CE6EE6" w14:textId="77777777" w:rsidR="00122A59" w:rsidRDefault="00122A59" w:rsidP="00122A59">
      <w:pPr>
        <w:shd w:val="clear" w:color="auto" w:fill="FFFFFF"/>
        <w:autoSpaceDE w:val="0"/>
        <w:spacing w:before="756" w:line="230" w:lineRule="exact"/>
        <w:ind w:left="0" w:firstLine="0"/>
        <w:jc w:val="right"/>
        <w:rPr>
          <w:rFonts w:ascii="Arial" w:hAnsi="Arial" w:cs="Arial"/>
          <w:i/>
          <w:iCs/>
          <w:spacing w:val="-9"/>
          <w:sz w:val="18"/>
          <w:szCs w:val="18"/>
        </w:rPr>
      </w:pPr>
    </w:p>
    <w:p w14:paraId="37812D18" w14:textId="77777777" w:rsidR="00122A59" w:rsidRDefault="00122A59" w:rsidP="00122A59">
      <w:pPr>
        <w:shd w:val="clear" w:color="auto" w:fill="FFFFFF"/>
        <w:autoSpaceDE w:val="0"/>
        <w:spacing w:before="756" w:line="230" w:lineRule="exact"/>
        <w:ind w:left="0" w:firstLine="0"/>
        <w:jc w:val="right"/>
        <w:rPr>
          <w:rFonts w:ascii="Arial" w:hAnsi="Arial" w:cs="Arial"/>
          <w:i/>
          <w:iCs/>
          <w:spacing w:val="-9"/>
          <w:sz w:val="18"/>
          <w:szCs w:val="18"/>
        </w:rPr>
      </w:pPr>
    </w:p>
    <w:p w14:paraId="71ABCCC1" w14:textId="77777777" w:rsidR="00122A59" w:rsidRPr="00560FCA" w:rsidRDefault="00122A59" w:rsidP="00122A59">
      <w:pPr>
        <w:shd w:val="clear" w:color="auto" w:fill="FFFFFF"/>
        <w:autoSpaceDE w:val="0"/>
        <w:spacing w:before="756" w:line="230" w:lineRule="exact"/>
        <w:ind w:left="0" w:firstLine="0"/>
        <w:jc w:val="right"/>
        <w:rPr>
          <w:rFonts w:ascii="Arial" w:hAnsi="Arial" w:cs="Arial"/>
          <w:i/>
          <w:iCs/>
          <w:spacing w:val="-9"/>
          <w:sz w:val="18"/>
          <w:szCs w:val="18"/>
        </w:rPr>
      </w:pPr>
      <w:r w:rsidRPr="00560FCA">
        <w:rPr>
          <w:rFonts w:ascii="Arial" w:hAnsi="Arial" w:cs="Arial"/>
          <w:i/>
          <w:iCs/>
          <w:spacing w:val="-9"/>
          <w:sz w:val="18"/>
          <w:szCs w:val="18"/>
        </w:rPr>
        <w:lastRenderedPageBreak/>
        <w:t xml:space="preserve">Załącznik nr </w:t>
      </w:r>
      <w:r w:rsidR="00444D5D">
        <w:rPr>
          <w:rFonts w:ascii="Arial" w:hAnsi="Arial" w:cs="Arial"/>
          <w:i/>
          <w:iCs/>
          <w:spacing w:val="-9"/>
          <w:sz w:val="18"/>
          <w:szCs w:val="18"/>
        </w:rPr>
        <w:t>11a</w:t>
      </w:r>
      <w:r w:rsidR="00444D5D" w:rsidRPr="00560FCA">
        <w:rPr>
          <w:rFonts w:ascii="Arial" w:hAnsi="Arial" w:cs="Arial"/>
          <w:i/>
          <w:iCs/>
          <w:spacing w:val="-9"/>
          <w:sz w:val="18"/>
          <w:szCs w:val="18"/>
        </w:rPr>
        <w:t xml:space="preserve"> </w:t>
      </w:r>
      <w:r w:rsidRPr="00560FCA">
        <w:rPr>
          <w:rFonts w:ascii="Arial" w:hAnsi="Arial" w:cs="Arial"/>
          <w:i/>
          <w:iCs/>
          <w:spacing w:val="-9"/>
          <w:sz w:val="18"/>
          <w:szCs w:val="18"/>
        </w:rPr>
        <w:t>do Regulaminu</w:t>
      </w:r>
    </w:p>
    <w:p w14:paraId="66DAFC8D" w14:textId="77777777" w:rsidR="00122A59" w:rsidRPr="00560FCA" w:rsidRDefault="00122A59" w:rsidP="00122A59">
      <w:pPr>
        <w:shd w:val="clear" w:color="auto" w:fill="FFFFFF"/>
        <w:autoSpaceDE w:val="0"/>
        <w:spacing w:before="756" w:line="230" w:lineRule="exact"/>
        <w:ind w:left="0" w:firstLine="0"/>
        <w:jc w:val="right"/>
        <w:rPr>
          <w:rFonts w:ascii="Arial" w:hAnsi="Arial" w:cs="Arial"/>
          <w:i/>
          <w:iCs/>
          <w:spacing w:val="-9"/>
          <w:sz w:val="18"/>
          <w:szCs w:val="18"/>
        </w:rPr>
      </w:pPr>
    </w:p>
    <w:p w14:paraId="7A17918C" w14:textId="77777777" w:rsidR="00122A59" w:rsidRPr="00C45683" w:rsidRDefault="00122A59" w:rsidP="00122A59">
      <w:pPr>
        <w:pStyle w:val="Default"/>
        <w:spacing w:line="276" w:lineRule="auto"/>
        <w:ind w:left="360" w:firstLine="0"/>
        <w:rPr>
          <w:sz w:val="22"/>
          <w:szCs w:val="22"/>
        </w:rPr>
      </w:pPr>
    </w:p>
    <w:p w14:paraId="7537B060" w14:textId="77777777" w:rsidR="00122A59" w:rsidRPr="003C28A2" w:rsidRDefault="00122A59" w:rsidP="00122A59">
      <w:pPr>
        <w:autoSpaceDE w:val="0"/>
        <w:autoSpaceDN w:val="0"/>
        <w:adjustRightInd w:val="0"/>
        <w:ind w:left="0" w:firstLine="0"/>
        <w:rPr>
          <w:rFonts w:ascii="Arial" w:hAnsi="Arial" w:cs="Arial"/>
          <w:color w:val="000000"/>
          <w:sz w:val="22"/>
          <w:szCs w:val="22"/>
        </w:rPr>
      </w:pPr>
      <w:r w:rsidRPr="003C28A2">
        <w:rPr>
          <w:rFonts w:ascii="Arial" w:hAnsi="Arial" w:cs="Arial"/>
          <w:color w:val="000000"/>
          <w:sz w:val="22"/>
          <w:szCs w:val="22"/>
        </w:rPr>
        <w:t>Numer sprawy:</w:t>
      </w:r>
      <w:r w:rsidRPr="003C28A2">
        <w:rPr>
          <w:rFonts w:ascii="Arial" w:hAnsi="Arial" w:cs="Arial"/>
          <w:b/>
          <w:bCs/>
          <w:sz w:val="22"/>
          <w:szCs w:val="22"/>
        </w:rPr>
        <w:t xml:space="preserve"> </w:t>
      </w:r>
      <w:r w:rsidR="00640DC2">
        <w:rPr>
          <w:rFonts w:ascii="Arial" w:hAnsi="Arial" w:cs="Arial"/>
          <w:sz w:val="22"/>
          <w:szCs w:val="22"/>
        </w:rPr>
        <w:t>…………</w:t>
      </w:r>
      <w:r w:rsidRPr="003C28A2">
        <w:rPr>
          <w:rFonts w:ascii="Arial" w:hAnsi="Arial" w:cs="Arial"/>
          <w:b/>
          <w:bCs/>
          <w:sz w:val="22"/>
          <w:szCs w:val="22"/>
        </w:rPr>
        <w:t xml:space="preserve">     </w:t>
      </w:r>
    </w:p>
    <w:p w14:paraId="74765147" w14:textId="77777777" w:rsidR="00122A59" w:rsidRPr="00D50CD5" w:rsidRDefault="00122A59" w:rsidP="00122A59">
      <w:pPr>
        <w:autoSpaceDE w:val="0"/>
        <w:autoSpaceDN w:val="0"/>
        <w:adjustRightInd w:val="0"/>
        <w:jc w:val="right"/>
        <w:rPr>
          <w:rFonts w:ascii="Arial" w:hAnsi="Arial" w:cs="Arial"/>
          <w:i/>
          <w:iCs/>
          <w:color w:val="000000"/>
          <w:sz w:val="20"/>
        </w:rPr>
      </w:pPr>
      <w:r w:rsidRPr="00D50CD5">
        <w:rPr>
          <w:rFonts w:ascii="Arial" w:hAnsi="Arial" w:cs="Arial"/>
          <w:i/>
          <w:iCs/>
          <w:color w:val="000000"/>
          <w:sz w:val="20"/>
        </w:rPr>
        <w:t>Miejscowość i data</w:t>
      </w:r>
    </w:p>
    <w:p w14:paraId="7A18FB1D" w14:textId="77777777" w:rsidR="00122A59" w:rsidRDefault="00122A59" w:rsidP="00122A59">
      <w:pPr>
        <w:pStyle w:val="Akapitzlist"/>
        <w:widowControl/>
        <w:suppressAutoHyphens w:val="0"/>
        <w:autoSpaceDE w:val="0"/>
        <w:autoSpaceDN w:val="0"/>
        <w:adjustRightInd w:val="0"/>
        <w:ind w:left="0" w:firstLine="0"/>
        <w:contextualSpacing/>
        <w:rPr>
          <w:rFonts w:ascii="Arial" w:hAnsi="Arial" w:cs="Arial"/>
          <w:b/>
          <w:bCs/>
          <w:color w:val="000000"/>
          <w:sz w:val="22"/>
          <w:szCs w:val="22"/>
        </w:rPr>
      </w:pPr>
    </w:p>
    <w:p w14:paraId="2B667E26" w14:textId="77777777" w:rsidR="00122A59" w:rsidRPr="003C28A2" w:rsidRDefault="00122A59" w:rsidP="00122A59">
      <w:pPr>
        <w:pStyle w:val="Akapitzlist"/>
        <w:widowControl/>
        <w:suppressAutoHyphens w:val="0"/>
        <w:autoSpaceDE w:val="0"/>
        <w:autoSpaceDN w:val="0"/>
        <w:adjustRightInd w:val="0"/>
        <w:ind w:left="0" w:firstLine="0"/>
        <w:contextualSpacing/>
        <w:rPr>
          <w:rFonts w:ascii="Arial" w:hAnsi="Arial" w:cs="Arial"/>
          <w:b/>
          <w:bCs/>
          <w:color w:val="000000"/>
          <w:sz w:val="22"/>
          <w:szCs w:val="22"/>
        </w:rPr>
      </w:pPr>
      <w:r w:rsidRPr="003C28A2">
        <w:rPr>
          <w:rFonts w:ascii="Arial" w:hAnsi="Arial" w:cs="Arial"/>
          <w:b/>
          <w:bCs/>
          <w:color w:val="000000"/>
          <w:sz w:val="22"/>
          <w:szCs w:val="22"/>
        </w:rPr>
        <w:t xml:space="preserve">Zamawiający: </w:t>
      </w:r>
      <w:r w:rsidRPr="00D50CD5">
        <w:rPr>
          <w:rFonts w:ascii="Arial" w:hAnsi="Arial" w:cs="Arial"/>
          <w:i/>
          <w:iCs/>
          <w:color w:val="000000"/>
          <w:sz w:val="20"/>
        </w:rPr>
        <w:t>(wskazać odpowiednio)</w:t>
      </w:r>
    </w:p>
    <w:p w14:paraId="16023FF7" w14:textId="77777777" w:rsidR="00122A59" w:rsidRPr="003C28A2" w:rsidRDefault="00122A59" w:rsidP="00122A59">
      <w:pPr>
        <w:ind w:left="0" w:firstLine="0"/>
        <w:rPr>
          <w:rFonts w:ascii="Arial" w:hAnsi="Arial" w:cs="Arial"/>
          <w:sz w:val="22"/>
          <w:szCs w:val="22"/>
        </w:rPr>
      </w:pPr>
      <w:r w:rsidRPr="003C28A2">
        <w:rPr>
          <w:rFonts w:ascii="Arial" w:hAnsi="Arial" w:cs="Arial"/>
          <w:sz w:val="22"/>
          <w:szCs w:val="22"/>
        </w:rPr>
        <w:t>Nazwa:</w:t>
      </w:r>
      <w:r>
        <w:rPr>
          <w:rFonts w:ascii="Arial" w:hAnsi="Arial" w:cs="Arial"/>
          <w:sz w:val="22"/>
          <w:szCs w:val="22"/>
        </w:rPr>
        <w:t xml:space="preserve"> ……….</w:t>
      </w:r>
    </w:p>
    <w:p w14:paraId="6F5C9722" w14:textId="77777777" w:rsidR="00122A59" w:rsidRPr="006B4EC1" w:rsidRDefault="00122A59" w:rsidP="00122A59">
      <w:pPr>
        <w:ind w:left="0" w:firstLine="0"/>
        <w:rPr>
          <w:rFonts w:ascii="Arial" w:eastAsia="Calibri" w:hAnsi="Arial" w:cs="Arial"/>
          <w:sz w:val="22"/>
          <w:szCs w:val="22"/>
          <w:lang w:eastAsia="en-US"/>
        </w:rPr>
      </w:pPr>
      <w:r w:rsidRPr="006B4EC1">
        <w:rPr>
          <w:rFonts w:ascii="Arial" w:eastAsia="Calibri" w:hAnsi="Arial" w:cs="Arial"/>
          <w:sz w:val="22"/>
          <w:szCs w:val="22"/>
          <w:lang w:eastAsia="en-US"/>
        </w:rPr>
        <w:t>Adres:</w:t>
      </w:r>
      <w:r>
        <w:rPr>
          <w:rFonts w:ascii="Arial" w:eastAsia="Calibri" w:hAnsi="Arial" w:cs="Arial"/>
          <w:sz w:val="22"/>
          <w:szCs w:val="22"/>
          <w:lang w:eastAsia="en-US"/>
        </w:rPr>
        <w:t xml:space="preserve"> ………..</w:t>
      </w:r>
    </w:p>
    <w:p w14:paraId="4E1EDA3A" w14:textId="77777777" w:rsidR="00122A59" w:rsidRPr="009F4B04" w:rsidRDefault="00122A59" w:rsidP="00122A59">
      <w:pPr>
        <w:pStyle w:val="NormalnyWeb"/>
        <w:spacing w:before="0" w:beforeAutospacing="0" w:after="0" w:afterAutospacing="0"/>
        <w:rPr>
          <w:rFonts w:ascii="Arial" w:eastAsia="Calibri" w:hAnsi="Arial" w:cs="Arial"/>
          <w:sz w:val="22"/>
          <w:szCs w:val="22"/>
          <w:lang w:eastAsia="en-US"/>
        </w:rPr>
      </w:pPr>
      <w:r w:rsidRPr="009F4B04">
        <w:rPr>
          <w:rFonts w:ascii="Arial" w:eastAsia="Calibri" w:hAnsi="Arial" w:cs="Arial"/>
          <w:sz w:val="22"/>
          <w:szCs w:val="22"/>
          <w:lang w:eastAsia="en-US"/>
        </w:rPr>
        <w:t>e-mail: ……….</w:t>
      </w:r>
    </w:p>
    <w:p w14:paraId="10A6CC0C" w14:textId="77777777" w:rsidR="00122A59" w:rsidRPr="00C45683" w:rsidRDefault="00122A59" w:rsidP="00122A59">
      <w:pPr>
        <w:ind w:left="284"/>
        <w:rPr>
          <w:rFonts w:ascii="Arial" w:eastAsia="Calibri" w:hAnsi="Arial" w:cs="Arial"/>
          <w:sz w:val="22"/>
          <w:szCs w:val="22"/>
        </w:rPr>
      </w:pPr>
    </w:p>
    <w:p w14:paraId="69EEAE31" w14:textId="77777777" w:rsidR="00122A59" w:rsidRDefault="00122A59" w:rsidP="00122A59">
      <w:pPr>
        <w:ind w:left="0" w:firstLine="0"/>
        <w:rPr>
          <w:rFonts w:ascii="Arial" w:hAnsi="Arial" w:cs="Arial"/>
          <w:sz w:val="22"/>
          <w:szCs w:val="22"/>
        </w:rPr>
      </w:pPr>
    </w:p>
    <w:p w14:paraId="049D72BC" w14:textId="77777777" w:rsidR="00122A59" w:rsidRPr="00C45683" w:rsidRDefault="00122A59" w:rsidP="00122A59">
      <w:pPr>
        <w:pStyle w:val="Teksttreci0"/>
        <w:shd w:val="clear" w:color="auto" w:fill="auto"/>
        <w:spacing w:after="0" w:line="240" w:lineRule="auto"/>
        <w:ind w:right="221" w:firstLine="0"/>
        <w:jc w:val="both"/>
        <w:rPr>
          <w:rFonts w:ascii="Arial" w:hAnsi="Arial" w:cs="Arial"/>
          <w:sz w:val="22"/>
          <w:szCs w:val="22"/>
        </w:rPr>
      </w:pPr>
    </w:p>
    <w:p w14:paraId="27473D1D" w14:textId="77777777" w:rsidR="00122A59" w:rsidRPr="00C45683" w:rsidRDefault="00122A59" w:rsidP="00122A59">
      <w:pPr>
        <w:pStyle w:val="Teksttreci0"/>
        <w:shd w:val="clear" w:color="auto" w:fill="auto"/>
        <w:spacing w:after="0" w:line="240" w:lineRule="auto"/>
        <w:ind w:left="993" w:right="221" w:hanging="993"/>
        <w:jc w:val="both"/>
        <w:rPr>
          <w:rFonts w:ascii="Arial" w:hAnsi="Arial" w:cs="Arial"/>
          <w:sz w:val="22"/>
          <w:szCs w:val="22"/>
        </w:rPr>
      </w:pPr>
      <w:r w:rsidRPr="00C45683">
        <w:rPr>
          <w:rFonts w:ascii="Arial" w:hAnsi="Arial" w:cs="Arial"/>
          <w:sz w:val="22"/>
          <w:szCs w:val="22"/>
        </w:rPr>
        <w:t>Dotyczy: prowadzo</w:t>
      </w:r>
      <w:r>
        <w:rPr>
          <w:rFonts w:ascii="Arial" w:hAnsi="Arial" w:cs="Arial"/>
          <w:sz w:val="22"/>
          <w:szCs w:val="22"/>
        </w:rPr>
        <w:t>nej procedury</w:t>
      </w:r>
      <w:r w:rsidRPr="00C45683">
        <w:rPr>
          <w:rFonts w:ascii="Arial" w:hAnsi="Arial" w:cs="Arial"/>
          <w:sz w:val="22"/>
          <w:szCs w:val="22"/>
        </w:rPr>
        <w:t xml:space="preserve"> </w:t>
      </w:r>
      <w:r>
        <w:rPr>
          <w:rFonts w:ascii="Arial" w:hAnsi="Arial" w:cs="Arial"/>
          <w:sz w:val="22"/>
          <w:szCs w:val="22"/>
        </w:rPr>
        <w:t xml:space="preserve">w sprawie </w:t>
      </w:r>
      <w:r w:rsidRPr="00C45683">
        <w:rPr>
          <w:rFonts w:ascii="Arial" w:hAnsi="Arial" w:cs="Arial"/>
          <w:sz w:val="22"/>
          <w:szCs w:val="22"/>
        </w:rPr>
        <w:t>zamówieni</w:t>
      </w:r>
      <w:r>
        <w:rPr>
          <w:rFonts w:ascii="Arial" w:hAnsi="Arial" w:cs="Arial"/>
          <w:sz w:val="22"/>
          <w:szCs w:val="22"/>
        </w:rPr>
        <w:t>a</w:t>
      </w:r>
      <w:r w:rsidRPr="00C45683">
        <w:rPr>
          <w:rFonts w:ascii="Arial" w:hAnsi="Arial" w:cs="Arial"/>
          <w:sz w:val="22"/>
          <w:szCs w:val="22"/>
        </w:rPr>
        <w:t xml:space="preserve"> publiczne</w:t>
      </w:r>
      <w:r>
        <w:rPr>
          <w:rFonts w:ascii="Arial" w:hAnsi="Arial" w:cs="Arial"/>
          <w:sz w:val="22"/>
          <w:szCs w:val="22"/>
        </w:rPr>
        <w:t>go</w:t>
      </w:r>
      <w:r w:rsidRPr="00C45683">
        <w:rPr>
          <w:rFonts w:ascii="Arial" w:hAnsi="Arial" w:cs="Arial"/>
          <w:sz w:val="22"/>
          <w:szCs w:val="22"/>
        </w:rPr>
        <w:t xml:space="preserve"> pn. „</w:t>
      </w:r>
      <w:r>
        <w:rPr>
          <w:rFonts w:ascii="Arial" w:hAnsi="Arial" w:cs="Arial"/>
          <w:sz w:val="22"/>
          <w:szCs w:val="22"/>
        </w:rPr>
        <w:t xml:space="preserve">………….. </w:t>
      </w:r>
      <w:r w:rsidRPr="00C45683">
        <w:rPr>
          <w:rFonts w:ascii="Arial" w:hAnsi="Arial" w:cs="Arial"/>
          <w:sz w:val="22"/>
          <w:szCs w:val="22"/>
        </w:rPr>
        <w:t>”</w:t>
      </w:r>
      <w:r>
        <w:rPr>
          <w:rFonts w:ascii="Arial" w:hAnsi="Arial" w:cs="Arial"/>
          <w:sz w:val="22"/>
          <w:szCs w:val="22"/>
        </w:rPr>
        <w:t xml:space="preserve"> (</w:t>
      </w:r>
      <w:r w:rsidRPr="006B4EC1">
        <w:rPr>
          <w:rFonts w:ascii="Arial" w:hAnsi="Arial" w:cs="Arial"/>
          <w:bCs/>
          <w:i/>
          <w:iCs/>
          <w:sz w:val="20"/>
          <w:szCs w:val="20"/>
        </w:rPr>
        <w:t>wskazać przedmiot zamówienia</w:t>
      </w:r>
      <w:r>
        <w:rPr>
          <w:rFonts w:ascii="Arial" w:hAnsi="Arial" w:cs="Arial"/>
          <w:bCs/>
          <w:i/>
          <w:iCs/>
          <w:sz w:val="20"/>
          <w:szCs w:val="20"/>
        </w:rPr>
        <w:t>)</w:t>
      </w:r>
    </w:p>
    <w:p w14:paraId="73003874" w14:textId="77777777" w:rsidR="00122A59" w:rsidRDefault="00122A59" w:rsidP="00122A59">
      <w:pPr>
        <w:rPr>
          <w:rFonts w:ascii="Arial" w:eastAsia="Calibri" w:hAnsi="Arial" w:cs="Arial"/>
          <w:sz w:val="22"/>
          <w:szCs w:val="22"/>
        </w:rPr>
      </w:pPr>
    </w:p>
    <w:p w14:paraId="6A82BFCF" w14:textId="77777777" w:rsidR="00640DC2" w:rsidRDefault="00640DC2" w:rsidP="00640DC2">
      <w:pPr>
        <w:pStyle w:val="Default"/>
        <w:spacing w:line="276" w:lineRule="auto"/>
        <w:ind w:left="0" w:firstLine="0"/>
        <w:jc w:val="center"/>
        <w:rPr>
          <w:rFonts w:eastAsia="Times New Roman"/>
          <w:b/>
          <w:bCs/>
          <w:sz w:val="22"/>
          <w:szCs w:val="22"/>
        </w:rPr>
      </w:pPr>
    </w:p>
    <w:p w14:paraId="35056A33" w14:textId="77777777" w:rsidR="00640DC2" w:rsidRDefault="00640DC2" w:rsidP="00640DC2">
      <w:pPr>
        <w:pStyle w:val="Default"/>
        <w:spacing w:line="276" w:lineRule="auto"/>
        <w:ind w:left="0" w:firstLine="0"/>
        <w:jc w:val="center"/>
        <w:rPr>
          <w:rFonts w:eastAsia="Times New Roman"/>
          <w:b/>
          <w:bCs/>
          <w:sz w:val="22"/>
          <w:szCs w:val="22"/>
        </w:rPr>
      </w:pPr>
      <w:r w:rsidRPr="001034F6">
        <w:rPr>
          <w:rFonts w:eastAsia="Times New Roman"/>
          <w:b/>
          <w:bCs/>
          <w:sz w:val="22"/>
          <w:szCs w:val="22"/>
        </w:rPr>
        <w:t>Zakończenie procedury</w:t>
      </w:r>
    </w:p>
    <w:p w14:paraId="2BC805FD" w14:textId="77777777" w:rsidR="00640DC2" w:rsidRPr="001034F6" w:rsidRDefault="00640DC2" w:rsidP="00640DC2">
      <w:pPr>
        <w:pStyle w:val="Default"/>
        <w:spacing w:line="276" w:lineRule="auto"/>
        <w:ind w:left="0" w:firstLine="0"/>
        <w:jc w:val="center"/>
        <w:rPr>
          <w:rFonts w:eastAsia="Times New Roman"/>
          <w:b/>
          <w:bCs/>
          <w:sz w:val="22"/>
          <w:szCs w:val="22"/>
        </w:rPr>
      </w:pPr>
    </w:p>
    <w:p w14:paraId="339A7E1F" w14:textId="77777777" w:rsidR="00122A59" w:rsidRPr="00C45683" w:rsidRDefault="00122A59" w:rsidP="00122A59">
      <w:pPr>
        <w:rPr>
          <w:rFonts w:ascii="Arial" w:eastAsia="Calibri" w:hAnsi="Arial" w:cs="Arial"/>
          <w:sz w:val="22"/>
          <w:szCs w:val="22"/>
        </w:rPr>
      </w:pPr>
    </w:p>
    <w:p w14:paraId="48E5427A" w14:textId="77777777" w:rsidR="00122A59" w:rsidRPr="00C45683" w:rsidRDefault="00122A59" w:rsidP="00FB5A28">
      <w:pPr>
        <w:spacing w:line="360" w:lineRule="auto"/>
        <w:ind w:left="0" w:firstLine="0"/>
        <w:rPr>
          <w:rFonts w:ascii="Arial" w:hAnsi="Arial" w:cs="Arial"/>
          <w:sz w:val="22"/>
          <w:szCs w:val="22"/>
        </w:rPr>
      </w:pPr>
      <w:r>
        <w:rPr>
          <w:rFonts w:ascii="Arial" w:hAnsi="Arial" w:cs="Arial"/>
          <w:sz w:val="22"/>
          <w:szCs w:val="22"/>
        </w:rPr>
        <w:t>Informujemy, że</w:t>
      </w:r>
      <w:r w:rsidR="002F03B7">
        <w:rPr>
          <w:rFonts w:ascii="Arial" w:hAnsi="Arial" w:cs="Arial"/>
          <w:sz w:val="22"/>
          <w:szCs w:val="22"/>
        </w:rPr>
        <w:t xml:space="preserve"> </w:t>
      </w:r>
      <w:r w:rsidRPr="00C45683">
        <w:rPr>
          <w:rFonts w:ascii="Arial" w:hAnsi="Arial" w:cs="Arial"/>
          <w:sz w:val="22"/>
          <w:szCs w:val="22"/>
        </w:rPr>
        <w:t xml:space="preserve">na </w:t>
      </w:r>
      <w:r w:rsidR="00C00098">
        <w:rPr>
          <w:rFonts w:ascii="Arial" w:hAnsi="Arial" w:cs="Arial"/>
          <w:sz w:val="22"/>
          <w:szCs w:val="22"/>
        </w:rPr>
        <w:t>podstawie</w:t>
      </w:r>
      <w:r w:rsidRPr="00C45683">
        <w:rPr>
          <w:rFonts w:ascii="Arial" w:hAnsi="Arial" w:cs="Arial"/>
          <w:sz w:val="22"/>
          <w:szCs w:val="22"/>
        </w:rPr>
        <w:t xml:space="preserve"> w pkt </w:t>
      </w:r>
      <w:r>
        <w:rPr>
          <w:rFonts w:ascii="Arial" w:hAnsi="Arial" w:cs="Arial"/>
          <w:sz w:val="22"/>
          <w:szCs w:val="22"/>
        </w:rPr>
        <w:t xml:space="preserve">……. </w:t>
      </w:r>
      <w:r w:rsidRPr="00C45683">
        <w:rPr>
          <w:rFonts w:ascii="Arial" w:hAnsi="Arial" w:cs="Arial"/>
          <w:sz w:val="22"/>
          <w:szCs w:val="22"/>
        </w:rPr>
        <w:t xml:space="preserve"> </w:t>
      </w:r>
      <w:r w:rsidRPr="00D50CD5">
        <w:rPr>
          <w:rFonts w:ascii="Arial" w:hAnsi="Arial" w:cs="Arial"/>
          <w:i/>
          <w:iCs/>
          <w:color w:val="000000"/>
          <w:sz w:val="20"/>
        </w:rPr>
        <w:t>(wskazać odpowiednio</w:t>
      </w:r>
      <w:r>
        <w:rPr>
          <w:rFonts w:ascii="Arial" w:hAnsi="Arial" w:cs="Arial"/>
          <w:i/>
          <w:iCs/>
          <w:color w:val="000000"/>
          <w:sz w:val="20"/>
        </w:rPr>
        <w:t xml:space="preserve"> nr punktu</w:t>
      </w:r>
      <w:r w:rsidRPr="00D50CD5">
        <w:rPr>
          <w:rFonts w:ascii="Arial" w:hAnsi="Arial" w:cs="Arial"/>
          <w:i/>
          <w:iCs/>
          <w:color w:val="000000"/>
          <w:sz w:val="20"/>
        </w:rPr>
        <w:t>)</w:t>
      </w:r>
      <w:r>
        <w:rPr>
          <w:rFonts w:ascii="Arial" w:hAnsi="Arial" w:cs="Arial"/>
          <w:i/>
          <w:iCs/>
          <w:color w:val="000000"/>
          <w:sz w:val="20"/>
        </w:rPr>
        <w:t xml:space="preserve"> </w:t>
      </w:r>
      <w:r>
        <w:rPr>
          <w:rFonts w:ascii="Arial" w:hAnsi="Arial" w:cs="Arial"/>
          <w:sz w:val="22"/>
          <w:szCs w:val="22"/>
        </w:rPr>
        <w:t>Zaproszenia do składania ofert</w:t>
      </w:r>
      <w:r w:rsidR="002F03B7">
        <w:rPr>
          <w:rFonts w:ascii="Arial" w:hAnsi="Arial" w:cs="Arial"/>
          <w:sz w:val="22"/>
          <w:szCs w:val="22"/>
        </w:rPr>
        <w:t>,</w:t>
      </w:r>
      <w:r>
        <w:rPr>
          <w:rFonts w:ascii="Arial" w:hAnsi="Arial" w:cs="Arial"/>
          <w:sz w:val="22"/>
          <w:szCs w:val="22"/>
        </w:rPr>
        <w:t xml:space="preserve"> </w:t>
      </w:r>
      <w:r w:rsidR="002F03B7">
        <w:rPr>
          <w:rFonts w:ascii="Arial" w:hAnsi="Arial" w:cs="Arial"/>
          <w:sz w:val="22"/>
          <w:szCs w:val="22"/>
        </w:rPr>
        <w:t>została dokonana czynność szacowania wartości zamówienia na …………… (</w:t>
      </w:r>
      <w:r w:rsidR="002F03B7" w:rsidRPr="006B4EC1">
        <w:rPr>
          <w:rFonts w:ascii="Arial" w:hAnsi="Arial" w:cs="Arial"/>
          <w:bCs/>
          <w:i/>
          <w:iCs/>
          <w:sz w:val="20"/>
        </w:rPr>
        <w:t>wskazać przedmiot zamówienia</w:t>
      </w:r>
      <w:r w:rsidR="002F03B7">
        <w:rPr>
          <w:rFonts w:ascii="Arial" w:hAnsi="Arial" w:cs="Arial"/>
          <w:bCs/>
          <w:i/>
          <w:iCs/>
          <w:sz w:val="20"/>
        </w:rPr>
        <w:t>)</w:t>
      </w:r>
      <w:r w:rsidR="002F03B7">
        <w:rPr>
          <w:rFonts w:ascii="Arial" w:hAnsi="Arial" w:cs="Arial"/>
          <w:sz w:val="22"/>
          <w:szCs w:val="22"/>
        </w:rPr>
        <w:t xml:space="preserve"> na podstawie złożonych ofert bez dokonania wyboru oferty i nieudzielenia zamówienia na po</w:t>
      </w:r>
      <w:r w:rsidR="00C90F1F">
        <w:rPr>
          <w:rFonts w:ascii="Arial" w:hAnsi="Arial" w:cs="Arial"/>
          <w:sz w:val="22"/>
          <w:szCs w:val="22"/>
        </w:rPr>
        <w:t>ds</w:t>
      </w:r>
      <w:r w:rsidR="002F03B7">
        <w:rPr>
          <w:rFonts w:ascii="Arial" w:hAnsi="Arial" w:cs="Arial"/>
          <w:sz w:val="22"/>
          <w:szCs w:val="22"/>
        </w:rPr>
        <w:t>tawie zaproszenia do składania ofert</w:t>
      </w:r>
      <w:r w:rsidRPr="00C45683">
        <w:rPr>
          <w:rFonts w:ascii="Arial" w:hAnsi="Arial" w:cs="Arial"/>
          <w:sz w:val="22"/>
          <w:szCs w:val="22"/>
        </w:rPr>
        <w:t>.</w:t>
      </w:r>
    </w:p>
    <w:p w14:paraId="1E342CA5" w14:textId="77777777" w:rsidR="00122A59" w:rsidRPr="00C45683" w:rsidRDefault="00122A59" w:rsidP="00FB5A28">
      <w:pPr>
        <w:pStyle w:val="Default"/>
        <w:spacing w:line="360" w:lineRule="auto"/>
        <w:ind w:left="360" w:firstLine="0"/>
        <w:rPr>
          <w:b/>
          <w:sz w:val="22"/>
          <w:szCs w:val="22"/>
        </w:rPr>
      </w:pPr>
    </w:p>
    <w:p w14:paraId="52A1861D" w14:textId="77777777" w:rsidR="00122A59" w:rsidRDefault="00122A59" w:rsidP="00FB5A28">
      <w:pPr>
        <w:pStyle w:val="Default"/>
        <w:spacing w:line="360" w:lineRule="auto"/>
        <w:ind w:left="360" w:firstLine="0"/>
        <w:rPr>
          <w:sz w:val="22"/>
          <w:szCs w:val="22"/>
        </w:rPr>
      </w:pPr>
    </w:p>
    <w:p w14:paraId="19A2EE04" w14:textId="5B6E0F4C" w:rsidR="00C90F1F" w:rsidRPr="00C45683" w:rsidRDefault="00122A59" w:rsidP="00FB5A28">
      <w:pPr>
        <w:pStyle w:val="Teksttreci0"/>
        <w:shd w:val="clear" w:color="auto" w:fill="auto"/>
        <w:spacing w:after="0" w:line="360" w:lineRule="auto"/>
        <w:ind w:right="221" w:firstLine="0"/>
        <w:jc w:val="both"/>
        <w:rPr>
          <w:rFonts w:ascii="Arial" w:hAnsi="Arial" w:cs="Arial"/>
          <w:sz w:val="22"/>
          <w:szCs w:val="22"/>
        </w:rPr>
      </w:pPr>
      <w:r>
        <w:rPr>
          <w:rFonts w:ascii="Arial" w:hAnsi="Arial" w:cs="Arial"/>
          <w:sz w:val="22"/>
          <w:szCs w:val="22"/>
        </w:rPr>
        <w:t xml:space="preserve">Do przedmiotowego </w:t>
      </w:r>
      <w:r w:rsidR="00C90F1F">
        <w:rPr>
          <w:rFonts w:ascii="Arial" w:hAnsi="Arial" w:cs="Arial"/>
          <w:sz w:val="22"/>
          <w:szCs w:val="22"/>
        </w:rPr>
        <w:t>zaproszenia do składania ofert</w:t>
      </w:r>
      <w:r>
        <w:rPr>
          <w:rFonts w:ascii="Arial" w:hAnsi="Arial" w:cs="Arial"/>
          <w:sz w:val="22"/>
          <w:szCs w:val="22"/>
        </w:rPr>
        <w:t xml:space="preserve"> nie </w:t>
      </w:r>
      <w:r w:rsidR="00C90F1F" w:rsidRPr="00C45683">
        <w:rPr>
          <w:rFonts w:ascii="Arial" w:hAnsi="Arial" w:cs="Arial"/>
          <w:sz w:val="22"/>
          <w:szCs w:val="22"/>
        </w:rPr>
        <w:t xml:space="preserve">mają zastosowania przepisy ustawy z dnia </w:t>
      </w:r>
      <w:r w:rsidR="00C90F1F">
        <w:rPr>
          <w:rFonts w:ascii="Arial" w:hAnsi="Arial" w:cs="Arial"/>
          <w:sz w:val="22"/>
          <w:szCs w:val="22"/>
        </w:rPr>
        <w:t>11 września 2019</w:t>
      </w:r>
      <w:r w:rsidR="00C90F1F" w:rsidRPr="00C45683">
        <w:rPr>
          <w:rFonts w:ascii="Arial" w:hAnsi="Arial" w:cs="Arial"/>
          <w:sz w:val="22"/>
          <w:szCs w:val="22"/>
        </w:rPr>
        <w:t xml:space="preserve"> r. – Prawo zamówień publicznych (Dz. U. z </w:t>
      </w:r>
      <w:r w:rsidR="004B3AEF">
        <w:rPr>
          <w:rFonts w:ascii="Arial" w:hAnsi="Arial" w:cs="Arial"/>
          <w:sz w:val="22"/>
          <w:szCs w:val="22"/>
        </w:rPr>
        <w:t>2021</w:t>
      </w:r>
      <w:r w:rsidR="004B3AEF" w:rsidRPr="00C45683">
        <w:rPr>
          <w:rFonts w:ascii="Arial" w:hAnsi="Arial" w:cs="Arial"/>
          <w:sz w:val="22"/>
          <w:szCs w:val="22"/>
        </w:rPr>
        <w:t xml:space="preserve"> </w:t>
      </w:r>
      <w:r w:rsidR="00C90F1F" w:rsidRPr="00C45683">
        <w:rPr>
          <w:rFonts w:ascii="Arial" w:hAnsi="Arial" w:cs="Arial"/>
          <w:sz w:val="22"/>
          <w:szCs w:val="22"/>
        </w:rPr>
        <w:t xml:space="preserve">r. poz. </w:t>
      </w:r>
      <w:r w:rsidR="004B3AEF">
        <w:rPr>
          <w:rFonts w:ascii="Arial" w:hAnsi="Arial" w:cs="Arial"/>
          <w:sz w:val="22"/>
          <w:szCs w:val="22"/>
        </w:rPr>
        <w:t xml:space="preserve">1129 </w:t>
      </w:r>
      <w:r w:rsidR="00C90F1F">
        <w:rPr>
          <w:rFonts w:ascii="Arial" w:hAnsi="Arial" w:cs="Arial"/>
          <w:sz w:val="22"/>
          <w:szCs w:val="22"/>
        </w:rPr>
        <w:t xml:space="preserve">z </w:t>
      </w:r>
      <w:proofErr w:type="spellStart"/>
      <w:r w:rsidR="00C90F1F">
        <w:rPr>
          <w:rFonts w:ascii="Arial" w:hAnsi="Arial" w:cs="Arial"/>
          <w:sz w:val="22"/>
          <w:szCs w:val="22"/>
        </w:rPr>
        <w:t>późn</w:t>
      </w:r>
      <w:proofErr w:type="spellEnd"/>
      <w:r w:rsidR="00C90F1F">
        <w:rPr>
          <w:rFonts w:ascii="Arial" w:hAnsi="Arial" w:cs="Arial"/>
          <w:sz w:val="22"/>
          <w:szCs w:val="22"/>
        </w:rPr>
        <w:t>. zm.</w:t>
      </w:r>
      <w:r w:rsidR="00C90F1F" w:rsidRPr="00C45683">
        <w:rPr>
          <w:rFonts w:ascii="Arial" w:hAnsi="Arial" w:cs="Arial"/>
          <w:sz w:val="22"/>
          <w:szCs w:val="22"/>
        </w:rPr>
        <w:t>).</w:t>
      </w:r>
    </w:p>
    <w:p w14:paraId="1A91BD03" w14:textId="77777777" w:rsidR="007F5BEA" w:rsidRDefault="007F5BEA" w:rsidP="00C90F1F">
      <w:pPr>
        <w:pStyle w:val="Teksttreci0"/>
        <w:shd w:val="clear" w:color="auto" w:fill="auto"/>
        <w:spacing w:after="0" w:line="240" w:lineRule="auto"/>
        <w:ind w:right="221" w:firstLine="0"/>
        <w:jc w:val="both"/>
        <w:rPr>
          <w:sz w:val="22"/>
          <w:szCs w:val="22"/>
        </w:rPr>
      </w:pPr>
    </w:p>
    <w:p w14:paraId="640CE059" w14:textId="77777777" w:rsidR="007F5BEA" w:rsidRDefault="007F5BEA" w:rsidP="00461001">
      <w:pPr>
        <w:pStyle w:val="Default"/>
        <w:spacing w:line="276" w:lineRule="auto"/>
        <w:ind w:left="360" w:firstLine="0"/>
        <w:rPr>
          <w:sz w:val="22"/>
          <w:szCs w:val="22"/>
        </w:rPr>
      </w:pPr>
    </w:p>
    <w:p w14:paraId="5D07A261" w14:textId="77777777" w:rsidR="007F5BEA" w:rsidRDefault="007F5BEA" w:rsidP="00461001">
      <w:pPr>
        <w:pStyle w:val="Default"/>
        <w:spacing w:line="276" w:lineRule="auto"/>
        <w:ind w:left="360" w:firstLine="0"/>
        <w:rPr>
          <w:sz w:val="22"/>
          <w:szCs w:val="22"/>
        </w:rPr>
      </w:pPr>
    </w:p>
    <w:p w14:paraId="08ED3A3C" w14:textId="77777777" w:rsidR="007F5BEA" w:rsidRDefault="007F5BEA" w:rsidP="00461001">
      <w:pPr>
        <w:pStyle w:val="Default"/>
        <w:spacing w:line="276" w:lineRule="auto"/>
        <w:ind w:left="360" w:firstLine="0"/>
        <w:rPr>
          <w:sz w:val="22"/>
          <w:szCs w:val="22"/>
        </w:rPr>
      </w:pPr>
    </w:p>
    <w:p w14:paraId="0FDFBEDB" w14:textId="77777777" w:rsidR="007F5BEA" w:rsidRDefault="007F5BEA" w:rsidP="00461001">
      <w:pPr>
        <w:pStyle w:val="Default"/>
        <w:spacing w:line="276" w:lineRule="auto"/>
        <w:ind w:left="360" w:firstLine="0"/>
        <w:rPr>
          <w:sz w:val="22"/>
          <w:szCs w:val="22"/>
        </w:rPr>
      </w:pPr>
    </w:p>
    <w:p w14:paraId="15A98DBC" w14:textId="77777777" w:rsidR="007F5BEA" w:rsidRDefault="007F5BEA" w:rsidP="00461001">
      <w:pPr>
        <w:pStyle w:val="Default"/>
        <w:spacing w:line="276" w:lineRule="auto"/>
        <w:ind w:left="360" w:firstLine="0"/>
        <w:rPr>
          <w:sz w:val="22"/>
          <w:szCs w:val="22"/>
        </w:rPr>
      </w:pPr>
    </w:p>
    <w:p w14:paraId="24AF254A" w14:textId="77777777" w:rsidR="007F5BEA" w:rsidRDefault="007F5BEA" w:rsidP="00461001">
      <w:pPr>
        <w:pStyle w:val="Default"/>
        <w:spacing w:line="276" w:lineRule="auto"/>
        <w:ind w:left="360" w:firstLine="0"/>
        <w:rPr>
          <w:sz w:val="22"/>
          <w:szCs w:val="22"/>
        </w:rPr>
      </w:pPr>
    </w:p>
    <w:p w14:paraId="6E364000" w14:textId="77777777" w:rsidR="007F5BEA" w:rsidRDefault="007F5BEA" w:rsidP="00461001">
      <w:pPr>
        <w:pStyle w:val="Default"/>
        <w:spacing w:line="276" w:lineRule="auto"/>
        <w:ind w:left="360" w:firstLine="0"/>
        <w:rPr>
          <w:sz w:val="22"/>
          <w:szCs w:val="22"/>
        </w:rPr>
      </w:pPr>
    </w:p>
    <w:p w14:paraId="32424214" w14:textId="77777777" w:rsidR="007F5BEA" w:rsidRDefault="007F5BEA" w:rsidP="00461001">
      <w:pPr>
        <w:pStyle w:val="Default"/>
        <w:spacing w:line="276" w:lineRule="auto"/>
        <w:ind w:left="360" w:firstLine="0"/>
        <w:rPr>
          <w:sz w:val="22"/>
          <w:szCs w:val="22"/>
        </w:rPr>
      </w:pPr>
    </w:p>
    <w:p w14:paraId="32EDB955" w14:textId="77777777" w:rsidR="007F5BEA" w:rsidRDefault="007F5BEA" w:rsidP="00461001">
      <w:pPr>
        <w:pStyle w:val="Default"/>
        <w:spacing w:line="276" w:lineRule="auto"/>
        <w:ind w:left="360" w:firstLine="0"/>
        <w:rPr>
          <w:sz w:val="22"/>
          <w:szCs w:val="22"/>
        </w:rPr>
      </w:pPr>
    </w:p>
    <w:p w14:paraId="64EBB0F7" w14:textId="77777777" w:rsidR="007F5BEA" w:rsidRDefault="007F5BEA" w:rsidP="00461001">
      <w:pPr>
        <w:pStyle w:val="Default"/>
        <w:spacing w:line="276" w:lineRule="auto"/>
        <w:ind w:left="360" w:firstLine="0"/>
        <w:rPr>
          <w:sz w:val="22"/>
          <w:szCs w:val="22"/>
        </w:rPr>
      </w:pPr>
    </w:p>
    <w:p w14:paraId="40F0F1AF" w14:textId="77777777" w:rsidR="00F44937" w:rsidRDefault="00F44937" w:rsidP="00560FCA">
      <w:pPr>
        <w:shd w:val="clear" w:color="auto" w:fill="FFFFFF"/>
        <w:autoSpaceDE w:val="0"/>
        <w:spacing w:before="756" w:line="230" w:lineRule="exact"/>
        <w:ind w:left="0" w:firstLine="0"/>
        <w:jc w:val="right"/>
        <w:rPr>
          <w:sz w:val="22"/>
          <w:szCs w:val="22"/>
        </w:rPr>
      </w:pPr>
    </w:p>
    <w:p w14:paraId="7674AD5F" w14:textId="77777777" w:rsidR="00F44937" w:rsidRDefault="00F44937" w:rsidP="00560FCA">
      <w:pPr>
        <w:shd w:val="clear" w:color="auto" w:fill="FFFFFF"/>
        <w:autoSpaceDE w:val="0"/>
        <w:spacing w:before="756" w:line="230" w:lineRule="exact"/>
        <w:ind w:left="0" w:firstLine="0"/>
        <w:jc w:val="right"/>
        <w:rPr>
          <w:sz w:val="22"/>
          <w:szCs w:val="22"/>
        </w:rPr>
      </w:pPr>
    </w:p>
    <w:p w14:paraId="752C1DCE" w14:textId="77777777" w:rsidR="00C45683" w:rsidRDefault="00560FCA" w:rsidP="00560FCA">
      <w:pPr>
        <w:shd w:val="clear" w:color="auto" w:fill="FFFFFF"/>
        <w:autoSpaceDE w:val="0"/>
        <w:spacing w:before="756" w:line="230" w:lineRule="exact"/>
        <w:ind w:left="0" w:firstLine="0"/>
        <w:jc w:val="right"/>
        <w:rPr>
          <w:sz w:val="22"/>
          <w:szCs w:val="22"/>
        </w:rPr>
      </w:pPr>
      <w:r>
        <w:rPr>
          <w:sz w:val="22"/>
          <w:szCs w:val="22"/>
        </w:rPr>
        <w:lastRenderedPageBreak/>
        <w:t xml:space="preserve">     </w:t>
      </w:r>
      <w:r w:rsidR="00461001" w:rsidRPr="00560FCA">
        <w:rPr>
          <w:rFonts w:ascii="Arial" w:hAnsi="Arial" w:cs="Arial"/>
          <w:i/>
          <w:iCs/>
          <w:spacing w:val="-9"/>
          <w:sz w:val="18"/>
          <w:szCs w:val="18"/>
        </w:rPr>
        <w:t xml:space="preserve">Załącznik nr </w:t>
      </w:r>
      <w:r w:rsidR="00444D5D">
        <w:rPr>
          <w:rFonts w:ascii="Arial" w:hAnsi="Arial" w:cs="Arial"/>
          <w:i/>
          <w:iCs/>
          <w:spacing w:val="-9"/>
          <w:sz w:val="18"/>
          <w:szCs w:val="18"/>
        </w:rPr>
        <w:t>12</w:t>
      </w:r>
      <w:r w:rsidR="00444D5D" w:rsidRPr="00560FCA">
        <w:rPr>
          <w:rFonts w:ascii="Arial" w:hAnsi="Arial" w:cs="Arial"/>
          <w:i/>
          <w:iCs/>
          <w:spacing w:val="-9"/>
          <w:sz w:val="18"/>
          <w:szCs w:val="18"/>
        </w:rPr>
        <w:t xml:space="preserve"> </w:t>
      </w:r>
      <w:r w:rsidR="00C45683" w:rsidRPr="00560FCA">
        <w:rPr>
          <w:rFonts w:ascii="Arial" w:hAnsi="Arial" w:cs="Arial"/>
          <w:i/>
          <w:iCs/>
          <w:spacing w:val="-9"/>
          <w:sz w:val="18"/>
          <w:szCs w:val="18"/>
        </w:rPr>
        <w:t>do Regulaminu</w:t>
      </w:r>
    </w:p>
    <w:p w14:paraId="38805143" w14:textId="77777777" w:rsidR="00560FCA" w:rsidRDefault="00560FCA" w:rsidP="00C45683">
      <w:pPr>
        <w:pStyle w:val="Default"/>
        <w:spacing w:line="276" w:lineRule="auto"/>
        <w:ind w:left="2487" w:firstLine="349"/>
        <w:rPr>
          <w:sz w:val="22"/>
          <w:szCs w:val="22"/>
        </w:rPr>
      </w:pPr>
    </w:p>
    <w:p w14:paraId="2DBA40B2" w14:textId="77777777" w:rsidR="00FB5A28" w:rsidRDefault="00560FCA" w:rsidP="00FB5A28">
      <w:pPr>
        <w:autoSpaceDE w:val="0"/>
        <w:autoSpaceDN w:val="0"/>
        <w:adjustRightInd w:val="0"/>
        <w:ind w:left="0" w:firstLine="0"/>
        <w:rPr>
          <w:rFonts w:ascii="Arial" w:hAnsi="Arial" w:cs="Arial"/>
          <w:b/>
          <w:bCs/>
          <w:sz w:val="22"/>
          <w:szCs w:val="22"/>
        </w:rPr>
      </w:pPr>
      <w:r w:rsidRPr="003C28A2">
        <w:rPr>
          <w:rFonts w:ascii="Arial" w:hAnsi="Arial" w:cs="Arial"/>
          <w:color w:val="000000"/>
          <w:sz w:val="22"/>
          <w:szCs w:val="22"/>
        </w:rPr>
        <w:t>Numer sprawy:</w:t>
      </w:r>
      <w:r w:rsidR="0062558D">
        <w:rPr>
          <w:rFonts w:ascii="Arial" w:hAnsi="Arial" w:cs="Arial"/>
          <w:color w:val="000000"/>
          <w:sz w:val="22"/>
          <w:szCs w:val="22"/>
        </w:rPr>
        <w:t xml:space="preserve"> ………</w:t>
      </w:r>
      <w:r w:rsidRPr="003C28A2">
        <w:rPr>
          <w:rFonts w:ascii="Arial" w:hAnsi="Arial" w:cs="Arial"/>
          <w:b/>
          <w:bCs/>
          <w:sz w:val="22"/>
          <w:szCs w:val="22"/>
        </w:rPr>
        <w:t xml:space="preserve"> </w:t>
      </w:r>
    </w:p>
    <w:p w14:paraId="5D50BFD5" w14:textId="77777777" w:rsidR="00560FCA" w:rsidRPr="00D50CD5" w:rsidRDefault="00560FCA" w:rsidP="00FB5A28">
      <w:pPr>
        <w:autoSpaceDE w:val="0"/>
        <w:autoSpaceDN w:val="0"/>
        <w:adjustRightInd w:val="0"/>
        <w:ind w:left="0" w:firstLine="0"/>
        <w:jc w:val="right"/>
        <w:rPr>
          <w:rFonts w:ascii="Arial" w:hAnsi="Arial" w:cs="Arial"/>
          <w:i/>
          <w:iCs/>
          <w:color w:val="000000"/>
          <w:sz w:val="20"/>
        </w:rPr>
      </w:pPr>
      <w:r w:rsidRPr="00D50CD5">
        <w:rPr>
          <w:rFonts w:ascii="Arial" w:hAnsi="Arial" w:cs="Arial"/>
          <w:i/>
          <w:iCs/>
          <w:color w:val="000000"/>
          <w:sz w:val="20"/>
        </w:rPr>
        <w:t>Miejscowość i data</w:t>
      </w:r>
    </w:p>
    <w:p w14:paraId="7DDC400B" w14:textId="77777777" w:rsidR="00560FCA" w:rsidRDefault="00560FCA" w:rsidP="00560FCA">
      <w:pPr>
        <w:pStyle w:val="Akapitzlist"/>
        <w:widowControl/>
        <w:suppressAutoHyphens w:val="0"/>
        <w:autoSpaceDE w:val="0"/>
        <w:autoSpaceDN w:val="0"/>
        <w:adjustRightInd w:val="0"/>
        <w:ind w:left="0" w:firstLine="0"/>
        <w:contextualSpacing/>
        <w:rPr>
          <w:rFonts w:ascii="Arial" w:hAnsi="Arial" w:cs="Arial"/>
          <w:b/>
          <w:bCs/>
          <w:color w:val="000000"/>
          <w:sz w:val="22"/>
          <w:szCs w:val="22"/>
        </w:rPr>
      </w:pPr>
    </w:p>
    <w:p w14:paraId="0591D4E5" w14:textId="77777777" w:rsidR="00560FCA" w:rsidRPr="003C28A2" w:rsidRDefault="00560FCA" w:rsidP="00560FCA">
      <w:pPr>
        <w:pStyle w:val="Akapitzlist"/>
        <w:widowControl/>
        <w:suppressAutoHyphens w:val="0"/>
        <w:autoSpaceDE w:val="0"/>
        <w:autoSpaceDN w:val="0"/>
        <w:adjustRightInd w:val="0"/>
        <w:ind w:left="0" w:firstLine="0"/>
        <w:contextualSpacing/>
        <w:rPr>
          <w:rFonts w:ascii="Arial" w:hAnsi="Arial" w:cs="Arial"/>
          <w:b/>
          <w:bCs/>
          <w:color w:val="000000"/>
          <w:sz w:val="22"/>
          <w:szCs w:val="22"/>
        </w:rPr>
      </w:pPr>
      <w:r w:rsidRPr="003C28A2">
        <w:rPr>
          <w:rFonts w:ascii="Arial" w:hAnsi="Arial" w:cs="Arial"/>
          <w:b/>
          <w:bCs/>
          <w:color w:val="000000"/>
          <w:sz w:val="22"/>
          <w:szCs w:val="22"/>
        </w:rPr>
        <w:t xml:space="preserve">Zamawiający: </w:t>
      </w:r>
      <w:r w:rsidRPr="00D50CD5">
        <w:rPr>
          <w:rFonts w:ascii="Arial" w:hAnsi="Arial" w:cs="Arial"/>
          <w:i/>
          <w:iCs/>
          <w:color w:val="000000"/>
          <w:sz w:val="20"/>
        </w:rPr>
        <w:t>(wskazać odpowiednio)</w:t>
      </w:r>
    </w:p>
    <w:p w14:paraId="46A10213" w14:textId="77777777" w:rsidR="00560FCA" w:rsidRPr="003C28A2" w:rsidRDefault="00251B26" w:rsidP="00560FCA">
      <w:pPr>
        <w:ind w:left="0" w:firstLine="0"/>
        <w:rPr>
          <w:rFonts w:ascii="Arial" w:hAnsi="Arial" w:cs="Arial"/>
          <w:sz w:val="22"/>
          <w:szCs w:val="22"/>
        </w:rPr>
      </w:pPr>
      <w:r>
        <w:rPr>
          <w:rFonts w:ascii="Arial" w:hAnsi="Arial" w:cs="Arial"/>
          <w:sz w:val="22"/>
          <w:szCs w:val="22"/>
        </w:rPr>
        <w:t>n</w:t>
      </w:r>
      <w:r w:rsidR="00560FCA" w:rsidRPr="003C28A2">
        <w:rPr>
          <w:rFonts w:ascii="Arial" w:hAnsi="Arial" w:cs="Arial"/>
          <w:sz w:val="22"/>
          <w:szCs w:val="22"/>
        </w:rPr>
        <w:t>azwa:</w:t>
      </w:r>
      <w:r w:rsidR="00560FCA">
        <w:rPr>
          <w:rFonts w:ascii="Arial" w:hAnsi="Arial" w:cs="Arial"/>
          <w:sz w:val="22"/>
          <w:szCs w:val="22"/>
        </w:rPr>
        <w:t xml:space="preserve"> ……….</w:t>
      </w:r>
    </w:p>
    <w:p w14:paraId="29D9652D" w14:textId="77777777" w:rsidR="00560FCA" w:rsidRPr="006B4EC1" w:rsidRDefault="00251B26" w:rsidP="00560FCA">
      <w:pPr>
        <w:ind w:left="0" w:firstLine="0"/>
        <w:rPr>
          <w:rFonts w:ascii="Arial" w:eastAsia="Calibri" w:hAnsi="Arial" w:cs="Arial"/>
          <w:sz w:val="22"/>
          <w:szCs w:val="22"/>
          <w:lang w:eastAsia="en-US"/>
        </w:rPr>
      </w:pPr>
      <w:r>
        <w:rPr>
          <w:rFonts w:ascii="Arial" w:eastAsia="Calibri" w:hAnsi="Arial" w:cs="Arial"/>
          <w:sz w:val="22"/>
          <w:szCs w:val="22"/>
          <w:lang w:eastAsia="en-US"/>
        </w:rPr>
        <w:t>a</w:t>
      </w:r>
      <w:r w:rsidR="00560FCA" w:rsidRPr="006B4EC1">
        <w:rPr>
          <w:rFonts w:ascii="Arial" w:eastAsia="Calibri" w:hAnsi="Arial" w:cs="Arial"/>
          <w:sz w:val="22"/>
          <w:szCs w:val="22"/>
          <w:lang w:eastAsia="en-US"/>
        </w:rPr>
        <w:t>dres:</w:t>
      </w:r>
      <w:r w:rsidR="00560FCA">
        <w:rPr>
          <w:rFonts w:ascii="Arial" w:eastAsia="Calibri" w:hAnsi="Arial" w:cs="Arial"/>
          <w:sz w:val="22"/>
          <w:szCs w:val="22"/>
          <w:lang w:eastAsia="en-US"/>
        </w:rPr>
        <w:t xml:space="preserve"> ………..</w:t>
      </w:r>
    </w:p>
    <w:p w14:paraId="140B33C3" w14:textId="77777777" w:rsidR="00560FCA" w:rsidRPr="009F4B04" w:rsidRDefault="00560FCA" w:rsidP="00560FCA">
      <w:pPr>
        <w:pStyle w:val="NormalnyWeb"/>
        <w:spacing w:before="0" w:beforeAutospacing="0" w:after="0" w:afterAutospacing="0"/>
        <w:rPr>
          <w:rFonts w:ascii="Arial" w:eastAsia="Calibri" w:hAnsi="Arial" w:cs="Arial"/>
          <w:sz w:val="22"/>
          <w:szCs w:val="22"/>
          <w:lang w:eastAsia="en-US"/>
        </w:rPr>
      </w:pPr>
      <w:r w:rsidRPr="009F4B04">
        <w:rPr>
          <w:rFonts w:ascii="Arial" w:eastAsia="Calibri" w:hAnsi="Arial" w:cs="Arial"/>
          <w:sz w:val="22"/>
          <w:szCs w:val="22"/>
          <w:lang w:eastAsia="en-US"/>
        </w:rPr>
        <w:t>e-mail: ……….</w:t>
      </w:r>
    </w:p>
    <w:p w14:paraId="0CCD6D1A" w14:textId="77777777" w:rsidR="00251B26" w:rsidRPr="003C28A2" w:rsidRDefault="00251B26" w:rsidP="00251B26">
      <w:pPr>
        <w:pStyle w:val="Akapitzlist"/>
        <w:widowControl/>
        <w:suppressAutoHyphens w:val="0"/>
        <w:autoSpaceDE w:val="0"/>
        <w:autoSpaceDN w:val="0"/>
        <w:adjustRightInd w:val="0"/>
        <w:ind w:left="4963" w:firstLine="709"/>
        <w:contextualSpacing/>
        <w:rPr>
          <w:rFonts w:ascii="Arial" w:hAnsi="Arial" w:cs="Arial"/>
          <w:b/>
          <w:bCs/>
          <w:color w:val="000000"/>
          <w:sz w:val="22"/>
          <w:szCs w:val="22"/>
        </w:rPr>
      </w:pPr>
      <w:r>
        <w:rPr>
          <w:rFonts w:ascii="Arial" w:hAnsi="Arial" w:cs="Arial"/>
          <w:b/>
          <w:bCs/>
          <w:color w:val="000000"/>
          <w:sz w:val="22"/>
          <w:szCs w:val="22"/>
        </w:rPr>
        <w:t>Wykonawca</w:t>
      </w:r>
      <w:r w:rsidRPr="003C28A2">
        <w:rPr>
          <w:rFonts w:ascii="Arial" w:hAnsi="Arial" w:cs="Arial"/>
          <w:b/>
          <w:bCs/>
          <w:color w:val="000000"/>
          <w:sz w:val="22"/>
          <w:szCs w:val="22"/>
        </w:rPr>
        <w:t xml:space="preserve">: </w:t>
      </w:r>
      <w:r w:rsidRPr="00D50CD5">
        <w:rPr>
          <w:rFonts w:ascii="Arial" w:hAnsi="Arial" w:cs="Arial"/>
          <w:i/>
          <w:iCs/>
          <w:color w:val="000000"/>
          <w:sz w:val="20"/>
        </w:rPr>
        <w:t>(wskazać odpowiednio)</w:t>
      </w:r>
    </w:p>
    <w:p w14:paraId="3FDF26D5" w14:textId="77777777" w:rsidR="00251B26" w:rsidRPr="003C28A2" w:rsidRDefault="00251B26" w:rsidP="00251B26">
      <w:pPr>
        <w:ind w:left="4963" w:firstLine="709"/>
        <w:rPr>
          <w:rFonts w:ascii="Arial" w:hAnsi="Arial" w:cs="Arial"/>
          <w:sz w:val="22"/>
          <w:szCs w:val="22"/>
        </w:rPr>
      </w:pPr>
      <w:r>
        <w:rPr>
          <w:rFonts w:ascii="Arial" w:hAnsi="Arial" w:cs="Arial"/>
          <w:sz w:val="22"/>
          <w:szCs w:val="22"/>
        </w:rPr>
        <w:t>n</w:t>
      </w:r>
      <w:r w:rsidRPr="003C28A2">
        <w:rPr>
          <w:rFonts w:ascii="Arial" w:hAnsi="Arial" w:cs="Arial"/>
          <w:sz w:val="22"/>
          <w:szCs w:val="22"/>
        </w:rPr>
        <w:t>azwa:</w:t>
      </w:r>
      <w:r>
        <w:rPr>
          <w:rFonts w:ascii="Arial" w:hAnsi="Arial" w:cs="Arial"/>
          <w:sz w:val="22"/>
          <w:szCs w:val="22"/>
        </w:rPr>
        <w:t xml:space="preserve"> ……….</w:t>
      </w:r>
    </w:p>
    <w:p w14:paraId="6EE18F8B" w14:textId="77777777" w:rsidR="00251B26" w:rsidRPr="006B4EC1" w:rsidRDefault="00251B26" w:rsidP="00251B26">
      <w:pPr>
        <w:ind w:left="4963" w:firstLine="709"/>
        <w:rPr>
          <w:rFonts w:ascii="Arial" w:eastAsia="Calibri" w:hAnsi="Arial" w:cs="Arial"/>
          <w:sz w:val="22"/>
          <w:szCs w:val="22"/>
          <w:lang w:eastAsia="en-US"/>
        </w:rPr>
      </w:pPr>
      <w:r>
        <w:rPr>
          <w:rFonts w:ascii="Arial" w:eastAsia="Calibri" w:hAnsi="Arial" w:cs="Arial"/>
          <w:sz w:val="22"/>
          <w:szCs w:val="22"/>
          <w:lang w:eastAsia="en-US"/>
        </w:rPr>
        <w:t>a</w:t>
      </w:r>
      <w:r w:rsidRPr="006B4EC1">
        <w:rPr>
          <w:rFonts w:ascii="Arial" w:eastAsia="Calibri" w:hAnsi="Arial" w:cs="Arial"/>
          <w:sz w:val="22"/>
          <w:szCs w:val="22"/>
          <w:lang w:eastAsia="en-US"/>
        </w:rPr>
        <w:t>dres:</w:t>
      </w:r>
      <w:r>
        <w:rPr>
          <w:rFonts w:ascii="Arial" w:eastAsia="Calibri" w:hAnsi="Arial" w:cs="Arial"/>
          <w:sz w:val="22"/>
          <w:szCs w:val="22"/>
          <w:lang w:eastAsia="en-US"/>
        </w:rPr>
        <w:t xml:space="preserve"> ………..</w:t>
      </w:r>
    </w:p>
    <w:p w14:paraId="5E4CC35A" w14:textId="77777777" w:rsidR="00251B26" w:rsidRPr="009F4B04" w:rsidRDefault="00251B26" w:rsidP="00251B26">
      <w:pPr>
        <w:pStyle w:val="NormalnyWeb"/>
        <w:spacing w:before="0" w:beforeAutospacing="0" w:after="0" w:afterAutospacing="0"/>
        <w:ind w:left="4963" w:firstLine="709"/>
        <w:rPr>
          <w:rFonts w:ascii="Arial" w:eastAsia="Calibri" w:hAnsi="Arial" w:cs="Arial"/>
          <w:sz w:val="22"/>
          <w:szCs w:val="22"/>
          <w:lang w:eastAsia="en-US"/>
        </w:rPr>
      </w:pPr>
      <w:r w:rsidRPr="009F4B04">
        <w:rPr>
          <w:rFonts w:ascii="Arial" w:eastAsia="Calibri" w:hAnsi="Arial" w:cs="Arial"/>
          <w:sz w:val="22"/>
          <w:szCs w:val="22"/>
          <w:lang w:eastAsia="en-US"/>
        </w:rPr>
        <w:t>e-mail: ……….</w:t>
      </w:r>
    </w:p>
    <w:p w14:paraId="41EF3746" w14:textId="77777777" w:rsidR="00420580" w:rsidRDefault="00420580" w:rsidP="00C45683">
      <w:pPr>
        <w:pStyle w:val="Default"/>
        <w:spacing w:line="276" w:lineRule="auto"/>
        <w:ind w:left="2487" w:firstLine="349"/>
        <w:rPr>
          <w:sz w:val="22"/>
          <w:szCs w:val="22"/>
        </w:rPr>
      </w:pPr>
    </w:p>
    <w:p w14:paraId="112861A2" w14:textId="77777777" w:rsidR="00461001" w:rsidRPr="00420580" w:rsidRDefault="00461001" w:rsidP="00C45683">
      <w:pPr>
        <w:pStyle w:val="Default"/>
        <w:spacing w:line="276" w:lineRule="auto"/>
        <w:ind w:left="2487" w:firstLine="349"/>
        <w:rPr>
          <w:b/>
          <w:sz w:val="22"/>
          <w:szCs w:val="22"/>
        </w:rPr>
      </w:pPr>
      <w:r w:rsidRPr="00420580">
        <w:rPr>
          <w:b/>
          <w:sz w:val="22"/>
          <w:szCs w:val="22"/>
        </w:rPr>
        <w:t xml:space="preserve">Zlecenie wykonania zamówienia </w:t>
      </w:r>
    </w:p>
    <w:p w14:paraId="5536383A" w14:textId="77777777" w:rsidR="00461001" w:rsidRPr="001B1C33" w:rsidRDefault="00461001">
      <w:pPr>
        <w:tabs>
          <w:tab w:val="left" w:pos="4536"/>
        </w:tabs>
        <w:ind w:left="4536" w:right="-142" w:firstLine="0"/>
        <w:jc w:val="right"/>
        <w:rPr>
          <w:rFonts w:ascii="Arial" w:hAnsi="Arial" w:cs="Arial"/>
          <w:i/>
          <w:sz w:val="22"/>
          <w:szCs w:val="22"/>
        </w:rPr>
      </w:pPr>
    </w:p>
    <w:p w14:paraId="1C17E1A3" w14:textId="77777777" w:rsidR="00461001" w:rsidRPr="001B1C33" w:rsidRDefault="00D85FE7" w:rsidP="00712D41">
      <w:pPr>
        <w:numPr>
          <w:ilvl w:val="0"/>
          <w:numId w:val="87"/>
        </w:numPr>
        <w:ind w:right="-142"/>
        <w:rPr>
          <w:rFonts w:ascii="Arial" w:hAnsi="Arial" w:cs="Arial"/>
          <w:i/>
          <w:sz w:val="22"/>
          <w:szCs w:val="22"/>
        </w:rPr>
      </w:pPr>
      <w:r w:rsidRPr="001B1C33">
        <w:rPr>
          <w:rFonts w:ascii="Arial" w:hAnsi="Arial" w:cs="Arial"/>
          <w:sz w:val="22"/>
          <w:szCs w:val="22"/>
        </w:rPr>
        <w:t xml:space="preserve">Polska Akademia Nauk ………….. </w:t>
      </w:r>
      <w:r w:rsidRPr="00FB5A28">
        <w:rPr>
          <w:rFonts w:ascii="Arial" w:hAnsi="Arial" w:cs="Arial"/>
          <w:i/>
          <w:sz w:val="20"/>
        </w:rPr>
        <w:t>(uzupełnić odpowiednio)</w:t>
      </w:r>
      <w:r w:rsidRPr="00FB5A28">
        <w:rPr>
          <w:rFonts w:ascii="Arial" w:hAnsi="Arial" w:cs="Arial"/>
          <w:sz w:val="20"/>
        </w:rPr>
        <w:t xml:space="preserve"> </w:t>
      </w:r>
      <w:r w:rsidRPr="001B1C33">
        <w:rPr>
          <w:rFonts w:ascii="Arial" w:hAnsi="Arial" w:cs="Arial"/>
          <w:sz w:val="22"/>
          <w:szCs w:val="22"/>
        </w:rPr>
        <w:t xml:space="preserve">zleca wykonanie zamówienia na ………….. </w:t>
      </w:r>
      <w:r w:rsidRPr="00FB5A28">
        <w:rPr>
          <w:rFonts w:ascii="Arial" w:hAnsi="Arial" w:cs="Arial"/>
          <w:i/>
          <w:sz w:val="20"/>
        </w:rPr>
        <w:t>(uzupełnić odpowiednio przedmiot zamówienia)</w:t>
      </w:r>
      <w:r w:rsidRPr="001B1C33">
        <w:rPr>
          <w:rFonts w:ascii="Arial" w:hAnsi="Arial" w:cs="Arial"/>
          <w:sz w:val="22"/>
          <w:szCs w:val="22"/>
        </w:rPr>
        <w:t xml:space="preserve"> zgodnie z ofertą Wykonawcy z dnia ………. </w:t>
      </w:r>
      <w:r w:rsidRPr="00FB5A28">
        <w:rPr>
          <w:rFonts w:ascii="Arial" w:hAnsi="Arial" w:cs="Arial"/>
          <w:sz w:val="20"/>
        </w:rPr>
        <w:t>(uzupełnić odpowiednio)</w:t>
      </w:r>
      <w:r w:rsidR="00640DC2">
        <w:rPr>
          <w:rFonts w:ascii="Arial" w:hAnsi="Arial" w:cs="Arial"/>
          <w:sz w:val="20"/>
        </w:rPr>
        <w:t>.</w:t>
      </w:r>
      <w:r w:rsidRPr="001B1C33">
        <w:rPr>
          <w:rFonts w:ascii="Arial" w:hAnsi="Arial" w:cs="Arial"/>
          <w:i/>
          <w:sz w:val="22"/>
          <w:szCs w:val="22"/>
        </w:rPr>
        <w:t xml:space="preserve"> </w:t>
      </w:r>
    </w:p>
    <w:p w14:paraId="5B37F883" w14:textId="77777777" w:rsidR="00D85FE7" w:rsidRPr="001B1C33" w:rsidRDefault="00D85FE7" w:rsidP="003D1263">
      <w:pPr>
        <w:ind w:left="0" w:right="-142" w:firstLine="0"/>
        <w:rPr>
          <w:rFonts w:ascii="Arial" w:hAnsi="Arial" w:cs="Arial"/>
          <w:sz w:val="22"/>
          <w:szCs w:val="22"/>
        </w:rPr>
      </w:pPr>
    </w:p>
    <w:p w14:paraId="0D45B2AD" w14:textId="77777777" w:rsidR="00D85FE7" w:rsidRPr="001B1C33" w:rsidRDefault="00D85FE7" w:rsidP="00712D41">
      <w:pPr>
        <w:numPr>
          <w:ilvl w:val="0"/>
          <w:numId w:val="87"/>
        </w:numPr>
        <w:ind w:right="-142"/>
        <w:rPr>
          <w:rFonts w:ascii="Arial" w:hAnsi="Arial" w:cs="Arial"/>
          <w:sz w:val="22"/>
          <w:szCs w:val="22"/>
        </w:rPr>
      </w:pPr>
      <w:r w:rsidRPr="001B1C33">
        <w:rPr>
          <w:rFonts w:ascii="Arial" w:hAnsi="Arial" w:cs="Arial"/>
          <w:sz w:val="22"/>
          <w:szCs w:val="22"/>
        </w:rPr>
        <w:t xml:space="preserve">Zakres zamówienia ………………… </w:t>
      </w:r>
      <w:r w:rsidRPr="00FB5A28">
        <w:rPr>
          <w:rFonts w:ascii="Arial" w:hAnsi="Arial" w:cs="Arial"/>
          <w:i/>
          <w:sz w:val="20"/>
        </w:rPr>
        <w:t>(uzupełnić odpowiednio)</w:t>
      </w:r>
      <w:r w:rsidR="00640DC2">
        <w:rPr>
          <w:rFonts w:ascii="Arial" w:hAnsi="Arial" w:cs="Arial"/>
          <w:i/>
          <w:sz w:val="20"/>
        </w:rPr>
        <w:t>.</w:t>
      </w:r>
    </w:p>
    <w:p w14:paraId="45E45EB4" w14:textId="77777777" w:rsidR="00D85FE7" w:rsidRPr="001B1C33" w:rsidRDefault="00D85FE7" w:rsidP="003D1263">
      <w:pPr>
        <w:ind w:left="0" w:right="-142" w:firstLine="0"/>
        <w:rPr>
          <w:rFonts w:ascii="Arial" w:hAnsi="Arial" w:cs="Arial"/>
          <w:sz w:val="22"/>
          <w:szCs w:val="22"/>
        </w:rPr>
      </w:pPr>
    </w:p>
    <w:p w14:paraId="651200A5" w14:textId="77777777" w:rsidR="00420580" w:rsidRPr="001B1C33" w:rsidRDefault="0013125D" w:rsidP="00712D41">
      <w:pPr>
        <w:numPr>
          <w:ilvl w:val="0"/>
          <w:numId w:val="87"/>
        </w:numPr>
        <w:ind w:right="-142"/>
        <w:rPr>
          <w:rFonts w:ascii="Arial" w:hAnsi="Arial" w:cs="Arial"/>
          <w:i/>
          <w:sz w:val="22"/>
          <w:szCs w:val="22"/>
        </w:rPr>
      </w:pPr>
      <w:r w:rsidRPr="001B1C33">
        <w:rPr>
          <w:rFonts w:ascii="Arial" w:hAnsi="Arial" w:cs="Arial"/>
          <w:sz w:val="22"/>
          <w:szCs w:val="22"/>
        </w:rPr>
        <w:t>Wykonawca zobowiązany jest do realizacji przedmiotu zamówienia w t</w:t>
      </w:r>
      <w:r w:rsidR="00D85FE7" w:rsidRPr="001B1C33">
        <w:rPr>
          <w:rFonts w:ascii="Arial" w:hAnsi="Arial" w:cs="Arial"/>
          <w:sz w:val="22"/>
          <w:szCs w:val="22"/>
        </w:rPr>
        <w:t>ermin</w:t>
      </w:r>
      <w:r w:rsidRPr="001B1C33">
        <w:rPr>
          <w:rFonts w:ascii="Arial" w:hAnsi="Arial" w:cs="Arial"/>
          <w:sz w:val="22"/>
          <w:szCs w:val="22"/>
        </w:rPr>
        <w:t>ie: …..</w:t>
      </w:r>
      <w:r w:rsidR="00D85FE7" w:rsidRPr="001B1C33">
        <w:rPr>
          <w:rFonts w:ascii="Arial" w:hAnsi="Arial" w:cs="Arial"/>
          <w:sz w:val="22"/>
          <w:szCs w:val="22"/>
        </w:rPr>
        <w:t>………</w:t>
      </w:r>
      <w:r w:rsidR="00420580" w:rsidRPr="001B1C33">
        <w:rPr>
          <w:rFonts w:ascii="Arial" w:hAnsi="Arial" w:cs="Arial"/>
          <w:sz w:val="22"/>
          <w:szCs w:val="22"/>
        </w:rPr>
        <w:t xml:space="preserve"> </w:t>
      </w:r>
      <w:r w:rsidR="00420580" w:rsidRPr="00FB5A28">
        <w:rPr>
          <w:rFonts w:ascii="Arial" w:hAnsi="Arial" w:cs="Arial"/>
          <w:i/>
          <w:sz w:val="20"/>
        </w:rPr>
        <w:t>(uzupełnić odpowiednio)</w:t>
      </w:r>
      <w:r w:rsidR="00640DC2">
        <w:rPr>
          <w:rFonts w:ascii="Arial" w:hAnsi="Arial" w:cs="Arial"/>
          <w:i/>
          <w:sz w:val="20"/>
        </w:rPr>
        <w:t>.</w:t>
      </w:r>
      <w:r w:rsidR="00420580" w:rsidRPr="001B1C33">
        <w:rPr>
          <w:rFonts w:ascii="Arial" w:hAnsi="Arial" w:cs="Arial"/>
          <w:i/>
          <w:sz w:val="22"/>
          <w:szCs w:val="22"/>
        </w:rPr>
        <w:t xml:space="preserve"> </w:t>
      </w:r>
    </w:p>
    <w:p w14:paraId="7EAFB14C" w14:textId="77777777" w:rsidR="00D85FE7" w:rsidRPr="001B1C33" w:rsidRDefault="00D85FE7" w:rsidP="003D1263">
      <w:pPr>
        <w:ind w:left="0" w:right="-142" w:firstLine="0"/>
        <w:rPr>
          <w:rFonts w:ascii="Arial" w:hAnsi="Arial" w:cs="Arial"/>
          <w:sz w:val="22"/>
          <w:szCs w:val="22"/>
        </w:rPr>
      </w:pPr>
    </w:p>
    <w:p w14:paraId="3531BE60" w14:textId="77777777" w:rsidR="00420580" w:rsidRPr="00640DC2" w:rsidRDefault="0013125D" w:rsidP="00712D41">
      <w:pPr>
        <w:numPr>
          <w:ilvl w:val="0"/>
          <w:numId w:val="87"/>
        </w:numPr>
        <w:ind w:right="-142"/>
        <w:rPr>
          <w:rFonts w:ascii="Arial" w:hAnsi="Arial" w:cs="Arial"/>
          <w:i/>
          <w:sz w:val="20"/>
        </w:rPr>
      </w:pPr>
      <w:r w:rsidRPr="00640DC2">
        <w:rPr>
          <w:rFonts w:ascii="Arial" w:hAnsi="Arial" w:cs="Arial"/>
          <w:sz w:val="22"/>
          <w:szCs w:val="22"/>
        </w:rPr>
        <w:t>Wynagrodzenie za wykonanie przedmiotowego zamówienia ustalono na kwotę w wysokości</w:t>
      </w:r>
      <w:r w:rsidR="00D85FE7" w:rsidRPr="00640DC2">
        <w:rPr>
          <w:rFonts w:ascii="Arial" w:hAnsi="Arial" w:cs="Arial"/>
          <w:sz w:val="22"/>
          <w:szCs w:val="22"/>
        </w:rPr>
        <w:t>: …………….  zł brutto (słownie: ………….</w:t>
      </w:r>
      <w:r w:rsidR="00420580" w:rsidRPr="00640DC2">
        <w:rPr>
          <w:rFonts w:ascii="Arial" w:hAnsi="Arial" w:cs="Arial"/>
          <w:sz w:val="22"/>
          <w:szCs w:val="22"/>
        </w:rPr>
        <w:t xml:space="preserve">  </w:t>
      </w:r>
      <w:r w:rsidR="00420580" w:rsidRPr="00640DC2">
        <w:rPr>
          <w:rFonts w:ascii="Arial" w:hAnsi="Arial" w:cs="Arial"/>
          <w:i/>
          <w:sz w:val="20"/>
        </w:rPr>
        <w:t>uzupełnić odpowiednio)</w:t>
      </w:r>
      <w:r w:rsidR="00640DC2">
        <w:rPr>
          <w:rFonts w:ascii="Arial" w:hAnsi="Arial" w:cs="Arial"/>
          <w:i/>
          <w:sz w:val="20"/>
        </w:rPr>
        <w:t>.</w:t>
      </w:r>
      <w:r w:rsidR="00420580" w:rsidRPr="00640DC2">
        <w:rPr>
          <w:rFonts w:ascii="Arial" w:hAnsi="Arial" w:cs="Arial"/>
          <w:i/>
          <w:sz w:val="20"/>
        </w:rPr>
        <w:t xml:space="preserve"> </w:t>
      </w:r>
    </w:p>
    <w:p w14:paraId="506135D3" w14:textId="77777777" w:rsidR="00D85FE7" w:rsidRPr="001B1C33" w:rsidRDefault="00D85FE7" w:rsidP="0013125D">
      <w:pPr>
        <w:ind w:left="720" w:right="-142" w:firstLine="0"/>
        <w:rPr>
          <w:rFonts w:ascii="Arial" w:hAnsi="Arial" w:cs="Arial"/>
          <w:sz w:val="22"/>
          <w:szCs w:val="22"/>
        </w:rPr>
      </w:pPr>
    </w:p>
    <w:p w14:paraId="3C5ACE66" w14:textId="77777777" w:rsidR="0013125D" w:rsidRPr="001B1C33" w:rsidRDefault="0013125D" w:rsidP="00712D41">
      <w:pPr>
        <w:numPr>
          <w:ilvl w:val="0"/>
          <w:numId w:val="87"/>
        </w:numPr>
        <w:ind w:right="-142"/>
        <w:rPr>
          <w:rFonts w:ascii="Arial" w:hAnsi="Arial" w:cs="Arial"/>
          <w:sz w:val="22"/>
          <w:szCs w:val="22"/>
        </w:rPr>
      </w:pPr>
      <w:r w:rsidRPr="001B1C33">
        <w:rPr>
          <w:rFonts w:ascii="Arial" w:hAnsi="Arial" w:cs="Arial"/>
          <w:sz w:val="22"/>
          <w:szCs w:val="22"/>
        </w:rPr>
        <w:t xml:space="preserve">Kwota wskazana w pkt 4 obejmuje wszystkie koszty, jakie </w:t>
      </w:r>
      <w:r w:rsidR="006C0C96" w:rsidRPr="001B1C33">
        <w:rPr>
          <w:rFonts w:ascii="Arial" w:hAnsi="Arial" w:cs="Arial"/>
          <w:sz w:val="22"/>
          <w:szCs w:val="22"/>
        </w:rPr>
        <w:t>poniesie Wykonawca</w:t>
      </w:r>
      <w:r w:rsidR="00420580" w:rsidRPr="001B1C33">
        <w:rPr>
          <w:rFonts w:ascii="Arial" w:hAnsi="Arial" w:cs="Arial"/>
          <w:sz w:val="22"/>
          <w:szCs w:val="22"/>
        </w:rPr>
        <w:t xml:space="preserve">: </w:t>
      </w:r>
      <w:r w:rsidR="006C0C96" w:rsidRPr="001B1C33">
        <w:rPr>
          <w:rFonts w:ascii="Arial" w:hAnsi="Arial" w:cs="Arial"/>
          <w:sz w:val="22"/>
          <w:szCs w:val="22"/>
        </w:rPr>
        <w:t xml:space="preserve">…………. </w:t>
      </w:r>
      <w:r w:rsidR="00420580" w:rsidRPr="00FB5A28">
        <w:rPr>
          <w:rFonts w:ascii="Arial" w:hAnsi="Arial" w:cs="Arial"/>
          <w:i/>
          <w:sz w:val="20"/>
        </w:rPr>
        <w:t>(uzupełnić</w:t>
      </w:r>
      <w:r w:rsidR="006C0C96" w:rsidRPr="00FB5A28">
        <w:rPr>
          <w:rFonts w:ascii="Arial" w:hAnsi="Arial" w:cs="Arial"/>
          <w:i/>
          <w:sz w:val="20"/>
        </w:rPr>
        <w:t xml:space="preserve"> odpowiednio)</w:t>
      </w:r>
      <w:r w:rsidR="006C0C96" w:rsidRPr="001B1C33">
        <w:rPr>
          <w:rFonts w:ascii="Arial" w:hAnsi="Arial" w:cs="Arial"/>
          <w:sz w:val="22"/>
          <w:szCs w:val="22"/>
        </w:rPr>
        <w:t xml:space="preserve"> z tytułu prawi</w:t>
      </w:r>
      <w:r w:rsidR="007C2BC8" w:rsidRPr="001B1C33">
        <w:rPr>
          <w:rFonts w:ascii="Arial" w:hAnsi="Arial" w:cs="Arial"/>
          <w:sz w:val="22"/>
          <w:szCs w:val="22"/>
        </w:rPr>
        <w:t>dłowego</w:t>
      </w:r>
      <w:r w:rsidR="006C0C96" w:rsidRPr="001B1C33">
        <w:rPr>
          <w:rFonts w:ascii="Arial" w:hAnsi="Arial" w:cs="Arial"/>
          <w:sz w:val="22"/>
          <w:szCs w:val="22"/>
        </w:rPr>
        <w:t xml:space="preserve"> </w:t>
      </w:r>
      <w:r w:rsidR="007C2BC8" w:rsidRPr="001B1C33">
        <w:rPr>
          <w:rFonts w:ascii="Arial" w:hAnsi="Arial" w:cs="Arial"/>
          <w:sz w:val="22"/>
          <w:szCs w:val="22"/>
        </w:rPr>
        <w:t>wykonania</w:t>
      </w:r>
      <w:r w:rsidR="006C0C96" w:rsidRPr="001B1C33">
        <w:rPr>
          <w:rFonts w:ascii="Arial" w:hAnsi="Arial" w:cs="Arial"/>
          <w:sz w:val="22"/>
          <w:szCs w:val="22"/>
        </w:rPr>
        <w:t xml:space="preserve"> zamówienia.</w:t>
      </w:r>
    </w:p>
    <w:p w14:paraId="02ACE45E" w14:textId="77777777" w:rsidR="006C0C96" w:rsidRPr="001B1C33" w:rsidRDefault="006C0C96" w:rsidP="006C0C96">
      <w:pPr>
        <w:ind w:right="-142"/>
        <w:rPr>
          <w:rFonts w:ascii="Arial" w:hAnsi="Arial" w:cs="Arial"/>
          <w:sz w:val="22"/>
          <w:szCs w:val="22"/>
        </w:rPr>
      </w:pPr>
    </w:p>
    <w:p w14:paraId="3DC19E4D" w14:textId="77777777" w:rsidR="006C0C96" w:rsidRPr="001B1C33" w:rsidRDefault="006C0C96" w:rsidP="00712D41">
      <w:pPr>
        <w:numPr>
          <w:ilvl w:val="0"/>
          <w:numId w:val="87"/>
        </w:numPr>
        <w:ind w:right="-142"/>
        <w:rPr>
          <w:rFonts w:ascii="Arial" w:hAnsi="Arial" w:cs="Arial"/>
          <w:sz w:val="22"/>
          <w:szCs w:val="22"/>
        </w:rPr>
      </w:pPr>
      <w:r w:rsidRPr="001B1C33">
        <w:rPr>
          <w:rFonts w:ascii="Arial" w:hAnsi="Arial" w:cs="Arial"/>
          <w:sz w:val="22"/>
          <w:szCs w:val="22"/>
        </w:rPr>
        <w:t>Wynagrodzenie zostanie zapłacone przelewem na wskazany w fakturze numer rachunku bankowego w terminie …………….</w:t>
      </w:r>
      <w:r w:rsidR="007C2BC8" w:rsidRPr="001B1C33">
        <w:rPr>
          <w:rFonts w:ascii="Arial" w:hAnsi="Arial" w:cs="Arial"/>
          <w:sz w:val="22"/>
          <w:szCs w:val="22"/>
        </w:rPr>
        <w:t xml:space="preserve"> dni </w:t>
      </w:r>
      <w:r w:rsidR="007C2BC8" w:rsidRPr="00FB5A28">
        <w:rPr>
          <w:rFonts w:ascii="Arial" w:hAnsi="Arial" w:cs="Arial"/>
          <w:sz w:val="20"/>
        </w:rPr>
        <w:t>(</w:t>
      </w:r>
      <w:r w:rsidR="007C2BC8" w:rsidRPr="00FB5A28">
        <w:rPr>
          <w:rFonts w:ascii="Arial" w:hAnsi="Arial" w:cs="Arial"/>
          <w:i/>
          <w:sz w:val="20"/>
        </w:rPr>
        <w:t>uzupełnić odpowiednio)</w:t>
      </w:r>
      <w:r w:rsidRPr="001B1C33">
        <w:rPr>
          <w:rFonts w:ascii="Arial" w:hAnsi="Arial" w:cs="Arial"/>
          <w:sz w:val="22"/>
          <w:szCs w:val="22"/>
        </w:rPr>
        <w:t xml:space="preserve"> od daty prawidłowego wykonan</w:t>
      </w:r>
      <w:r w:rsidR="007C2BC8" w:rsidRPr="001B1C33">
        <w:rPr>
          <w:rFonts w:ascii="Arial" w:hAnsi="Arial" w:cs="Arial"/>
          <w:sz w:val="22"/>
          <w:szCs w:val="22"/>
        </w:rPr>
        <w:t>ia</w:t>
      </w:r>
      <w:r w:rsidRPr="001B1C33">
        <w:rPr>
          <w:rFonts w:ascii="Arial" w:hAnsi="Arial" w:cs="Arial"/>
          <w:sz w:val="22"/>
          <w:szCs w:val="22"/>
        </w:rPr>
        <w:t xml:space="preserve"> zamówienia </w:t>
      </w:r>
      <w:r w:rsidRPr="00FB5A28">
        <w:rPr>
          <w:rFonts w:ascii="Arial" w:hAnsi="Arial" w:cs="Arial"/>
          <w:i/>
          <w:sz w:val="20"/>
        </w:rPr>
        <w:t>(opcjonalnie podpisać protokół odbioru zamówienia)</w:t>
      </w:r>
      <w:r w:rsidRPr="001B1C33">
        <w:rPr>
          <w:rFonts w:ascii="Arial" w:hAnsi="Arial" w:cs="Arial"/>
          <w:sz w:val="22"/>
          <w:szCs w:val="22"/>
        </w:rPr>
        <w:t xml:space="preserve"> i dostarczenia do siedziby Zamawiającego prawidłowo wystawionej faktury VAT.</w:t>
      </w:r>
    </w:p>
    <w:p w14:paraId="47E2B3A3" w14:textId="77777777" w:rsidR="006C0C96" w:rsidRPr="001B1C33" w:rsidRDefault="006C0C96" w:rsidP="006C0C96">
      <w:pPr>
        <w:pStyle w:val="Akapitzlist"/>
        <w:rPr>
          <w:rFonts w:ascii="Arial" w:hAnsi="Arial" w:cs="Arial"/>
          <w:sz w:val="22"/>
          <w:szCs w:val="22"/>
        </w:rPr>
      </w:pPr>
    </w:p>
    <w:p w14:paraId="5F123F84" w14:textId="77777777" w:rsidR="006C0C96" w:rsidRPr="007E1C7A" w:rsidRDefault="006C0C96" w:rsidP="00712D41">
      <w:pPr>
        <w:numPr>
          <w:ilvl w:val="0"/>
          <w:numId w:val="87"/>
        </w:numPr>
        <w:ind w:right="-142"/>
        <w:rPr>
          <w:rFonts w:ascii="Arial" w:hAnsi="Arial" w:cs="Arial"/>
          <w:sz w:val="20"/>
        </w:rPr>
      </w:pPr>
      <w:r w:rsidRPr="001B1C33">
        <w:rPr>
          <w:rFonts w:ascii="Arial" w:hAnsi="Arial" w:cs="Arial"/>
          <w:sz w:val="22"/>
          <w:szCs w:val="22"/>
        </w:rPr>
        <w:t xml:space="preserve">Osobą upoważnioną do udzielania dodatkowych informacji i potwierdzenia wykonania zamówienia jest </w:t>
      </w:r>
      <w:r w:rsidR="00CA5D34" w:rsidRPr="001B1C33">
        <w:rPr>
          <w:rFonts w:ascii="Arial" w:hAnsi="Arial" w:cs="Arial"/>
          <w:sz w:val="22"/>
          <w:szCs w:val="22"/>
        </w:rPr>
        <w:t xml:space="preserve">Pani/Pan </w:t>
      </w:r>
      <w:r w:rsidRPr="001B1C33">
        <w:rPr>
          <w:rFonts w:ascii="Arial" w:hAnsi="Arial" w:cs="Arial"/>
          <w:sz w:val="22"/>
          <w:szCs w:val="22"/>
        </w:rPr>
        <w:t xml:space="preserve">……………. </w:t>
      </w:r>
      <w:r w:rsidR="00CA5D34" w:rsidRPr="001B1C33">
        <w:rPr>
          <w:rFonts w:ascii="Arial" w:hAnsi="Arial" w:cs="Arial"/>
          <w:sz w:val="22"/>
          <w:szCs w:val="22"/>
        </w:rPr>
        <w:t>tel</w:t>
      </w:r>
      <w:r w:rsidRPr="001B1C33">
        <w:rPr>
          <w:rFonts w:ascii="Arial" w:hAnsi="Arial" w:cs="Arial"/>
          <w:sz w:val="22"/>
          <w:szCs w:val="22"/>
        </w:rPr>
        <w:t xml:space="preserve">. …………. </w:t>
      </w:r>
      <w:r w:rsidR="00CA5D34" w:rsidRPr="001B1C33">
        <w:rPr>
          <w:rFonts w:ascii="Arial" w:hAnsi="Arial" w:cs="Arial"/>
          <w:sz w:val="22"/>
          <w:szCs w:val="22"/>
        </w:rPr>
        <w:t>e</w:t>
      </w:r>
      <w:r w:rsidRPr="001B1C33">
        <w:rPr>
          <w:rFonts w:ascii="Arial" w:hAnsi="Arial" w:cs="Arial"/>
          <w:sz w:val="22"/>
          <w:szCs w:val="22"/>
        </w:rPr>
        <w:t xml:space="preserve">-mail: ……………….. </w:t>
      </w:r>
      <w:r w:rsidR="00CA5D34" w:rsidRPr="001B1C33">
        <w:rPr>
          <w:rFonts w:ascii="Arial" w:hAnsi="Arial" w:cs="Arial"/>
          <w:sz w:val="22"/>
          <w:szCs w:val="22"/>
        </w:rPr>
        <w:t xml:space="preserve"> </w:t>
      </w:r>
      <w:r w:rsidR="00CA5D34" w:rsidRPr="00FB5A28">
        <w:rPr>
          <w:rFonts w:ascii="Arial" w:hAnsi="Arial" w:cs="Arial"/>
          <w:sz w:val="20"/>
        </w:rPr>
        <w:t>(</w:t>
      </w:r>
      <w:r w:rsidR="00CA5D34" w:rsidRPr="00FB5A28">
        <w:rPr>
          <w:rFonts w:ascii="Arial" w:hAnsi="Arial" w:cs="Arial"/>
          <w:i/>
          <w:sz w:val="20"/>
        </w:rPr>
        <w:t>uzupełnić odpowiednio)</w:t>
      </w:r>
      <w:r w:rsidR="007E1C7A">
        <w:rPr>
          <w:rFonts w:ascii="Arial" w:hAnsi="Arial" w:cs="Arial"/>
          <w:i/>
          <w:sz w:val="20"/>
        </w:rPr>
        <w:t>.</w:t>
      </w:r>
    </w:p>
    <w:p w14:paraId="5A1B99D9" w14:textId="77777777" w:rsidR="007E1C7A" w:rsidRDefault="007E1C7A" w:rsidP="007E1C7A">
      <w:pPr>
        <w:pStyle w:val="Akapitzlist"/>
        <w:rPr>
          <w:rFonts w:ascii="Arial" w:hAnsi="Arial" w:cs="Arial"/>
          <w:sz w:val="20"/>
        </w:rPr>
      </w:pPr>
    </w:p>
    <w:p w14:paraId="6FE9ED13" w14:textId="77777777" w:rsidR="007E1C7A" w:rsidRPr="007E1C7A" w:rsidRDefault="007E1C7A" w:rsidP="00712D41">
      <w:pPr>
        <w:pStyle w:val="Akapitzlist"/>
        <w:widowControl/>
        <w:numPr>
          <w:ilvl w:val="0"/>
          <w:numId w:val="87"/>
        </w:numPr>
        <w:suppressAutoHyphens w:val="0"/>
        <w:autoSpaceDE w:val="0"/>
        <w:autoSpaceDN w:val="0"/>
        <w:adjustRightInd w:val="0"/>
        <w:contextualSpacing/>
        <w:rPr>
          <w:rFonts w:ascii="Arial" w:hAnsi="Arial" w:cs="Arial"/>
          <w:b/>
          <w:sz w:val="20"/>
        </w:rPr>
      </w:pPr>
      <w:r w:rsidRPr="007E1C7A">
        <w:rPr>
          <w:rFonts w:ascii="Arial" w:hAnsi="Arial" w:cs="Arial"/>
          <w:sz w:val="22"/>
          <w:szCs w:val="22"/>
        </w:rPr>
        <w:t>Inne istotne postanowienia dotyczące warunków realizacji zamówienia:</w:t>
      </w:r>
      <w:r w:rsidRPr="00E563C8">
        <w:rPr>
          <w:rFonts w:ascii="Arial" w:hAnsi="Arial" w:cs="Arial"/>
          <w:b/>
          <w:sz w:val="22"/>
          <w:szCs w:val="22"/>
        </w:rPr>
        <w:t xml:space="preserve"> </w:t>
      </w:r>
      <w:r w:rsidRPr="007E1C7A">
        <w:rPr>
          <w:rFonts w:ascii="Arial" w:hAnsi="Arial" w:cs="Arial"/>
          <w:i/>
          <w:iCs/>
          <w:color w:val="000000"/>
          <w:sz w:val="20"/>
        </w:rPr>
        <w:t>(</w:t>
      </w:r>
      <w:r>
        <w:rPr>
          <w:rFonts w:ascii="Arial" w:hAnsi="Arial" w:cs="Arial"/>
          <w:i/>
          <w:iCs/>
          <w:color w:val="000000"/>
          <w:sz w:val="20"/>
        </w:rPr>
        <w:t xml:space="preserve">jeżeli dotyczy, </w:t>
      </w:r>
      <w:r w:rsidRPr="007E1C7A">
        <w:rPr>
          <w:rFonts w:ascii="Arial" w:hAnsi="Arial" w:cs="Arial"/>
          <w:i/>
          <w:iCs/>
          <w:color w:val="000000"/>
          <w:sz w:val="20"/>
        </w:rPr>
        <w:t>wskazać odpowiednio)</w:t>
      </w:r>
      <w:r>
        <w:rPr>
          <w:rFonts w:ascii="Arial" w:hAnsi="Arial" w:cs="Arial"/>
          <w:i/>
          <w:iCs/>
          <w:color w:val="000000"/>
          <w:sz w:val="20"/>
        </w:rPr>
        <w:t>.</w:t>
      </w:r>
    </w:p>
    <w:p w14:paraId="7C38EA89" w14:textId="77777777" w:rsidR="006C0C96" w:rsidRPr="001B1C33" w:rsidRDefault="006C0C96" w:rsidP="006C0C96">
      <w:pPr>
        <w:pStyle w:val="Akapitzlist"/>
        <w:rPr>
          <w:rFonts w:ascii="Arial" w:hAnsi="Arial" w:cs="Arial"/>
          <w:sz w:val="22"/>
          <w:szCs w:val="22"/>
        </w:rPr>
      </w:pPr>
    </w:p>
    <w:p w14:paraId="2E8A74B2" w14:textId="4A179F30" w:rsidR="006C0C96" w:rsidRPr="001B1C33" w:rsidRDefault="006C0C96" w:rsidP="00712D41">
      <w:pPr>
        <w:numPr>
          <w:ilvl w:val="0"/>
          <w:numId w:val="87"/>
        </w:numPr>
        <w:ind w:right="-142"/>
        <w:rPr>
          <w:rFonts w:ascii="Arial" w:hAnsi="Arial" w:cs="Arial"/>
          <w:sz w:val="22"/>
          <w:szCs w:val="22"/>
        </w:rPr>
      </w:pPr>
      <w:r w:rsidRPr="001B1C33">
        <w:rPr>
          <w:rFonts w:ascii="Arial" w:hAnsi="Arial" w:cs="Arial"/>
          <w:sz w:val="22"/>
          <w:szCs w:val="22"/>
        </w:rPr>
        <w:t xml:space="preserve">Do niniejszego </w:t>
      </w:r>
      <w:r w:rsidR="00645810" w:rsidRPr="001B1C33">
        <w:rPr>
          <w:rFonts w:ascii="Arial" w:hAnsi="Arial" w:cs="Arial"/>
          <w:sz w:val="22"/>
          <w:szCs w:val="22"/>
        </w:rPr>
        <w:t xml:space="preserve">zamówienia </w:t>
      </w:r>
      <w:r w:rsidRPr="001B1C33">
        <w:rPr>
          <w:rFonts w:ascii="Arial" w:hAnsi="Arial" w:cs="Arial"/>
          <w:sz w:val="22"/>
          <w:szCs w:val="22"/>
        </w:rPr>
        <w:t xml:space="preserve">nie mają zastosowania przepisy ustawy z dnia 11 września 2019 r. – Prawo zamówień publicznych (Dz. U. z </w:t>
      </w:r>
      <w:r w:rsidR="004B3AEF">
        <w:rPr>
          <w:rFonts w:ascii="Arial" w:hAnsi="Arial" w:cs="Arial"/>
          <w:sz w:val="22"/>
          <w:szCs w:val="22"/>
        </w:rPr>
        <w:t>2021</w:t>
      </w:r>
      <w:r w:rsidR="004B3AEF" w:rsidRPr="001B1C33">
        <w:rPr>
          <w:rFonts w:ascii="Arial" w:hAnsi="Arial" w:cs="Arial"/>
          <w:sz w:val="22"/>
          <w:szCs w:val="22"/>
        </w:rPr>
        <w:t xml:space="preserve"> </w:t>
      </w:r>
      <w:r w:rsidRPr="001B1C33">
        <w:rPr>
          <w:rFonts w:ascii="Arial" w:hAnsi="Arial" w:cs="Arial"/>
          <w:sz w:val="22"/>
          <w:szCs w:val="22"/>
        </w:rPr>
        <w:t xml:space="preserve">r. poz. </w:t>
      </w:r>
      <w:r w:rsidR="004B3AEF">
        <w:rPr>
          <w:rFonts w:ascii="Arial" w:hAnsi="Arial" w:cs="Arial"/>
          <w:sz w:val="22"/>
          <w:szCs w:val="22"/>
        </w:rPr>
        <w:t>1129</w:t>
      </w:r>
      <w:r w:rsidR="004B3AEF" w:rsidRPr="001B1C33">
        <w:rPr>
          <w:rFonts w:ascii="Arial" w:hAnsi="Arial" w:cs="Arial"/>
          <w:sz w:val="22"/>
          <w:szCs w:val="22"/>
        </w:rPr>
        <w:t xml:space="preserve"> </w:t>
      </w:r>
      <w:r w:rsidRPr="001B1C33">
        <w:rPr>
          <w:rFonts w:ascii="Arial" w:hAnsi="Arial" w:cs="Arial"/>
          <w:sz w:val="22"/>
          <w:szCs w:val="22"/>
        </w:rPr>
        <w:t xml:space="preserve">z </w:t>
      </w:r>
      <w:proofErr w:type="spellStart"/>
      <w:r w:rsidRPr="001B1C33">
        <w:rPr>
          <w:rFonts w:ascii="Arial" w:hAnsi="Arial" w:cs="Arial"/>
          <w:sz w:val="22"/>
          <w:szCs w:val="22"/>
        </w:rPr>
        <w:t>późn</w:t>
      </w:r>
      <w:proofErr w:type="spellEnd"/>
      <w:r w:rsidRPr="001B1C33">
        <w:rPr>
          <w:rFonts w:ascii="Arial" w:hAnsi="Arial" w:cs="Arial"/>
          <w:sz w:val="22"/>
          <w:szCs w:val="22"/>
        </w:rPr>
        <w:t>. zm.).</w:t>
      </w:r>
    </w:p>
    <w:p w14:paraId="10AB8BF0" w14:textId="77777777" w:rsidR="00420580" w:rsidRPr="001B1C33" w:rsidRDefault="00420580" w:rsidP="00420580">
      <w:pPr>
        <w:pStyle w:val="Akapitzlist"/>
        <w:rPr>
          <w:rFonts w:ascii="Arial" w:hAnsi="Arial" w:cs="Arial"/>
          <w:sz w:val="22"/>
          <w:szCs w:val="22"/>
        </w:rPr>
      </w:pPr>
    </w:p>
    <w:p w14:paraId="20241D4D" w14:textId="77777777" w:rsidR="00420580" w:rsidRPr="001B1C33" w:rsidRDefault="00420580" w:rsidP="00420580">
      <w:pPr>
        <w:ind w:left="720" w:right="-142" w:firstLine="0"/>
        <w:rPr>
          <w:rFonts w:ascii="Arial" w:hAnsi="Arial" w:cs="Arial"/>
          <w:sz w:val="22"/>
          <w:szCs w:val="22"/>
        </w:rPr>
      </w:pPr>
    </w:p>
    <w:p w14:paraId="2484E5C5" w14:textId="77777777" w:rsidR="00420580" w:rsidRPr="001B1C33" w:rsidRDefault="00420580" w:rsidP="00712D41">
      <w:pPr>
        <w:numPr>
          <w:ilvl w:val="0"/>
          <w:numId w:val="87"/>
        </w:numPr>
        <w:ind w:right="-142"/>
        <w:rPr>
          <w:rFonts w:ascii="Arial" w:hAnsi="Arial" w:cs="Arial"/>
          <w:sz w:val="22"/>
          <w:szCs w:val="22"/>
        </w:rPr>
      </w:pPr>
      <w:r w:rsidRPr="001B1C33">
        <w:rPr>
          <w:rFonts w:ascii="Arial" w:hAnsi="Arial" w:cs="Arial"/>
          <w:sz w:val="22"/>
          <w:szCs w:val="22"/>
        </w:rPr>
        <w:t>Adres i dane Zamawiającego, jakie należy wskazać w fakturze: …………………………….</w:t>
      </w:r>
      <w:r w:rsidR="00CC6BAC" w:rsidRPr="001B1C33">
        <w:rPr>
          <w:rFonts w:ascii="Arial" w:hAnsi="Arial" w:cs="Arial"/>
          <w:sz w:val="22"/>
          <w:szCs w:val="22"/>
        </w:rPr>
        <w:t xml:space="preserve"> </w:t>
      </w:r>
      <w:r w:rsidR="00FB5A28" w:rsidRPr="00FB5A28">
        <w:rPr>
          <w:rFonts w:ascii="Arial" w:hAnsi="Arial" w:cs="Arial"/>
          <w:sz w:val="20"/>
        </w:rPr>
        <w:t>(</w:t>
      </w:r>
      <w:r w:rsidR="00CC6BAC" w:rsidRPr="00FB5A28">
        <w:rPr>
          <w:rFonts w:ascii="Arial" w:hAnsi="Arial" w:cs="Arial"/>
          <w:i/>
          <w:sz w:val="20"/>
        </w:rPr>
        <w:t>uzupełnić odpowiednio</w:t>
      </w:r>
      <w:r w:rsidR="00FB5A28" w:rsidRPr="00FB5A28">
        <w:rPr>
          <w:rFonts w:ascii="Arial" w:hAnsi="Arial" w:cs="Arial"/>
          <w:i/>
          <w:sz w:val="20"/>
        </w:rPr>
        <w:t>)</w:t>
      </w:r>
      <w:r w:rsidR="0062558D">
        <w:rPr>
          <w:rFonts w:ascii="Arial" w:hAnsi="Arial" w:cs="Arial"/>
          <w:i/>
          <w:sz w:val="20"/>
        </w:rPr>
        <w:t>.</w:t>
      </w:r>
    </w:p>
    <w:p w14:paraId="196F8565" w14:textId="77777777" w:rsidR="0013125D" w:rsidRPr="001B1C33" w:rsidRDefault="0013125D" w:rsidP="0013125D">
      <w:pPr>
        <w:ind w:right="-142"/>
        <w:rPr>
          <w:rFonts w:ascii="Arial" w:hAnsi="Arial" w:cs="Arial"/>
          <w:sz w:val="22"/>
          <w:szCs w:val="22"/>
        </w:rPr>
      </w:pPr>
    </w:p>
    <w:p w14:paraId="665D2A76" w14:textId="77777777" w:rsidR="00D85FE7" w:rsidRPr="001B1C33" w:rsidRDefault="00D85FE7" w:rsidP="003D1263">
      <w:pPr>
        <w:ind w:left="0" w:right="-142" w:firstLine="0"/>
        <w:rPr>
          <w:rFonts w:ascii="Arial" w:hAnsi="Arial" w:cs="Arial"/>
          <w:sz w:val="22"/>
          <w:szCs w:val="22"/>
        </w:rPr>
      </w:pPr>
    </w:p>
    <w:p w14:paraId="1F32E89B" w14:textId="77777777" w:rsidR="00D85FE7" w:rsidRPr="001B1C33" w:rsidRDefault="00D85FE7" w:rsidP="003D1263">
      <w:pPr>
        <w:ind w:left="0" w:right="-142" w:firstLine="0"/>
        <w:rPr>
          <w:rFonts w:ascii="Arial" w:hAnsi="Arial" w:cs="Arial"/>
          <w:sz w:val="22"/>
          <w:szCs w:val="22"/>
        </w:rPr>
      </w:pPr>
    </w:p>
    <w:p w14:paraId="7F123FD2" w14:textId="77777777" w:rsidR="00D85FE7" w:rsidRPr="001B1C33" w:rsidRDefault="00D85FE7" w:rsidP="001B1C33">
      <w:pPr>
        <w:ind w:left="0" w:right="-142" w:firstLine="709"/>
        <w:rPr>
          <w:rFonts w:ascii="Arial" w:hAnsi="Arial" w:cs="Arial"/>
          <w:sz w:val="22"/>
          <w:szCs w:val="22"/>
        </w:rPr>
      </w:pPr>
      <w:r w:rsidRPr="001B1C33">
        <w:rPr>
          <w:rFonts w:ascii="Arial" w:hAnsi="Arial" w:cs="Arial"/>
          <w:sz w:val="22"/>
          <w:szCs w:val="22"/>
        </w:rPr>
        <w:t xml:space="preserve">Zamawiający </w:t>
      </w:r>
      <w:r w:rsidRPr="001B1C33">
        <w:rPr>
          <w:rFonts w:ascii="Arial" w:hAnsi="Arial" w:cs="Arial"/>
          <w:sz w:val="22"/>
          <w:szCs w:val="22"/>
        </w:rPr>
        <w:tab/>
      </w:r>
      <w:r w:rsidRPr="001B1C33">
        <w:rPr>
          <w:rFonts w:ascii="Arial" w:hAnsi="Arial" w:cs="Arial"/>
          <w:sz w:val="22"/>
          <w:szCs w:val="22"/>
        </w:rPr>
        <w:tab/>
      </w:r>
      <w:r w:rsidRPr="001B1C33">
        <w:rPr>
          <w:rFonts w:ascii="Arial" w:hAnsi="Arial" w:cs="Arial"/>
          <w:sz w:val="22"/>
          <w:szCs w:val="22"/>
        </w:rPr>
        <w:tab/>
      </w:r>
      <w:r w:rsidRPr="001B1C33">
        <w:rPr>
          <w:rFonts w:ascii="Arial" w:hAnsi="Arial" w:cs="Arial"/>
          <w:sz w:val="22"/>
          <w:szCs w:val="22"/>
        </w:rPr>
        <w:tab/>
      </w:r>
      <w:r w:rsidRPr="001B1C33">
        <w:rPr>
          <w:rFonts w:ascii="Arial" w:hAnsi="Arial" w:cs="Arial"/>
          <w:sz w:val="22"/>
          <w:szCs w:val="22"/>
        </w:rPr>
        <w:tab/>
      </w:r>
      <w:r w:rsidRPr="001B1C33">
        <w:rPr>
          <w:rFonts w:ascii="Arial" w:hAnsi="Arial" w:cs="Arial"/>
          <w:sz w:val="22"/>
          <w:szCs w:val="22"/>
        </w:rPr>
        <w:tab/>
      </w:r>
      <w:r w:rsidRPr="001B1C33">
        <w:rPr>
          <w:rFonts w:ascii="Arial" w:hAnsi="Arial" w:cs="Arial"/>
          <w:sz w:val="22"/>
          <w:szCs w:val="22"/>
        </w:rPr>
        <w:tab/>
      </w:r>
      <w:r w:rsidRPr="001B1C33">
        <w:rPr>
          <w:rFonts w:ascii="Arial" w:hAnsi="Arial" w:cs="Arial"/>
          <w:sz w:val="22"/>
          <w:szCs w:val="22"/>
        </w:rPr>
        <w:tab/>
        <w:t>Wykonawca</w:t>
      </w:r>
    </w:p>
    <w:p w14:paraId="7A27605C" w14:textId="77777777" w:rsidR="00C45683" w:rsidRDefault="00C45683">
      <w:pPr>
        <w:tabs>
          <w:tab w:val="left" w:pos="4536"/>
        </w:tabs>
        <w:ind w:left="4536" w:right="-142" w:firstLine="0"/>
        <w:jc w:val="right"/>
        <w:rPr>
          <w:rFonts w:ascii="Arial" w:hAnsi="Arial" w:cs="Arial"/>
          <w:i/>
          <w:sz w:val="18"/>
          <w:szCs w:val="18"/>
        </w:rPr>
      </w:pPr>
    </w:p>
    <w:p w14:paraId="53A89A0A" w14:textId="77777777" w:rsidR="00C45683" w:rsidRDefault="00C45683">
      <w:pPr>
        <w:tabs>
          <w:tab w:val="left" w:pos="4536"/>
        </w:tabs>
        <w:ind w:left="4536" w:right="-142" w:firstLine="0"/>
        <w:jc w:val="right"/>
        <w:rPr>
          <w:rFonts w:ascii="Arial" w:hAnsi="Arial" w:cs="Arial"/>
          <w:i/>
          <w:sz w:val="18"/>
          <w:szCs w:val="18"/>
        </w:rPr>
      </w:pPr>
    </w:p>
    <w:p w14:paraId="062A4BC7" w14:textId="77777777" w:rsidR="00C45683" w:rsidRDefault="00C45683">
      <w:pPr>
        <w:tabs>
          <w:tab w:val="left" w:pos="4536"/>
        </w:tabs>
        <w:ind w:left="4536" w:right="-142" w:firstLine="0"/>
        <w:jc w:val="right"/>
        <w:rPr>
          <w:rFonts w:ascii="Arial" w:hAnsi="Arial" w:cs="Arial"/>
          <w:i/>
          <w:sz w:val="18"/>
          <w:szCs w:val="18"/>
        </w:rPr>
      </w:pPr>
    </w:p>
    <w:p w14:paraId="1FA9B21D" w14:textId="77777777" w:rsidR="00461001" w:rsidRDefault="00461001">
      <w:pPr>
        <w:tabs>
          <w:tab w:val="left" w:pos="4536"/>
        </w:tabs>
        <w:ind w:left="4536" w:right="-142" w:firstLine="0"/>
        <w:jc w:val="right"/>
        <w:rPr>
          <w:rFonts w:ascii="Arial" w:hAnsi="Arial" w:cs="Arial"/>
          <w:i/>
          <w:sz w:val="18"/>
          <w:szCs w:val="18"/>
        </w:rPr>
      </w:pPr>
    </w:p>
    <w:p w14:paraId="4C22CB71" w14:textId="77777777" w:rsidR="0062558D" w:rsidRDefault="0062558D">
      <w:pPr>
        <w:tabs>
          <w:tab w:val="left" w:pos="4536"/>
        </w:tabs>
        <w:ind w:left="4536" w:right="-142" w:firstLine="0"/>
        <w:jc w:val="right"/>
        <w:rPr>
          <w:rFonts w:ascii="Arial" w:hAnsi="Arial" w:cs="Arial"/>
          <w:i/>
          <w:sz w:val="18"/>
          <w:szCs w:val="18"/>
        </w:rPr>
      </w:pPr>
    </w:p>
    <w:p w14:paraId="6DE37DC6" w14:textId="77777777" w:rsidR="0062558D" w:rsidRDefault="0062558D">
      <w:pPr>
        <w:tabs>
          <w:tab w:val="left" w:pos="4536"/>
        </w:tabs>
        <w:ind w:left="4536" w:right="-142" w:firstLine="0"/>
        <w:jc w:val="right"/>
        <w:rPr>
          <w:rFonts w:ascii="Arial" w:hAnsi="Arial" w:cs="Arial"/>
          <w:i/>
          <w:sz w:val="18"/>
          <w:szCs w:val="18"/>
        </w:rPr>
      </w:pPr>
    </w:p>
    <w:p w14:paraId="4B5CF8F5" w14:textId="77777777" w:rsidR="0062558D" w:rsidRDefault="0062558D">
      <w:pPr>
        <w:tabs>
          <w:tab w:val="left" w:pos="4536"/>
        </w:tabs>
        <w:ind w:left="4536" w:right="-142" w:firstLine="0"/>
        <w:jc w:val="right"/>
        <w:rPr>
          <w:rFonts w:ascii="Arial" w:hAnsi="Arial" w:cs="Arial"/>
          <w:i/>
          <w:sz w:val="18"/>
          <w:szCs w:val="18"/>
        </w:rPr>
      </w:pPr>
    </w:p>
    <w:p w14:paraId="48C7BBBA" w14:textId="77777777" w:rsidR="0062558D" w:rsidRDefault="0062558D">
      <w:pPr>
        <w:tabs>
          <w:tab w:val="left" w:pos="4536"/>
        </w:tabs>
        <w:ind w:left="4536" w:right="-142" w:firstLine="0"/>
        <w:jc w:val="right"/>
        <w:rPr>
          <w:rFonts w:ascii="Arial" w:hAnsi="Arial" w:cs="Arial"/>
          <w:i/>
          <w:sz w:val="18"/>
          <w:szCs w:val="18"/>
        </w:rPr>
      </w:pPr>
    </w:p>
    <w:p w14:paraId="3179978D" w14:textId="77777777" w:rsidR="00552FFB" w:rsidRDefault="00552FFB">
      <w:pPr>
        <w:tabs>
          <w:tab w:val="left" w:pos="4536"/>
        </w:tabs>
        <w:ind w:left="4536" w:right="-142" w:firstLine="0"/>
        <w:jc w:val="right"/>
      </w:pPr>
      <w:r>
        <w:rPr>
          <w:rFonts w:ascii="Arial" w:hAnsi="Arial" w:cs="Arial"/>
          <w:i/>
          <w:sz w:val="18"/>
          <w:szCs w:val="18"/>
        </w:rPr>
        <w:t>Załącznik nr </w:t>
      </w:r>
      <w:r w:rsidR="00444D5D">
        <w:rPr>
          <w:rFonts w:ascii="Arial" w:hAnsi="Arial" w:cs="Arial"/>
          <w:i/>
          <w:sz w:val="18"/>
          <w:szCs w:val="18"/>
        </w:rPr>
        <w:t xml:space="preserve">13 </w:t>
      </w:r>
      <w:r>
        <w:rPr>
          <w:rFonts w:ascii="Arial" w:hAnsi="Arial" w:cs="Arial"/>
          <w:i/>
          <w:sz w:val="18"/>
          <w:szCs w:val="18"/>
        </w:rPr>
        <w:t>do Regulaminu</w:t>
      </w:r>
    </w:p>
    <w:p w14:paraId="20B7D2EB" w14:textId="77777777" w:rsidR="00552FFB" w:rsidRDefault="00552FFB">
      <w:pPr>
        <w:ind w:left="0" w:right="-142" w:firstLine="6"/>
        <w:rPr>
          <w:rFonts w:ascii="Arial" w:hAnsi="Arial" w:cs="Arial"/>
          <w:i/>
          <w:sz w:val="22"/>
          <w:szCs w:val="22"/>
        </w:rPr>
      </w:pPr>
    </w:p>
    <w:p w14:paraId="47233AEA" w14:textId="77777777" w:rsidR="00552FFB" w:rsidRDefault="00552FFB">
      <w:pPr>
        <w:pStyle w:val="Nagwek10"/>
        <w:ind w:left="0" w:right="-142" w:firstLine="0"/>
      </w:pPr>
      <w:r>
        <w:rPr>
          <w:rFonts w:ascii="Arial" w:hAnsi="Arial" w:cs="Arial"/>
          <w:b/>
          <w:i/>
          <w:smallCaps/>
          <w:szCs w:val="24"/>
        </w:rPr>
        <w:t>wniosek</w:t>
      </w:r>
      <w:r>
        <w:rPr>
          <w:rFonts w:ascii="Arial" w:hAnsi="Arial" w:cs="Arial"/>
          <w:sz w:val="22"/>
          <w:szCs w:val="22"/>
        </w:rPr>
        <w:br/>
      </w:r>
      <w:r>
        <w:rPr>
          <w:rFonts w:ascii="Arial" w:hAnsi="Arial" w:cs="Arial"/>
          <w:b/>
          <w:i/>
          <w:smallCaps/>
          <w:szCs w:val="24"/>
        </w:rPr>
        <w:t xml:space="preserve">o wszczęcie postępowania w sprawie udzielenia zamówienia na dostawy i usługi dotyczące realizacji prac badawczych, eksperymentalnych, naukowych lub rozwojowych o wartości szacunkowej </w:t>
      </w:r>
      <w:r w:rsidR="008B3312">
        <w:rPr>
          <w:rFonts w:ascii="Arial" w:hAnsi="Arial" w:cs="Arial"/>
          <w:bCs/>
          <w:sz w:val="20"/>
        </w:rPr>
        <w:t>ZAMÓWIENIA PONIŻEJ PROGÓW UNIJNYCH</w:t>
      </w:r>
    </w:p>
    <w:p w14:paraId="2D981008" w14:textId="77777777" w:rsidR="00552FFB" w:rsidRDefault="00552FFB">
      <w:pPr>
        <w:pStyle w:val="Nagwek10"/>
        <w:ind w:left="0" w:right="-142" w:firstLine="0"/>
        <w:rPr>
          <w:rFonts w:ascii="Arial" w:hAnsi="Arial" w:cs="Arial"/>
          <w:b/>
          <w:i/>
          <w:smallCaps/>
          <w:sz w:val="18"/>
          <w:szCs w:val="18"/>
        </w:rPr>
      </w:pPr>
    </w:p>
    <w:p w14:paraId="3DABC166" w14:textId="77777777" w:rsidR="00552FFB" w:rsidRDefault="00552FFB" w:rsidP="00357F2D">
      <w:pPr>
        <w:widowControl/>
        <w:numPr>
          <w:ilvl w:val="0"/>
          <w:numId w:val="45"/>
        </w:numPr>
        <w:ind w:right="-142"/>
        <w:jc w:val="left"/>
      </w:pPr>
      <w:r>
        <w:rPr>
          <w:rFonts w:ascii="Arial" w:hAnsi="Arial" w:cs="Arial"/>
          <w:b/>
          <w:szCs w:val="24"/>
        </w:rPr>
        <w:t>Nazwa jednostki</w:t>
      </w:r>
      <w:r>
        <w:rPr>
          <w:rFonts w:ascii="Arial" w:hAnsi="Arial" w:cs="Arial"/>
          <w:szCs w:val="24"/>
        </w:rPr>
        <w:t>: .......................................................................................................</w:t>
      </w:r>
    </w:p>
    <w:p w14:paraId="01272C44" w14:textId="77777777" w:rsidR="00552FFB" w:rsidRDefault="00552FFB">
      <w:pPr>
        <w:widowControl/>
        <w:tabs>
          <w:tab w:val="left" w:pos="426"/>
        </w:tabs>
        <w:spacing w:line="360" w:lineRule="auto"/>
        <w:ind w:right="-142" w:hanging="283"/>
        <w:jc w:val="left"/>
      </w:pPr>
      <w:r>
        <w:rPr>
          <w:rFonts w:ascii="Arial" w:hAnsi="Arial" w:cs="Arial"/>
          <w:sz w:val="22"/>
          <w:szCs w:val="22"/>
        </w:rPr>
        <w:t>Nazwisko osoby upoważnionej do kontaktów:.........................................................................</w:t>
      </w:r>
    </w:p>
    <w:p w14:paraId="56D9E7BF" w14:textId="77777777" w:rsidR="00552FFB" w:rsidRDefault="00552FFB">
      <w:pPr>
        <w:widowControl/>
        <w:tabs>
          <w:tab w:val="left" w:pos="426"/>
        </w:tabs>
        <w:spacing w:line="360" w:lineRule="auto"/>
        <w:ind w:right="-1" w:hanging="283"/>
        <w:jc w:val="left"/>
      </w:pPr>
      <w:r>
        <w:rPr>
          <w:rFonts w:ascii="Arial" w:hAnsi="Arial" w:cs="Arial"/>
          <w:sz w:val="22"/>
          <w:szCs w:val="22"/>
        </w:rPr>
        <w:t>Telefon: ................................. e-mail:.......................................</w:t>
      </w:r>
    </w:p>
    <w:p w14:paraId="009C6954" w14:textId="77777777" w:rsidR="00552FFB" w:rsidRDefault="00552FFB">
      <w:pPr>
        <w:ind w:left="360" w:right="-142" w:firstLine="0"/>
        <w:rPr>
          <w:rFonts w:ascii="Arial" w:hAnsi="Arial" w:cs="Arial"/>
          <w:b/>
          <w:sz w:val="16"/>
          <w:szCs w:val="16"/>
        </w:rPr>
      </w:pPr>
    </w:p>
    <w:p w14:paraId="0B81596A" w14:textId="77777777" w:rsidR="00552FFB" w:rsidRDefault="00552FFB" w:rsidP="00357F2D">
      <w:pPr>
        <w:numPr>
          <w:ilvl w:val="0"/>
          <w:numId w:val="45"/>
        </w:numPr>
        <w:ind w:right="-142"/>
      </w:pPr>
      <w:r>
        <w:rPr>
          <w:rFonts w:ascii="Arial" w:hAnsi="Arial" w:cs="Arial"/>
          <w:b/>
          <w:szCs w:val="24"/>
        </w:rPr>
        <w:t xml:space="preserve">Rodzaj zamówienia: dostawy </w:t>
      </w:r>
      <w:r>
        <w:rPr>
          <w:rFonts w:ascii="Arial" w:hAnsi="Arial" w:cs="Arial"/>
          <w:b/>
          <w:sz w:val="32"/>
          <w:szCs w:val="32"/>
        </w:rPr>
        <w:t>□</w:t>
      </w:r>
      <w:r>
        <w:rPr>
          <w:rFonts w:ascii="Arial" w:hAnsi="Arial" w:cs="Arial"/>
          <w:b/>
          <w:szCs w:val="24"/>
        </w:rPr>
        <w:t xml:space="preserve"> usługi </w:t>
      </w:r>
      <w:r>
        <w:rPr>
          <w:rFonts w:ascii="Arial" w:hAnsi="Arial" w:cs="Arial"/>
          <w:b/>
          <w:sz w:val="32"/>
          <w:szCs w:val="32"/>
        </w:rPr>
        <w:t>□</w:t>
      </w:r>
      <w:r>
        <w:rPr>
          <w:rFonts w:ascii="Arial" w:hAnsi="Arial" w:cs="Arial"/>
          <w:b/>
          <w:szCs w:val="24"/>
        </w:rPr>
        <w:t xml:space="preserve"> </w:t>
      </w:r>
    </w:p>
    <w:p w14:paraId="7C4FFD30" w14:textId="77777777" w:rsidR="00552FFB" w:rsidRDefault="00552FFB">
      <w:pPr>
        <w:ind w:left="360" w:right="-142" w:firstLine="0"/>
        <w:rPr>
          <w:rFonts w:ascii="Arial" w:hAnsi="Arial" w:cs="Arial"/>
          <w:b/>
          <w:sz w:val="18"/>
          <w:szCs w:val="18"/>
        </w:rPr>
      </w:pPr>
    </w:p>
    <w:p w14:paraId="23B1234C" w14:textId="77777777" w:rsidR="00552FFB" w:rsidRDefault="00552FFB" w:rsidP="00357F2D">
      <w:pPr>
        <w:widowControl/>
        <w:numPr>
          <w:ilvl w:val="0"/>
          <w:numId w:val="45"/>
        </w:numPr>
        <w:spacing w:before="120"/>
        <w:ind w:left="351" w:right="-142" w:hanging="351"/>
        <w:jc w:val="left"/>
      </w:pPr>
      <w:r>
        <w:rPr>
          <w:rFonts w:ascii="Arial" w:hAnsi="Arial" w:cs="Arial"/>
          <w:b/>
          <w:szCs w:val="24"/>
        </w:rPr>
        <w:t>Opis przedmiotu zamówienia</w:t>
      </w:r>
      <w:r>
        <w:rPr>
          <w:rFonts w:ascii="Arial" w:hAnsi="Arial" w:cs="Arial"/>
          <w:szCs w:val="24"/>
        </w:rPr>
        <w:t xml:space="preserve"> ……………………………………………………….........</w:t>
      </w:r>
    </w:p>
    <w:p w14:paraId="5DA3D86C" w14:textId="77777777" w:rsidR="00552FFB" w:rsidRDefault="00552FFB">
      <w:pPr>
        <w:widowControl/>
        <w:tabs>
          <w:tab w:val="left" w:pos="426"/>
        </w:tabs>
        <w:spacing w:before="120"/>
        <w:ind w:left="351" w:right="-142" w:firstLine="0"/>
        <w:jc w:val="left"/>
        <w:rPr>
          <w:rFonts w:ascii="Arial" w:hAnsi="Arial" w:cs="Arial"/>
          <w:sz w:val="18"/>
          <w:szCs w:val="18"/>
        </w:rPr>
      </w:pPr>
    </w:p>
    <w:p w14:paraId="71B2A1D0" w14:textId="77777777" w:rsidR="00552FFB" w:rsidRDefault="00552FFB" w:rsidP="00357F2D">
      <w:pPr>
        <w:widowControl/>
        <w:numPr>
          <w:ilvl w:val="0"/>
          <w:numId w:val="45"/>
        </w:numPr>
        <w:ind w:right="-142"/>
        <w:jc w:val="left"/>
      </w:pPr>
      <w:r>
        <w:rPr>
          <w:rFonts w:ascii="Arial" w:hAnsi="Arial" w:cs="Arial"/>
          <w:b/>
          <w:szCs w:val="24"/>
        </w:rPr>
        <w:t xml:space="preserve">Wartość szacunkowa zamówienia </w:t>
      </w:r>
    </w:p>
    <w:p w14:paraId="6CF6AF0E" w14:textId="77777777" w:rsidR="00552FFB" w:rsidRDefault="00552FFB">
      <w:pPr>
        <w:pStyle w:val="Tekstpodstawowywcity31"/>
        <w:spacing w:before="120"/>
        <w:ind w:left="284" w:right="-1" w:firstLine="0"/>
      </w:pPr>
      <w:r>
        <w:rPr>
          <w:rFonts w:ascii="Arial" w:hAnsi="Arial" w:cs="Arial"/>
          <w:sz w:val="18"/>
          <w:szCs w:val="18"/>
        </w:rPr>
        <w:t>/</w:t>
      </w:r>
      <w:r>
        <w:rPr>
          <w:rFonts w:ascii="Arial" w:hAnsi="Arial" w:cs="Arial"/>
          <w:i/>
          <w:sz w:val="18"/>
          <w:szCs w:val="18"/>
        </w:rPr>
        <w:t>szacując zamówienie należy uwzględnić przepisy art</w:t>
      </w:r>
      <w:r w:rsidR="002E5F61">
        <w:rPr>
          <w:rFonts w:ascii="Arial" w:hAnsi="Arial" w:cs="Arial"/>
          <w:i/>
          <w:sz w:val="18"/>
          <w:szCs w:val="18"/>
        </w:rPr>
        <w:t xml:space="preserve"> 28-36 </w:t>
      </w:r>
      <w:r>
        <w:rPr>
          <w:rFonts w:ascii="Arial" w:hAnsi="Arial" w:cs="Arial"/>
          <w:i/>
          <w:sz w:val="18"/>
          <w:szCs w:val="18"/>
        </w:rPr>
        <w:t xml:space="preserve">ustawy </w:t>
      </w:r>
      <w:proofErr w:type="spellStart"/>
      <w:r>
        <w:rPr>
          <w:rFonts w:ascii="Arial" w:hAnsi="Arial" w:cs="Arial"/>
          <w:i/>
          <w:sz w:val="18"/>
          <w:szCs w:val="18"/>
        </w:rPr>
        <w:t>Pzp</w:t>
      </w:r>
      <w:proofErr w:type="spellEnd"/>
      <w:r>
        <w:rPr>
          <w:rFonts w:ascii="Arial" w:hAnsi="Arial" w:cs="Arial"/>
          <w:sz w:val="18"/>
          <w:szCs w:val="18"/>
        </w:rPr>
        <w:t>/</w:t>
      </w:r>
    </w:p>
    <w:p w14:paraId="4EA6AE16" w14:textId="77777777" w:rsidR="00552FFB" w:rsidRPr="00821146" w:rsidRDefault="00552FFB" w:rsidP="00357F2D">
      <w:pPr>
        <w:pStyle w:val="Default"/>
        <w:numPr>
          <w:ilvl w:val="0"/>
          <w:numId w:val="50"/>
        </w:numPr>
        <w:spacing w:before="120" w:after="120"/>
        <w:ind w:left="709" w:hanging="425"/>
      </w:pPr>
      <w:r>
        <w:rPr>
          <w:sz w:val="22"/>
          <w:szCs w:val="22"/>
        </w:rPr>
        <w:t xml:space="preserve">wartość zamówienia.................zł (bez VAT) = .....................euro </w:t>
      </w:r>
    </w:p>
    <w:p w14:paraId="6B716186" w14:textId="77777777" w:rsidR="002E5F61" w:rsidRPr="00821146" w:rsidRDefault="002E5F61" w:rsidP="00357F2D">
      <w:pPr>
        <w:pStyle w:val="Default"/>
        <w:numPr>
          <w:ilvl w:val="0"/>
          <w:numId w:val="50"/>
        </w:numPr>
        <w:spacing w:before="120" w:after="120"/>
        <w:ind w:left="709" w:hanging="425"/>
        <w:rPr>
          <w:sz w:val="22"/>
          <w:szCs w:val="22"/>
        </w:rPr>
      </w:pPr>
      <w:r w:rsidRPr="00821146">
        <w:rPr>
          <w:sz w:val="22"/>
          <w:szCs w:val="22"/>
        </w:rPr>
        <w:t>1 euro = …………………. zł</w:t>
      </w:r>
    </w:p>
    <w:p w14:paraId="77B74238" w14:textId="77777777" w:rsidR="00552FFB" w:rsidRDefault="00552FFB" w:rsidP="00357F2D">
      <w:pPr>
        <w:pStyle w:val="Default"/>
        <w:numPr>
          <w:ilvl w:val="0"/>
          <w:numId w:val="50"/>
        </w:numPr>
        <w:spacing w:after="120"/>
        <w:ind w:left="709" w:hanging="425"/>
      </w:pPr>
      <w:r>
        <w:rPr>
          <w:sz w:val="22"/>
          <w:szCs w:val="22"/>
        </w:rPr>
        <w:t>źródło finansowania ..........................…</w:t>
      </w:r>
    </w:p>
    <w:p w14:paraId="4C7457F4" w14:textId="77777777" w:rsidR="00552FFB" w:rsidRDefault="00552FFB" w:rsidP="00357F2D">
      <w:pPr>
        <w:pStyle w:val="Default"/>
        <w:numPr>
          <w:ilvl w:val="0"/>
          <w:numId w:val="50"/>
        </w:numPr>
        <w:spacing w:after="120"/>
        <w:ind w:left="709" w:hanging="425"/>
      </w:pPr>
      <w:r>
        <w:rPr>
          <w:sz w:val="22"/>
          <w:szCs w:val="22"/>
        </w:rPr>
        <w:t>kwota przeznaczona na sfinansowanie zamówienia ………….. zł (z VAT - ……….%)</w:t>
      </w:r>
    </w:p>
    <w:p w14:paraId="265EFDFD" w14:textId="77777777" w:rsidR="00552FFB" w:rsidRPr="00821146" w:rsidRDefault="00552FFB" w:rsidP="00357F2D">
      <w:pPr>
        <w:pStyle w:val="Default"/>
        <w:numPr>
          <w:ilvl w:val="0"/>
          <w:numId w:val="50"/>
        </w:numPr>
        <w:spacing w:after="120"/>
        <w:ind w:left="709" w:hanging="425"/>
      </w:pPr>
      <w:r>
        <w:rPr>
          <w:sz w:val="22"/>
          <w:szCs w:val="22"/>
        </w:rPr>
        <w:t>wartość zamówienia ustalono na podstawie…………………………………………</w:t>
      </w:r>
    </w:p>
    <w:p w14:paraId="25429E4A" w14:textId="77777777" w:rsidR="002E5F61" w:rsidRDefault="00552FFB" w:rsidP="002E5F61">
      <w:pPr>
        <w:pStyle w:val="Default"/>
        <w:spacing w:after="120"/>
        <w:rPr>
          <w:sz w:val="22"/>
          <w:szCs w:val="22"/>
        </w:rPr>
      </w:pPr>
      <w:r>
        <w:rPr>
          <w:i/>
          <w:sz w:val="18"/>
          <w:szCs w:val="18"/>
        </w:rPr>
        <w:t xml:space="preserve">* </w:t>
      </w:r>
      <w:r w:rsidR="002E5F61" w:rsidRPr="00D068AF">
        <w:rPr>
          <w:rFonts w:eastAsia="Times New Roman"/>
          <w:i/>
          <w:color w:val="auto"/>
          <w:sz w:val="18"/>
          <w:szCs w:val="18"/>
        </w:rPr>
        <w:t>średni kurs złotego w stosunku do euro, stanowiącym podstawę przeliczania wartości zamówień lub konkursów, ustalonym na podstawie kwot określonych w komunikacie Komisji Europejskiej ogł</w:t>
      </w:r>
      <w:r w:rsidR="003860FA">
        <w:rPr>
          <w:rFonts w:eastAsia="Times New Roman"/>
          <w:i/>
          <w:color w:val="auto"/>
          <w:sz w:val="18"/>
          <w:szCs w:val="18"/>
        </w:rPr>
        <w:t>o</w:t>
      </w:r>
      <w:r w:rsidR="002E5F61" w:rsidRPr="00D068AF">
        <w:rPr>
          <w:rFonts w:eastAsia="Times New Roman"/>
          <w:i/>
          <w:color w:val="auto"/>
          <w:sz w:val="18"/>
          <w:szCs w:val="18"/>
        </w:rPr>
        <w:t>sz</w:t>
      </w:r>
      <w:r w:rsidR="003860FA">
        <w:rPr>
          <w:rFonts w:eastAsia="Times New Roman"/>
          <w:i/>
          <w:color w:val="auto"/>
          <w:sz w:val="18"/>
          <w:szCs w:val="18"/>
        </w:rPr>
        <w:t>o</w:t>
      </w:r>
      <w:r w:rsidR="002E5F61" w:rsidRPr="00D068AF">
        <w:rPr>
          <w:rFonts w:eastAsia="Times New Roman"/>
          <w:i/>
          <w:color w:val="auto"/>
          <w:sz w:val="18"/>
          <w:szCs w:val="18"/>
        </w:rPr>
        <w:t>n</w:t>
      </w:r>
      <w:r w:rsidR="004856F2">
        <w:rPr>
          <w:rFonts w:eastAsia="Times New Roman"/>
          <w:i/>
          <w:color w:val="auto"/>
          <w:sz w:val="18"/>
          <w:szCs w:val="18"/>
        </w:rPr>
        <w:t>y</w:t>
      </w:r>
      <w:r w:rsidR="005D2EB3">
        <w:rPr>
          <w:rFonts w:eastAsia="Times New Roman"/>
          <w:i/>
          <w:color w:val="auto"/>
          <w:sz w:val="18"/>
          <w:szCs w:val="18"/>
        </w:rPr>
        <w:t>m</w:t>
      </w:r>
      <w:r w:rsidR="002E5F61" w:rsidRPr="00D068AF">
        <w:rPr>
          <w:rFonts w:eastAsia="Times New Roman"/>
          <w:i/>
          <w:color w:val="auto"/>
          <w:sz w:val="18"/>
          <w:szCs w:val="18"/>
        </w:rPr>
        <w:t xml:space="preserve"> w drodze obwieszczenia, w Dzienniku Urzędowym Rzeczypospolitej Polskiej „Monitor Polski”, oraz zamieszczan</w:t>
      </w:r>
      <w:r w:rsidR="004856F2">
        <w:rPr>
          <w:rFonts w:eastAsia="Times New Roman"/>
          <w:i/>
          <w:color w:val="auto"/>
          <w:sz w:val="18"/>
          <w:szCs w:val="18"/>
        </w:rPr>
        <w:t>y</w:t>
      </w:r>
      <w:r w:rsidR="005D2EB3">
        <w:rPr>
          <w:rFonts w:eastAsia="Times New Roman"/>
          <w:i/>
          <w:color w:val="auto"/>
          <w:sz w:val="18"/>
          <w:szCs w:val="18"/>
        </w:rPr>
        <w:t>m</w:t>
      </w:r>
      <w:r w:rsidR="002E5F61" w:rsidRPr="00D068AF">
        <w:rPr>
          <w:rFonts w:eastAsia="Times New Roman"/>
          <w:i/>
          <w:color w:val="auto"/>
          <w:sz w:val="18"/>
          <w:szCs w:val="18"/>
        </w:rPr>
        <w:t xml:space="preserve"> na stronie internetowej Urzędu Zamówień Publicznych, niezwłocznie po publikacji komunikatu Komisji Europejskiej w Dzienniku Urzędowym Unii Europejskiej</w:t>
      </w:r>
    </w:p>
    <w:p w14:paraId="07BF4C63" w14:textId="77777777" w:rsidR="00552FFB" w:rsidRDefault="00552FFB">
      <w:pPr>
        <w:ind w:left="142" w:right="-142" w:hanging="142"/>
        <w:jc w:val="left"/>
      </w:pPr>
    </w:p>
    <w:p w14:paraId="50E21ABA" w14:textId="77777777" w:rsidR="00552FFB" w:rsidRDefault="00552FFB" w:rsidP="00357F2D">
      <w:pPr>
        <w:numPr>
          <w:ilvl w:val="0"/>
          <w:numId w:val="45"/>
        </w:numPr>
        <w:ind w:right="-142"/>
      </w:pPr>
      <w:r>
        <w:rPr>
          <w:rFonts w:ascii="Arial" w:hAnsi="Arial" w:cs="Arial"/>
          <w:b/>
          <w:szCs w:val="24"/>
        </w:rPr>
        <w:t>Uzasadnienie prawne wyłączenia</w:t>
      </w:r>
    </w:p>
    <w:p w14:paraId="0D282438" w14:textId="77777777" w:rsidR="00552FFB" w:rsidRDefault="00552FFB">
      <w:pPr>
        <w:ind w:left="0" w:right="-142" w:firstLine="0"/>
      </w:pPr>
      <w:r>
        <w:rPr>
          <w:rFonts w:ascii="Arial" w:eastAsia="Arial" w:hAnsi="Arial" w:cs="Arial"/>
          <w:sz w:val="22"/>
          <w:szCs w:val="22"/>
        </w:rPr>
        <w:t xml:space="preserve">      </w:t>
      </w:r>
      <w:r>
        <w:rPr>
          <w:rFonts w:ascii="Arial" w:hAnsi="Arial" w:cs="Arial"/>
          <w:sz w:val="22"/>
          <w:szCs w:val="22"/>
        </w:rPr>
        <w:t xml:space="preserve">Zamówienie z wyłączeniem ustawy </w:t>
      </w:r>
      <w:proofErr w:type="spellStart"/>
      <w:r>
        <w:rPr>
          <w:rFonts w:ascii="Arial" w:hAnsi="Arial" w:cs="Arial"/>
          <w:sz w:val="22"/>
          <w:szCs w:val="22"/>
        </w:rPr>
        <w:t>Pzp</w:t>
      </w:r>
      <w:proofErr w:type="spellEnd"/>
      <w:r>
        <w:rPr>
          <w:rFonts w:ascii="Arial" w:hAnsi="Arial" w:cs="Arial"/>
          <w:sz w:val="22"/>
          <w:szCs w:val="22"/>
        </w:rPr>
        <w:t xml:space="preserve"> na podstawie art. </w:t>
      </w:r>
      <w:r w:rsidR="002E5F61">
        <w:rPr>
          <w:rFonts w:ascii="Arial" w:hAnsi="Arial" w:cs="Arial"/>
          <w:sz w:val="22"/>
          <w:szCs w:val="22"/>
        </w:rPr>
        <w:t>11 ust. 5</w:t>
      </w:r>
      <w:r w:rsidR="008B3312">
        <w:rPr>
          <w:rFonts w:ascii="Arial" w:hAnsi="Arial" w:cs="Arial"/>
          <w:sz w:val="22"/>
          <w:szCs w:val="22"/>
        </w:rPr>
        <w:t xml:space="preserve"> pkt 1)</w:t>
      </w:r>
      <w:r w:rsidR="002E5F61">
        <w:rPr>
          <w:rFonts w:ascii="Arial" w:hAnsi="Arial" w:cs="Arial"/>
          <w:sz w:val="22"/>
          <w:szCs w:val="22"/>
        </w:rPr>
        <w:t xml:space="preserve"> ustawy </w:t>
      </w:r>
      <w:proofErr w:type="spellStart"/>
      <w:r w:rsidR="002E5F61">
        <w:rPr>
          <w:rFonts w:ascii="Arial" w:hAnsi="Arial" w:cs="Arial"/>
          <w:sz w:val="22"/>
          <w:szCs w:val="22"/>
        </w:rPr>
        <w:t>Pzp</w:t>
      </w:r>
      <w:proofErr w:type="spellEnd"/>
      <w:r>
        <w:rPr>
          <w:rFonts w:ascii="Arial" w:hAnsi="Arial" w:cs="Arial"/>
          <w:sz w:val="22"/>
          <w:szCs w:val="22"/>
        </w:rPr>
        <w:t>.</w:t>
      </w:r>
    </w:p>
    <w:p w14:paraId="5802393B" w14:textId="77777777" w:rsidR="00552FFB" w:rsidRDefault="00552FFB">
      <w:pPr>
        <w:ind w:left="360" w:right="-142" w:firstLine="0"/>
        <w:rPr>
          <w:rFonts w:ascii="Arial" w:hAnsi="Arial" w:cs="Arial"/>
          <w:sz w:val="16"/>
          <w:szCs w:val="16"/>
        </w:rPr>
      </w:pPr>
    </w:p>
    <w:p w14:paraId="685A71CF" w14:textId="77777777" w:rsidR="00552FFB" w:rsidRDefault="00552FFB">
      <w:pPr>
        <w:ind w:left="360" w:right="-142" w:firstLine="0"/>
      </w:pPr>
      <w:r>
        <w:rPr>
          <w:rFonts w:ascii="Arial" w:hAnsi="Arial" w:cs="Arial"/>
          <w:sz w:val="22"/>
          <w:szCs w:val="22"/>
        </w:rPr>
        <w:t>Uzasadnienie faktyczne:</w:t>
      </w:r>
    </w:p>
    <w:p w14:paraId="70CD092F" w14:textId="77777777" w:rsidR="00552FFB" w:rsidRDefault="00552FFB">
      <w:pPr>
        <w:ind w:left="360" w:right="-142" w:firstLine="0"/>
      </w:pPr>
      <w:r>
        <w:rPr>
          <w:rFonts w:ascii="Arial" w:hAnsi="Arial" w:cs="Arial"/>
          <w:sz w:val="22"/>
          <w:szCs w:val="22"/>
        </w:rPr>
        <w:t>Ustawy nie stosuje się do zamówień na dostawy lub usługi służące wyłącznie do celów prac badawczych, eksperymentalnych, naukowych lub rozwojowych, które nie służą prowadzeniu przez zamawiającego produkcji masowej służącej osiągnięciu rentowności rynkowej lub pokryciu kosztów badań lub rozwoju.</w:t>
      </w:r>
    </w:p>
    <w:p w14:paraId="04E63B00" w14:textId="77777777" w:rsidR="00552FFB" w:rsidRDefault="00552FFB">
      <w:pPr>
        <w:ind w:left="360" w:right="-142" w:firstLine="0"/>
      </w:pPr>
      <w:r>
        <w:rPr>
          <w:rFonts w:ascii="Arial" w:hAnsi="Arial" w:cs="Arial"/>
          <w:sz w:val="22"/>
          <w:szCs w:val="22"/>
        </w:rPr>
        <w:t>…………………………………………………………………………………………………………………………………………………………………………………………………………………………</w:t>
      </w:r>
    </w:p>
    <w:p w14:paraId="0F722A46" w14:textId="77777777" w:rsidR="00552FFB" w:rsidRDefault="00552FFB">
      <w:pPr>
        <w:ind w:left="360" w:right="-142" w:firstLine="0"/>
        <w:rPr>
          <w:sz w:val="10"/>
          <w:szCs w:val="10"/>
        </w:rPr>
      </w:pPr>
    </w:p>
    <w:p w14:paraId="29CC668B" w14:textId="77777777" w:rsidR="00552FFB" w:rsidRPr="00821146" w:rsidRDefault="00552FFB" w:rsidP="00357F2D">
      <w:pPr>
        <w:numPr>
          <w:ilvl w:val="0"/>
          <w:numId w:val="45"/>
        </w:numPr>
        <w:ind w:right="-142"/>
      </w:pPr>
      <w:r>
        <w:rPr>
          <w:rFonts w:ascii="Arial" w:hAnsi="Arial" w:cs="Arial"/>
          <w:b/>
          <w:szCs w:val="24"/>
        </w:rPr>
        <w:t xml:space="preserve">Tryb udzielenia zamówienia: </w:t>
      </w:r>
      <w:r>
        <w:rPr>
          <w:rFonts w:ascii="Arial" w:hAnsi="Arial" w:cs="Arial"/>
          <w:sz w:val="22"/>
          <w:szCs w:val="22"/>
        </w:rPr>
        <w:t xml:space="preserve">Ogłoszenie na stronie </w:t>
      </w:r>
      <w:r w:rsidR="002E5F61">
        <w:rPr>
          <w:rFonts w:ascii="Arial" w:hAnsi="Arial" w:cs="Arial"/>
          <w:sz w:val="22"/>
          <w:szCs w:val="22"/>
        </w:rPr>
        <w:t xml:space="preserve">BIP/ stronie </w:t>
      </w:r>
      <w:r>
        <w:rPr>
          <w:rFonts w:ascii="Arial" w:hAnsi="Arial" w:cs="Arial"/>
          <w:sz w:val="22"/>
          <w:szCs w:val="22"/>
        </w:rPr>
        <w:t>internetowej</w:t>
      </w:r>
      <w:r w:rsidR="002E5F61">
        <w:rPr>
          <w:rFonts w:ascii="Arial" w:hAnsi="Arial" w:cs="Arial"/>
          <w:sz w:val="22"/>
          <w:szCs w:val="22"/>
        </w:rPr>
        <w:t>*</w:t>
      </w:r>
    </w:p>
    <w:p w14:paraId="2186B54B" w14:textId="77777777" w:rsidR="002E5F61" w:rsidRDefault="002E5F61" w:rsidP="00821146">
      <w:pPr>
        <w:shd w:val="clear" w:color="auto" w:fill="FFFFFF"/>
        <w:autoSpaceDE w:val="0"/>
        <w:spacing w:line="360" w:lineRule="auto"/>
        <w:ind w:left="360" w:firstLine="0"/>
        <w:jc w:val="left"/>
      </w:pPr>
      <w:r>
        <w:rPr>
          <w:rFonts w:ascii="Arial" w:hAnsi="Arial" w:cs="Arial"/>
          <w:sz w:val="18"/>
          <w:szCs w:val="18"/>
        </w:rPr>
        <w:t>*niepotrzebne skreślić</w:t>
      </w:r>
    </w:p>
    <w:p w14:paraId="47E5CD12" w14:textId="77777777" w:rsidR="00552FFB" w:rsidRDefault="00552FFB" w:rsidP="00357F2D">
      <w:pPr>
        <w:numPr>
          <w:ilvl w:val="0"/>
          <w:numId w:val="45"/>
        </w:numPr>
        <w:spacing w:before="240" w:line="360" w:lineRule="auto"/>
        <w:ind w:left="357" w:right="-142" w:hanging="357"/>
      </w:pPr>
      <w:r>
        <w:rPr>
          <w:rFonts w:ascii="Arial" w:hAnsi="Arial" w:cs="Arial"/>
          <w:b/>
          <w:szCs w:val="24"/>
        </w:rPr>
        <w:t>Proponowane kryteria wyboru oferty</w:t>
      </w:r>
      <w:r>
        <w:rPr>
          <w:rFonts w:ascii="Arial" w:hAnsi="Arial" w:cs="Arial"/>
          <w:spacing w:val="-2"/>
          <w:sz w:val="22"/>
          <w:szCs w:val="22"/>
        </w:rPr>
        <w:t>**</w:t>
      </w:r>
    </w:p>
    <w:p w14:paraId="55F908AD" w14:textId="77777777" w:rsidR="00552FFB" w:rsidRDefault="00552FFB">
      <w:pPr>
        <w:ind w:left="0" w:right="-142" w:firstLine="360"/>
      </w:pPr>
      <w:r>
        <w:rPr>
          <w:rFonts w:ascii="Arial" w:hAnsi="Arial" w:cs="Arial"/>
          <w:b/>
          <w:sz w:val="28"/>
          <w:szCs w:val="28"/>
        </w:rPr>
        <w:t>□</w:t>
      </w:r>
      <w:r>
        <w:rPr>
          <w:rFonts w:ascii="Arial" w:eastAsia="Arial" w:hAnsi="Arial" w:cs="Arial"/>
          <w:b/>
          <w:szCs w:val="24"/>
        </w:rPr>
        <w:t xml:space="preserve"> </w:t>
      </w:r>
      <w:r>
        <w:rPr>
          <w:rFonts w:ascii="Arial" w:hAnsi="Arial" w:cs="Arial"/>
          <w:sz w:val="22"/>
          <w:szCs w:val="22"/>
        </w:rPr>
        <w:t>Najniższa cena</w:t>
      </w:r>
    </w:p>
    <w:p w14:paraId="4DCEA638" w14:textId="77777777" w:rsidR="00552FFB" w:rsidRDefault="00552FFB">
      <w:pPr>
        <w:ind w:left="0" w:right="-142" w:firstLine="360"/>
      </w:pPr>
      <w:r>
        <w:rPr>
          <w:rFonts w:ascii="Arial" w:hAnsi="Arial" w:cs="Arial"/>
          <w:b/>
          <w:sz w:val="28"/>
          <w:szCs w:val="28"/>
        </w:rPr>
        <w:t>□</w:t>
      </w:r>
      <w:r>
        <w:rPr>
          <w:rFonts w:ascii="Arial" w:eastAsia="Arial" w:hAnsi="Arial" w:cs="Arial"/>
          <w:b/>
          <w:sz w:val="22"/>
          <w:szCs w:val="22"/>
        </w:rPr>
        <w:t xml:space="preserve"> </w:t>
      </w:r>
      <w:r>
        <w:rPr>
          <w:rFonts w:ascii="Arial" w:hAnsi="Arial" w:cs="Arial"/>
          <w:sz w:val="22"/>
          <w:szCs w:val="22"/>
        </w:rPr>
        <w:t>Cena i inne kryteria oraz ich wagi:</w:t>
      </w:r>
    </w:p>
    <w:p w14:paraId="0BCB963A" w14:textId="77777777" w:rsidR="00552FFB" w:rsidRDefault="00552FFB" w:rsidP="00357F2D">
      <w:pPr>
        <w:widowControl/>
        <w:numPr>
          <w:ilvl w:val="0"/>
          <w:numId w:val="31"/>
        </w:numPr>
        <w:tabs>
          <w:tab w:val="left" w:pos="3402"/>
          <w:tab w:val="left" w:pos="6663"/>
        </w:tabs>
        <w:spacing w:line="360" w:lineRule="auto"/>
        <w:ind w:right="-142"/>
        <w:jc w:val="left"/>
      </w:pPr>
      <w:r>
        <w:rPr>
          <w:rFonts w:ascii="Arial" w:hAnsi="Arial" w:cs="Arial"/>
          <w:sz w:val="22"/>
          <w:szCs w:val="22"/>
        </w:rPr>
        <w:t>……………………………………………………………………….…………… - ____ %</w:t>
      </w:r>
    </w:p>
    <w:p w14:paraId="1C4EE76B" w14:textId="77777777" w:rsidR="00552FFB" w:rsidRDefault="00552FFB" w:rsidP="00357F2D">
      <w:pPr>
        <w:widowControl/>
        <w:numPr>
          <w:ilvl w:val="0"/>
          <w:numId w:val="31"/>
        </w:numPr>
        <w:tabs>
          <w:tab w:val="left" w:pos="3402"/>
          <w:tab w:val="left" w:pos="6663"/>
        </w:tabs>
        <w:spacing w:line="360" w:lineRule="auto"/>
        <w:ind w:right="-142"/>
        <w:jc w:val="left"/>
      </w:pPr>
      <w:r>
        <w:rPr>
          <w:rFonts w:ascii="Arial" w:hAnsi="Arial" w:cs="Arial"/>
          <w:sz w:val="22"/>
          <w:szCs w:val="22"/>
        </w:rPr>
        <w:t>………………………………………………………………………….………… - ____ %</w:t>
      </w:r>
    </w:p>
    <w:p w14:paraId="1A10BE21" w14:textId="77777777" w:rsidR="005C16A2" w:rsidRDefault="005C16A2">
      <w:pPr>
        <w:spacing w:before="120"/>
        <w:ind w:left="4678" w:firstLine="0"/>
        <w:rPr>
          <w:rFonts w:ascii="Arial" w:hAnsi="Arial" w:cs="Arial"/>
          <w:szCs w:val="24"/>
        </w:rPr>
      </w:pPr>
    </w:p>
    <w:p w14:paraId="0F5AABB1" w14:textId="77777777" w:rsidR="00552FFB" w:rsidRDefault="00552FFB">
      <w:pPr>
        <w:spacing w:before="120"/>
        <w:ind w:left="4678" w:firstLine="0"/>
      </w:pPr>
      <w:r>
        <w:rPr>
          <w:rFonts w:ascii="Arial" w:hAnsi="Arial" w:cs="Arial"/>
          <w:szCs w:val="24"/>
        </w:rPr>
        <w:t>……………....................................................</w:t>
      </w:r>
    </w:p>
    <w:p w14:paraId="24796584" w14:textId="77777777" w:rsidR="00552FFB" w:rsidRDefault="00552FFB">
      <w:pPr>
        <w:shd w:val="clear" w:color="auto" w:fill="FFFFFF"/>
        <w:autoSpaceDE w:val="0"/>
        <w:ind w:left="4536" w:right="-143" w:firstLine="0"/>
        <w:jc w:val="center"/>
      </w:pPr>
      <w:r>
        <w:rPr>
          <w:rFonts w:ascii="Arial" w:hAnsi="Arial" w:cs="Arial"/>
          <w:i/>
          <w:sz w:val="18"/>
          <w:szCs w:val="18"/>
        </w:rPr>
        <w:t xml:space="preserve">(data i podpis pracownika jednostki organizacyjnej </w:t>
      </w:r>
      <w:r>
        <w:rPr>
          <w:rFonts w:ascii="Arial" w:hAnsi="Arial" w:cs="Arial"/>
          <w:i/>
          <w:sz w:val="18"/>
          <w:szCs w:val="18"/>
        </w:rPr>
        <w:lastRenderedPageBreak/>
        <w:t>zamawiającego, odpowiedzialnego za realizację zamówienia)</w:t>
      </w:r>
    </w:p>
    <w:p w14:paraId="603845FA" w14:textId="77777777" w:rsidR="005C16A2" w:rsidRDefault="005C16A2">
      <w:pPr>
        <w:spacing w:before="120"/>
        <w:ind w:left="4678" w:firstLine="0"/>
        <w:rPr>
          <w:rFonts w:ascii="Arial" w:hAnsi="Arial" w:cs="Arial"/>
          <w:szCs w:val="24"/>
        </w:rPr>
      </w:pPr>
    </w:p>
    <w:p w14:paraId="69E17D88" w14:textId="77777777" w:rsidR="00552FFB" w:rsidRDefault="00552FFB">
      <w:pPr>
        <w:spacing w:before="120"/>
        <w:ind w:left="4678" w:firstLine="0"/>
      </w:pPr>
      <w:r>
        <w:rPr>
          <w:rFonts w:ascii="Arial" w:hAnsi="Arial" w:cs="Arial"/>
          <w:szCs w:val="24"/>
        </w:rPr>
        <w:t>……………....................................................</w:t>
      </w:r>
    </w:p>
    <w:p w14:paraId="0A99B1F6" w14:textId="77777777" w:rsidR="00552FFB" w:rsidRDefault="00552FFB">
      <w:pPr>
        <w:spacing w:before="120"/>
        <w:ind w:left="4678" w:firstLine="0"/>
        <w:jc w:val="center"/>
      </w:pPr>
      <w:r>
        <w:rPr>
          <w:rFonts w:ascii="Arial" w:hAnsi="Arial" w:cs="Arial"/>
          <w:i/>
          <w:sz w:val="18"/>
          <w:szCs w:val="18"/>
        </w:rPr>
        <w:t>(data i podpis Dysponenta***)</w:t>
      </w:r>
    </w:p>
    <w:p w14:paraId="454CDEE4" w14:textId="77777777" w:rsidR="00552FFB" w:rsidRDefault="00552FFB">
      <w:pPr>
        <w:ind w:left="360" w:right="-142" w:firstLine="0"/>
      </w:pPr>
      <w:r>
        <w:rPr>
          <w:rFonts w:ascii="Arial" w:hAnsi="Arial" w:cs="Arial"/>
          <w:i/>
          <w:sz w:val="18"/>
          <w:szCs w:val="18"/>
        </w:rPr>
        <w:t>*** Dotyczy tylko Kancelarii Akademii.</w:t>
      </w:r>
    </w:p>
    <w:p w14:paraId="310FB755" w14:textId="77777777" w:rsidR="00552FFB" w:rsidRDefault="00552FFB" w:rsidP="00357F2D">
      <w:pPr>
        <w:numPr>
          <w:ilvl w:val="0"/>
          <w:numId w:val="51"/>
        </w:numPr>
        <w:spacing w:before="120"/>
        <w:ind w:left="397" w:right="-113" w:hanging="340"/>
      </w:pPr>
      <w:r>
        <w:rPr>
          <w:rFonts w:ascii="Arial" w:hAnsi="Arial" w:cs="Arial"/>
          <w:b/>
          <w:bCs/>
          <w:szCs w:val="24"/>
        </w:rPr>
        <w:t>Osoba/ osoby przeprowadzające czynności w postępowaniu</w:t>
      </w:r>
      <w:r w:rsidR="005C16A2">
        <w:rPr>
          <w:rFonts w:ascii="Arial" w:hAnsi="Arial" w:cs="Arial"/>
          <w:b/>
          <w:bCs/>
          <w:szCs w:val="24"/>
        </w:rPr>
        <w:t xml:space="preserve"> i zakres wykonywanych czynności:</w:t>
      </w:r>
    </w:p>
    <w:p w14:paraId="42F8FDF0" w14:textId="77777777" w:rsidR="00552FFB" w:rsidRDefault="00552FFB">
      <w:pPr>
        <w:spacing w:line="480" w:lineRule="auto"/>
        <w:ind w:right="-142"/>
        <w:rPr>
          <w:rFonts w:ascii="Arial" w:hAnsi="Arial" w:cs="Arial"/>
          <w:b/>
          <w:szCs w:val="24"/>
        </w:rPr>
      </w:pPr>
    </w:p>
    <w:p w14:paraId="6532B3A8" w14:textId="77777777" w:rsidR="00552FFB" w:rsidRDefault="00552FFB">
      <w:pPr>
        <w:spacing w:line="480" w:lineRule="auto"/>
        <w:ind w:right="-142"/>
      </w:pPr>
      <w:r>
        <w:rPr>
          <w:rFonts w:ascii="Arial" w:hAnsi="Arial" w:cs="Arial"/>
          <w:szCs w:val="24"/>
        </w:rPr>
        <w:t>...................................................................................................................................</w:t>
      </w:r>
    </w:p>
    <w:p w14:paraId="65231B35" w14:textId="77777777" w:rsidR="00552FFB" w:rsidRDefault="00552FFB" w:rsidP="00357F2D">
      <w:pPr>
        <w:widowControl/>
        <w:numPr>
          <w:ilvl w:val="0"/>
          <w:numId w:val="52"/>
        </w:numPr>
        <w:tabs>
          <w:tab w:val="left" w:pos="426"/>
        </w:tabs>
        <w:ind w:left="426" w:right="-142" w:hanging="426"/>
      </w:pPr>
      <w:r>
        <w:rPr>
          <w:rFonts w:ascii="Arial" w:hAnsi="Arial" w:cs="Arial"/>
          <w:b/>
          <w:bCs/>
          <w:szCs w:val="24"/>
        </w:rPr>
        <w:t>Potwierdzenie zabezpieczenia środków na realizację przedmiotu zamówienia</w:t>
      </w:r>
    </w:p>
    <w:p w14:paraId="0ED79EAB" w14:textId="77777777" w:rsidR="00552FFB" w:rsidRDefault="00552FFB">
      <w:pPr>
        <w:ind w:right="-142"/>
        <w:rPr>
          <w:rFonts w:ascii="Arial" w:hAnsi="Arial" w:cs="Arial"/>
          <w:b/>
          <w:szCs w:val="24"/>
        </w:rPr>
      </w:pPr>
    </w:p>
    <w:p w14:paraId="00EEB482" w14:textId="77777777" w:rsidR="00552FFB" w:rsidRDefault="00552FFB">
      <w:pPr>
        <w:spacing w:line="480" w:lineRule="auto"/>
        <w:ind w:left="357" w:right="-142" w:firstLine="69"/>
      </w:pPr>
      <w:r>
        <w:rPr>
          <w:rFonts w:ascii="Arial" w:hAnsi="Arial" w:cs="Arial"/>
          <w:szCs w:val="24"/>
        </w:rPr>
        <w:t>...................................................................................................................................</w:t>
      </w:r>
    </w:p>
    <w:p w14:paraId="608F7D0C" w14:textId="77777777" w:rsidR="00552FFB" w:rsidRDefault="00552FFB">
      <w:pPr>
        <w:ind w:right="-142"/>
        <w:rPr>
          <w:rFonts w:ascii="Arial" w:hAnsi="Arial" w:cs="Arial"/>
          <w:szCs w:val="24"/>
        </w:rPr>
      </w:pPr>
    </w:p>
    <w:p w14:paraId="7BBD1A6F" w14:textId="77777777" w:rsidR="00552FFB" w:rsidRDefault="00552FFB">
      <w:pPr>
        <w:ind w:left="5670" w:right="-142" w:firstLine="0"/>
      </w:pPr>
      <w:r>
        <w:rPr>
          <w:rFonts w:ascii="Arial" w:hAnsi="Arial" w:cs="Arial"/>
          <w:szCs w:val="24"/>
        </w:rPr>
        <w:t>….....................................................</w:t>
      </w:r>
    </w:p>
    <w:p w14:paraId="20AC2144" w14:textId="77777777" w:rsidR="00552FFB" w:rsidRDefault="00552FFB">
      <w:pPr>
        <w:ind w:left="5670" w:right="-142" w:firstLine="0"/>
        <w:jc w:val="center"/>
      </w:pPr>
      <w:r>
        <w:rPr>
          <w:rFonts w:ascii="Arial" w:hAnsi="Arial" w:cs="Arial"/>
          <w:i/>
          <w:sz w:val="18"/>
          <w:szCs w:val="18"/>
        </w:rPr>
        <w:t>(data i podpis Głównego Księgowego Akademii lub pełnomocnika)</w:t>
      </w:r>
    </w:p>
    <w:p w14:paraId="0684FACF" w14:textId="77777777" w:rsidR="00552FFB" w:rsidRDefault="00552FFB">
      <w:pPr>
        <w:pStyle w:val="Tekstpodstawowy"/>
        <w:ind w:left="426" w:right="-142" w:firstLine="0"/>
        <w:rPr>
          <w:rFonts w:ascii="Arial" w:hAnsi="Arial" w:cs="Arial"/>
          <w:b/>
          <w:i/>
          <w:sz w:val="18"/>
          <w:szCs w:val="24"/>
        </w:rPr>
      </w:pPr>
    </w:p>
    <w:p w14:paraId="36968727" w14:textId="77777777" w:rsidR="00552FFB" w:rsidRDefault="00552FFB">
      <w:pPr>
        <w:pStyle w:val="Tekstpodstawowy"/>
        <w:ind w:left="426" w:right="-142" w:firstLine="0"/>
        <w:rPr>
          <w:rFonts w:ascii="Arial" w:hAnsi="Arial" w:cs="Arial"/>
          <w:b/>
          <w:i/>
          <w:sz w:val="18"/>
          <w:szCs w:val="24"/>
        </w:rPr>
      </w:pPr>
    </w:p>
    <w:p w14:paraId="47CBC699" w14:textId="77777777" w:rsidR="00552FFB" w:rsidRDefault="00552FFB" w:rsidP="00357F2D">
      <w:pPr>
        <w:pStyle w:val="Tekstpodstawowy"/>
        <w:numPr>
          <w:ilvl w:val="0"/>
          <w:numId w:val="53"/>
        </w:numPr>
        <w:ind w:left="426" w:right="-142" w:hanging="426"/>
      </w:pPr>
      <w:r>
        <w:rPr>
          <w:rFonts w:ascii="Arial" w:hAnsi="Arial" w:cs="Arial"/>
          <w:b/>
          <w:bCs/>
          <w:szCs w:val="24"/>
        </w:rPr>
        <w:t xml:space="preserve">Zweryfikowano pod względem zgodności z przepisami ustawy </w:t>
      </w:r>
      <w:proofErr w:type="spellStart"/>
      <w:r>
        <w:rPr>
          <w:rFonts w:ascii="Arial" w:hAnsi="Arial" w:cs="Arial"/>
          <w:b/>
          <w:bCs/>
          <w:szCs w:val="24"/>
        </w:rPr>
        <w:t>Pzp</w:t>
      </w:r>
      <w:proofErr w:type="spellEnd"/>
      <w:r>
        <w:rPr>
          <w:rFonts w:ascii="Arial" w:hAnsi="Arial" w:cs="Arial"/>
          <w:b/>
          <w:bCs/>
          <w:szCs w:val="24"/>
        </w:rPr>
        <w:t xml:space="preserve"> i </w:t>
      </w:r>
      <w:r w:rsidR="0042059B">
        <w:rPr>
          <w:rFonts w:ascii="Arial" w:hAnsi="Arial" w:cs="Arial"/>
          <w:b/>
          <w:bCs/>
          <w:szCs w:val="24"/>
        </w:rPr>
        <w:t xml:space="preserve">przepisami </w:t>
      </w:r>
      <w:r>
        <w:rPr>
          <w:rFonts w:ascii="Arial" w:hAnsi="Arial" w:cs="Arial"/>
          <w:b/>
          <w:bCs/>
          <w:szCs w:val="24"/>
        </w:rPr>
        <w:t>Regulaminu udzielania zamówień publicznych</w:t>
      </w:r>
    </w:p>
    <w:p w14:paraId="6F8EB6D8" w14:textId="77777777" w:rsidR="00552FFB" w:rsidRDefault="00552FFB">
      <w:pPr>
        <w:ind w:left="0" w:right="-142" w:firstLine="0"/>
        <w:rPr>
          <w:rFonts w:ascii="Arial" w:hAnsi="Arial" w:cs="Arial"/>
          <w:b/>
          <w:szCs w:val="24"/>
        </w:rPr>
      </w:pPr>
    </w:p>
    <w:p w14:paraId="51095F73" w14:textId="77777777" w:rsidR="00552FFB" w:rsidRDefault="00552FFB">
      <w:pPr>
        <w:ind w:left="0" w:right="-142" w:firstLine="0"/>
        <w:rPr>
          <w:rFonts w:ascii="Arial" w:hAnsi="Arial" w:cs="Arial"/>
          <w:b/>
          <w:szCs w:val="24"/>
        </w:rPr>
      </w:pPr>
    </w:p>
    <w:p w14:paraId="6F9F96AA" w14:textId="77777777" w:rsidR="00552FFB" w:rsidRDefault="00552FFB">
      <w:pPr>
        <w:pStyle w:val="Tekstpodstawowywcity"/>
        <w:ind w:left="5670" w:right="-142" w:firstLine="0"/>
      </w:pPr>
      <w:r>
        <w:rPr>
          <w:rFonts w:ascii="Arial" w:hAnsi="Arial" w:cs="Arial"/>
          <w:szCs w:val="24"/>
        </w:rPr>
        <w:t>.......................................................</w:t>
      </w:r>
    </w:p>
    <w:p w14:paraId="5863FA6E" w14:textId="77777777" w:rsidR="00552FFB" w:rsidRDefault="00552FFB">
      <w:pPr>
        <w:pStyle w:val="Tekstpodstawowywcity"/>
        <w:ind w:left="5670" w:right="-142" w:firstLine="0"/>
      </w:pPr>
      <w:r>
        <w:rPr>
          <w:rFonts w:ascii="Arial" w:hAnsi="Arial" w:cs="Arial"/>
          <w:sz w:val="18"/>
          <w:szCs w:val="18"/>
        </w:rPr>
        <w:t>(data i podpis osoby dokonującej weryfikacji wniosku)</w:t>
      </w:r>
    </w:p>
    <w:p w14:paraId="0E8B45C6" w14:textId="77777777" w:rsidR="00BD386E" w:rsidRDefault="00BD386E" w:rsidP="00357F2D">
      <w:pPr>
        <w:pStyle w:val="Tekstpodstawowy"/>
        <w:numPr>
          <w:ilvl w:val="0"/>
          <w:numId w:val="53"/>
        </w:numPr>
        <w:ind w:left="426" w:right="-142" w:hanging="426"/>
      </w:pPr>
      <w:r>
        <w:rPr>
          <w:rFonts w:ascii="Arial" w:hAnsi="Arial" w:cs="Arial"/>
          <w:b/>
          <w:szCs w:val="24"/>
        </w:rPr>
        <w:t>Załączniki do wniosku:</w:t>
      </w:r>
    </w:p>
    <w:p w14:paraId="1000816B" w14:textId="77777777" w:rsidR="00BD386E" w:rsidRPr="00245383" w:rsidRDefault="00E03272" w:rsidP="00712D41">
      <w:pPr>
        <w:widowControl/>
        <w:numPr>
          <w:ilvl w:val="0"/>
          <w:numId w:val="85"/>
        </w:numPr>
        <w:tabs>
          <w:tab w:val="left" w:pos="0"/>
        </w:tabs>
        <w:spacing w:before="120"/>
        <w:ind w:right="-142"/>
        <w:rPr>
          <w:rFonts w:ascii="Arial" w:hAnsi="Arial" w:cs="Arial"/>
          <w:sz w:val="22"/>
          <w:szCs w:val="22"/>
        </w:rPr>
      </w:pPr>
      <w:r>
        <w:rPr>
          <w:rFonts w:ascii="Arial" w:hAnsi="Arial" w:cs="Arial"/>
          <w:sz w:val="22"/>
          <w:szCs w:val="22"/>
        </w:rPr>
        <w:t>n</w:t>
      </w:r>
      <w:r w:rsidR="00BD386E" w:rsidRPr="00245383">
        <w:rPr>
          <w:rFonts w:ascii="Arial" w:hAnsi="Arial" w:cs="Arial"/>
          <w:sz w:val="22"/>
          <w:szCs w:val="22"/>
        </w:rPr>
        <w:t>otatkę z szacowania przedmiotu zamówienia</w:t>
      </w:r>
    </w:p>
    <w:p w14:paraId="7E719A18" w14:textId="77777777" w:rsidR="00BD386E" w:rsidRPr="00245383" w:rsidRDefault="00E03272" w:rsidP="00712D41">
      <w:pPr>
        <w:widowControl/>
        <w:numPr>
          <w:ilvl w:val="0"/>
          <w:numId w:val="85"/>
        </w:numPr>
        <w:tabs>
          <w:tab w:val="left" w:pos="0"/>
        </w:tabs>
        <w:spacing w:before="120"/>
        <w:ind w:right="-142"/>
        <w:rPr>
          <w:rFonts w:ascii="Arial" w:hAnsi="Arial" w:cs="Arial"/>
          <w:sz w:val="22"/>
          <w:szCs w:val="22"/>
        </w:rPr>
      </w:pPr>
      <w:r>
        <w:rPr>
          <w:rFonts w:ascii="Arial" w:hAnsi="Arial" w:cs="Arial"/>
          <w:sz w:val="22"/>
          <w:szCs w:val="22"/>
        </w:rPr>
        <w:t>o</w:t>
      </w:r>
      <w:r w:rsidR="00BD386E" w:rsidRPr="00245383">
        <w:rPr>
          <w:rFonts w:ascii="Arial" w:hAnsi="Arial" w:cs="Arial"/>
          <w:sz w:val="22"/>
          <w:szCs w:val="22"/>
        </w:rPr>
        <w:t>pis przedmiotu zamówienia</w:t>
      </w:r>
    </w:p>
    <w:p w14:paraId="67317BB5" w14:textId="77777777" w:rsidR="00BD386E" w:rsidRDefault="00E03272" w:rsidP="00712D41">
      <w:pPr>
        <w:widowControl/>
        <w:numPr>
          <w:ilvl w:val="0"/>
          <w:numId w:val="85"/>
        </w:numPr>
        <w:tabs>
          <w:tab w:val="left" w:pos="0"/>
        </w:tabs>
        <w:spacing w:before="120"/>
        <w:ind w:right="-142"/>
        <w:rPr>
          <w:rFonts w:ascii="Arial" w:hAnsi="Arial" w:cs="Arial"/>
          <w:sz w:val="22"/>
          <w:szCs w:val="22"/>
        </w:rPr>
      </w:pPr>
      <w:r>
        <w:rPr>
          <w:rFonts w:ascii="Arial" w:hAnsi="Arial" w:cs="Arial"/>
          <w:sz w:val="22"/>
          <w:szCs w:val="22"/>
        </w:rPr>
        <w:t>a</w:t>
      </w:r>
      <w:r w:rsidR="00BD386E" w:rsidRPr="00245383">
        <w:rPr>
          <w:rFonts w:ascii="Arial" w:hAnsi="Arial" w:cs="Arial"/>
          <w:sz w:val="22"/>
          <w:szCs w:val="22"/>
        </w:rPr>
        <w:t>nalizę aspektów społecznych</w:t>
      </w:r>
    </w:p>
    <w:p w14:paraId="7063CBA8" w14:textId="77777777" w:rsidR="00BE7C00" w:rsidRPr="00245383" w:rsidRDefault="00BE7C00" w:rsidP="00712D41">
      <w:pPr>
        <w:widowControl/>
        <w:numPr>
          <w:ilvl w:val="0"/>
          <w:numId w:val="85"/>
        </w:numPr>
        <w:tabs>
          <w:tab w:val="left" w:pos="0"/>
        </w:tabs>
        <w:spacing w:before="120"/>
        <w:ind w:right="-142"/>
        <w:rPr>
          <w:rFonts w:ascii="Arial" w:hAnsi="Arial" w:cs="Arial"/>
          <w:sz w:val="22"/>
          <w:szCs w:val="22"/>
        </w:rPr>
      </w:pPr>
      <w:r>
        <w:rPr>
          <w:rFonts w:ascii="Arial" w:hAnsi="Arial" w:cs="Arial"/>
          <w:sz w:val="22"/>
          <w:szCs w:val="22"/>
        </w:rPr>
        <w:t>istotne postanowienia umowy</w:t>
      </w:r>
    </w:p>
    <w:p w14:paraId="3F88E45E" w14:textId="77777777" w:rsidR="00BD386E" w:rsidRPr="00245383" w:rsidRDefault="00BD386E" w:rsidP="00712D41">
      <w:pPr>
        <w:widowControl/>
        <w:numPr>
          <w:ilvl w:val="0"/>
          <w:numId w:val="85"/>
        </w:numPr>
        <w:ind w:right="-142"/>
        <w:rPr>
          <w:rFonts w:ascii="Arial" w:hAnsi="Arial" w:cs="Arial"/>
          <w:sz w:val="22"/>
          <w:szCs w:val="22"/>
        </w:rPr>
      </w:pPr>
      <w:r w:rsidRPr="00245383">
        <w:rPr>
          <w:rFonts w:ascii="Arial" w:hAnsi="Arial" w:cs="Arial"/>
          <w:sz w:val="22"/>
          <w:szCs w:val="22"/>
        </w:rPr>
        <w:t>............................................................</w:t>
      </w:r>
    </w:p>
    <w:p w14:paraId="01ADB934" w14:textId="77777777" w:rsidR="00552FFB" w:rsidRDefault="00552FFB">
      <w:pPr>
        <w:pStyle w:val="Tekstpodstawowywcity"/>
        <w:spacing w:after="0"/>
        <w:ind w:right="-142" w:hanging="283"/>
        <w:jc w:val="left"/>
        <w:rPr>
          <w:rFonts w:ascii="Arial" w:hAnsi="Arial" w:cs="Arial"/>
          <w:sz w:val="18"/>
          <w:szCs w:val="18"/>
        </w:rPr>
      </w:pPr>
    </w:p>
    <w:p w14:paraId="00A6A536" w14:textId="77777777" w:rsidR="00552FFB" w:rsidRDefault="00552FFB">
      <w:pPr>
        <w:pStyle w:val="Tekstpodstawowywcity"/>
        <w:spacing w:after="0"/>
        <w:ind w:right="-142" w:hanging="283"/>
        <w:jc w:val="left"/>
        <w:rPr>
          <w:rFonts w:ascii="Arial" w:hAnsi="Arial" w:cs="Arial"/>
          <w:sz w:val="18"/>
          <w:szCs w:val="18"/>
        </w:rPr>
      </w:pPr>
    </w:p>
    <w:p w14:paraId="141CA745" w14:textId="77777777" w:rsidR="00552FFB" w:rsidRDefault="00552FFB">
      <w:pPr>
        <w:pStyle w:val="Tekstpodstawowywcity"/>
        <w:spacing w:after="0"/>
        <w:ind w:left="5670" w:right="-142" w:hanging="5"/>
        <w:jc w:val="center"/>
      </w:pPr>
      <w:r>
        <w:rPr>
          <w:rFonts w:ascii="Arial" w:hAnsi="Arial" w:cs="Arial"/>
        </w:rPr>
        <w:t>Z A T W I E R D Z A M</w:t>
      </w:r>
    </w:p>
    <w:p w14:paraId="2A49B158" w14:textId="77777777" w:rsidR="00552FFB" w:rsidRDefault="00552FFB">
      <w:pPr>
        <w:pStyle w:val="Tekstpodstawowywcity"/>
        <w:spacing w:after="0"/>
        <w:ind w:left="5670" w:right="-142" w:hanging="5"/>
        <w:jc w:val="center"/>
        <w:rPr>
          <w:rFonts w:ascii="Arial" w:hAnsi="Arial" w:cs="Arial"/>
          <w:sz w:val="22"/>
          <w:szCs w:val="22"/>
        </w:rPr>
      </w:pPr>
    </w:p>
    <w:p w14:paraId="682534EB" w14:textId="77777777" w:rsidR="00552FFB" w:rsidRDefault="00552FFB">
      <w:pPr>
        <w:pStyle w:val="Tekstpodstawowywcity"/>
        <w:spacing w:after="0"/>
        <w:ind w:left="5670" w:right="-142" w:hanging="5"/>
        <w:jc w:val="center"/>
        <w:rPr>
          <w:rFonts w:ascii="Arial" w:hAnsi="Arial" w:cs="Arial"/>
          <w:sz w:val="22"/>
          <w:szCs w:val="22"/>
        </w:rPr>
      </w:pPr>
    </w:p>
    <w:p w14:paraId="766C1760" w14:textId="77777777" w:rsidR="00552FFB" w:rsidRDefault="00552FFB">
      <w:pPr>
        <w:pStyle w:val="Tekstpodstawowywcity"/>
        <w:spacing w:after="0"/>
        <w:ind w:left="5670" w:right="-142" w:hanging="5"/>
        <w:jc w:val="center"/>
      </w:pPr>
      <w:r>
        <w:rPr>
          <w:rFonts w:ascii="Arial" w:hAnsi="Arial" w:cs="Arial"/>
          <w:sz w:val="18"/>
          <w:szCs w:val="18"/>
        </w:rPr>
        <w:t>.…........................................................................</w:t>
      </w:r>
    </w:p>
    <w:p w14:paraId="2BC9AF51" w14:textId="77777777" w:rsidR="00552FFB" w:rsidRDefault="00552FFB">
      <w:pPr>
        <w:pStyle w:val="Tekstpodstawowywcity"/>
        <w:spacing w:after="0"/>
        <w:ind w:left="5670" w:right="-142" w:hanging="5"/>
        <w:jc w:val="center"/>
      </w:pPr>
      <w:r>
        <w:rPr>
          <w:rFonts w:ascii="Arial" w:hAnsi="Arial" w:cs="Arial"/>
          <w:i/>
          <w:sz w:val="18"/>
          <w:szCs w:val="18"/>
        </w:rPr>
        <w:t>(data i podpis kierownika zamawiającego)</w:t>
      </w:r>
    </w:p>
    <w:p w14:paraId="73579090" w14:textId="77777777" w:rsidR="00552FFB" w:rsidRDefault="00552FFB">
      <w:pPr>
        <w:pStyle w:val="Tekstpodstawowywcity"/>
        <w:spacing w:after="0"/>
        <w:ind w:left="5670" w:right="-142" w:hanging="5"/>
        <w:jc w:val="center"/>
        <w:rPr>
          <w:rFonts w:ascii="Arial" w:hAnsi="Arial" w:cs="Arial"/>
          <w:i/>
          <w:sz w:val="18"/>
          <w:szCs w:val="18"/>
        </w:rPr>
      </w:pPr>
    </w:p>
    <w:p w14:paraId="0151D1DD" w14:textId="77777777" w:rsidR="00552FFB" w:rsidRDefault="00552FFB">
      <w:pPr>
        <w:pStyle w:val="Tekstpodstawowywcity"/>
        <w:spacing w:after="0"/>
        <w:ind w:left="5670" w:right="-142" w:hanging="5"/>
        <w:jc w:val="center"/>
        <w:rPr>
          <w:rFonts w:ascii="Arial" w:hAnsi="Arial" w:cs="Arial"/>
          <w:i/>
          <w:sz w:val="18"/>
          <w:szCs w:val="18"/>
        </w:rPr>
      </w:pPr>
    </w:p>
    <w:p w14:paraId="3AECADFA" w14:textId="77777777" w:rsidR="00552FFB" w:rsidRDefault="00552FFB" w:rsidP="00357F2D">
      <w:pPr>
        <w:pStyle w:val="Tekstpodstawowy"/>
        <w:numPr>
          <w:ilvl w:val="3"/>
          <w:numId w:val="40"/>
        </w:numPr>
        <w:tabs>
          <w:tab w:val="left" w:pos="426"/>
        </w:tabs>
        <w:ind w:left="426" w:right="-142" w:hanging="426"/>
      </w:pPr>
      <w:r>
        <w:rPr>
          <w:rFonts w:ascii="Arial" w:hAnsi="Arial" w:cs="Arial"/>
          <w:b/>
          <w:szCs w:val="24"/>
        </w:rPr>
        <w:t>Wpisano do rejestru wraz z nadaniem numeru sprawy</w:t>
      </w:r>
    </w:p>
    <w:p w14:paraId="24DB2D7C" w14:textId="77777777" w:rsidR="00552FFB" w:rsidRDefault="00552FFB">
      <w:pPr>
        <w:ind w:left="0" w:right="-142" w:firstLine="0"/>
        <w:rPr>
          <w:rFonts w:ascii="Arial" w:hAnsi="Arial" w:cs="Arial"/>
          <w:b/>
          <w:szCs w:val="24"/>
        </w:rPr>
      </w:pPr>
    </w:p>
    <w:p w14:paraId="076CAEF0" w14:textId="0742C896" w:rsidR="00552FFB" w:rsidRDefault="00552FFB">
      <w:pPr>
        <w:ind w:left="0" w:right="-142" w:firstLine="0"/>
        <w:rPr>
          <w:rFonts w:ascii="Arial" w:hAnsi="Arial" w:cs="Arial"/>
          <w:i/>
          <w:szCs w:val="24"/>
        </w:rPr>
      </w:pPr>
      <w:r>
        <w:rPr>
          <w:rFonts w:ascii="Arial" w:hAnsi="Arial" w:cs="Arial"/>
          <w:i/>
          <w:szCs w:val="24"/>
        </w:rPr>
        <w:t>Numer sprawy - ...............................................</w:t>
      </w:r>
    </w:p>
    <w:p w14:paraId="2815D54C" w14:textId="77777777" w:rsidR="00CB53A3" w:rsidRDefault="00CB53A3">
      <w:pPr>
        <w:ind w:left="0" w:right="-142" w:firstLine="0"/>
      </w:pPr>
    </w:p>
    <w:p w14:paraId="6F7FEC33" w14:textId="77777777" w:rsidR="00552FFB" w:rsidRDefault="00552FFB">
      <w:pPr>
        <w:pStyle w:val="Tekstpodstawowywcity"/>
        <w:ind w:left="5670" w:right="-142" w:firstLine="0"/>
      </w:pPr>
      <w:r>
        <w:rPr>
          <w:rFonts w:ascii="Arial" w:hAnsi="Arial" w:cs="Arial"/>
          <w:szCs w:val="24"/>
        </w:rPr>
        <w:t>.......................................................</w:t>
      </w:r>
    </w:p>
    <w:p w14:paraId="19955784" w14:textId="77777777" w:rsidR="00552FFB" w:rsidRDefault="00552FFB">
      <w:pPr>
        <w:pStyle w:val="Tekstpodstawowywcity"/>
        <w:ind w:left="5670" w:right="-142" w:firstLine="0"/>
      </w:pPr>
      <w:r>
        <w:rPr>
          <w:rFonts w:ascii="Arial" w:hAnsi="Arial" w:cs="Arial"/>
          <w:sz w:val="18"/>
          <w:szCs w:val="18"/>
        </w:rPr>
        <w:t>(data i podpis osoby dokonującej rejestracji wniosku)</w:t>
      </w:r>
    </w:p>
    <w:p w14:paraId="114B2784" w14:textId="77777777" w:rsidR="00552FFB" w:rsidRDefault="00552FFB">
      <w:pPr>
        <w:pStyle w:val="Tekstpodstawowywcity"/>
        <w:spacing w:after="0"/>
        <w:ind w:left="5670" w:right="-142" w:hanging="5"/>
        <w:jc w:val="center"/>
        <w:rPr>
          <w:rFonts w:ascii="Arial" w:hAnsi="Arial" w:cs="Arial"/>
          <w:i/>
          <w:sz w:val="18"/>
          <w:szCs w:val="18"/>
        </w:rPr>
      </w:pPr>
    </w:p>
    <w:p w14:paraId="0B37AE26" w14:textId="77777777" w:rsidR="00552FFB" w:rsidRDefault="00552FFB">
      <w:pPr>
        <w:pageBreakBefore/>
        <w:shd w:val="clear" w:color="auto" w:fill="FFFFFF"/>
        <w:autoSpaceDE w:val="0"/>
        <w:spacing w:line="230" w:lineRule="exact"/>
        <w:ind w:left="5387" w:firstLine="0"/>
        <w:jc w:val="right"/>
      </w:pPr>
      <w:r>
        <w:rPr>
          <w:rFonts w:ascii="Arial" w:hAnsi="Arial" w:cs="Arial"/>
          <w:i/>
          <w:iCs/>
          <w:spacing w:val="-9"/>
          <w:sz w:val="18"/>
          <w:szCs w:val="18"/>
        </w:rPr>
        <w:lastRenderedPageBreak/>
        <w:t>Załącznik nr </w:t>
      </w:r>
      <w:r w:rsidR="00444D5D">
        <w:rPr>
          <w:rFonts w:ascii="Arial" w:hAnsi="Arial" w:cs="Arial"/>
          <w:i/>
          <w:iCs/>
          <w:spacing w:val="-9"/>
          <w:sz w:val="18"/>
          <w:szCs w:val="18"/>
        </w:rPr>
        <w:t xml:space="preserve">14  </w:t>
      </w:r>
      <w:r>
        <w:rPr>
          <w:rFonts w:ascii="Arial" w:hAnsi="Arial" w:cs="Arial"/>
          <w:i/>
          <w:iCs/>
          <w:spacing w:val="-9"/>
          <w:sz w:val="18"/>
          <w:szCs w:val="18"/>
        </w:rPr>
        <w:t>do Regulaminu</w:t>
      </w:r>
    </w:p>
    <w:p w14:paraId="7220AE4F" w14:textId="77777777" w:rsidR="00552FFB" w:rsidRDefault="00552FFB">
      <w:pPr>
        <w:pStyle w:val="Nagwek10"/>
        <w:ind w:left="0" w:right="-227" w:firstLine="0"/>
      </w:pPr>
      <w:r>
        <w:rPr>
          <w:rFonts w:ascii="Arial" w:hAnsi="Arial" w:cs="Arial"/>
          <w:b/>
          <w:i/>
          <w:smallCaps/>
          <w:szCs w:val="24"/>
        </w:rPr>
        <w:t xml:space="preserve">wniosek </w:t>
      </w:r>
      <w:r>
        <w:rPr>
          <w:rFonts w:ascii="Arial" w:hAnsi="Arial" w:cs="Arial"/>
          <w:sz w:val="22"/>
          <w:szCs w:val="22"/>
        </w:rPr>
        <w:br/>
      </w:r>
      <w:r>
        <w:rPr>
          <w:rFonts w:ascii="Arial" w:hAnsi="Arial" w:cs="Arial"/>
          <w:b/>
          <w:i/>
          <w:smallCaps/>
          <w:szCs w:val="24"/>
        </w:rPr>
        <w:t xml:space="preserve">o udzielenie zamówienia w trybie ogłoszenia na stronie internetowej </w:t>
      </w:r>
      <w:r>
        <w:rPr>
          <w:rFonts w:ascii="Arial" w:hAnsi="Arial" w:cs="Arial"/>
          <w:sz w:val="22"/>
          <w:szCs w:val="22"/>
        </w:rPr>
        <w:br/>
      </w:r>
      <w:r>
        <w:rPr>
          <w:rFonts w:ascii="Arial" w:hAnsi="Arial" w:cs="Arial"/>
          <w:b/>
          <w:i/>
          <w:smallCaps/>
          <w:szCs w:val="24"/>
        </w:rPr>
        <w:t xml:space="preserve">w sprawie udzielenia zamówienia na dostawy i usługi dotyczące realizacji prac badawczych, eksperymentalnych, naukowych lub rozwojowych o wartości szacunkowej </w:t>
      </w:r>
      <w:r w:rsidR="008B3312">
        <w:rPr>
          <w:rFonts w:ascii="Arial" w:hAnsi="Arial" w:cs="Arial"/>
          <w:bCs/>
          <w:sz w:val="20"/>
        </w:rPr>
        <w:t xml:space="preserve"> ZAMÓWIENIA PONIŻEJ PROGÓW UNIJNYCH</w:t>
      </w:r>
    </w:p>
    <w:p w14:paraId="6ACC09FA" w14:textId="77777777" w:rsidR="00552FFB" w:rsidRDefault="00552FFB">
      <w:pPr>
        <w:pStyle w:val="Nagwek10"/>
        <w:ind w:left="0" w:right="-1" w:firstLine="0"/>
        <w:rPr>
          <w:rFonts w:ascii="Arial" w:hAnsi="Arial" w:cs="Arial"/>
          <w:b/>
          <w:i/>
          <w:smallCaps/>
          <w:sz w:val="16"/>
          <w:szCs w:val="16"/>
        </w:rPr>
      </w:pPr>
    </w:p>
    <w:p w14:paraId="30A7B0A3" w14:textId="77777777" w:rsidR="00552FFB" w:rsidRDefault="00552FFB" w:rsidP="00357F2D">
      <w:pPr>
        <w:numPr>
          <w:ilvl w:val="0"/>
          <w:numId w:val="46"/>
        </w:numPr>
        <w:shd w:val="clear" w:color="auto" w:fill="FFFFFF"/>
        <w:autoSpaceDE w:val="0"/>
        <w:spacing w:line="360" w:lineRule="auto"/>
        <w:ind w:left="284" w:hanging="284"/>
        <w:jc w:val="left"/>
      </w:pPr>
      <w:r>
        <w:rPr>
          <w:rFonts w:ascii="Arial" w:hAnsi="Arial" w:cs="Arial"/>
          <w:bCs/>
          <w:sz w:val="22"/>
          <w:szCs w:val="22"/>
        </w:rPr>
        <w:t>Nazwa jednostki</w:t>
      </w:r>
      <w:r>
        <w:rPr>
          <w:rFonts w:ascii="Arial" w:hAnsi="Arial" w:cs="Arial"/>
          <w:sz w:val="22"/>
          <w:szCs w:val="22"/>
        </w:rPr>
        <w:t>:………………………………………………………………………………….……</w:t>
      </w:r>
    </w:p>
    <w:p w14:paraId="2C301796" w14:textId="77777777" w:rsidR="00552FFB" w:rsidRDefault="00552FFB">
      <w:pPr>
        <w:shd w:val="clear" w:color="auto" w:fill="FFFFFF"/>
        <w:tabs>
          <w:tab w:val="left" w:leader="dot" w:pos="9310"/>
        </w:tabs>
        <w:autoSpaceDE w:val="0"/>
        <w:spacing w:line="360" w:lineRule="auto"/>
        <w:ind w:left="284"/>
        <w:jc w:val="left"/>
      </w:pPr>
      <w:r>
        <w:rPr>
          <w:rFonts w:ascii="Arial" w:eastAsia="Arial" w:hAnsi="Arial" w:cs="Arial"/>
          <w:spacing w:val="-3"/>
          <w:sz w:val="22"/>
          <w:szCs w:val="22"/>
        </w:rPr>
        <w:t xml:space="preserve">     </w:t>
      </w:r>
      <w:r>
        <w:rPr>
          <w:rFonts w:ascii="Arial" w:hAnsi="Arial" w:cs="Arial"/>
          <w:spacing w:val="-3"/>
          <w:sz w:val="22"/>
          <w:szCs w:val="22"/>
        </w:rPr>
        <w:t>Nazwisko osoby upoważnionej do kontaktów :</w:t>
      </w:r>
      <w:r>
        <w:rPr>
          <w:rFonts w:ascii="Arial" w:hAnsi="Arial" w:cs="Arial"/>
          <w:sz w:val="22"/>
          <w:szCs w:val="22"/>
        </w:rPr>
        <w:t>………………………………………………………</w:t>
      </w:r>
    </w:p>
    <w:p w14:paraId="4C059C13" w14:textId="77777777" w:rsidR="00552FFB" w:rsidRDefault="00552FFB">
      <w:pPr>
        <w:shd w:val="clear" w:color="auto" w:fill="FFFFFF"/>
        <w:tabs>
          <w:tab w:val="left" w:leader="dot" w:pos="3226"/>
          <w:tab w:val="left" w:leader="dot" w:pos="6091"/>
          <w:tab w:val="left" w:leader="dot" w:pos="9216"/>
        </w:tabs>
        <w:autoSpaceDE w:val="0"/>
        <w:spacing w:line="360" w:lineRule="auto"/>
        <w:ind w:left="284"/>
        <w:jc w:val="left"/>
      </w:pPr>
      <w:r>
        <w:rPr>
          <w:rFonts w:ascii="Arial" w:eastAsia="Arial" w:hAnsi="Arial" w:cs="Arial"/>
          <w:spacing w:val="-2"/>
          <w:sz w:val="22"/>
          <w:szCs w:val="22"/>
        </w:rPr>
        <w:t xml:space="preserve">     </w:t>
      </w:r>
      <w:r>
        <w:rPr>
          <w:rFonts w:ascii="Arial" w:hAnsi="Arial" w:cs="Arial"/>
          <w:spacing w:val="-2"/>
          <w:sz w:val="22"/>
          <w:szCs w:val="22"/>
        </w:rPr>
        <w:t>Telefon:</w:t>
      </w:r>
      <w:r>
        <w:rPr>
          <w:rFonts w:ascii="Arial" w:hAnsi="Arial" w:cs="Arial"/>
          <w:sz w:val="22"/>
          <w:szCs w:val="22"/>
        </w:rPr>
        <w:tab/>
      </w:r>
      <w:r w:rsidR="00E865A5">
        <w:rPr>
          <w:rFonts w:ascii="Arial" w:hAnsi="Arial" w:cs="Arial"/>
          <w:sz w:val="22"/>
          <w:szCs w:val="22"/>
        </w:rPr>
        <w:t xml:space="preserve"> </w:t>
      </w:r>
      <w:r>
        <w:rPr>
          <w:rFonts w:ascii="Arial" w:hAnsi="Arial" w:cs="Arial"/>
          <w:spacing w:val="-4"/>
          <w:sz w:val="22"/>
          <w:szCs w:val="22"/>
        </w:rPr>
        <w:t>e-mail:.</w:t>
      </w:r>
      <w:r>
        <w:rPr>
          <w:rFonts w:ascii="Arial" w:hAnsi="Arial" w:cs="Arial"/>
          <w:sz w:val="22"/>
          <w:szCs w:val="22"/>
        </w:rPr>
        <w:t>………………………….....</w:t>
      </w:r>
    </w:p>
    <w:p w14:paraId="0E4162CA" w14:textId="77777777" w:rsidR="00552FFB" w:rsidRDefault="00552FFB" w:rsidP="00357F2D">
      <w:pPr>
        <w:numPr>
          <w:ilvl w:val="0"/>
          <w:numId w:val="46"/>
        </w:numPr>
        <w:shd w:val="clear" w:color="auto" w:fill="FFFFFF"/>
        <w:autoSpaceDE w:val="0"/>
        <w:spacing w:line="360" w:lineRule="auto"/>
        <w:ind w:left="284" w:hanging="284"/>
      </w:pPr>
      <w:r>
        <w:rPr>
          <w:rFonts w:ascii="Arial" w:hAnsi="Arial" w:cs="Arial"/>
          <w:bCs/>
          <w:sz w:val="22"/>
          <w:szCs w:val="22"/>
        </w:rPr>
        <w:t>Na podstawie wniosku o wszczęcie postępowania w sprawie udzielenia zamówienia na dostawy i usługi dotyczące realizacji prac badawczych, eksperymentalnych, naukowych lub rozwojowych</w:t>
      </w:r>
      <w:r>
        <w:rPr>
          <w:rFonts w:ascii="Arial" w:hAnsi="Arial" w:cs="Arial"/>
          <w:sz w:val="22"/>
          <w:szCs w:val="22"/>
        </w:rPr>
        <w:t xml:space="preserve">, </w:t>
      </w:r>
      <w:r>
        <w:rPr>
          <w:rFonts w:ascii="Arial" w:hAnsi="Arial" w:cs="Arial"/>
          <w:bCs/>
          <w:sz w:val="22"/>
          <w:szCs w:val="22"/>
        </w:rPr>
        <w:t>nr……..............z dnia…………..........,</w:t>
      </w:r>
      <w:r>
        <w:rPr>
          <w:rFonts w:ascii="Arial" w:hAnsi="Arial" w:cs="Arial"/>
          <w:sz w:val="22"/>
          <w:szCs w:val="22"/>
        </w:rPr>
        <w:t xml:space="preserve"> d</w:t>
      </w:r>
      <w:r>
        <w:rPr>
          <w:rFonts w:ascii="Arial" w:hAnsi="Arial" w:cs="Arial"/>
          <w:bCs/>
          <w:sz w:val="22"/>
          <w:szCs w:val="22"/>
        </w:rPr>
        <w:t>otyczącego:</w:t>
      </w:r>
    </w:p>
    <w:p w14:paraId="7D77A9B5" w14:textId="77777777" w:rsidR="00552FFB" w:rsidRDefault="00552FFB">
      <w:pPr>
        <w:shd w:val="clear" w:color="auto" w:fill="FFFFFF"/>
        <w:autoSpaceDE w:val="0"/>
        <w:spacing w:line="360" w:lineRule="auto"/>
        <w:ind w:left="284"/>
      </w:pPr>
      <w:r>
        <w:rPr>
          <w:rFonts w:ascii="Arial" w:eastAsia="Arial" w:hAnsi="Arial" w:cs="Arial"/>
          <w:bCs/>
          <w:sz w:val="22"/>
          <w:szCs w:val="22"/>
        </w:rPr>
        <w:t xml:space="preserve">     </w:t>
      </w:r>
      <w:r>
        <w:rPr>
          <w:rFonts w:ascii="Arial" w:hAnsi="Arial" w:cs="Arial"/>
          <w:bCs/>
          <w:sz w:val="22"/>
          <w:szCs w:val="22"/>
        </w:rPr>
        <w:t>……………………………………………………………………………………………………………</w:t>
      </w:r>
    </w:p>
    <w:p w14:paraId="72B68C26" w14:textId="77777777" w:rsidR="00552FFB" w:rsidRDefault="00552FFB">
      <w:pPr>
        <w:shd w:val="clear" w:color="auto" w:fill="FFFFFF"/>
        <w:tabs>
          <w:tab w:val="left" w:pos="567"/>
        </w:tabs>
        <w:autoSpaceDE w:val="0"/>
        <w:spacing w:line="360" w:lineRule="auto"/>
        <w:ind w:left="284" w:firstLine="0"/>
        <w:jc w:val="left"/>
      </w:pPr>
      <w:r>
        <w:rPr>
          <w:rFonts w:ascii="Arial" w:hAnsi="Arial" w:cs="Arial"/>
          <w:sz w:val="22"/>
          <w:szCs w:val="22"/>
        </w:rPr>
        <w:t>ogłoszono postępowanie na stronie internetowej</w:t>
      </w:r>
    </w:p>
    <w:p w14:paraId="602B7055" w14:textId="77777777" w:rsidR="00552FFB" w:rsidRDefault="00552FFB" w:rsidP="00357F2D">
      <w:pPr>
        <w:numPr>
          <w:ilvl w:val="0"/>
          <w:numId w:val="8"/>
        </w:numPr>
        <w:shd w:val="clear" w:color="auto" w:fill="FFFFFF"/>
        <w:autoSpaceDE w:val="0"/>
        <w:spacing w:line="360" w:lineRule="auto"/>
        <w:ind w:left="284" w:hanging="284"/>
      </w:pPr>
      <w:r>
        <w:rPr>
          <w:rFonts w:ascii="Arial" w:hAnsi="Arial" w:cs="Arial"/>
          <w:bCs/>
          <w:sz w:val="22"/>
          <w:szCs w:val="22"/>
        </w:rPr>
        <w:t>W wyznaczonym terminie do dnia…………………..oferty złożyli/ł następujący wykonawcy/a oferując wykonanie zamówienia w cenie netto i brutto oraz uzyskując następującą liczbę punktów w poszczególnych kryteriach wraz z łączną punktacją**.</w:t>
      </w:r>
    </w:p>
    <w:p w14:paraId="7D8167AF" w14:textId="77777777" w:rsidR="00552FFB" w:rsidRDefault="00552FFB">
      <w:pPr>
        <w:shd w:val="clear" w:color="auto" w:fill="FFFFFF"/>
        <w:tabs>
          <w:tab w:val="left" w:pos="567"/>
        </w:tabs>
        <w:autoSpaceDE w:val="0"/>
        <w:spacing w:line="360" w:lineRule="auto"/>
      </w:pPr>
      <w:r>
        <w:rPr>
          <w:rFonts w:ascii="Arial" w:hAnsi="Arial" w:cs="Arial"/>
          <w:bCs/>
          <w:sz w:val="22"/>
          <w:szCs w:val="22"/>
        </w:rPr>
        <w:t>………………………………….………………………………….………………………………….</w:t>
      </w:r>
    </w:p>
    <w:p w14:paraId="6873999C" w14:textId="77777777" w:rsidR="00552FFB" w:rsidRDefault="00552FFB">
      <w:pPr>
        <w:shd w:val="clear" w:color="auto" w:fill="FFFFFF"/>
        <w:tabs>
          <w:tab w:val="left" w:pos="567"/>
        </w:tabs>
        <w:autoSpaceDE w:val="0"/>
        <w:spacing w:line="360" w:lineRule="auto"/>
        <w:ind w:left="567" w:firstLine="0"/>
        <w:jc w:val="center"/>
      </w:pPr>
      <w:r>
        <w:rPr>
          <w:rFonts w:ascii="Arial" w:hAnsi="Arial" w:cs="Arial"/>
          <w:spacing w:val="-9"/>
          <w:sz w:val="18"/>
          <w:szCs w:val="18"/>
        </w:rPr>
        <w:t>/nazwa wykonawcy, adres, cena netto i brutto/</w:t>
      </w:r>
    </w:p>
    <w:p w14:paraId="35D8EB63" w14:textId="77777777" w:rsidR="00552FFB" w:rsidRDefault="00552FFB">
      <w:pPr>
        <w:shd w:val="clear" w:color="auto" w:fill="FFFFFF"/>
        <w:tabs>
          <w:tab w:val="left" w:pos="426"/>
        </w:tabs>
        <w:autoSpaceDE w:val="0"/>
        <w:spacing w:line="360" w:lineRule="auto"/>
      </w:pPr>
      <w:r>
        <w:rPr>
          <w:rFonts w:ascii="Arial" w:hAnsi="Arial" w:cs="Arial"/>
          <w:spacing w:val="-2"/>
          <w:sz w:val="22"/>
          <w:szCs w:val="22"/>
        </w:rPr>
        <w:t>**</w:t>
      </w:r>
      <w:r>
        <w:rPr>
          <w:rFonts w:ascii="Arial" w:hAnsi="Arial" w:cs="Arial"/>
          <w:bCs/>
          <w:sz w:val="22"/>
          <w:szCs w:val="22"/>
        </w:rPr>
        <w:t>………………………………….…………………………………</w:t>
      </w:r>
      <w:r>
        <w:rPr>
          <w:rFonts w:ascii="Arial" w:hAnsi="Arial" w:cs="Arial"/>
          <w:sz w:val="22"/>
          <w:szCs w:val="22"/>
        </w:rPr>
        <w:t>……………………………...…</w:t>
      </w:r>
    </w:p>
    <w:p w14:paraId="5DCAF627" w14:textId="77777777" w:rsidR="00552FFB" w:rsidRDefault="00552FFB">
      <w:pPr>
        <w:shd w:val="clear" w:color="auto" w:fill="FFFFFF"/>
        <w:autoSpaceDE w:val="0"/>
        <w:spacing w:line="360" w:lineRule="auto"/>
        <w:ind w:left="426" w:firstLine="0"/>
        <w:jc w:val="center"/>
      </w:pPr>
      <w:r>
        <w:rPr>
          <w:rFonts w:ascii="Arial" w:hAnsi="Arial" w:cs="Arial"/>
          <w:spacing w:val="-4"/>
          <w:sz w:val="18"/>
          <w:szCs w:val="18"/>
        </w:rPr>
        <w:t>/nazwa</w:t>
      </w:r>
      <w:r>
        <w:rPr>
          <w:rFonts w:ascii="Arial" w:hAnsi="Arial" w:cs="Arial"/>
          <w:spacing w:val="-9"/>
          <w:sz w:val="18"/>
          <w:szCs w:val="18"/>
        </w:rPr>
        <w:t xml:space="preserve"> wykonawcy</w:t>
      </w:r>
      <w:r>
        <w:rPr>
          <w:rFonts w:ascii="Arial" w:hAnsi="Arial" w:cs="Arial"/>
          <w:spacing w:val="-4"/>
          <w:sz w:val="18"/>
          <w:szCs w:val="18"/>
        </w:rPr>
        <w:t xml:space="preserve">, adres, cena netto i brutto, liczba punktów w określonym kryterium, łączna liczba </w:t>
      </w:r>
      <w:r>
        <w:rPr>
          <w:rFonts w:ascii="Arial" w:hAnsi="Arial" w:cs="Arial"/>
          <w:sz w:val="18"/>
          <w:szCs w:val="18"/>
        </w:rPr>
        <w:t>punktów/</w:t>
      </w:r>
    </w:p>
    <w:p w14:paraId="4E52110E" w14:textId="77777777" w:rsidR="00552FFB" w:rsidRDefault="00552FFB">
      <w:pPr>
        <w:shd w:val="clear" w:color="auto" w:fill="FFFFFF"/>
        <w:autoSpaceDE w:val="0"/>
        <w:spacing w:line="360" w:lineRule="auto"/>
        <w:ind w:left="0" w:firstLine="0"/>
        <w:jc w:val="left"/>
      </w:pPr>
      <w:r>
        <w:rPr>
          <w:rFonts w:ascii="Arial" w:hAnsi="Arial" w:cs="Arial"/>
          <w:spacing w:val="-2"/>
          <w:sz w:val="22"/>
          <w:szCs w:val="22"/>
        </w:rPr>
        <w:t>**</w:t>
      </w:r>
      <w:r>
        <w:rPr>
          <w:rFonts w:ascii="Arial" w:hAnsi="Arial" w:cs="Arial"/>
          <w:spacing w:val="-1"/>
          <w:sz w:val="20"/>
        </w:rPr>
        <w:t>nie dotyczy, kiedy najniższa cena jest jedynym kryterium wyboru oferty</w:t>
      </w:r>
    </w:p>
    <w:p w14:paraId="3D652C97" w14:textId="77777777" w:rsidR="00821146" w:rsidRDefault="00821146">
      <w:pPr>
        <w:shd w:val="clear" w:color="auto" w:fill="FFFFFF"/>
        <w:autoSpaceDE w:val="0"/>
        <w:spacing w:line="360" w:lineRule="auto"/>
        <w:ind w:left="0" w:firstLine="0"/>
        <w:jc w:val="left"/>
        <w:rPr>
          <w:rFonts w:ascii="Arial" w:hAnsi="Arial" w:cs="Arial"/>
          <w:bCs/>
          <w:sz w:val="22"/>
          <w:szCs w:val="22"/>
        </w:rPr>
      </w:pPr>
    </w:p>
    <w:p w14:paraId="6D6C62E9" w14:textId="77777777" w:rsidR="00552FFB" w:rsidRDefault="00552FFB">
      <w:pPr>
        <w:shd w:val="clear" w:color="auto" w:fill="FFFFFF"/>
        <w:autoSpaceDE w:val="0"/>
        <w:spacing w:line="360" w:lineRule="auto"/>
        <w:ind w:left="0" w:firstLine="0"/>
        <w:jc w:val="left"/>
      </w:pPr>
      <w:r>
        <w:rPr>
          <w:rFonts w:ascii="Arial" w:hAnsi="Arial" w:cs="Arial"/>
          <w:bCs/>
          <w:sz w:val="22"/>
          <w:szCs w:val="22"/>
        </w:rPr>
        <w:t>W przedmiotowym postępowaniu jako najkorzystniejsza została wybrana oferta złożona przez</w:t>
      </w:r>
      <w:r>
        <w:rPr>
          <w:rFonts w:ascii="Arial" w:hAnsi="Arial" w:cs="Arial"/>
          <w:sz w:val="22"/>
          <w:szCs w:val="22"/>
        </w:rPr>
        <w:t>:…………………………………………………………………………………………………</w:t>
      </w:r>
      <w:r>
        <w:rPr>
          <w:rFonts w:ascii="Arial" w:hAnsi="Arial" w:cs="Arial"/>
          <w:bCs/>
          <w:sz w:val="22"/>
          <w:szCs w:val="22"/>
        </w:rPr>
        <w:t>……..</w:t>
      </w:r>
    </w:p>
    <w:p w14:paraId="721B7E7A" w14:textId="77777777" w:rsidR="00552FFB" w:rsidRDefault="00552FFB">
      <w:pPr>
        <w:shd w:val="clear" w:color="auto" w:fill="FFFFFF"/>
        <w:autoSpaceDE w:val="0"/>
        <w:spacing w:line="360" w:lineRule="auto"/>
        <w:ind w:left="567" w:firstLine="0"/>
        <w:jc w:val="center"/>
      </w:pPr>
      <w:r>
        <w:rPr>
          <w:rFonts w:ascii="Arial" w:hAnsi="Arial" w:cs="Arial"/>
          <w:spacing w:val="-9"/>
          <w:sz w:val="18"/>
          <w:szCs w:val="18"/>
        </w:rPr>
        <w:t>/nazwa wykonawcy, adres/</w:t>
      </w:r>
    </w:p>
    <w:p w14:paraId="23CFF5A6" w14:textId="77777777" w:rsidR="00552FFB" w:rsidRDefault="00552FFB">
      <w:pPr>
        <w:shd w:val="clear" w:color="auto" w:fill="FFFFFF"/>
        <w:autoSpaceDE w:val="0"/>
        <w:spacing w:line="360" w:lineRule="auto"/>
        <w:ind w:left="0" w:firstLine="0"/>
      </w:pPr>
      <w:r>
        <w:rPr>
          <w:rFonts w:ascii="Arial" w:hAnsi="Arial" w:cs="Arial"/>
          <w:spacing w:val="-3"/>
          <w:sz w:val="22"/>
          <w:szCs w:val="22"/>
        </w:rPr>
        <w:t>Uzasadnienie wyboru oferty wykonawcy:……………………..............................................................</w:t>
      </w:r>
    </w:p>
    <w:p w14:paraId="7C0FA75C" w14:textId="77777777" w:rsidR="00552FFB" w:rsidRDefault="00552FFB">
      <w:pPr>
        <w:shd w:val="clear" w:color="auto" w:fill="FFFFFF"/>
        <w:autoSpaceDE w:val="0"/>
        <w:ind w:left="0" w:firstLine="0"/>
      </w:pPr>
      <w:r>
        <w:rPr>
          <w:rFonts w:ascii="Arial" w:hAnsi="Arial" w:cs="Arial"/>
          <w:spacing w:val="-3"/>
          <w:sz w:val="22"/>
          <w:szCs w:val="22"/>
        </w:rPr>
        <w:t>……………………………………………………………………………………..…………………………..</w:t>
      </w:r>
    </w:p>
    <w:p w14:paraId="7F946E40" w14:textId="77777777" w:rsidR="00552FFB" w:rsidRDefault="00552FFB">
      <w:pPr>
        <w:shd w:val="clear" w:color="auto" w:fill="FFFFFF"/>
        <w:autoSpaceDE w:val="0"/>
        <w:ind w:left="0" w:firstLine="0"/>
        <w:jc w:val="right"/>
        <w:rPr>
          <w:rFonts w:ascii="Arial" w:hAnsi="Arial" w:cs="Arial"/>
          <w:spacing w:val="-3"/>
          <w:sz w:val="22"/>
          <w:szCs w:val="22"/>
        </w:rPr>
      </w:pPr>
    </w:p>
    <w:p w14:paraId="7C569AF0" w14:textId="77777777" w:rsidR="00552FFB" w:rsidRDefault="00552FFB">
      <w:pPr>
        <w:shd w:val="clear" w:color="auto" w:fill="FFFFFF"/>
        <w:tabs>
          <w:tab w:val="left" w:leader="dot" w:pos="6782"/>
        </w:tabs>
        <w:autoSpaceDE w:val="0"/>
        <w:spacing w:before="120"/>
        <w:ind w:left="0" w:firstLine="0"/>
        <w:jc w:val="right"/>
      </w:pPr>
      <w:r>
        <w:rPr>
          <w:rFonts w:ascii="Arial" w:hAnsi="Arial" w:cs="Arial"/>
          <w:bCs/>
          <w:sz w:val="22"/>
          <w:szCs w:val="22"/>
        </w:rPr>
        <w:t>……………………………</w:t>
      </w:r>
      <w:r>
        <w:rPr>
          <w:rFonts w:ascii="Arial" w:hAnsi="Arial" w:cs="Arial"/>
          <w:sz w:val="22"/>
          <w:szCs w:val="22"/>
        </w:rPr>
        <w:t>…………………………………....</w:t>
      </w:r>
    </w:p>
    <w:p w14:paraId="2182D59C" w14:textId="77777777" w:rsidR="00552FFB" w:rsidRDefault="00552FFB">
      <w:pPr>
        <w:shd w:val="clear" w:color="auto" w:fill="FFFFFF"/>
        <w:autoSpaceDE w:val="0"/>
        <w:ind w:left="3686" w:right="-284" w:firstLine="0"/>
        <w:jc w:val="center"/>
      </w:pPr>
      <w:r>
        <w:rPr>
          <w:rFonts w:ascii="Arial" w:hAnsi="Arial" w:cs="Arial"/>
          <w:i/>
          <w:iCs/>
          <w:sz w:val="13"/>
          <w:szCs w:val="13"/>
        </w:rPr>
        <w:t>(data i podpis pracownika jednostki organizacyjnej zamawiającego, odpowiedzialnego</w:t>
      </w:r>
    </w:p>
    <w:p w14:paraId="33499538" w14:textId="77777777" w:rsidR="00552FFB" w:rsidRDefault="00552FFB">
      <w:pPr>
        <w:shd w:val="clear" w:color="auto" w:fill="FFFFFF"/>
        <w:autoSpaceDE w:val="0"/>
        <w:ind w:left="3686" w:right="-284" w:firstLine="0"/>
        <w:jc w:val="center"/>
      </w:pPr>
      <w:r>
        <w:rPr>
          <w:rFonts w:ascii="Arial" w:hAnsi="Arial" w:cs="Arial"/>
          <w:i/>
          <w:iCs/>
          <w:sz w:val="13"/>
          <w:szCs w:val="13"/>
        </w:rPr>
        <w:t>za realizację zamówienia)</w:t>
      </w:r>
    </w:p>
    <w:p w14:paraId="28EE4D20" w14:textId="77777777" w:rsidR="00552FFB" w:rsidRDefault="00552FFB">
      <w:pPr>
        <w:shd w:val="clear" w:color="auto" w:fill="FFFFFF"/>
        <w:autoSpaceDE w:val="0"/>
        <w:ind w:left="3827" w:firstLine="0"/>
        <w:jc w:val="center"/>
        <w:rPr>
          <w:rFonts w:ascii="Arial" w:hAnsi="Arial" w:cs="Arial"/>
          <w:i/>
          <w:iCs/>
          <w:sz w:val="13"/>
          <w:szCs w:val="13"/>
        </w:rPr>
      </w:pPr>
    </w:p>
    <w:p w14:paraId="59119EEA" w14:textId="77777777" w:rsidR="00552FFB" w:rsidRDefault="00552FFB">
      <w:pPr>
        <w:pStyle w:val="Tekstpodstawowywcity"/>
        <w:spacing w:after="0"/>
        <w:ind w:left="0" w:firstLine="0"/>
        <w:jc w:val="left"/>
        <w:rPr>
          <w:rFonts w:ascii="Arial" w:hAnsi="Arial" w:cs="Arial"/>
          <w:i/>
          <w:iCs/>
          <w:sz w:val="16"/>
          <w:szCs w:val="16"/>
        </w:rPr>
      </w:pPr>
    </w:p>
    <w:p w14:paraId="140A4C21" w14:textId="77777777" w:rsidR="00552FFB" w:rsidRDefault="00552FFB">
      <w:pPr>
        <w:pStyle w:val="Tekstpodstawowywcity"/>
        <w:spacing w:after="0"/>
        <w:ind w:left="3828" w:firstLine="0"/>
        <w:jc w:val="center"/>
      </w:pPr>
      <w:r>
        <w:rPr>
          <w:rFonts w:ascii="Arial" w:hAnsi="Arial" w:cs="Arial"/>
        </w:rPr>
        <w:t>Z A T W I E R D Z A M</w:t>
      </w:r>
    </w:p>
    <w:p w14:paraId="6A174EA6" w14:textId="77777777" w:rsidR="00552FFB" w:rsidRDefault="00552FFB">
      <w:pPr>
        <w:pStyle w:val="Tekstpodstawowywcity"/>
        <w:spacing w:after="0"/>
        <w:ind w:left="5664" w:firstLine="0"/>
        <w:jc w:val="left"/>
        <w:rPr>
          <w:rFonts w:ascii="Arial" w:hAnsi="Arial" w:cs="Arial"/>
          <w:sz w:val="18"/>
          <w:szCs w:val="18"/>
        </w:rPr>
      </w:pPr>
    </w:p>
    <w:p w14:paraId="1B312D25" w14:textId="77777777" w:rsidR="00552FFB" w:rsidRDefault="00552FFB">
      <w:pPr>
        <w:pStyle w:val="Tekstpodstawowywcity"/>
        <w:spacing w:after="0"/>
        <w:ind w:left="5670" w:firstLine="1"/>
        <w:jc w:val="left"/>
        <w:rPr>
          <w:rFonts w:ascii="Arial" w:hAnsi="Arial" w:cs="Arial"/>
          <w:sz w:val="18"/>
          <w:szCs w:val="18"/>
        </w:rPr>
      </w:pPr>
    </w:p>
    <w:p w14:paraId="489D9B10" w14:textId="77777777" w:rsidR="00552FFB" w:rsidRDefault="00552FFB">
      <w:pPr>
        <w:ind w:left="3828" w:firstLine="0"/>
        <w:jc w:val="right"/>
      </w:pPr>
      <w:r>
        <w:rPr>
          <w:rFonts w:ascii="Arial" w:hAnsi="Arial" w:cs="Arial"/>
          <w:sz w:val="18"/>
          <w:szCs w:val="18"/>
        </w:rPr>
        <w:t>.….........................................................................................................</w:t>
      </w:r>
    </w:p>
    <w:p w14:paraId="5B5C189C" w14:textId="77777777" w:rsidR="00552FFB" w:rsidRDefault="001B1C33">
      <w:pPr>
        <w:shd w:val="clear" w:color="auto" w:fill="FFFFFF"/>
        <w:autoSpaceDE w:val="0"/>
        <w:ind w:left="3828" w:right="-143" w:firstLine="0"/>
        <w:jc w:val="left"/>
        <w:rPr>
          <w:rFonts w:ascii="Arial" w:hAnsi="Arial" w:cs="Arial"/>
          <w:i/>
          <w:iCs/>
          <w:sz w:val="13"/>
          <w:szCs w:val="13"/>
        </w:rPr>
      </w:pPr>
      <w:r>
        <w:rPr>
          <w:rFonts w:ascii="Arial" w:hAnsi="Arial" w:cs="Arial"/>
          <w:i/>
          <w:iCs/>
          <w:sz w:val="13"/>
          <w:szCs w:val="13"/>
        </w:rPr>
        <w:t xml:space="preserve">                                                   </w:t>
      </w:r>
      <w:r w:rsidR="00552FFB">
        <w:rPr>
          <w:rFonts w:ascii="Arial" w:hAnsi="Arial" w:cs="Arial"/>
          <w:i/>
          <w:iCs/>
          <w:sz w:val="13"/>
          <w:szCs w:val="13"/>
        </w:rPr>
        <w:t>(data i podpis Dysponenta</w:t>
      </w:r>
      <w:r>
        <w:rPr>
          <w:rFonts w:ascii="Arial" w:hAnsi="Arial" w:cs="Arial"/>
          <w:i/>
          <w:iCs/>
          <w:sz w:val="13"/>
          <w:szCs w:val="13"/>
        </w:rPr>
        <w:t>)</w:t>
      </w:r>
      <w:r w:rsidR="00552FFB">
        <w:rPr>
          <w:rFonts w:ascii="Arial" w:hAnsi="Arial" w:cs="Arial"/>
          <w:i/>
          <w:iCs/>
          <w:sz w:val="13"/>
          <w:szCs w:val="13"/>
        </w:rPr>
        <w:t xml:space="preserve"> </w:t>
      </w:r>
    </w:p>
    <w:p w14:paraId="1C7E2DCF" w14:textId="77777777" w:rsidR="000B1897" w:rsidRDefault="000B1897">
      <w:pPr>
        <w:shd w:val="clear" w:color="auto" w:fill="FFFFFF"/>
        <w:autoSpaceDE w:val="0"/>
        <w:ind w:left="3828" w:right="-143" w:firstLine="0"/>
        <w:jc w:val="left"/>
        <w:rPr>
          <w:rFonts w:ascii="Arial" w:hAnsi="Arial" w:cs="Arial"/>
          <w:i/>
          <w:iCs/>
          <w:sz w:val="13"/>
          <w:szCs w:val="13"/>
        </w:rPr>
      </w:pPr>
    </w:p>
    <w:p w14:paraId="0816E393" w14:textId="77777777" w:rsidR="000B1897" w:rsidRDefault="000B1897">
      <w:pPr>
        <w:shd w:val="clear" w:color="auto" w:fill="FFFFFF"/>
        <w:autoSpaceDE w:val="0"/>
        <w:ind w:left="3828" w:right="-143" w:firstLine="0"/>
        <w:jc w:val="left"/>
        <w:rPr>
          <w:rFonts w:ascii="Arial" w:hAnsi="Arial" w:cs="Arial"/>
          <w:i/>
          <w:iCs/>
          <w:sz w:val="13"/>
          <w:szCs w:val="13"/>
        </w:rPr>
      </w:pPr>
    </w:p>
    <w:p w14:paraId="135B05BF" w14:textId="77777777" w:rsidR="000B1897" w:rsidRDefault="000B1897">
      <w:pPr>
        <w:shd w:val="clear" w:color="auto" w:fill="FFFFFF"/>
        <w:autoSpaceDE w:val="0"/>
        <w:ind w:left="3828" w:right="-143" w:firstLine="0"/>
        <w:jc w:val="left"/>
        <w:rPr>
          <w:rFonts w:ascii="Arial" w:hAnsi="Arial" w:cs="Arial"/>
          <w:i/>
          <w:iCs/>
          <w:sz w:val="13"/>
          <w:szCs w:val="13"/>
        </w:rPr>
      </w:pPr>
    </w:p>
    <w:p w14:paraId="61529E9C" w14:textId="2832ECB5" w:rsidR="000B1897" w:rsidRDefault="000B1897" w:rsidP="00B13F9A">
      <w:pPr>
        <w:shd w:val="clear" w:color="auto" w:fill="FFFFFF"/>
        <w:autoSpaceDE w:val="0"/>
        <w:ind w:left="142" w:right="-143" w:firstLine="0"/>
        <w:sectPr w:rsidR="000B1897">
          <w:footerReference w:type="even" r:id="rId26"/>
          <w:footerReference w:type="default" r:id="rId27"/>
          <w:footerReference w:type="first" r:id="rId28"/>
          <w:pgSz w:w="11906" w:h="16838"/>
          <w:pgMar w:top="709" w:right="1133" w:bottom="765" w:left="1418" w:header="708" w:footer="709" w:gutter="0"/>
          <w:cols w:space="708"/>
          <w:docGrid w:linePitch="360"/>
        </w:sectPr>
      </w:pPr>
    </w:p>
    <w:p w14:paraId="399BB2CB" w14:textId="50A5E42C" w:rsidR="00552FFB" w:rsidRDefault="00552FFB" w:rsidP="00CB53A3">
      <w:pPr>
        <w:autoSpaceDE w:val="0"/>
        <w:ind w:left="5528" w:firstLine="709"/>
        <w:jc w:val="left"/>
      </w:pPr>
      <w:r>
        <w:rPr>
          <w:rFonts w:ascii="Arial" w:hAnsi="Arial" w:cs="Arial"/>
          <w:i/>
          <w:sz w:val="18"/>
          <w:szCs w:val="18"/>
        </w:rPr>
        <w:lastRenderedPageBreak/>
        <w:t xml:space="preserve">Załącznik nr 2 do Decyzji Nr </w:t>
      </w:r>
      <w:r w:rsidR="00257973">
        <w:rPr>
          <w:rFonts w:ascii="Arial" w:hAnsi="Arial" w:cs="Arial"/>
          <w:i/>
          <w:sz w:val="18"/>
          <w:szCs w:val="18"/>
        </w:rPr>
        <w:t xml:space="preserve"> </w:t>
      </w:r>
      <w:r w:rsidR="00313F17">
        <w:rPr>
          <w:rFonts w:ascii="Arial" w:hAnsi="Arial" w:cs="Arial"/>
          <w:i/>
          <w:sz w:val="18"/>
          <w:szCs w:val="18"/>
        </w:rPr>
        <w:t>49</w:t>
      </w:r>
      <w:r>
        <w:rPr>
          <w:rFonts w:ascii="Arial" w:hAnsi="Arial" w:cs="Arial"/>
          <w:i/>
          <w:sz w:val="18"/>
          <w:szCs w:val="18"/>
        </w:rPr>
        <w:t>/</w:t>
      </w:r>
      <w:r w:rsidR="008B3312">
        <w:rPr>
          <w:rFonts w:ascii="Arial" w:hAnsi="Arial" w:cs="Arial"/>
          <w:i/>
          <w:sz w:val="18"/>
          <w:szCs w:val="18"/>
        </w:rPr>
        <w:t>202</w:t>
      </w:r>
      <w:r w:rsidR="00257973">
        <w:rPr>
          <w:rFonts w:ascii="Arial" w:hAnsi="Arial" w:cs="Arial"/>
          <w:i/>
          <w:sz w:val="18"/>
          <w:szCs w:val="18"/>
        </w:rPr>
        <w:t>1</w:t>
      </w:r>
      <w:r w:rsidR="008B3312">
        <w:rPr>
          <w:rFonts w:ascii="Arial" w:hAnsi="Arial" w:cs="Arial"/>
          <w:i/>
          <w:sz w:val="18"/>
          <w:szCs w:val="18"/>
        </w:rPr>
        <w:t xml:space="preserve"> </w:t>
      </w:r>
    </w:p>
    <w:p w14:paraId="2526F3B5" w14:textId="69E29653" w:rsidR="00552FFB" w:rsidRDefault="00552FFB">
      <w:pPr>
        <w:ind w:left="6237" w:right="-1" w:firstLine="0"/>
      </w:pPr>
      <w:r>
        <w:rPr>
          <w:rFonts w:ascii="Arial" w:hAnsi="Arial" w:cs="Arial"/>
          <w:i/>
          <w:sz w:val="18"/>
          <w:szCs w:val="18"/>
        </w:rPr>
        <w:t>Prezesa Polskiej Akademii Nauk</w:t>
      </w:r>
      <w:r>
        <w:rPr>
          <w:rFonts w:ascii="Arial" w:hAnsi="Arial" w:cs="Arial"/>
          <w:sz w:val="22"/>
          <w:szCs w:val="22"/>
        </w:rPr>
        <w:br/>
      </w:r>
      <w:r>
        <w:rPr>
          <w:rFonts w:ascii="Arial" w:hAnsi="Arial" w:cs="Arial"/>
          <w:i/>
          <w:sz w:val="18"/>
          <w:szCs w:val="18"/>
        </w:rPr>
        <w:t xml:space="preserve">z dnia </w:t>
      </w:r>
      <w:r w:rsidR="00313F17">
        <w:rPr>
          <w:rFonts w:ascii="Arial" w:hAnsi="Arial" w:cs="Arial"/>
          <w:i/>
          <w:sz w:val="18"/>
          <w:szCs w:val="18"/>
        </w:rPr>
        <w:t>23</w:t>
      </w:r>
      <w:r w:rsidR="00FC6B32">
        <w:rPr>
          <w:rFonts w:ascii="Arial" w:hAnsi="Arial" w:cs="Arial"/>
          <w:i/>
          <w:sz w:val="18"/>
          <w:szCs w:val="18"/>
        </w:rPr>
        <w:t xml:space="preserve"> </w:t>
      </w:r>
      <w:r w:rsidR="00CB53A3">
        <w:rPr>
          <w:rFonts w:ascii="Arial" w:hAnsi="Arial" w:cs="Arial"/>
          <w:i/>
          <w:sz w:val="18"/>
          <w:szCs w:val="18"/>
        </w:rPr>
        <w:t xml:space="preserve">grudnia </w:t>
      </w:r>
      <w:r w:rsidR="008B3312">
        <w:rPr>
          <w:rFonts w:ascii="Arial" w:hAnsi="Arial" w:cs="Arial"/>
          <w:i/>
          <w:sz w:val="18"/>
          <w:szCs w:val="18"/>
        </w:rPr>
        <w:t>202</w:t>
      </w:r>
      <w:r w:rsidR="00257973">
        <w:rPr>
          <w:rFonts w:ascii="Arial" w:hAnsi="Arial" w:cs="Arial"/>
          <w:i/>
          <w:sz w:val="18"/>
          <w:szCs w:val="18"/>
        </w:rPr>
        <w:t>1</w:t>
      </w:r>
      <w:r w:rsidR="008B3312">
        <w:rPr>
          <w:rFonts w:ascii="Arial" w:hAnsi="Arial" w:cs="Arial"/>
          <w:i/>
          <w:sz w:val="18"/>
          <w:szCs w:val="18"/>
        </w:rPr>
        <w:t xml:space="preserve"> </w:t>
      </w:r>
      <w:r>
        <w:rPr>
          <w:rFonts w:ascii="Arial" w:hAnsi="Arial" w:cs="Arial"/>
          <w:i/>
          <w:sz w:val="18"/>
          <w:szCs w:val="18"/>
        </w:rPr>
        <w:t>roku.</w:t>
      </w:r>
    </w:p>
    <w:p w14:paraId="6260380D" w14:textId="77777777" w:rsidR="00552FFB" w:rsidRDefault="00552FFB">
      <w:pPr>
        <w:pStyle w:val="Default"/>
        <w:spacing w:before="100" w:after="100"/>
        <w:jc w:val="center"/>
      </w:pPr>
      <w:r>
        <w:rPr>
          <w:i/>
          <w:iCs/>
          <w:sz w:val="23"/>
          <w:szCs w:val="23"/>
        </w:rPr>
        <w:t>Wzór</w:t>
      </w:r>
      <w:r>
        <w:rPr>
          <w:sz w:val="22"/>
          <w:szCs w:val="22"/>
        </w:rPr>
        <w:br/>
      </w:r>
    </w:p>
    <w:p w14:paraId="205327A3" w14:textId="77777777" w:rsidR="00552FFB" w:rsidRDefault="00552FFB">
      <w:pPr>
        <w:pStyle w:val="Default"/>
        <w:spacing w:before="100" w:after="100"/>
        <w:jc w:val="center"/>
      </w:pPr>
      <w:r>
        <w:rPr>
          <w:b/>
          <w:bCs/>
          <w:sz w:val="23"/>
          <w:szCs w:val="23"/>
        </w:rPr>
        <w:t>Zarządzenie Nr</w:t>
      </w:r>
      <w:r>
        <w:rPr>
          <w:bCs/>
          <w:sz w:val="23"/>
          <w:szCs w:val="23"/>
        </w:rPr>
        <w:t>……</w:t>
      </w:r>
    </w:p>
    <w:p w14:paraId="312454AF" w14:textId="77777777" w:rsidR="00552FFB" w:rsidRDefault="00552FFB">
      <w:pPr>
        <w:pStyle w:val="Default"/>
        <w:spacing w:before="100" w:after="100"/>
        <w:jc w:val="center"/>
      </w:pPr>
      <w:r>
        <w:rPr>
          <w:b/>
          <w:bCs/>
          <w:sz w:val="23"/>
          <w:szCs w:val="23"/>
        </w:rPr>
        <w:t xml:space="preserve">z dnia </w:t>
      </w:r>
      <w:r>
        <w:rPr>
          <w:bCs/>
          <w:sz w:val="23"/>
          <w:szCs w:val="23"/>
        </w:rPr>
        <w:t xml:space="preserve">.......................... </w:t>
      </w:r>
    </w:p>
    <w:p w14:paraId="59D18774" w14:textId="77777777" w:rsidR="00552FFB" w:rsidRDefault="00552FFB">
      <w:pPr>
        <w:pStyle w:val="Default"/>
        <w:jc w:val="center"/>
      </w:pPr>
      <w:r>
        <w:rPr>
          <w:bCs/>
          <w:i/>
          <w:sz w:val="23"/>
          <w:szCs w:val="23"/>
        </w:rPr>
        <w:t xml:space="preserve">w sprawie powołania Komisji Przetargowej </w:t>
      </w:r>
    </w:p>
    <w:p w14:paraId="56464ABA" w14:textId="77777777" w:rsidR="00552FFB" w:rsidRDefault="00552FFB">
      <w:pPr>
        <w:ind w:left="0" w:right="-142" w:firstLine="0"/>
        <w:rPr>
          <w:rFonts w:ascii="Arial" w:hAnsi="Arial" w:cs="Arial"/>
          <w:bCs/>
          <w:i/>
          <w:color w:val="000000"/>
          <w:sz w:val="22"/>
          <w:szCs w:val="22"/>
        </w:rPr>
      </w:pPr>
    </w:p>
    <w:p w14:paraId="61AD9663" w14:textId="77777777" w:rsidR="00552FFB" w:rsidRDefault="00552FFB">
      <w:pPr>
        <w:ind w:left="0" w:right="-142" w:firstLine="0"/>
        <w:rPr>
          <w:rFonts w:ascii="Arial" w:hAnsi="Arial" w:cs="Arial"/>
          <w:bCs/>
          <w:i/>
          <w:color w:val="000000"/>
          <w:sz w:val="22"/>
          <w:szCs w:val="22"/>
        </w:rPr>
      </w:pPr>
    </w:p>
    <w:p w14:paraId="5B6F457B" w14:textId="700D2DD7" w:rsidR="00552FFB" w:rsidRDefault="00552FFB">
      <w:pPr>
        <w:tabs>
          <w:tab w:val="left" w:pos="0"/>
        </w:tabs>
        <w:ind w:left="0" w:right="-1" w:firstLine="0"/>
      </w:pPr>
      <w:r>
        <w:rPr>
          <w:rFonts w:ascii="Arial" w:hAnsi="Arial" w:cs="Arial"/>
          <w:sz w:val="22"/>
          <w:szCs w:val="22"/>
        </w:rPr>
        <w:t>Na podstawie ust. 6 Decyzji Nr</w:t>
      </w:r>
      <w:r w:rsidR="00FC6B32">
        <w:rPr>
          <w:rFonts w:ascii="Arial" w:hAnsi="Arial" w:cs="Arial"/>
          <w:sz w:val="22"/>
          <w:szCs w:val="22"/>
        </w:rPr>
        <w:t xml:space="preserve"> </w:t>
      </w:r>
      <w:r w:rsidR="00593AC1">
        <w:rPr>
          <w:rFonts w:ascii="Arial" w:hAnsi="Arial" w:cs="Arial"/>
          <w:sz w:val="22"/>
          <w:szCs w:val="22"/>
        </w:rPr>
        <w:t>49</w:t>
      </w:r>
      <w:r>
        <w:rPr>
          <w:rFonts w:ascii="Arial" w:hAnsi="Arial" w:cs="Arial"/>
          <w:sz w:val="22"/>
          <w:szCs w:val="22"/>
        </w:rPr>
        <w:t>/</w:t>
      </w:r>
      <w:r w:rsidR="00BE7C00">
        <w:rPr>
          <w:rFonts w:ascii="Arial" w:hAnsi="Arial" w:cs="Arial"/>
          <w:sz w:val="22"/>
          <w:szCs w:val="22"/>
        </w:rPr>
        <w:t xml:space="preserve">2021 </w:t>
      </w:r>
      <w:r>
        <w:rPr>
          <w:rFonts w:ascii="Arial" w:hAnsi="Arial" w:cs="Arial"/>
          <w:sz w:val="22"/>
          <w:szCs w:val="22"/>
        </w:rPr>
        <w:t xml:space="preserve">Prezesa Polskiej Akademii Nauk z dnia </w:t>
      </w:r>
      <w:r w:rsidR="00593AC1">
        <w:rPr>
          <w:rFonts w:ascii="Arial" w:hAnsi="Arial" w:cs="Arial"/>
          <w:sz w:val="22"/>
          <w:szCs w:val="22"/>
        </w:rPr>
        <w:t>23 grudnia</w:t>
      </w:r>
      <w:r w:rsidR="00FC6B32">
        <w:rPr>
          <w:rFonts w:ascii="Arial" w:hAnsi="Arial" w:cs="Arial"/>
          <w:sz w:val="22"/>
          <w:szCs w:val="22"/>
        </w:rPr>
        <w:t xml:space="preserve"> </w:t>
      </w:r>
      <w:r w:rsidR="008B3312">
        <w:rPr>
          <w:rFonts w:ascii="Arial" w:hAnsi="Arial" w:cs="Arial"/>
          <w:sz w:val="22"/>
          <w:szCs w:val="22"/>
        </w:rPr>
        <w:t>202</w:t>
      </w:r>
      <w:r w:rsidR="00257973">
        <w:rPr>
          <w:rFonts w:ascii="Arial" w:hAnsi="Arial" w:cs="Arial"/>
          <w:sz w:val="22"/>
          <w:szCs w:val="22"/>
        </w:rPr>
        <w:t>1</w:t>
      </w:r>
      <w:r w:rsidR="008B3312">
        <w:rPr>
          <w:rFonts w:ascii="Arial" w:hAnsi="Arial" w:cs="Arial"/>
          <w:sz w:val="22"/>
          <w:szCs w:val="22"/>
        </w:rPr>
        <w:t xml:space="preserve"> </w:t>
      </w:r>
      <w:r>
        <w:rPr>
          <w:rFonts w:ascii="Arial" w:hAnsi="Arial" w:cs="Arial"/>
          <w:sz w:val="22"/>
          <w:szCs w:val="22"/>
        </w:rPr>
        <w:t>roku w sprawie zasad udzielania zamówień publicznych na usługi, dostawy i roboty budowlane przez Kancelarię Akademii, pomocnicze jednostki naukowe</w:t>
      </w:r>
      <w:r w:rsidR="001B1C33">
        <w:rPr>
          <w:rFonts w:ascii="Arial" w:hAnsi="Arial" w:cs="Arial"/>
          <w:sz w:val="22"/>
          <w:szCs w:val="22"/>
        </w:rPr>
        <w:t xml:space="preserve"> </w:t>
      </w:r>
      <w:r>
        <w:rPr>
          <w:rFonts w:ascii="Arial" w:hAnsi="Arial" w:cs="Arial"/>
          <w:sz w:val="22"/>
          <w:szCs w:val="22"/>
        </w:rPr>
        <w:t>oraz inne jednostki organizacyjne Akademii</w:t>
      </w:r>
      <w:r w:rsidR="003D55E1">
        <w:rPr>
          <w:rFonts w:ascii="Arial" w:hAnsi="Arial" w:cs="Arial"/>
          <w:sz w:val="22"/>
          <w:szCs w:val="22"/>
        </w:rPr>
        <w:t>.</w:t>
      </w:r>
    </w:p>
    <w:p w14:paraId="56C960A4" w14:textId="77777777" w:rsidR="00552FFB" w:rsidRDefault="00552FFB">
      <w:pPr>
        <w:ind w:right="-142"/>
        <w:rPr>
          <w:rFonts w:ascii="Arial" w:hAnsi="Arial" w:cs="Arial"/>
          <w:sz w:val="22"/>
          <w:szCs w:val="22"/>
        </w:rPr>
      </w:pPr>
    </w:p>
    <w:p w14:paraId="068D4F12" w14:textId="77777777" w:rsidR="00552FFB" w:rsidRDefault="00552FFB">
      <w:pPr>
        <w:pStyle w:val="Default"/>
        <w:tabs>
          <w:tab w:val="left" w:pos="0"/>
        </w:tabs>
        <w:spacing w:before="120" w:after="120"/>
        <w:jc w:val="center"/>
      </w:pPr>
      <w:r>
        <w:rPr>
          <w:sz w:val="22"/>
          <w:szCs w:val="22"/>
        </w:rPr>
        <w:t>§ 1</w:t>
      </w:r>
      <w:r w:rsidR="00257973">
        <w:rPr>
          <w:sz w:val="22"/>
          <w:szCs w:val="22"/>
        </w:rPr>
        <w:t>.</w:t>
      </w:r>
    </w:p>
    <w:p w14:paraId="761F10B2" w14:textId="77777777" w:rsidR="00552FFB" w:rsidRDefault="00552FFB" w:rsidP="00357F2D">
      <w:pPr>
        <w:pStyle w:val="Default"/>
        <w:numPr>
          <w:ilvl w:val="0"/>
          <w:numId w:val="48"/>
        </w:numPr>
        <w:tabs>
          <w:tab w:val="left" w:pos="426"/>
        </w:tabs>
        <w:spacing w:before="120" w:after="120"/>
        <w:ind w:left="426" w:hanging="426"/>
      </w:pPr>
      <w:r>
        <w:rPr>
          <w:sz w:val="22"/>
          <w:szCs w:val="22"/>
        </w:rPr>
        <w:t>Powołuję Komisję przetargową, zwaną dalej ,,Komisją’’ do przygotowania i przeprowadzenia postępowania o udzielenie zamówienia publicznego pod nazwą ………..</w:t>
      </w:r>
    </w:p>
    <w:p w14:paraId="20D06E7B" w14:textId="0539756B" w:rsidR="00552FFB" w:rsidRDefault="00552FFB" w:rsidP="00357F2D">
      <w:pPr>
        <w:pStyle w:val="Default"/>
        <w:numPr>
          <w:ilvl w:val="0"/>
          <w:numId w:val="48"/>
        </w:numPr>
        <w:tabs>
          <w:tab w:val="left" w:pos="426"/>
        </w:tabs>
        <w:spacing w:before="120" w:after="120"/>
        <w:ind w:left="426" w:hanging="426"/>
      </w:pPr>
      <w:r>
        <w:rPr>
          <w:sz w:val="22"/>
          <w:szCs w:val="22"/>
        </w:rPr>
        <w:t>Komisja prowadzi postępowanie zgodnie z Regulaminem pracy Komisji przetargowej, stanowiącej Załącznik nr 3 do Decyzji Nr</w:t>
      </w:r>
      <w:r w:rsidR="00FC6B32">
        <w:rPr>
          <w:sz w:val="22"/>
          <w:szCs w:val="22"/>
        </w:rPr>
        <w:t xml:space="preserve"> </w:t>
      </w:r>
      <w:r w:rsidR="00313F17">
        <w:rPr>
          <w:sz w:val="22"/>
          <w:szCs w:val="22"/>
        </w:rPr>
        <w:t>49</w:t>
      </w:r>
      <w:r>
        <w:rPr>
          <w:sz w:val="22"/>
          <w:szCs w:val="22"/>
        </w:rPr>
        <w:t>/</w:t>
      </w:r>
      <w:r w:rsidR="008B3312">
        <w:rPr>
          <w:sz w:val="22"/>
          <w:szCs w:val="22"/>
        </w:rPr>
        <w:t>202</w:t>
      </w:r>
      <w:r w:rsidR="00257973">
        <w:rPr>
          <w:sz w:val="22"/>
          <w:szCs w:val="22"/>
        </w:rPr>
        <w:t>1</w:t>
      </w:r>
      <w:r w:rsidR="008B3312">
        <w:rPr>
          <w:sz w:val="22"/>
          <w:szCs w:val="22"/>
        </w:rPr>
        <w:t xml:space="preserve"> </w:t>
      </w:r>
      <w:r>
        <w:rPr>
          <w:sz w:val="22"/>
          <w:szCs w:val="22"/>
        </w:rPr>
        <w:t xml:space="preserve">Prezesa Polskiej Akademii Nauk z dnia </w:t>
      </w:r>
      <w:r w:rsidR="00313F17">
        <w:rPr>
          <w:sz w:val="22"/>
          <w:szCs w:val="22"/>
        </w:rPr>
        <w:t xml:space="preserve">23 </w:t>
      </w:r>
      <w:r w:rsidR="00CB53A3">
        <w:rPr>
          <w:sz w:val="22"/>
          <w:szCs w:val="22"/>
        </w:rPr>
        <w:t>grudnia</w:t>
      </w:r>
      <w:r w:rsidR="00FC6B32">
        <w:rPr>
          <w:sz w:val="22"/>
          <w:szCs w:val="22"/>
        </w:rPr>
        <w:t xml:space="preserve"> </w:t>
      </w:r>
      <w:r w:rsidR="008B3312">
        <w:rPr>
          <w:sz w:val="22"/>
          <w:szCs w:val="22"/>
        </w:rPr>
        <w:t>20</w:t>
      </w:r>
      <w:r w:rsidR="00257973">
        <w:rPr>
          <w:sz w:val="22"/>
          <w:szCs w:val="22"/>
        </w:rPr>
        <w:t>21</w:t>
      </w:r>
      <w:r w:rsidR="008B3312">
        <w:rPr>
          <w:sz w:val="22"/>
          <w:szCs w:val="22"/>
        </w:rPr>
        <w:t xml:space="preserve"> </w:t>
      </w:r>
      <w:r>
        <w:rPr>
          <w:sz w:val="22"/>
          <w:szCs w:val="22"/>
        </w:rPr>
        <w:t xml:space="preserve">roku. </w:t>
      </w:r>
    </w:p>
    <w:p w14:paraId="772B3B39" w14:textId="77777777" w:rsidR="00552FFB" w:rsidRDefault="00552FFB" w:rsidP="00357F2D">
      <w:pPr>
        <w:pStyle w:val="Default"/>
        <w:numPr>
          <w:ilvl w:val="0"/>
          <w:numId w:val="48"/>
        </w:numPr>
        <w:tabs>
          <w:tab w:val="left" w:pos="426"/>
        </w:tabs>
        <w:spacing w:before="120" w:after="120"/>
        <w:ind w:left="426" w:hanging="426"/>
      </w:pPr>
      <w:r>
        <w:rPr>
          <w:sz w:val="22"/>
          <w:szCs w:val="22"/>
        </w:rPr>
        <w:t xml:space="preserve">Komisja rozpoczyna pracę z dniem powołania i kończy pracę z dniem </w:t>
      </w:r>
      <w:r w:rsidR="0042059B">
        <w:rPr>
          <w:sz w:val="22"/>
          <w:szCs w:val="22"/>
        </w:rPr>
        <w:t xml:space="preserve">zawarcia </w:t>
      </w:r>
      <w:r>
        <w:rPr>
          <w:sz w:val="22"/>
          <w:szCs w:val="22"/>
        </w:rPr>
        <w:t>umowy o udzielenie zamówienia publicznego lub unieważnienia postępowania.</w:t>
      </w:r>
    </w:p>
    <w:p w14:paraId="508BF20B" w14:textId="77777777" w:rsidR="00552FFB" w:rsidRDefault="00552FFB" w:rsidP="00357F2D">
      <w:pPr>
        <w:pStyle w:val="Default"/>
        <w:numPr>
          <w:ilvl w:val="0"/>
          <w:numId w:val="48"/>
        </w:numPr>
        <w:tabs>
          <w:tab w:val="left" w:pos="426"/>
        </w:tabs>
        <w:spacing w:before="120" w:after="120"/>
        <w:ind w:left="426" w:hanging="426"/>
      </w:pPr>
      <w:r>
        <w:rPr>
          <w:sz w:val="22"/>
          <w:szCs w:val="22"/>
        </w:rPr>
        <w:t>Zmiana składu Komisji wymaga odrębnego zarządzenia.</w:t>
      </w:r>
    </w:p>
    <w:p w14:paraId="23D15F0C" w14:textId="77777777" w:rsidR="00552FFB" w:rsidRDefault="00552FFB">
      <w:pPr>
        <w:pStyle w:val="Default"/>
        <w:ind w:left="0" w:firstLine="0"/>
        <w:rPr>
          <w:sz w:val="16"/>
          <w:szCs w:val="16"/>
        </w:rPr>
      </w:pPr>
    </w:p>
    <w:p w14:paraId="32381B0A" w14:textId="77777777" w:rsidR="00552FFB" w:rsidRDefault="00552FFB">
      <w:pPr>
        <w:pStyle w:val="Default"/>
        <w:spacing w:before="120" w:after="120"/>
        <w:jc w:val="center"/>
      </w:pPr>
      <w:r>
        <w:rPr>
          <w:sz w:val="22"/>
          <w:szCs w:val="22"/>
        </w:rPr>
        <w:t>§ 2</w:t>
      </w:r>
      <w:r w:rsidR="00257973">
        <w:rPr>
          <w:sz w:val="22"/>
          <w:szCs w:val="22"/>
        </w:rPr>
        <w:t>.</w:t>
      </w:r>
    </w:p>
    <w:p w14:paraId="2D7213A5" w14:textId="77777777" w:rsidR="00552FFB" w:rsidRDefault="00552FFB">
      <w:pPr>
        <w:pStyle w:val="Default"/>
        <w:spacing w:before="120"/>
        <w:ind w:left="0" w:firstLine="0"/>
      </w:pPr>
      <w:r>
        <w:rPr>
          <w:sz w:val="22"/>
          <w:szCs w:val="22"/>
        </w:rPr>
        <w:t>Do składu Komisji powołuję następujące osoby, w charakterze:</w:t>
      </w:r>
    </w:p>
    <w:p w14:paraId="0C685F96" w14:textId="77777777" w:rsidR="00552FFB" w:rsidRDefault="00552FFB">
      <w:pPr>
        <w:pStyle w:val="Default"/>
        <w:ind w:left="0" w:firstLine="0"/>
        <w:rPr>
          <w:sz w:val="16"/>
          <w:szCs w:val="16"/>
        </w:rPr>
      </w:pPr>
    </w:p>
    <w:p w14:paraId="1B27AB47" w14:textId="77777777" w:rsidR="00552FFB" w:rsidRDefault="00552FFB" w:rsidP="00712D41">
      <w:pPr>
        <w:pStyle w:val="Default"/>
        <w:numPr>
          <w:ilvl w:val="1"/>
          <w:numId w:val="89"/>
        </w:numPr>
        <w:spacing w:before="120"/>
        <w:ind w:left="425" w:hanging="425"/>
        <w:jc w:val="left"/>
      </w:pPr>
      <w:r>
        <w:rPr>
          <w:sz w:val="22"/>
          <w:szCs w:val="22"/>
        </w:rPr>
        <w:t>przewodniczący - ......................................................................................</w:t>
      </w:r>
    </w:p>
    <w:p w14:paraId="5BE27598" w14:textId="77777777" w:rsidR="00552FFB" w:rsidRDefault="00552FFB" w:rsidP="00712D41">
      <w:pPr>
        <w:pStyle w:val="Default"/>
        <w:numPr>
          <w:ilvl w:val="1"/>
          <w:numId w:val="89"/>
        </w:numPr>
        <w:spacing w:before="120"/>
        <w:ind w:left="425" w:hanging="425"/>
        <w:jc w:val="left"/>
      </w:pPr>
      <w:r>
        <w:rPr>
          <w:sz w:val="22"/>
          <w:szCs w:val="22"/>
        </w:rPr>
        <w:t>sekretarz - .................................................................................................</w:t>
      </w:r>
    </w:p>
    <w:p w14:paraId="19C627E8" w14:textId="77777777" w:rsidR="00552FFB" w:rsidRDefault="00552FFB" w:rsidP="00712D41">
      <w:pPr>
        <w:pStyle w:val="Default"/>
        <w:numPr>
          <w:ilvl w:val="1"/>
          <w:numId w:val="89"/>
        </w:numPr>
        <w:spacing w:before="120"/>
        <w:ind w:left="425" w:hanging="425"/>
        <w:jc w:val="left"/>
      </w:pPr>
      <w:r>
        <w:rPr>
          <w:sz w:val="22"/>
          <w:szCs w:val="22"/>
        </w:rPr>
        <w:t>członek - ....................................................................................................</w:t>
      </w:r>
    </w:p>
    <w:p w14:paraId="61F5A108" w14:textId="77777777" w:rsidR="00552FFB" w:rsidRDefault="00552FFB">
      <w:pPr>
        <w:pStyle w:val="Default"/>
        <w:ind w:left="0" w:firstLine="0"/>
        <w:jc w:val="left"/>
        <w:rPr>
          <w:sz w:val="16"/>
          <w:szCs w:val="16"/>
        </w:rPr>
      </w:pPr>
    </w:p>
    <w:p w14:paraId="272FA120" w14:textId="77777777" w:rsidR="00552FFB" w:rsidRDefault="00552FFB">
      <w:pPr>
        <w:pStyle w:val="Default"/>
        <w:spacing w:before="120" w:after="120"/>
        <w:jc w:val="center"/>
      </w:pPr>
      <w:r>
        <w:rPr>
          <w:sz w:val="22"/>
          <w:szCs w:val="22"/>
        </w:rPr>
        <w:t>§ 3</w:t>
      </w:r>
      <w:r w:rsidR="00257973">
        <w:rPr>
          <w:sz w:val="22"/>
          <w:szCs w:val="22"/>
        </w:rPr>
        <w:t>.</w:t>
      </w:r>
    </w:p>
    <w:p w14:paraId="69450DB5" w14:textId="77777777" w:rsidR="00552FFB" w:rsidRDefault="00552FFB" w:rsidP="00357F2D">
      <w:pPr>
        <w:pStyle w:val="Default"/>
        <w:numPr>
          <w:ilvl w:val="0"/>
          <w:numId w:val="12"/>
        </w:numPr>
        <w:spacing w:before="120"/>
      </w:pPr>
      <w:r>
        <w:rPr>
          <w:sz w:val="22"/>
          <w:szCs w:val="22"/>
        </w:rPr>
        <w:t>Członkowie Komisji zobowiązani są do rzetelnego i obiektywnego wykonywania powierzonych czynności, zgodnie z przepisami prawa, posiadaną wiedzą i doświadczeniem.</w:t>
      </w:r>
    </w:p>
    <w:p w14:paraId="192BC4BA" w14:textId="77777777" w:rsidR="00A3059D" w:rsidRPr="009B09EC" w:rsidRDefault="00552FFB" w:rsidP="00357F2D">
      <w:pPr>
        <w:pStyle w:val="Default"/>
        <w:numPr>
          <w:ilvl w:val="0"/>
          <w:numId w:val="12"/>
        </w:numPr>
        <w:spacing w:before="120"/>
      </w:pPr>
      <w:r>
        <w:rPr>
          <w:sz w:val="22"/>
          <w:szCs w:val="22"/>
        </w:rPr>
        <w:t>Członkowie Komisji zobowiązani są do złożenia oświadczenia, o  który</w:t>
      </w:r>
      <w:r w:rsidR="00A3059D">
        <w:rPr>
          <w:sz w:val="22"/>
          <w:szCs w:val="22"/>
        </w:rPr>
        <w:t>m</w:t>
      </w:r>
      <w:r>
        <w:rPr>
          <w:sz w:val="22"/>
          <w:szCs w:val="22"/>
        </w:rPr>
        <w:t xml:space="preserve"> mowa w  art. </w:t>
      </w:r>
      <w:r w:rsidR="008B3312">
        <w:rPr>
          <w:sz w:val="22"/>
          <w:szCs w:val="22"/>
        </w:rPr>
        <w:t xml:space="preserve">56 </w:t>
      </w:r>
      <w:r>
        <w:rPr>
          <w:sz w:val="22"/>
          <w:szCs w:val="22"/>
        </w:rPr>
        <w:t>ust. </w:t>
      </w:r>
      <w:r w:rsidR="00D157D1">
        <w:rPr>
          <w:sz w:val="22"/>
          <w:szCs w:val="22"/>
        </w:rPr>
        <w:t xml:space="preserve">2 </w:t>
      </w:r>
      <w:r>
        <w:rPr>
          <w:sz w:val="22"/>
          <w:szCs w:val="22"/>
        </w:rPr>
        <w:t xml:space="preserve">ustawy </w:t>
      </w:r>
      <w:proofErr w:type="spellStart"/>
      <w:r>
        <w:rPr>
          <w:sz w:val="22"/>
          <w:szCs w:val="22"/>
        </w:rPr>
        <w:t>Pzp</w:t>
      </w:r>
      <w:proofErr w:type="spellEnd"/>
      <w:r w:rsidR="00257973">
        <w:rPr>
          <w:sz w:val="22"/>
          <w:szCs w:val="22"/>
        </w:rPr>
        <w:t xml:space="preserve">. </w:t>
      </w:r>
    </w:p>
    <w:p w14:paraId="3F26E398" w14:textId="77777777" w:rsidR="00552FFB" w:rsidRPr="009B09EC" w:rsidRDefault="00A3059D" w:rsidP="00357F2D">
      <w:pPr>
        <w:pStyle w:val="Default"/>
        <w:numPr>
          <w:ilvl w:val="0"/>
          <w:numId w:val="12"/>
        </w:numPr>
        <w:spacing w:before="120"/>
        <w:rPr>
          <w:sz w:val="22"/>
          <w:szCs w:val="22"/>
        </w:rPr>
      </w:pPr>
      <w:r>
        <w:rPr>
          <w:sz w:val="22"/>
          <w:szCs w:val="22"/>
        </w:rPr>
        <w:t xml:space="preserve">Oświadczenie o braku lub istnieniu okoliczności, o których mowa w art. 56 ust. 3 ustawy </w:t>
      </w:r>
      <w:proofErr w:type="spellStart"/>
      <w:r>
        <w:rPr>
          <w:sz w:val="22"/>
          <w:szCs w:val="22"/>
        </w:rPr>
        <w:t>Pzp</w:t>
      </w:r>
      <w:proofErr w:type="spellEnd"/>
      <w:r>
        <w:rPr>
          <w:sz w:val="22"/>
          <w:szCs w:val="22"/>
        </w:rPr>
        <w:t xml:space="preserve"> składa się </w:t>
      </w:r>
      <w:r w:rsidR="00257973" w:rsidRPr="009B09EC">
        <w:rPr>
          <w:sz w:val="22"/>
          <w:szCs w:val="22"/>
        </w:rPr>
        <w:t>przed rozpoczęciem wykonywania czynności związanych z przeprowadzeniem postępowania o udzielenie zamówienia.</w:t>
      </w:r>
      <w:r w:rsidR="00552FFB">
        <w:rPr>
          <w:sz w:val="22"/>
          <w:szCs w:val="22"/>
        </w:rPr>
        <w:t xml:space="preserve"> </w:t>
      </w:r>
    </w:p>
    <w:p w14:paraId="51F617C2" w14:textId="77777777" w:rsidR="00552FFB" w:rsidRDefault="00552FFB" w:rsidP="00357F2D">
      <w:pPr>
        <w:pStyle w:val="Default"/>
        <w:numPr>
          <w:ilvl w:val="0"/>
          <w:numId w:val="12"/>
        </w:numPr>
        <w:spacing w:before="120"/>
      </w:pPr>
      <w:r>
        <w:rPr>
          <w:sz w:val="22"/>
          <w:szCs w:val="22"/>
        </w:rPr>
        <w:t>Pracami Komisji kieruje przewodniczący.</w:t>
      </w:r>
    </w:p>
    <w:p w14:paraId="68FA49A3" w14:textId="77777777" w:rsidR="00552FFB" w:rsidRDefault="00552FFB" w:rsidP="00357F2D">
      <w:pPr>
        <w:pStyle w:val="Default"/>
        <w:numPr>
          <w:ilvl w:val="0"/>
          <w:numId w:val="12"/>
        </w:numPr>
        <w:spacing w:before="120" w:after="120"/>
      </w:pPr>
      <w:r>
        <w:rPr>
          <w:sz w:val="22"/>
          <w:szCs w:val="22"/>
        </w:rPr>
        <w:t>Dokumentację postępowania o udzielenie zamówienia publicznego prowadzi sekretarz Komisji.</w:t>
      </w:r>
    </w:p>
    <w:p w14:paraId="64E7DC16" w14:textId="157FB70E" w:rsidR="00552FFB" w:rsidRDefault="00552FFB" w:rsidP="00357F2D">
      <w:pPr>
        <w:pStyle w:val="Default"/>
        <w:numPr>
          <w:ilvl w:val="0"/>
          <w:numId w:val="12"/>
        </w:numPr>
        <w:tabs>
          <w:tab w:val="left" w:pos="426"/>
        </w:tabs>
        <w:spacing w:before="120" w:after="120"/>
        <w:ind w:left="426" w:hanging="426"/>
      </w:pPr>
      <w:r>
        <w:rPr>
          <w:sz w:val="22"/>
          <w:szCs w:val="22"/>
        </w:rPr>
        <w:t xml:space="preserve">Zakres obowiązków osób wchodzących w skład Komisji został określony w Regulaminie pracy Komisji przetargowej, stanowiącej Załącznik nr 3 do Decyzji Nr </w:t>
      </w:r>
      <w:r w:rsidR="00313F17">
        <w:rPr>
          <w:sz w:val="22"/>
          <w:szCs w:val="22"/>
        </w:rPr>
        <w:t>49/</w:t>
      </w:r>
      <w:r w:rsidR="00CC451B">
        <w:rPr>
          <w:sz w:val="22"/>
          <w:szCs w:val="22"/>
        </w:rPr>
        <w:t>202</w:t>
      </w:r>
      <w:r w:rsidR="00A3059D">
        <w:rPr>
          <w:sz w:val="22"/>
          <w:szCs w:val="22"/>
        </w:rPr>
        <w:t>1</w:t>
      </w:r>
      <w:r w:rsidR="00CC451B">
        <w:rPr>
          <w:sz w:val="22"/>
          <w:szCs w:val="22"/>
        </w:rPr>
        <w:t xml:space="preserve"> </w:t>
      </w:r>
      <w:r>
        <w:rPr>
          <w:sz w:val="22"/>
          <w:szCs w:val="22"/>
        </w:rPr>
        <w:t xml:space="preserve">Prezesa Polskiej Akademii Nauk z dnia </w:t>
      </w:r>
      <w:r w:rsidR="00313F17">
        <w:rPr>
          <w:sz w:val="22"/>
          <w:szCs w:val="22"/>
        </w:rPr>
        <w:t xml:space="preserve">23 </w:t>
      </w:r>
      <w:r w:rsidR="00CB53A3">
        <w:rPr>
          <w:sz w:val="22"/>
          <w:szCs w:val="22"/>
        </w:rPr>
        <w:t xml:space="preserve">grudnia </w:t>
      </w:r>
      <w:r w:rsidR="00CC451B">
        <w:rPr>
          <w:sz w:val="22"/>
          <w:szCs w:val="22"/>
        </w:rPr>
        <w:t>202</w:t>
      </w:r>
      <w:r w:rsidR="00A3059D">
        <w:rPr>
          <w:sz w:val="22"/>
          <w:szCs w:val="22"/>
        </w:rPr>
        <w:t>1</w:t>
      </w:r>
      <w:r w:rsidR="00CC451B">
        <w:rPr>
          <w:sz w:val="22"/>
          <w:szCs w:val="22"/>
        </w:rPr>
        <w:t xml:space="preserve"> </w:t>
      </w:r>
      <w:r>
        <w:rPr>
          <w:sz w:val="22"/>
          <w:szCs w:val="22"/>
        </w:rPr>
        <w:t>roku.</w:t>
      </w:r>
    </w:p>
    <w:p w14:paraId="2DF32B15" w14:textId="77777777" w:rsidR="00552FFB" w:rsidRPr="003860FA" w:rsidRDefault="00552FFB" w:rsidP="00357F2D">
      <w:pPr>
        <w:pStyle w:val="Default"/>
        <w:numPr>
          <w:ilvl w:val="0"/>
          <w:numId w:val="12"/>
        </w:numPr>
        <w:spacing w:before="120" w:after="120"/>
      </w:pPr>
      <w:r>
        <w:rPr>
          <w:sz w:val="22"/>
          <w:szCs w:val="22"/>
        </w:rPr>
        <w:t>Przewodniczący Komisji zostaje upoważniony do podziału bieżącej pracy pomiędzy członków Komisji, mając na uwadze indywidualizację odpowiedzialności członków Komisji wynikającą z Regulaminu</w:t>
      </w:r>
      <w:r w:rsidR="0042059B">
        <w:rPr>
          <w:sz w:val="22"/>
          <w:szCs w:val="22"/>
        </w:rPr>
        <w:t>, o którym mowa w ust. 6</w:t>
      </w:r>
      <w:r>
        <w:rPr>
          <w:sz w:val="22"/>
          <w:szCs w:val="22"/>
        </w:rPr>
        <w:t xml:space="preserve">. </w:t>
      </w:r>
    </w:p>
    <w:p w14:paraId="64C89E77" w14:textId="77777777" w:rsidR="0042059B" w:rsidRDefault="0042059B" w:rsidP="0042059B">
      <w:pPr>
        <w:pStyle w:val="Default"/>
        <w:spacing w:before="120" w:after="120"/>
        <w:ind w:left="360" w:firstLine="0"/>
        <w:jc w:val="center"/>
        <w:rPr>
          <w:sz w:val="22"/>
          <w:szCs w:val="22"/>
        </w:rPr>
      </w:pPr>
    </w:p>
    <w:p w14:paraId="7F743343" w14:textId="77777777" w:rsidR="0042059B" w:rsidRDefault="0042059B" w:rsidP="003860FA">
      <w:pPr>
        <w:pStyle w:val="Default"/>
        <w:spacing w:before="120" w:after="120"/>
        <w:ind w:left="360" w:firstLine="0"/>
        <w:jc w:val="center"/>
      </w:pPr>
      <w:r>
        <w:rPr>
          <w:sz w:val="22"/>
          <w:szCs w:val="22"/>
        </w:rPr>
        <w:t>§ 4.</w:t>
      </w:r>
    </w:p>
    <w:p w14:paraId="27DF9118" w14:textId="77777777" w:rsidR="00552FFB" w:rsidRDefault="00552FFB" w:rsidP="003860FA">
      <w:pPr>
        <w:pStyle w:val="Default"/>
        <w:spacing w:before="120" w:after="120"/>
        <w:ind w:left="0" w:firstLine="0"/>
      </w:pPr>
      <w:r>
        <w:rPr>
          <w:sz w:val="22"/>
          <w:szCs w:val="22"/>
        </w:rPr>
        <w:t xml:space="preserve">Zarządzenie wchodzi w życie z dniem </w:t>
      </w:r>
      <w:r w:rsidR="00257973">
        <w:rPr>
          <w:sz w:val="22"/>
          <w:szCs w:val="22"/>
        </w:rPr>
        <w:t>podpisania.</w:t>
      </w:r>
    </w:p>
    <w:p w14:paraId="46CE1405" w14:textId="77777777" w:rsidR="00552FFB" w:rsidRDefault="00552FFB">
      <w:pPr>
        <w:pStyle w:val="Default"/>
        <w:spacing w:before="120"/>
        <w:ind w:left="0" w:firstLine="0"/>
        <w:rPr>
          <w:sz w:val="18"/>
          <w:szCs w:val="18"/>
        </w:rPr>
      </w:pPr>
    </w:p>
    <w:p w14:paraId="6AE2D689" w14:textId="77777777" w:rsidR="0042059B" w:rsidRDefault="0042059B">
      <w:pPr>
        <w:pStyle w:val="Default"/>
        <w:spacing w:before="120"/>
        <w:ind w:left="0" w:firstLine="0"/>
        <w:rPr>
          <w:sz w:val="18"/>
          <w:szCs w:val="18"/>
        </w:rPr>
      </w:pPr>
    </w:p>
    <w:p w14:paraId="1B4D33FE" w14:textId="77777777" w:rsidR="00552FFB" w:rsidRDefault="00552FFB">
      <w:pPr>
        <w:pStyle w:val="Default"/>
        <w:spacing w:before="120"/>
        <w:ind w:left="0" w:firstLine="0"/>
      </w:pPr>
      <w:r>
        <w:rPr>
          <w:sz w:val="22"/>
          <w:szCs w:val="22"/>
        </w:rPr>
        <w:t>Zarządzenie otrzymują członkowie Komisji:</w:t>
      </w:r>
    </w:p>
    <w:p w14:paraId="7BD0523D" w14:textId="77777777" w:rsidR="00552FFB" w:rsidRDefault="00552FFB">
      <w:pPr>
        <w:pStyle w:val="Default"/>
        <w:spacing w:before="120"/>
        <w:ind w:left="340" w:hanging="340"/>
      </w:pPr>
      <w:r>
        <w:rPr>
          <w:sz w:val="22"/>
          <w:szCs w:val="22"/>
        </w:rPr>
        <w:t>1)……………………………………………….</w:t>
      </w:r>
    </w:p>
    <w:p w14:paraId="01EFEC7E" w14:textId="77777777" w:rsidR="00552FFB" w:rsidRDefault="00552FFB">
      <w:pPr>
        <w:pStyle w:val="Default"/>
        <w:spacing w:before="120"/>
        <w:ind w:left="340" w:hanging="340"/>
      </w:pPr>
      <w:r>
        <w:rPr>
          <w:sz w:val="22"/>
          <w:szCs w:val="22"/>
        </w:rPr>
        <w:t>2)……………………………………………….</w:t>
      </w:r>
    </w:p>
    <w:p w14:paraId="6C505AD6" w14:textId="77777777" w:rsidR="00552FFB" w:rsidRDefault="00552FFB">
      <w:pPr>
        <w:tabs>
          <w:tab w:val="left" w:pos="4536"/>
        </w:tabs>
        <w:spacing w:before="120"/>
        <w:ind w:left="0" w:right="-142" w:firstLine="0"/>
      </w:pPr>
      <w:r>
        <w:rPr>
          <w:rFonts w:ascii="Arial" w:hAnsi="Arial" w:cs="Arial"/>
          <w:sz w:val="22"/>
          <w:szCs w:val="22"/>
        </w:rPr>
        <w:t>3)……………………………………………….</w:t>
      </w:r>
    </w:p>
    <w:p w14:paraId="61B9C55E" w14:textId="77777777" w:rsidR="00552FFB" w:rsidRDefault="00552FFB">
      <w:pPr>
        <w:tabs>
          <w:tab w:val="left" w:pos="4536"/>
        </w:tabs>
        <w:spacing w:before="120"/>
        <w:ind w:left="0" w:right="-142" w:firstLine="0"/>
        <w:rPr>
          <w:rFonts w:ascii="Arial" w:hAnsi="Arial" w:cs="Arial"/>
          <w:sz w:val="22"/>
          <w:szCs w:val="22"/>
        </w:rPr>
      </w:pPr>
    </w:p>
    <w:p w14:paraId="2ED5A135" w14:textId="77777777" w:rsidR="00552FFB" w:rsidRDefault="00552FFB">
      <w:pPr>
        <w:ind w:left="0" w:right="-142" w:firstLine="0"/>
        <w:rPr>
          <w:rFonts w:ascii="Arial" w:hAnsi="Arial" w:cs="Arial"/>
          <w:sz w:val="22"/>
          <w:szCs w:val="22"/>
        </w:rPr>
      </w:pPr>
    </w:p>
    <w:p w14:paraId="549643F9" w14:textId="77777777" w:rsidR="00552FFB" w:rsidRDefault="00552FFB">
      <w:pPr>
        <w:sectPr w:rsidR="00552FFB">
          <w:footerReference w:type="even" r:id="rId29"/>
          <w:footerReference w:type="default" r:id="rId30"/>
          <w:footerReference w:type="first" r:id="rId31"/>
          <w:pgSz w:w="11906" w:h="16838"/>
          <w:pgMar w:top="851" w:right="1133" w:bottom="765" w:left="1418" w:header="708" w:footer="709" w:gutter="0"/>
          <w:cols w:space="708"/>
          <w:docGrid w:linePitch="360"/>
        </w:sectPr>
      </w:pPr>
    </w:p>
    <w:p w14:paraId="23BA7981" w14:textId="3B62A106" w:rsidR="00552FFB" w:rsidRDefault="00552FFB" w:rsidP="00313F17">
      <w:pPr>
        <w:spacing w:line="276" w:lineRule="auto"/>
        <w:ind w:left="4963" w:right="-1" w:firstLine="709"/>
      </w:pPr>
      <w:r>
        <w:rPr>
          <w:rFonts w:ascii="Arial" w:hAnsi="Arial" w:cs="Arial"/>
          <w:i/>
          <w:sz w:val="18"/>
          <w:szCs w:val="18"/>
        </w:rPr>
        <w:lastRenderedPageBreak/>
        <w:t>Załącznik</w:t>
      </w:r>
      <w:r w:rsidR="00313F17">
        <w:rPr>
          <w:rFonts w:ascii="Arial" w:hAnsi="Arial" w:cs="Arial"/>
          <w:i/>
          <w:sz w:val="18"/>
          <w:szCs w:val="18"/>
        </w:rPr>
        <w:t xml:space="preserve"> </w:t>
      </w:r>
      <w:r>
        <w:rPr>
          <w:rFonts w:ascii="Arial" w:hAnsi="Arial" w:cs="Arial"/>
          <w:i/>
          <w:sz w:val="18"/>
          <w:szCs w:val="18"/>
        </w:rPr>
        <w:t xml:space="preserve">nr 3 do Decyzji Nr </w:t>
      </w:r>
      <w:r w:rsidR="00313F17">
        <w:rPr>
          <w:rFonts w:ascii="Arial" w:hAnsi="Arial" w:cs="Arial"/>
          <w:i/>
          <w:sz w:val="18"/>
          <w:szCs w:val="18"/>
        </w:rPr>
        <w:t>49</w:t>
      </w:r>
      <w:r>
        <w:rPr>
          <w:rFonts w:ascii="Arial" w:hAnsi="Arial" w:cs="Arial"/>
          <w:i/>
          <w:sz w:val="18"/>
          <w:szCs w:val="18"/>
        </w:rPr>
        <w:t>/</w:t>
      </w:r>
      <w:r w:rsidR="00CC451B">
        <w:rPr>
          <w:rFonts w:ascii="Arial" w:hAnsi="Arial" w:cs="Arial"/>
          <w:i/>
          <w:sz w:val="18"/>
          <w:szCs w:val="18"/>
        </w:rPr>
        <w:t>202</w:t>
      </w:r>
      <w:r w:rsidR="003D55E1">
        <w:rPr>
          <w:rFonts w:ascii="Arial" w:hAnsi="Arial" w:cs="Arial"/>
          <w:i/>
          <w:sz w:val="18"/>
          <w:szCs w:val="18"/>
        </w:rPr>
        <w:t>1</w:t>
      </w:r>
    </w:p>
    <w:p w14:paraId="43D41FBB" w14:textId="51C842F0" w:rsidR="00552FFB" w:rsidRDefault="00552FFB" w:rsidP="00313F17">
      <w:pPr>
        <w:spacing w:line="276" w:lineRule="auto"/>
        <w:ind w:left="5672" w:right="-1" w:firstLine="0"/>
      </w:pPr>
      <w:r>
        <w:rPr>
          <w:rFonts w:ascii="Arial" w:hAnsi="Arial" w:cs="Arial"/>
          <w:i/>
          <w:sz w:val="18"/>
          <w:szCs w:val="18"/>
        </w:rPr>
        <w:t>Prezesa Polskiej Akademii Nauk</w:t>
      </w:r>
      <w:r>
        <w:rPr>
          <w:rFonts w:ascii="Arial" w:hAnsi="Arial" w:cs="Arial"/>
          <w:sz w:val="22"/>
          <w:szCs w:val="22"/>
        </w:rPr>
        <w:t xml:space="preserve"> </w:t>
      </w:r>
      <w:r>
        <w:rPr>
          <w:rFonts w:ascii="Arial" w:hAnsi="Arial" w:cs="Arial"/>
          <w:i/>
          <w:sz w:val="18"/>
          <w:szCs w:val="18"/>
        </w:rPr>
        <w:t xml:space="preserve">z dnia </w:t>
      </w:r>
      <w:r w:rsidR="00313F17">
        <w:rPr>
          <w:rFonts w:ascii="Arial" w:hAnsi="Arial" w:cs="Arial"/>
          <w:i/>
          <w:sz w:val="18"/>
          <w:szCs w:val="18"/>
        </w:rPr>
        <w:t xml:space="preserve">23 </w:t>
      </w:r>
      <w:r w:rsidR="00CB53A3">
        <w:rPr>
          <w:rFonts w:ascii="Arial" w:hAnsi="Arial" w:cs="Arial"/>
          <w:i/>
          <w:sz w:val="18"/>
          <w:szCs w:val="18"/>
        </w:rPr>
        <w:t>grudnia</w:t>
      </w:r>
      <w:r w:rsidR="00715900">
        <w:rPr>
          <w:rFonts w:ascii="Arial" w:hAnsi="Arial" w:cs="Arial"/>
          <w:i/>
          <w:sz w:val="18"/>
          <w:szCs w:val="18"/>
        </w:rPr>
        <w:t xml:space="preserve"> </w:t>
      </w:r>
      <w:r w:rsidR="00CC451B">
        <w:rPr>
          <w:rFonts w:ascii="Arial" w:hAnsi="Arial" w:cs="Arial"/>
          <w:i/>
          <w:sz w:val="18"/>
          <w:szCs w:val="18"/>
        </w:rPr>
        <w:t>202</w:t>
      </w:r>
      <w:r w:rsidR="003D55E1">
        <w:rPr>
          <w:rFonts w:ascii="Arial" w:hAnsi="Arial" w:cs="Arial"/>
          <w:i/>
          <w:sz w:val="18"/>
          <w:szCs w:val="18"/>
        </w:rPr>
        <w:t>1</w:t>
      </w:r>
      <w:r w:rsidR="00CC451B">
        <w:rPr>
          <w:rFonts w:ascii="Arial" w:hAnsi="Arial" w:cs="Arial"/>
          <w:i/>
          <w:sz w:val="18"/>
          <w:szCs w:val="18"/>
        </w:rPr>
        <w:t xml:space="preserve"> </w:t>
      </w:r>
      <w:r>
        <w:rPr>
          <w:rFonts w:ascii="Arial" w:hAnsi="Arial" w:cs="Arial"/>
          <w:i/>
          <w:sz w:val="18"/>
          <w:szCs w:val="18"/>
        </w:rPr>
        <w:t>roku.</w:t>
      </w:r>
    </w:p>
    <w:p w14:paraId="3BD228EB" w14:textId="77777777" w:rsidR="00552FFB" w:rsidRDefault="00552FFB" w:rsidP="003806F0">
      <w:pPr>
        <w:widowControl/>
        <w:autoSpaceDE w:val="0"/>
        <w:spacing w:before="100" w:after="100" w:line="276" w:lineRule="auto"/>
        <w:ind w:left="0" w:firstLine="0"/>
        <w:jc w:val="center"/>
        <w:rPr>
          <w:rFonts w:ascii="Arial" w:eastAsia="Calibri" w:hAnsi="Arial" w:cs="Arial"/>
          <w:b/>
          <w:bCs/>
          <w:i/>
          <w:sz w:val="22"/>
          <w:szCs w:val="22"/>
        </w:rPr>
      </w:pPr>
    </w:p>
    <w:p w14:paraId="08788D00" w14:textId="77777777" w:rsidR="00552FFB" w:rsidRDefault="00552FFB" w:rsidP="003806F0">
      <w:pPr>
        <w:widowControl/>
        <w:autoSpaceDE w:val="0"/>
        <w:spacing w:before="100" w:after="100" w:line="276" w:lineRule="auto"/>
        <w:ind w:left="0" w:firstLine="0"/>
        <w:jc w:val="center"/>
        <w:rPr>
          <w:rFonts w:ascii="Arial" w:eastAsia="Calibri" w:hAnsi="Arial" w:cs="Arial"/>
          <w:b/>
          <w:bCs/>
          <w:i/>
          <w:sz w:val="22"/>
          <w:szCs w:val="22"/>
        </w:rPr>
      </w:pPr>
    </w:p>
    <w:p w14:paraId="13C5F35F" w14:textId="77777777" w:rsidR="00552FFB" w:rsidRDefault="00552FFB" w:rsidP="003806F0">
      <w:pPr>
        <w:widowControl/>
        <w:autoSpaceDE w:val="0"/>
        <w:spacing w:before="100" w:after="100" w:line="276" w:lineRule="auto"/>
        <w:ind w:left="0" w:firstLine="0"/>
        <w:jc w:val="center"/>
      </w:pPr>
      <w:r>
        <w:rPr>
          <w:rFonts w:ascii="Arial" w:eastAsia="Calibri" w:hAnsi="Arial" w:cs="Arial"/>
          <w:b/>
          <w:bCs/>
          <w:sz w:val="22"/>
          <w:szCs w:val="22"/>
        </w:rPr>
        <w:t>REGULAMIN PRACY KOMISJI PRZETARGOWEJ</w:t>
      </w:r>
    </w:p>
    <w:p w14:paraId="2C164A19" w14:textId="77777777" w:rsidR="00552FFB" w:rsidRDefault="00552FFB" w:rsidP="003806F0">
      <w:pPr>
        <w:widowControl/>
        <w:autoSpaceDE w:val="0"/>
        <w:spacing w:before="100" w:after="100" w:line="276" w:lineRule="auto"/>
        <w:ind w:left="0" w:firstLine="0"/>
        <w:rPr>
          <w:rFonts w:ascii="Arial" w:eastAsia="Calibri" w:hAnsi="Arial" w:cs="Arial"/>
          <w:sz w:val="22"/>
          <w:szCs w:val="22"/>
        </w:rPr>
      </w:pPr>
    </w:p>
    <w:p w14:paraId="6E25589A" w14:textId="3DFC8C23" w:rsidR="00552FFB" w:rsidRDefault="00552FFB" w:rsidP="003806F0">
      <w:pPr>
        <w:widowControl/>
        <w:autoSpaceDE w:val="0"/>
        <w:spacing w:line="276" w:lineRule="auto"/>
        <w:ind w:left="0" w:firstLine="0"/>
      </w:pPr>
      <w:r>
        <w:rPr>
          <w:rFonts w:ascii="Arial" w:hAnsi="Arial" w:cs="Arial"/>
          <w:sz w:val="22"/>
          <w:szCs w:val="22"/>
        </w:rPr>
        <w:t xml:space="preserve">Na podstawie ust. 7 Decyzji Nr </w:t>
      </w:r>
      <w:r w:rsidR="00313F17">
        <w:rPr>
          <w:rFonts w:ascii="Arial" w:hAnsi="Arial" w:cs="Arial"/>
          <w:sz w:val="22"/>
          <w:szCs w:val="22"/>
        </w:rPr>
        <w:t>49</w:t>
      </w:r>
      <w:r>
        <w:rPr>
          <w:rFonts w:ascii="Arial" w:hAnsi="Arial" w:cs="Arial"/>
          <w:sz w:val="22"/>
          <w:szCs w:val="22"/>
        </w:rPr>
        <w:t>/</w:t>
      </w:r>
      <w:r w:rsidR="00CC451B">
        <w:rPr>
          <w:rFonts w:ascii="Arial" w:hAnsi="Arial" w:cs="Arial"/>
          <w:sz w:val="22"/>
          <w:szCs w:val="22"/>
        </w:rPr>
        <w:t>202</w:t>
      </w:r>
      <w:r w:rsidR="009B09EC">
        <w:rPr>
          <w:rFonts w:ascii="Arial" w:hAnsi="Arial" w:cs="Arial"/>
          <w:sz w:val="22"/>
          <w:szCs w:val="22"/>
        </w:rPr>
        <w:t>1</w:t>
      </w:r>
      <w:r w:rsidR="00CC451B">
        <w:rPr>
          <w:rFonts w:ascii="Arial" w:hAnsi="Arial" w:cs="Arial"/>
          <w:sz w:val="22"/>
          <w:szCs w:val="22"/>
        </w:rPr>
        <w:t xml:space="preserve"> </w:t>
      </w:r>
      <w:r>
        <w:rPr>
          <w:rFonts w:ascii="Arial" w:hAnsi="Arial" w:cs="Arial"/>
          <w:sz w:val="22"/>
          <w:szCs w:val="22"/>
        </w:rPr>
        <w:t xml:space="preserve">Prezesa Polskiej Akademii Nauk z dnia </w:t>
      </w:r>
      <w:r w:rsidR="00313F17">
        <w:rPr>
          <w:rFonts w:ascii="Arial" w:hAnsi="Arial" w:cs="Arial"/>
          <w:sz w:val="22"/>
          <w:szCs w:val="22"/>
        </w:rPr>
        <w:t xml:space="preserve">23 </w:t>
      </w:r>
      <w:r w:rsidR="00CB53A3">
        <w:rPr>
          <w:rFonts w:ascii="Arial" w:hAnsi="Arial" w:cs="Arial"/>
          <w:sz w:val="22"/>
          <w:szCs w:val="22"/>
        </w:rPr>
        <w:t>grudnia</w:t>
      </w:r>
      <w:r w:rsidR="000651F3">
        <w:rPr>
          <w:rFonts w:ascii="Arial" w:hAnsi="Arial" w:cs="Arial"/>
          <w:sz w:val="22"/>
          <w:szCs w:val="22"/>
        </w:rPr>
        <w:t xml:space="preserve"> </w:t>
      </w:r>
      <w:r w:rsidR="00CC451B">
        <w:rPr>
          <w:rFonts w:ascii="Arial" w:hAnsi="Arial" w:cs="Arial"/>
          <w:sz w:val="22"/>
          <w:szCs w:val="22"/>
        </w:rPr>
        <w:t>202</w:t>
      </w:r>
      <w:r w:rsidR="009B09EC">
        <w:rPr>
          <w:rFonts w:ascii="Arial" w:hAnsi="Arial" w:cs="Arial"/>
          <w:sz w:val="22"/>
          <w:szCs w:val="22"/>
        </w:rPr>
        <w:t>1</w:t>
      </w:r>
      <w:r w:rsidR="00CC451B">
        <w:rPr>
          <w:rFonts w:ascii="Arial" w:hAnsi="Arial" w:cs="Arial"/>
          <w:sz w:val="22"/>
          <w:szCs w:val="22"/>
        </w:rPr>
        <w:t xml:space="preserve"> </w:t>
      </w:r>
      <w:r>
        <w:rPr>
          <w:rFonts w:ascii="Arial" w:hAnsi="Arial" w:cs="Arial"/>
          <w:sz w:val="22"/>
          <w:szCs w:val="22"/>
        </w:rPr>
        <w:t>roku w sprawie zasad udzielania zamówień publicznych na usługi, dostawy i roboty budowlane przez Kancelarię Akademii, pomocnicze jednostki naukowe</w:t>
      </w:r>
      <w:r w:rsidR="001B1C33">
        <w:rPr>
          <w:rFonts w:ascii="Arial" w:hAnsi="Arial" w:cs="Arial"/>
          <w:sz w:val="22"/>
          <w:szCs w:val="22"/>
        </w:rPr>
        <w:t xml:space="preserve"> oraz inne</w:t>
      </w:r>
      <w:r>
        <w:rPr>
          <w:rFonts w:ascii="Arial" w:hAnsi="Arial" w:cs="Arial"/>
          <w:sz w:val="22"/>
          <w:szCs w:val="22"/>
        </w:rPr>
        <w:t xml:space="preserve"> jednostki organizacyjne Akademii </w:t>
      </w:r>
      <w:r w:rsidR="003F36A7">
        <w:rPr>
          <w:rFonts w:ascii="Arial" w:eastAsia="Calibri" w:hAnsi="Arial" w:cs="Arial"/>
          <w:sz w:val="22"/>
          <w:szCs w:val="22"/>
        </w:rPr>
        <w:t xml:space="preserve">wprowadza </w:t>
      </w:r>
      <w:r>
        <w:rPr>
          <w:rFonts w:ascii="Arial" w:eastAsia="Calibri" w:hAnsi="Arial" w:cs="Arial"/>
          <w:sz w:val="22"/>
          <w:szCs w:val="22"/>
        </w:rPr>
        <w:t>się Regulamin Pracy Komisji Przetargowej.</w:t>
      </w:r>
    </w:p>
    <w:p w14:paraId="29C4FCA4" w14:textId="77777777" w:rsidR="00552FFB" w:rsidRDefault="00552FFB" w:rsidP="003806F0">
      <w:pPr>
        <w:widowControl/>
        <w:autoSpaceDE w:val="0"/>
        <w:spacing w:line="276" w:lineRule="auto"/>
        <w:ind w:left="0" w:firstLine="0"/>
        <w:jc w:val="left"/>
        <w:rPr>
          <w:rFonts w:ascii="Arial" w:eastAsia="Calibri" w:hAnsi="Arial" w:cs="Arial"/>
          <w:b/>
          <w:bCs/>
          <w:sz w:val="22"/>
          <w:szCs w:val="22"/>
        </w:rPr>
      </w:pPr>
    </w:p>
    <w:p w14:paraId="051CDA40" w14:textId="77777777" w:rsidR="00552FFB" w:rsidRDefault="00552FFB" w:rsidP="003806F0">
      <w:pPr>
        <w:autoSpaceDE w:val="0"/>
        <w:spacing w:line="276" w:lineRule="auto"/>
        <w:ind w:left="0" w:right="-1" w:firstLine="0"/>
        <w:jc w:val="center"/>
      </w:pPr>
      <w:r>
        <w:rPr>
          <w:rFonts w:ascii="Arial" w:hAnsi="Arial" w:cs="Arial"/>
          <w:b/>
          <w:sz w:val="22"/>
          <w:szCs w:val="22"/>
        </w:rPr>
        <w:t>§ 1</w:t>
      </w:r>
      <w:r w:rsidR="009B09EC">
        <w:rPr>
          <w:rFonts w:ascii="Arial" w:hAnsi="Arial" w:cs="Arial"/>
          <w:b/>
          <w:sz w:val="22"/>
          <w:szCs w:val="22"/>
        </w:rPr>
        <w:t>.</w:t>
      </w:r>
    </w:p>
    <w:p w14:paraId="3EED8558" w14:textId="77777777" w:rsidR="00552FFB" w:rsidRDefault="00552FFB" w:rsidP="003806F0">
      <w:pPr>
        <w:autoSpaceDE w:val="0"/>
        <w:spacing w:line="276" w:lineRule="auto"/>
        <w:ind w:left="0" w:firstLine="0"/>
        <w:jc w:val="center"/>
      </w:pPr>
      <w:r>
        <w:rPr>
          <w:rFonts w:ascii="Arial" w:hAnsi="Arial" w:cs="Arial"/>
          <w:b/>
          <w:sz w:val="22"/>
          <w:szCs w:val="22"/>
        </w:rPr>
        <w:t>Postanowienia ogólne</w:t>
      </w:r>
    </w:p>
    <w:p w14:paraId="39214E5F" w14:textId="77777777" w:rsidR="00552FFB" w:rsidRDefault="00552FFB" w:rsidP="003806F0">
      <w:pPr>
        <w:autoSpaceDE w:val="0"/>
        <w:spacing w:line="276" w:lineRule="auto"/>
        <w:ind w:left="0" w:firstLine="0"/>
        <w:jc w:val="center"/>
        <w:rPr>
          <w:rFonts w:ascii="Arial" w:hAnsi="Arial" w:cs="Arial"/>
          <w:b/>
          <w:sz w:val="22"/>
          <w:szCs w:val="22"/>
        </w:rPr>
      </w:pPr>
    </w:p>
    <w:p w14:paraId="4DC85E57" w14:textId="77777777" w:rsidR="00552FFB" w:rsidRDefault="00552FFB" w:rsidP="00357F2D">
      <w:pPr>
        <w:widowControl/>
        <w:numPr>
          <w:ilvl w:val="0"/>
          <w:numId w:val="38"/>
        </w:numPr>
        <w:tabs>
          <w:tab w:val="left" w:pos="426"/>
        </w:tabs>
        <w:autoSpaceDE w:val="0"/>
        <w:spacing w:line="276" w:lineRule="auto"/>
        <w:ind w:left="426" w:right="91" w:hanging="426"/>
      </w:pPr>
      <w:r>
        <w:rPr>
          <w:rFonts w:ascii="Arial" w:hAnsi="Arial" w:cs="Arial"/>
          <w:sz w:val="22"/>
          <w:szCs w:val="22"/>
        </w:rPr>
        <w:t>Komisja</w:t>
      </w:r>
      <w:r w:rsidR="001A1943">
        <w:rPr>
          <w:rFonts w:ascii="Arial" w:hAnsi="Arial" w:cs="Arial"/>
          <w:sz w:val="22"/>
          <w:szCs w:val="22"/>
        </w:rPr>
        <w:t xml:space="preserve"> przetargowa, zwana dalej „Komisją”</w:t>
      </w:r>
      <w:r>
        <w:rPr>
          <w:rFonts w:ascii="Arial" w:hAnsi="Arial" w:cs="Arial"/>
          <w:sz w:val="22"/>
          <w:szCs w:val="22"/>
        </w:rPr>
        <w:t xml:space="preserve"> składa się z co najmniej trzech członków, w tym przewodniczącego i sekretarza.</w:t>
      </w:r>
    </w:p>
    <w:p w14:paraId="1AD8028E" w14:textId="77777777" w:rsidR="00552FFB" w:rsidRDefault="00552FFB" w:rsidP="00357F2D">
      <w:pPr>
        <w:widowControl/>
        <w:numPr>
          <w:ilvl w:val="0"/>
          <w:numId w:val="38"/>
        </w:numPr>
        <w:tabs>
          <w:tab w:val="left" w:pos="426"/>
        </w:tabs>
        <w:autoSpaceDE w:val="0"/>
        <w:spacing w:line="276" w:lineRule="auto"/>
        <w:ind w:left="426" w:right="91" w:hanging="426"/>
      </w:pPr>
      <w:r>
        <w:rPr>
          <w:rFonts w:ascii="Arial" w:hAnsi="Arial" w:cs="Arial"/>
          <w:sz w:val="22"/>
          <w:szCs w:val="22"/>
        </w:rPr>
        <w:t xml:space="preserve">Przewodniczącym nie może być osoba powołująca skład Komisji i zatwierdzająca jej działania. </w:t>
      </w:r>
    </w:p>
    <w:p w14:paraId="6BE6B7FB" w14:textId="77777777" w:rsidR="00552FFB" w:rsidRDefault="00552FFB" w:rsidP="00357F2D">
      <w:pPr>
        <w:widowControl/>
        <w:numPr>
          <w:ilvl w:val="0"/>
          <w:numId w:val="38"/>
        </w:numPr>
        <w:tabs>
          <w:tab w:val="left" w:pos="426"/>
        </w:tabs>
        <w:autoSpaceDE w:val="0"/>
        <w:spacing w:line="276" w:lineRule="auto"/>
        <w:ind w:left="426" w:right="91" w:hanging="426"/>
      </w:pPr>
      <w:r>
        <w:rPr>
          <w:rFonts w:ascii="Arial" w:hAnsi="Arial" w:cs="Arial"/>
          <w:sz w:val="22"/>
          <w:szCs w:val="22"/>
        </w:rPr>
        <w:t>Dla ważności posiedzenia Komisji konieczna jest obecność, co najmniej 2/3 składu,</w:t>
      </w:r>
      <w:r>
        <w:rPr>
          <w:rFonts w:ascii="Arial" w:hAnsi="Arial" w:cs="Arial"/>
          <w:sz w:val="22"/>
          <w:szCs w:val="22"/>
        </w:rPr>
        <w:br/>
        <w:t xml:space="preserve">z zastrzeżeniem postępowań </w:t>
      </w:r>
      <w:r w:rsidR="0011700C">
        <w:rPr>
          <w:rFonts w:ascii="Arial" w:hAnsi="Arial" w:cs="Arial"/>
          <w:sz w:val="22"/>
          <w:szCs w:val="22"/>
        </w:rPr>
        <w:t xml:space="preserve">o wartości równej lub przekraczającej progi unijne określone na podstawie przepisów </w:t>
      </w:r>
      <w:proofErr w:type="spellStart"/>
      <w:r w:rsidR="0011700C">
        <w:rPr>
          <w:rFonts w:ascii="Arial" w:hAnsi="Arial" w:cs="Arial"/>
          <w:sz w:val="22"/>
          <w:szCs w:val="22"/>
        </w:rPr>
        <w:t>Pzp</w:t>
      </w:r>
      <w:proofErr w:type="spellEnd"/>
      <w:r w:rsidR="0011700C">
        <w:rPr>
          <w:rFonts w:ascii="Arial" w:hAnsi="Arial" w:cs="Arial"/>
          <w:sz w:val="22"/>
          <w:szCs w:val="22"/>
        </w:rPr>
        <w:t>,</w:t>
      </w:r>
      <w:r>
        <w:rPr>
          <w:rFonts w:ascii="Arial" w:hAnsi="Arial" w:cs="Arial"/>
          <w:sz w:val="22"/>
          <w:szCs w:val="22"/>
        </w:rPr>
        <w:t xml:space="preserve"> dla ważności których wymagana jest obecność co najmniej 3 członków Komisji. </w:t>
      </w:r>
    </w:p>
    <w:p w14:paraId="0D2D1372" w14:textId="77777777" w:rsidR="00552FFB" w:rsidRDefault="00552FFB" w:rsidP="00357F2D">
      <w:pPr>
        <w:widowControl/>
        <w:numPr>
          <w:ilvl w:val="0"/>
          <w:numId w:val="38"/>
        </w:numPr>
        <w:tabs>
          <w:tab w:val="left" w:pos="426"/>
        </w:tabs>
        <w:autoSpaceDE w:val="0"/>
        <w:spacing w:line="276" w:lineRule="auto"/>
        <w:ind w:left="426" w:right="91" w:hanging="426"/>
      </w:pPr>
      <w:r>
        <w:rPr>
          <w:rFonts w:ascii="Arial" w:hAnsi="Arial" w:cs="Arial"/>
          <w:sz w:val="22"/>
          <w:szCs w:val="22"/>
        </w:rPr>
        <w:t>Komisja dokonuje czynności związanych z przygotowaniem i przeprowadzeniem postępowania o udzielenie zamówienia</w:t>
      </w:r>
      <w:r w:rsidR="005D3440">
        <w:rPr>
          <w:rFonts w:ascii="Arial" w:hAnsi="Arial" w:cs="Arial"/>
          <w:sz w:val="22"/>
          <w:szCs w:val="22"/>
        </w:rPr>
        <w:t>.</w:t>
      </w:r>
      <w:r>
        <w:rPr>
          <w:rFonts w:ascii="Arial" w:hAnsi="Arial" w:cs="Arial"/>
          <w:sz w:val="22"/>
          <w:szCs w:val="22"/>
        </w:rPr>
        <w:t xml:space="preserve"> </w:t>
      </w:r>
    </w:p>
    <w:p w14:paraId="154FA840" w14:textId="77777777" w:rsidR="00DD1270" w:rsidRDefault="00341922" w:rsidP="00357F2D">
      <w:pPr>
        <w:widowControl/>
        <w:numPr>
          <w:ilvl w:val="0"/>
          <w:numId w:val="38"/>
        </w:numPr>
        <w:tabs>
          <w:tab w:val="left" w:pos="426"/>
        </w:tabs>
        <w:autoSpaceDE w:val="0"/>
        <w:spacing w:line="276" w:lineRule="auto"/>
        <w:ind w:left="426" w:right="91" w:hanging="426"/>
        <w:rPr>
          <w:rFonts w:ascii="Arial" w:hAnsi="Arial" w:cs="Arial"/>
          <w:sz w:val="22"/>
          <w:szCs w:val="22"/>
        </w:rPr>
      </w:pPr>
      <w:r w:rsidRPr="003806F0">
        <w:rPr>
          <w:rFonts w:ascii="Arial" w:hAnsi="Arial" w:cs="Arial"/>
          <w:sz w:val="22"/>
          <w:szCs w:val="22"/>
        </w:rPr>
        <w:t>Kierownik zamawiającego, członek Komisji</w:t>
      </w:r>
      <w:r w:rsidR="007E3762">
        <w:rPr>
          <w:rFonts w:ascii="Arial" w:hAnsi="Arial" w:cs="Arial"/>
          <w:sz w:val="22"/>
          <w:szCs w:val="22"/>
        </w:rPr>
        <w:t xml:space="preserve"> </w:t>
      </w:r>
      <w:r w:rsidRPr="003806F0">
        <w:rPr>
          <w:rFonts w:ascii="Arial" w:hAnsi="Arial" w:cs="Arial"/>
          <w:sz w:val="22"/>
          <w:szCs w:val="22"/>
        </w:rPr>
        <w:t xml:space="preserve">oraz inne osoby wykonujące czynności związane z </w:t>
      </w:r>
      <w:r w:rsidR="009B09EC">
        <w:rPr>
          <w:rFonts w:ascii="Arial" w:hAnsi="Arial" w:cs="Arial"/>
          <w:sz w:val="22"/>
          <w:szCs w:val="22"/>
        </w:rPr>
        <w:t>p</w:t>
      </w:r>
      <w:r w:rsidRPr="003806F0">
        <w:rPr>
          <w:rFonts w:ascii="Arial" w:hAnsi="Arial" w:cs="Arial"/>
          <w:sz w:val="22"/>
          <w:szCs w:val="22"/>
        </w:rPr>
        <w:t xml:space="preserve">rzeprowadzeniem postępowania o udzielenie zamówienia po stronie Zamawiającego lub osoby mogące wpłynąć na wynik tego postępowania lub </w:t>
      </w:r>
      <w:r w:rsidR="00040F47" w:rsidRPr="003806F0">
        <w:rPr>
          <w:rFonts w:ascii="Arial" w:hAnsi="Arial" w:cs="Arial"/>
          <w:sz w:val="22"/>
          <w:szCs w:val="22"/>
        </w:rPr>
        <w:t xml:space="preserve">osoby </w:t>
      </w:r>
      <w:r w:rsidRPr="003806F0">
        <w:rPr>
          <w:rFonts w:ascii="Arial" w:hAnsi="Arial" w:cs="Arial"/>
          <w:sz w:val="22"/>
          <w:szCs w:val="22"/>
        </w:rPr>
        <w:t>udzielające zamówienia</w:t>
      </w:r>
      <w:r w:rsidR="00DD1270">
        <w:rPr>
          <w:rFonts w:ascii="Arial" w:hAnsi="Arial" w:cs="Arial"/>
          <w:sz w:val="22"/>
          <w:szCs w:val="22"/>
        </w:rPr>
        <w:t>,</w:t>
      </w:r>
      <w:r w:rsidR="009B09EC">
        <w:rPr>
          <w:rFonts w:ascii="Arial" w:hAnsi="Arial" w:cs="Arial"/>
          <w:sz w:val="22"/>
          <w:szCs w:val="22"/>
        </w:rPr>
        <w:t xml:space="preserve"> </w:t>
      </w:r>
      <w:r w:rsidR="00DD1270" w:rsidRPr="00FE3128">
        <w:rPr>
          <w:rFonts w:ascii="Arial" w:hAnsi="Arial" w:cs="Arial"/>
          <w:sz w:val="22"/>
          <w:szCs w:val="22"/>
        </w:rPr>
        <w:t>składają oświadczeni</w:t>
      </w:r>
      <w:r w:rsidR="0093738A">
        <w:rPr>
          <w:rFonts w:ascii="Arial" w:hAnsi="Arial" w:cs="Arial"/>
          <w:sz w:val="22"/>
          <w:szCs w:val="22"/>
        </w:rPr>
        <w:t>e</w:t>
      </w:r>
      <w:r w:rsidR="00DD1270" w:rsidRPr="00FE3128">
        <w:rPr>
          <w:rFonts w:ascii="Arial" w:hAnsi="Arial" w:cs="Arial"/>
          <w:sz w:val="22"/>
          <w:szCs w:val="22"/>
        </w:rPr>
        <w:t>, o który</w:t>
      </w:r>
      <w:r w:rsidR="0093738A">
        <w:rPr>
          <w:rFonts w:ascii="Arial" w:hAnsi="Arial" w:cs="Arial"/>
          <w:sz w:val="22"/>
          <w:szCs w:val="22"/>
        </w:rPr>
        <w:t>m</w:t>
      </w:r>
      <w:r w:rsidR="00DD1270" w:rsidRPr="00FE3128">
        <w:rPr>
          <w:rFonts w:ascii="Arial" w:hAnsi="Arial" w:cs="Arial"/>
          <w:sz w:val="22"/>
          <w:szCs w:val="22"/>
        </w:rPr>
        <w:t xml:space="preserve"> mowa w art. 56 ust. </w:t>
      </w:r>
      <w:r w:rsidR="00DD1270">
        <w:rPr>
          <w:rFonts w:ascii="Arial" w:hAnsi="Arial" w:cs="Arial"/>
          <w:sz w:val="22"/>
          <w:szCs w:val="22"/>
        </w:rPr>
        <w:t>2 ustawy</w:t>
      </w:r>
      <w:r w:rsidR="00DD1270" w:rsidRPr="00FE3128">
        <w:rPr>
          <w:rFonts w:ascii="Arial" w:hAnsi="Arial" w:cs="Arial"/>
          <w:sz w:val="22"/>
          <w:szCs w:val="22"/>
        </w:rPr>
        <w:t xml:space="preserve"> </w:t>
      </w:r>
      <w:proofErr w:type="spellStart"/>
      <w:r w:rsidR="00DD1270" w:rsidRPr="00FE3128">
        <w:rPr>
          <w:rFonts w:ascii="Arial" w:hAnsi="Arial" w:cs="Arial"/>
          <w:sz w:val="22"/>
          <w:szCs w:val="22"/>
        </w:rPr>
        <w:t>Pzp</w:t>
      </w:r>
      <w:proofErr w:type="spellEnd"/>
      <w:r w:rsidR="00DD1270">
        <w:rPr>
          <w:rFonts w:ascii="Arial" w:hAnsi="Arial" w:cs="Arial"/>
          <w:sz w:val="22"/>
          <w:szCs w:val="22"/>
        </w:rPr>
        <w:t xml:space="preserve">. </w:t>
      </w:r>
    </w:p>
    <w:p w14:paraId="2BF65CB1" w14:textId="77777777" w:rsidR="00341922" w:rsidRDefault="00DD1270" w:rsidP="00357F2D">
      <w:pPr>
        <w:widowControl/>
        <w:numPr>
          <w:ilvl w:val="0"/>
          <w:numId w:val="38"/>
        </w:numPr>
        <w:tabs>
          <w:tab w:val="left" w:pos="426"/>
        </w:tabs>
        <w:autoSpaceDE w:val="0"/>
        <w:spacing w:line="276" w:lineRule="auto"/>
        <w:ind w:left="426" w:right="91" w:hanging="426"/>
        <w:rPr>
          <w:rFonts w:ascii="Arial" w:hAnsi="Arial" w:cs="Arial"/>
          <w:sz w:val="22"/>
          <w:szCs w:val="22"/>
        </w:rPr>
      </w:pPr>
      <w:r>
        <w:rPr>
          <w:rFonts w:ascii="Arial" w:hAnsi="Arial" w:cs="Arial"/>
          <w:sz w:val="22"/>
          <w:szCs w:val="22"/>
        </w:rPr>
        <w:t xml:space="preserve">Osoby wymienione w ust. 5 </w:t>
      </w:r>
      <w:r w:rsidR="009B09EC">
        <w:rPr>
          <w:rFonts w:ascii="Arial" w:hAnsi="Arial" w:cs="Arial"/>
          <w:sz w:val="22"/>
          <w:szCs w:val="22"/>
        </w:rPr>
        <w:t>podlegają wyłączeniu z dokonywania tych czynności</w:t>
      </w:r>
      <w:r w:rsidR="00341922" w:rsidRPr="003806F0">
        <w:rPr>
          <w:rFonts w:ascii="Arial" w:hAnsi="Arial" w:cs="Arial"/>
          <w:sz w:val="22"/>
          <w:szCs w:val="22"/>
        </w:rPr>
        <w:t>,</w:t>
      </w:r>
      <w:r w:rsidR="009B09EC">
        <w:rPr>
          <w:rFonts w:ascii="Arial" w:hAnsi="Arial" w:cs="Arial"/>
          <w:sz w:val="22"/>
          <w:szCs w:val="22"/>
        </w:rPr>
        <w:t xml:space="preserve"> jeżeli po ich stronie </w:t>
      </w:r>
      <w:r>
        <w:rPr>
          <w:rFonts w:ascii="Arial" w:hAnsi="Arial" w:cs="Arial"/>
          <w:sz w:val="22"/>
          <w:szCs w:val="22"/>
        </w:rPr>
        <w:t>występuje konflikt interesów.</w:t>
      </w:r>
    </w:p>
    <w:p w14:paraId="254ECA0B" w14:textId="77777777" w:rsidR="00FD67BB" w:rsidRDefault="00FD67BB" w:rsidP="00357F2D">
      <w:pPr>
        <w:widowControl/>
        <w:numPr>
          <w:ilvl w:val="0"/>
          <w:numId w:val="38"/>
        </w:numPr>
        <w:tabs>
          <w:tab w:val="left" w:pos="426"/>
        </w:tabs>
        <w:autoSpaceDE w:val="0"/>
        <w:spacing w:line="276" w:lineRule="auto"/>
        <w:ind w:left="426" w:right="91" w:hanging="426"/>
        <w:rPr>
          <w:rFonts w:ascii="Arial" w:hAnsi="Arial" w:cs="Arial"/>
          <w:sz w:val="22"/>
          <w:szCs w:val="22"/>
        </w:rPr>
      </w:pPr>
      <w:r>
        <w:rPr>
          <w:rFonts w:ascii="Arial" w:hAnsi="Arial" w:cs="Arial"/>
          <w:sz w:val="22"/>
          <w:szCs w:val="22"/>
        </w:rPr>
        <w:t>Oświadczeni</w:t>
      </w:r>
      <w:r w:rsidR="000B113F">
        <w:rPr>
          <w:rFonts w:ascii="Arial" w:hAnsi="Arial" w:cs="Arial"/>
          <w:sz w:val="22"/>
          <w:szCs w:val="22"/>
        </w:rPr>
        <w:t>e o istnieniu okoliczności</w:t>
      </w:r>
      <w:r>
        <w:rPr>
          <w:rFonts w:ascii="Arial" w:hAnsi="Arial" w:cs="Arial"/>
          <w:sz w:val="22"/>
          <w:szCs w:val="22"/>
        </w:rPr>
        <w:t xml:space="preserve">, o których mowa w art. 56 ust. </w:t>
      </w:r>
      <w:r w:rsidR="005A2CEC">
        <w:rPr>
          <w:rFonts w:ascii="Arial" w:hAnsi="Arial" w:cs="Arial"/>
          <w:sz w:val="22"/>
          <w:szCs w:val="22"/>
        </w:rPr>
        <w:t>2</w:t>
      </w:r>
      <w:r>
        <w:rPr>
          <w:rFonts w:ascii="Arial" w:hAnsi="Arial" w:cs="Arial"/>
          <w:sz w:val="22"/>
          <w:szCs w:val="22"/>
        </w:rPr>
        <w:t xml:space="preserve"> </w:t>
      </w:r>
      <w:proofErr w:type="spellStart"/>
      <w:r>
        <w:rPr>
          <w:rFonts w:ascii="Arial" w:hAnsi="Arial" w:cs="Arial"/>
          <w:sz w:val="22"/>
          <w:szCs w:val="22"/>
        </w:rPr>
        <w:t>Pzp</w:t>
      </w:r>
      <w:proofErr w:type="spellEnd"/>
      <w:r>
        <w:rPr>
          <w:rFonts w:ascii="Arial" w:hAnsi="Arial" w:cs="Arial"/>
          <w:sz w:val="22"/>
          <w:szCs w:val="22"/>
        </w:rPr>
        <w:t>, składa</w:t>
      </w:r>
      <w:r w:rsidR="000B113F">
        <w:rPr>
          <w:rFonts w:ascii="Arial" w:hAnsi="Arial" w:cs="Arial"/>
          <w:sz w:val="22"/>
          <w:szCs w:val="22"/>
        </w:rPr>
        <w:t xml:space="preserve"> się niezwłocznie po powzięciu wiadomości o ich istnieniu, a oświadczenie o braku istnienia tych okoliczności nie później niż przed zakończeniem postępowania o udzielenie zamówienia -</w:t>
      </w:r>
      <w:r>
        <w:rPr>
          <w:rFonts w:ascii="Arial" w:hAnsi="Arial" w:cs="Arial"/>
          <w:sz w:val="22"/>
          <w:szCs w:val="22"/>
        </w:rPr>
        <w:t xml:space="preserve"> Kierownikowi zamawiającego</w:t>
      </w:r>
      <w:r w:rsidR="0093738A">
        <w:rPr>
          <w:rFonts w:ascii="Arial" w:hAnsi="Arial" w:cs="Arial"/>
          <w:sz w:val="22"/>
          <w:szCs w:val="22"/>
        </w:rPr>
        <w:t xml:space="preserve">, </w:t>
      </w:r>
      <w:r w:rsidR="005D3440">
        <w:rPr>
          <w:rFonts w:ascii="Arial" w:hAnsi="Arial" w:cs="Arial"/>
          <w:sz w:val="22"/>
          <w:szCs w:val="22"/>
        </w:rPr>
        <w:t>przekazywane przewodniczącemu Komisji.</w:t>
      </w:r>
    </w:p>
    <w:p w14:paraId="5AA9D65F" w14:textId="77777777" w:rsidR="0093738A" w:rsidRDefault="0093738A" w:rsidP="00357F2D">
      <w:pPr>
        <w:widowControl/>
        <w:numPr>
          <w:ilvl w:val="0"/>
          <w:numId w:val="38"/>
        </w:numPr>
        <w:tabs>
          <w:tab w:val="left" w:pos="426"/>
        </w:tabs>
        <w:autoSpaceDE w:val="0"/>
        <w:spacing w:line="276" w:lineRule="auto"/>
        <w:ind w:left="426" w:right="91" w:hanging="426"/>
        <w:rPr>
          <w:rFonts w:ascii="Arial" w:hAnsi="Arial" w:cs="Arial"/>
          <w:sz w:val="22"/>
          <w:szCs w:val="22"/>
        </w:rPr>
      </w:pPr>
      <w:r>
        <w:rPr>
          <w:rFonts w:ascii="Arial" w:hAnsi="Arial" w:cs="Arial"/>
          <w:sz w:val="22"/>
          <w:szCs w:val="22"/>
        </w:rPr>
        <w:t xml:space="preserve">Oświadczenie o braku lub istnieniu okoliczności, o których mowa w art. 56 ust. 3 </w:t>
      </w:r>
      <w:proofErr w:type="spellStart"/>
      <w:r>
        <w:rPr>
          <w:rFonts w:ascii="Arial" w:hAnsi="Arial" w:cs="Arial"/>
          <w:sz w:val="22"/>
          <w:szCs w:val="22"/>
        </w:rPr>
        <w:t>Pzp</w:t>
      </w:r>
      <w:proofErr w:type="spellEnd"/>
      <w:r>
        <w:rPr>
          <w:rFonts w:ascii="Arial" w:hAnsi="Arial" w:cs="Arial"/>
          <w:sz w:val="22"/>
          <w:szCs w:val="22"/>
        </w:rPr>
        <w:t xml:space="preserve">, składa się przed rozpoczęciem </w:t>
      </w:r>
      <w:r w:rsidR="00A64225">
        <w:rPr>
          <w:rFonts w:ascii="Arial" w:hAnsi="Arial" w:cs="Arial"/>
          <w:sz w:val="22"/>
          <w:szCs w:val="22"/>
        </w:rPr>
        <w:t>wykonywania czynności związanych z przeprowadzeniem postępowania o udzielenie zamówienia.</w:t>
      </w:r>
    </w:p>
    <w:p w14:paraId="4091D434" w14:textId="77777777" w:rsidR="00552FFB" w:rsidRPr="00A64225" w:rsidRDefault="00040F47" w:rsidP="00357F2D">
      <w:pPr>
        <w:widowControl/>
        <w:numPr>
          <w:ilvl w:val="0"/>
          <w:numId w:val="38"/>
        </w:numPr>
        <w:tabs>
          <w:tab w:val="left" w:pos="426"/>
        </w:tabs>
        <w:autoSpaceDE w:val="0"/>
        <w:spacing w:line="276" w:lineRule="auto"/>
        <w:ind w:left="426" w:right="91" w:hanging="426"/>
      </w:pPr>
      <w:r>
        <w:rPr>
          <w:rFonts w:ascii="Arial" w:hAnsi="Arial" w:cs="Arial"/>
          <w:sz w:val="22"/>
          <w:szCs w:val="22"/>
        </w:rPr>
        <w:t xml:space="preserve">Osoby wymienione w ust. </w:t>
      </w:r>
      <w:r w:rsidR="007E3762">
        <w:rPr>
          <w:rFonts w:ascii="Arial" w:hAnsi="Arial" w:cs="Arial"/>
          <w:sz w:val="22"/>
          <w:szCs w:val="22"/>
        </w:rPr>
        <w:t>5</w:t>
      </w:r>
      <w:r>
        <w:rPr>
          <w:rFonts w:ascii="Arial" w:hAnsi="Arial" w:cs="Arial"/>
          <w:sz w:val="22"/>
          <w:szCs w:val="22"/>
        </w:rPr>
        <w:t xml:space="preserve">, co do których zachodzą wskazane w </w:t>
      </w:r>
      <w:proofErr w:type="spellStart"/>
      <w:r>
        <w:rPr>
          <w:rFonts w:ascii="Arial" w:hAnsi="Arial" w:cs="Arial"/>
          <w:sz w:val="22"/>
          <w:szCs w:val="22"/>
        </w:rPr>
        <w:t>Pzp</w:t>
      </w:r>
      <w:proofErr w:type="spellEnd"/>
      <w:r>
        <w:rPr>
          <w:rFonts w:ascii="Arial" w:hAnsi="Arial" w:cs="Arial"/>
          <w:sz w:val="22"/>
          <w:szCs w:val="22"/>
        </w:rPr>
        <w:t xml:space="preserve"> okoliczności uzasadniające wyłączenie z postępowania o udzielenie zamówienia, zobowiązane są</w:t>
      </w:r>
      <w:r w:rsidR="00552FFB" w:rsidRPr="00E551D6">
        <w:rPr>
          <w:rFonts w:ascii="Arial" w:hAnsi="Arial" w:cs="Arial"/>
          <w:sz w:val="22"/>
          <w:szCs w:val="22"/>
        </w:rPr>
        <w:t xml:space="preserve"> do </w:t>
      </w:r>
      <w:r>
        <w:rPr>
          <w:rFonts w:ascii="Arial" w:hAnsi="Arial" w:cs="Arial"/>
          <w:sz w:val="22"/>
          <w:szCs w:val="22"/>
        </w:rPr>
        <w:t xml:space="preserve">niepodejmowania jakichkolwiek czynności związanych z tym postępowaniem lub </w:t>
      </w:r>
      <w:r w:rsidR="00552FFB" w:rsidRPr="00E551D6">
        <w:rPr>
          <w:rFonts w:ascii="Arial" w:hAnsi="Arial" w:cs="Arial"/>
          <w:sz w:val="22"/>
          <w:szCs w:val="22"/>
        </w:rPr>
        <w:t xml:space="preserve">niezwłocznego </w:t>
      </w:r>
      <w:r w:rsidR="0011700C" w:rsidRPr="00E551D6">
        <w:rPr>
          <w:rFonts w:ascii="Arial" w:hAnsi="Arial" w:cs="Arial"/>
          <w:sz w:val="22"/>
          <w:szCs w:val="22"/>
        </w:rPr>
        <w:t xml:space="preserve">zaprzestania podejmowania </w:t>
      </w:r>
      <w:r>
        <w:rPr>
          <w:rFonts w:ascii="Arial" w:hAnsi="Arial" w:cs="Arial"/>
          <w:sz w:val="22"/>
          <w:szCs w:val="22"/>
        </w:rPr>
        <w:t>wszelkich czynności z nim związanych</w:t>
      </w:r>
      <w:r w:rsidR="00552FFB" w:rsidRPr="00E551D6">
        <w:rPr>
          <w:rFonts w:ascii="Arial" w:hAnsi="Arial" w:cs="Arial"/>
          <w:sz w:val="22"/>
          <w:szCs w:val="22"/>
        </w:rPr>
        <w:t>, informując o tym przewodniczącego Komisji</w:t>
      </w:r>
      <w:r>
        <w:rPr>
          <w:rFonts w:ascii="Arial" w:hAnsi="Arial" w:cs="Arial"/>
          <w:sz w:val="22"/>
          <w:szCs w:val="22"/>
        </w:rPr>
        <w:t xml:space="preserve"> lub – jeżeli okoliczności dotyczą przewodniczącego Komisji – Kierownik</w:t>
      </w:r>
      <w:r w:rsidR="00C46458">
        <w:rPr>
          <w:rFonts w:ascii="Arial" w:hAnsi="Arial" w:cs="Arial"/>
          <w:sz w:val="22"/>
          <w:szCs w:val="22"/>
        </w:rPr>
        <w:t>owi</w:t>
      </w:r>
      <w:r>
        <w:rPr>
          <w:rFonts w:ascii="Arial" w:hAnsi="Arial" w:cs="Arial"/>
          <w:sz w:val="22"/>
          <w:szCs w:val="22"/>
        </w:rPr>
        <w:t xml:space="preserve"> zamawiającego.</w:t>
      </w:r>
    </w:p>
    <w:p w14:paraId="358692A0" w14:textId="77777777" w:rsidR="00A64225" w:rsidRPr="003806F0" w:rsidRDefault="00A64225" w:rsidP="00357F2D">
      <w:pPr>
        <w:widowControl/>
        <w:numPr>
          <w:ilvl w:val="0"/>
          <w:numId w:val="38"/>
        </w:numPr>
        <w:tabs>
          <w:tab w:val="left" w:pos="426"/>
        </w:tabs>
        <w:autoSpaceDE w:val="0"/>
        <w:spacing w:line="276" w:lineRule="auto"/>
        <w:ind w:left="426" w:right="91" w:hanging="426"/>
      </w:pPr>
      <w:r>
        <w:rPr>
          <w:rFonts w:ascii="Arial" w:hAnsi="Arial" w:cs="Arial"/>
          <w:sz w:val="22"/>
          <w:szCs w:val="22"/>
        </w:rPr>
        <w:lastRenderedPageBreak/>
        <w:t>Czynności w postępowaniu o udzielenie zamówienia podjęte przez osobę podlegającą wyłączeniu powtarza się, z wyjątkiem otwarcia ofert oraz czynności faktycznych niewpływających na wynik postępowania.</w:t>
      </w:r>
    </w:p>
    <w:p w14:paraId="06B3E5C3" w14:textId="77777777" w:rsidR="00552FFB" w:rsidRPr="003806F0" w:rsidRDefault="00552FFB" w:rsidP="00357F2D">
      <w:pPr>
        <w:widowControl/>
        <w:numPr>
          <w:ilvl w:val="0"/>
          <w:numId w:val="38"/>
        </w:numPr>
        <w:tabs>
          <w:tab w:val="left" w:pos="426"/>
        </w:tabs>
        <w:autoSpaceDE w:val="0"/>
        <w:spacing w:line="276" w:lineRule="auto"/>
        <w:ind w:left="426" w:right="91" w:hanging="426"/>
        <w:rPr>
          <w:rFonts w:ascii="Arial" w:hAnsi="Arial" w:cs="Arial"/>
          <w:sz w:val="22"/>
          <w:szCs w:val="22"/>
        </w:rPr>
      </w:pPr>
      <w:r w:rsidRPr="005D4916">
        <w:rPr>
          <w:rFonts w:ascii="Arial" w:hAnsi="Arial" w:cs="Arial"/>
          <w:sz w:val="22"/>
          <w:szCs w:val="22"/>
        </w:rPr>
        <w:t>Kierownik zamawiającego</w:t>
      </w:r>
      <w:r w:rsidR="0011700C" w:rsidRPr="005D4916">
        <w:rPr>
          <w:rFonts w:ascii="Arial" w:hAnsi="Arial" w:cs="Arial"/>
          <w:sz w:val="22"/>
          <w:szCs w:val="22"/>
        </w:rPr>
        <w:t>,</w:t>
      </w:r>
      <w:r w:rsidRPr="005D4916">
        <w:rPr>
          <w:rFonts w:ascii="Arial" w:hAnsi="Arial" w:cs="Arial"/>
          <w:sz w:val="22"/>
          <w:szCs w:val="22"/>
        </w:rPr>
        <w:t xml:space="preserve"> na wniosek przewodniczącego Komisji, zmienia skład Komisji</w:t>
      </w:r>
      <w:r w:rsidR="0011700C" w:rsidRPr="005D4916">
        <w:rPr>
          <w:rFonts w:ascii="Arial" w:hAnsi="Arial" w:cs="Arial"/>
          <w:sz w:val="22"/>
          <w:szCs w:val="22"/>
        </w:rPr>
        <w:t xml:space="preserve"> </w:t>
      </w:r>
      <w:r w:rsidRPr="005D4916">
        <w:rPr>
          <w:rFonts w:ascii="Arial" w:hAnsi="Arial" w:cs="Arial"/>
          <w:sz w:val="22"/>
          <w:szCs w:val="22"/>
        </w:rPr>
        <w:t xml:space="preserve">w przypadku, gdy </w:t>
      </w:r>
      <w:r w:rsidR="0011700C" w:rsidRPr="005D4916">
        <w:rPr>
          <w:rFonts w:ascii="Arial" w:hAnsi="Arial" w:cs="Arial"/>
          <w:sz w:val="22"/>
          <w:szCs w:val="22"/>
        </w:rPr>
        <w:t xml:space="preserve">osoby, o których mowa w ust. </w:t>
      </w:r>
      <w:r w:rsidR="007E3762">
        <w:rPr>
          <w:rFonts w:ascii="Arial" w:hAnsi="Arial" w:cs="Arial"/>
          <w:sz w:val="22"/>
          <w:szCs w:val="22"/>
        </w:rPr>
        <w:t>5</w:t>
      </w:r>
      <w:r w:rsidR="0011700C" w:rsidRPr="005D4916">
        <w:rPr>
          <w:rFonts w:ascii="Arial" w:hAnsi="Arial" w:cs="Arial"/>
          <w:sz w:val="22"/>
          <w:szCs w:val="22"/>
        </w:rPr>
        <w:t>:</w:t>
      </w:r>
    </w:p>
    <w:p w14:paraId="3E8210F4" w14:textId="77777777" w:rsidR="00552FFB" w:rsidRPr="005D4916" w:rsidRDefault="00552FFB" w:rsidP="00357F2D">
      <w:pPr>
        <w:widowControl/>
        <w:numPr>
          <w:ilvl w:val="0"/>
          <w:numId w:val="5"/>
        </w:numPr>
        <w:autoSpaceDE w:val="0"/>
        <w:spacing w:line="276" w:lineRule="auto"/>
        <w:ind w:left="709" w:right="91" w:hanging="283"/>
        <w:rPr>
          <w:rFonts w:ascii="Arial" w:hAnsi="Arial" w:cs="Arial"/>
          <w:sz w:val="22"/>
          <w:szCs w:val="22"/>
        </w:rPr>
      </w:pPr>
      <w:r w:rsidRPr="005D4916">
        <w:rPr>
          <w:rFonts w:ascii="Arial" w:hAnsi="Arial" w:cs="Arial"/>
          <w:sz w:val="22"/>
          <w:szCs w:val="22"/>
        </w:rPr>
        <w:t>podlega</w:t>
      </w:r>
      <w:r w:rsidR="0011700C" w:rsidRPr="005D4916">
        <w:rPr>
          <w:rFonts w:ascii="Arial" w:hAnsi="Arial" w:cs="Arial"/>
          <w:sz w:val="22"/>
          <w:szCs w:val="22"/>
        </w:rPr>
        <w:t>ją</w:t>
      </w:r>
      <w:r w:rsidRPr="005D4916">
        <w:rPr>
          <w:rFonts w:ascii="Arial" w:hAnsi="Arial" w:cs="Arial"/>
          <w:sz w:val="22"/>
          <w:szCs w:val="22"/>
        </w:rPr>
        <w:t xml:space="preserve"> wyłączeniu z postępowania na podstawie przesłanek określonych w art. </w:t>
      </w:r>
      <w:r w:rsidR="009F7817" w:rsidRPr="005D4916">
        <w:rPr>
          <w:rFonts w:ascii="Arial" w:hAnsi="Arial" w:cs="Arial"/>
          <w:sz w:val="22"/>
          <w:szCs w:val="22"/>
        </w:rPr>
        <w:t xml:space="preserve">56 </w:t>
      </w:r>
      <w:r w:rsidRPr="005D4916">
        <w:rPr>
          <w:rFonts w:ascii="Arial" w:hAnsi="Arial" w:cs="Arial"/>
          <w:sz w:val="22"/>
          <w:szCs w:val="22"/>
        </w:rPr>
        <w:t>ust. </w:t>
      </w:r>
      <w:r w:rsidR="009F7817" w:rsidRPr="005D4916">
        <w:rPr>
          <w:rFonts w:ascii="Arial" w:hAnsi="Arial" w:cs="Arial"/>
          <w:sz w:val="22"/>
          <w:szCs w:val="22"/>
        </w:rPr>
        <w:t xml:space="preserve">2 </w:t>
      </w:r>
      <w:r w:rsidR="00DD1270">
        <w:rPr>
          <w:rFonts w:ascii="Arial" w:hAnsi="Arial" w:cs="Arial"/>
          <w:sz w:val="22"/>
          <w:szCs w:val="22"/>
        </w:rPr>
        <w:t xml:space="preserve">ustawy </w:t>
      </w:r>
      <w:proofErr w:type="spellStart"/>
      <w:r w:rsidRPr="005D4916">
        <w:rPr>
          <w:rFonts w:ascii="Arial" w:hAnsi="Arial" w:cs="Arial"/>
          <w:sz w:val="22"/>
          <w:szCs w:val="22"/>
        </w:rPr>
        <w:t>Pzp</w:t>
      </w:r>
      <w:proofErr w:type="spellEnd"/>
      <w:r w:rsidRPr="005D4916">
        <w:rPr>
          <w:rFonts w:ascii="Arial" w:hAnsi="Arial" w:cs="Arial"/>
          <w:sz w:val="22"/>
          <w:szCs w:val="22"/>
        </w:rPr>
        <w:t>;</w:t>
      </w:r>
    </w:p>
    <w:p w14:paraId="1ED13370" w14:textId="77777777" w:rsidR="00D80BCC" w:rsidRPr="003806F0" w:rsidRDefault="00D80BCC" w:rsidP="00357F2D">
      <w:pPr>
        <w:widowControl/>
        <w:numPr>
          <w:ilvl w:val="0"/>
          <w:numId w:val="5"/>
        </w:numPr>
        <w:autoSpaceDE w:val="0"/>
        <w:spacing w:line="276" w:lineRule="auto"/>
        <w:ind w:left="709" w:right="91" w:hanging="283"/>
        <w:rPr>
          <w:rFonts w:ascii="Arial" w:hAnsi="Arial" w:cs="Arial"/>
          <w:sz w:val="22"/>
          <w:szCs w:val="22"/>
        </w:rPr>
      </w:pPr>
      <w:r w:rsidRPr="003806F0">
        <w:rPr>
          <w:rFonts w:ascii="Arial" w:hAnsi="Arial" w:cs="Arial"/>
          <w:sz w:val="22"/>
          <w:szCs w:val="22"/>
        </w:rPr>
        <w:t>nie złożyły oświadczenia, o którym mowa</w:t>
      </w:r>
      <w:r w:rsidR="005B4CAF">
        <w:rPr>
          <w:rFonts w:ascii="Arial" w:hAnsi="Arial" w:cs="Arial"/>
          <w:sz w:val="22"/>
          <w:szCs w:val="22"/>
        </w:rPr>
        <w:t xml:space="preserve"> w ust. 7 lub ust. 8</w:t>
      </w:r>
      <w:r w:rsidRPr="003806F0">
        <w:rPr>
          <w:rFonts w:ascii="Arial" w:hAnsi="Arial" w:cs="Arial"/>
          <w:sz w:val="22"/>
          <w:szCs w:val="22"/>
        </w:rPr>
        <w:t xml:space="preserve"> w terminach</w:t>
      </w:r>
      <w:r w:rsidR="005B4CAF">
        <w:rPr>
          <w:rFonts w:ascii="Arial" w:hAnsi="Arial" w:cs="Arial"/>
          <w:sz w:val="22"/>
          <w:szCs w:val="22"/>
        </w:rPr>
        <w:t xml:space="preserve"> tam określonych</w:t>
      </w:r>
      <w:r w:rsidRPr="003806F0">
        <w:rPr>
          <w:rFonts w:ascii="Arial" w:hAnsi="Arial" w:cs="Arial"/>
          <w:sz w:val="22"/>
          <w:szCs w:val="22"/>
        </w:rPr>
        <w:t>;</w:t>
      </w:r>
    </w:p>
    <w:p w14:paraId="5AAF1E83" w14:textId="77777777" w:rsidR="00552FFB" w:rsidRPr="003806F0" w:rsidRDefault="00552FFB" w:rsidP="00357F2D">
      <w:pPr>
        <w:widowControl/>
        <w:numPr>
          <w:ilvl w:val="0"/>
          <w:numId w:val="5"/>
        </w:numPr>
        <w:autoSpaceDE w:val="0"/>
        <w:spacing w:line="276" w:lineRule="auto"/>
        <w:ind w:left="709" w:right="91" w:hanging="283"/>
        <w:rPr>
          <w:rFonts w:ascii="Arial" w:hAnsi="Arial" w:cs="Arial"/>
          <w:sz w:val="22"/>
          <w:szCs w:val="22"/>
        </w:rPr>
      </w:pPr>
      <w:r w:rsidRPr="005D4916">
        <w:rPr>
          <w:rFonts w:ascii="Arial" w:hAnsi="Arial" w:cs="Arial"/>
          <w:sz w:val="22"/>
          <w:szCs w:val="22"/>
        </w:rPr>
        <w:t xml:space="preserve">nie </w:t>
      </w:r>
      <w:r w:rsidR="0011700C" w:rsidRPr="005D4916">
        <w:rPr>
          <w:rFonts w:ascii="Arial" w:hAnsi="Arial" w:cs="Arial"/>
          <w:sz w:val="22"/>
          <w:szCs w:val="22"/>
        </w:rPr>
        <w:t xml:space="preserve">mogą </w:t>
      </w:r>
      <w:r w:rsidRPr="005D4916">
        <w:rPr>
          <w:rFonts w:ascii="Arial" w:hAnsi="Arial" w:cs="Arial"/>
          <w:sz w:val="22"/>
          <w:szCs w:val="22"/>
        </w:rPr>
        <w:t xml:space="preserve">uczestniczyć w </w:t>
      </w:r>
      <w:r w:rsidR="0011700C" w:rsidRPr="005D4916">
        <w:rPr>
          <w:rFonts w:ascii="Arial" w:hAnsi="Arial" w:cs="Arial"/>
          <w:sz w:val="22"/>
          <w:szCs w:val="22"/>
        </w:rPr>
        <w:t>pracach Komisji</w:t>
      </w:r>
      <w:r w:rsidRPr="005D4916">
        <w:rPr>
          <w:rFonts w:ascii="Arial" w:hAnsi="Arial" w:cs="Arial"/>
          <w:sz w:val="22"/>
          <w:szCs w:val="22"/>
        </w:rPr>
        <w:t xml:space="preserve"> z przyczyn innych niż wymienione w pkt 1;</w:t>
      </w:r>
    </w:p>
    <w:p w14:paraId="0B3264BB" w14:textId="77777777" w:rsidR="00552FFB" w:rsidRDefault="00A522AA" w:rsidP="00357F2D">
      <w:pPr>
        <w:widowControl/>
        <w:numPr>
          <w:ilvl w:val="0"/>
          <w:numId w:val="5"/>
        </w:numPr>
        <w:autoSpaceDE w:val="0"/>
        <w:spacing w:line="276" w:lineRule="auto"/>
        <w:ind w:left="709" w:right="91" w:hanging="283"/>
        <w:rPr>
          <w:rFonts w:ascii="Arial" w:hAnsi="Arial" w:cs="Arial"/>
          <w:sz w:val="22"/>
          <w:szCs w:val="22"/>
        </w:rPr>
      </w:pPr>
      <w:r>
        <w:rPr>
          <w:rFonts w:ascii="Arial" w:hAnsi="Arial" w:cs="Arial"/>
          <w:sz w:val="22"/>
          <w:szCs w:val="22"/>
        </w:rPr>
        <w:t>nie</w:t>
      </w:r>
      <w:r w:rsidR="00F0405B">
        <w:rPr>
          <w:rFonts w:ascii="Arial" w:hAnsi="Arial" w:cs="Arial"/>
          <w:sz w:val="22"/>
          <w:szCs w:val="22"/>
        </w:rPr>
        <w:t xml:space="preserve"> </w:t>
      </w:r>
      <w:r>
        <w:rPr>
          <w:rFonts w:ascii="Arial" w:hAnsi="Arial" w:cs="Arial"/>
          <w:sz w:val="22"/>
          <w:szCs w:val="22"/>
        </w:rPr>
        <w:t xml:space="preserve">wypełniają zadań zleconych przez przewodniczącego Komisji lub wypełniają je </w:t>
      </w:r>
      <w:r w:rsidR="00552FFB" w:rsidRPr="005D4916">
        <w:rPr>
          <w:rFonts w:ascii="Arial" w:hAnsi="Arial" w:cs="Arial"/>
          <w:sz w:val="22"/>
          <w:szCs w:val="22"/>
        </w:rPr>
        <w:t xml:space="preserve">nieobiektywnie </w:t>
      </w:r>
      <w:r>
        <w:rPr>
          <w:rFonts w:ascii="Arial" w:hAnsi="Arial" w:cs="Arial"/>
          <w:sz w:val="22"/>
          <w:szCs w:val="22"/>
        </w:rPr>
        <w:t>lub</w:t>
      </w:r>
      <w:r w:rsidRPr="005D4916">
        <w:rPr>
          <w:rFonts w:ascii="Arial" w:hAnsi="Arial" w:cs="Arial"/>
          <w:sz w:val="22"/>
          <w:szCs w:val="22"/>
        </w:rPr>
        <w:t xml:space="preserve"> </w:t>
      </w:r>
      <w:r w:rsidR="00552FFB" w:rsidRPr="005D4916">
        <w:rPr>
          <w:rFonts w:ascii="Arial" w:hAnsi="Arial" w:cs="Arial"/>
          <w:sz w:val="22"/>
          <w:szCs w:val="22"/>
        </w:rPr>
        <w:t>nierzetelnie</w:t>
      </w:r>
      <w:r w:rsidR="005D4916" w:rsidRPr="005D4916">
        <w:rPr>
          <w:rFonts w:ascii="Arial" w:hAnsi="Arial" w:cs="Arial"/>
          <w:sz w:val="22"/>
          <w:szCs w:val="22"/>
        </w:rPr>
        <w:t>;</w:t>
      </w:r>
    </w:p>
    <w:p w14:paraId="274F04F2" w14:textId="77777777" w:rsidR="005D4916" w:rsidRPr="00A561FF" w:rsidRDefault="007E3762" w:rsidP="000651F3">
      <w:pPr>
        <w:widowControl/>
        <w:numPr>
          <w:ilvl w:val="0"/>
          <w:numId w:val="5"/>
        </w:numPr>
        <w:autoSpaceDE w:val="0"/>
        <w:spacing w:line="276" w:lineRule="auto"/>
        <w:ind w:left="709" w:right="91" w:hanging="283"/>
        <w:rPr>
          <w:rFonts w:ascii="Arial" w:hAnsi="Arial" w:cs="Arial"/>
          <w:sz w:val="22"/>
          <w:szCs w:val="22"/>
        </w:rPr>
      </w:pPr>
      <w:r>
        <w:rPr>
          <w:rFonts w:ascii="Arial" w:hAnsi="Arial" w:cs="Arial"/>
          <w:sz w:val="22"/>
          <w:szCs w:val="22"/>
        </w:rPr>
        <w:t>nie uczestniczyły, bez usprawiedliwienia, w dwóch kolejnych posiedzeniach Komisji</w:t>
      </w:r>
      <w:r w:rsidR="005D4916" w:rsidRPr="00A561FF">
        <w:rPr>
          <w:rFonts w:ascii="Arial" w:hAnsi="Arial" w:cs="Arial"/>
          <w:sz w:val="22"/>
          <w:szCs w:val="22"/>
        </w:rPr>
        <w:t>.</w:t>
      </w:r>
    </w:p>
    <w:p w14:paraId="1D7D756F" w14:textId="77777777" w:rsidR="00552FFB" w:rsidRPr="00512F86" w:rsidRDefault="00552FFB" w:rsidP="00357F2D">
      <w:pPr>
        <w:widowControl/>
        <w:numPr>
          <w:ilvl w:val="0"/>
          <w:numId w:val="38"/>
        </w:numPr>
        <w:tabs>
          <w:tab w:val="left" w:pos="426"/>
        </w:tabs>
        <w:autoSpaceDE w:val="0"/>
        <w:spacing w:line="276" w:lineRule="auto"/>
        <w:ind w:left="426" w:right="91" w:hanging="426"/>
        <w:rPr>
          <w:rFonts w:ascii="Arial" w:hAnsi="Arial" w:cs="Arial"/>
          <w:sz w:val="22"/>
          <w:szCs w:val="22"/>
        </w:rPr>
      </w:pPr>
      <w:r>
        <w:rPr>
          <w:rFonts w:ascii="Arial" w:hAnsi="Arial" w:cs="Arial"/>
          <w:sz w:val="22"/>
          <w:szCs w:val="22"/>
        </w:rPr>
        <w:t xml:space="preserve">W przypadku wyłączenia z postępowania przewodniczącego Komisji lub </w:t>
      </w:r>
      <w:r w:rsidR="006C4651">
        <w:rPr>
          <w:rFonts w:ascii="Arial" w:hAnsi="Arial" w:cs="Arial"/>
          <w:sz w:val="22"/>
          <w:szCs w:val="22"/>
        </w:rPr>
        <w:t>wystąpienia</w:t>
      </w:r>
      <w:r w:rsidR="005B4CAF">
        <w:rPr>
          <w:rFonts w:ascii="Arial" w:hAnsi="Arial" w:cs="Arial"/>
          <w:sz w:val="22"/>
          <w:szCs w:val="22"/>
        </w:rPr>
        <w:t xml:space="preserve"> innych przyczyn powodujących jego nieobecność</w:t>
      </w:r>
      <w:r w:rsidRPr="00512F86">
        <w:rPr>
          <w:rFonts w:ascii="Arial" w:hAnsi="Arial" w:cs="Arial"/>
          <w:sz w:val="22"/>
          <w:szCs w:val="22"/>
        </w:rPr>
        <w:t>, funkcję przewodniczącego Komisji pełni sekretarz.</w:t>
      </w:r>
    </w:p>
    <w:p w14:paraId="710EDBAB" w14:textId="77777777" w:rsidR="0074184D" w:rsidRPr="003806F0" w:rsidRDefault="0074184D" w:rsidP="0074184D">
      <w:pPr>
        <w:widowControl/>
        <w:tabs>
          <w:tab w:val="left" w:pos="426"/>
        </w:tabs>
        <w:autoSpaceDE w:val="0"/>
        <w:spacing w:line="276" w:lineRule="auto"/>
        <w:ind w:left="426" w:right="91" w:firstLine="0"/>
        <w:rPr>
          <w:rFonts w:ascii="Arial" w:hAnsi="Arial" w:cs="Arial"/>
          <w:sz w:val="22"/>
          <w:szCs w:val="22"/>
        </w:rPr>
      </w:pPr>
    </w:p>
    <w:p w14:paraId="620E1FBD" w14:textId="77777777" w:rsidR="00552FFB" w:rsidRPr="00512F86" w:rsidRDefault="00552FFB" w:rsidP="003806F0">
      <w:pPr>
        <w:autoSpaceDE w:val="0"/>
        <w:spacing w:line="276" w:lineRule="auto"/>
        <w:ind w:left="2124" w:right="2673" w:firstLine="708"/>
        <w:jc w:val="center"/>
        <w:rPr>
          <w:rFonts w:ascii="Arial" w:hAnsi="Arial" w:cs="Arial"/>
          <w:b/>
          <w:sz w:val="22"/>
          <w:szCs w:val="22"/>
        </w:rPr>
      </w:pPr>
      <w:r w:rsidRPr="00512F86">
        <w:rPr>
          <w:rFonts w:ascii="Arial" w:hAnsi="Arial" w:cs="Arial"/>
          <w:b/>
          <w:sz w:val="22"/>
          <w:szCs w:val="22"/>
        </w:rPr>
        <w:t>§ 2</w:t>
      </w:r>
      <w:r w:rsidR="00CF1A3D">
        <w:rPr>
          <w:rFonts w:ascii="Arial" w:hAnsi="Arial" w:cs="Arial"/>
          <w:b/>
          <w:sz w:val="22"/>
          <w:szCs w:val="22"/>
        </w:rPr>
        <w:t>.</w:t>
      </w:r>
    </w:p>
    <w:p w14:paraId="52E46FCC" w14:textId="77777777" w:rsidR="00BB5EDC" w:rsidRDefault="00BB5EDC" w:rsidP="003806F0">
      <w:pPr>
        <w:autoSpaceDE w:val="0"/>
        <w:spacing w:line="276" w:lineRule="auto"/>
        <w:ind w:left="2124" w:right="2673" w:firstLine="708"/>
        <w:jc w:val="center"/>
        <w:rPr>
          <w:rFonts w:ascii="Arial" w:hAnsi="Arial" w:cs="Arial"/>
          <w:b/>
          <w:sz w:val="22"/>
          <w:szCs w:val="22"/>
        </w:rPr>
      </w:pPr>
      <w:r w:rsidRPr="003806F0">
        <w:rPr>
          <w:rFonts w:ascii="Arial" w:hAnsi="Arial" w:cs="Arial"/>
          <w:b/>
          <w:sz w:val="22"/>
          <w:szCs w:val="22"/>
        </w:rPr>
        <w:t>Komisja</w:t>
      </w:r>
    </w:p>
    <w:p w14:paraId="20A1D2A8" w14:textId="77777777" w:rsidR="00BB5EDC" w:rsidRPr="00512F86" w:rsidRDefault="00F07408" w:rsidP="003806F0">
      <w:pPr>
        <w:autoSpaceDE w:val="0"/>
        <w:spacing w:line="276" w:lineRule="auto"/>
        <w:ind w:left="0" w:right="-2" w:firstLine="0"/>
        <w:rPr>
          <w:rFonts w:ascii="Arial" w:hAnsi="Arial" w:cs="Arial"/>
          <w:sz w:val="22"/>
          <w:szCs w:val="22"/>
        </w:rPr>
      </w:pPr>
      <w:r w:rsidRPr="00512F86">
        <w:rPr>
          <w:rFonts w:ascii="Arial" w:hAnsi="Arial" w:cs="Arial"/>
          <w:sz w:val="22"/>
          <w:szCs w:val="22"/>
        </w:rPr>
        <w:t xml:space="preserve">Do zadań Komisji </w:t>
      </w:r>
      <w:r w:rsidRPr="003806F0">
        <w:rPr>
          <w:rFonts w:ascii="Arial" w:hAnsi="Arial" w:cs="Arial"/>
          <w:kern w:val="2"/>
          <w:sz w:val="22"/>
          <w:szCs w:val="22"/>
        </w:rPr>
        <w:t>albo w przypadku braku powołania Komisji do obowiązków Pracowników prowadzących Postępowanie</w:t>
      </w:r>
      <w:r w:rsidRPr="00B52827">
        <w:rPr>
          <w:rFonts w:ascii="Arial" w:hAnsi="Arial" w:cs="Arial"/>
          <w:sz w:val="22"/>
          <w:szCs w:val="22"/>
        </w:rPr>
        <w:t xml:space="preserve"> </w:t>
      </w:r>
      <w:r w:rsidR="007E3762" w:rsidRPr="00F23401">
        <w:rPr>
          <w:rFonts w:ascii="Arial" w:hAnsi="Arial" w:cs="Arial"/>
          <w:sz w:val="22"/>
          <w:szCs w:val="22"/>
        </w:rPr>
        <w:t>należy</w:t>
      </w:r>
      <w:r w:rsidR="007E3762" w:rsidRPr="00512F86">
        <w:rPr>
          <w:rFonts w:ascii="Arial" w:hAnsi="Arial" w:cs="Arial"/>
          <w:sz w:val="22"/>
          <w:szCs w:val="22"/>
        </w:rPr>
        <w:t xml:space="preserve"> </w:t>
      </w:r>
      <w:r w:rsidRPr="00512F86">
        <w:rPr>
          <w:rFonts w:ascii="Arial" w:hAnsi="Arial" w:cs="Arial"/>
          <w:sz w:val="22"/>
          <w:szCs w:val="22"/>
        </w:rPr>
        <w:t>w szczególności:</w:t>
      </w:r>
    </w:p>
    <w:p w14:paraId="7B1B3FEF" w14:textId="77777777" w:rsidR="00F07408" w:rsidRPr="003806F0" w:rsidRDefault="00F07408" w:rsidP="00357F2D">
      <w:pPr>
        <w:pStyle w:val="Styl1"/>
        <w:widowControl/>
        <w:numPr>
          <w:ilvl w:val="0"/>
          <w:numId w:val="56"/>
        </w:numPr>
        <w:spacing w:line="276" w:lineRule="auto"/>
        <w:ind w:left="709" w:hanging="283"/>
        <w:rPr>
          <w:rFonts w:ascii="Arial" w:hAnsi="Arial" w:cs="Arial"/>
          <w:kern w:val="2"/>
          <w:sz w:val="22"/>
          <w:szCs w:val="22"/>
        </w:rPr>
      </w:pPr>
      <w:r w:rsidRPr="003806F0">
        <w:rPr>
          <w:rFonts w:ascii="Arial" w:hAnsi="Arial" w:cs="Arial"/>
          <w:kern w:val="2"/>
          <w:sz w:val="22"/>
          <w:szCs w:val="22"/>
        </w:rPr>
        <w:t>przygotowanie i przedstawienie do zatwierdzenia przez Kierownika zamawiającego propozycji rozstrzygnięć z uzasadnieniem faktycznym i prawnym, dotyczących:</w:t>
      </w:r>
    </w:p>
    <w:p w14:paraId="5F70A9E9" w14:textId="77777777" w:rsidR="00F07408" w:rsidRPr="003806F0" w:rsidRDefault="00F07408" w:rsidP="00357F2D">
      <w:pPr>
        <w:pStyle w:val="Styl1"/>
        <w:numPr>
          <w:ilvl w:val="1"/>
          <w:numId w:val="55"/>
        </w:numPr>
        <w:tabs>
          <w:tab w:val="clear" w:pos="1440"/>
          <w:tab w:val="left" w:pos="993"/>
        </w:tabs>
        <w:spacing w:line="276" w:lineRule="auto"/>
        <w:ind w:left="993" w:hanging="284"/>
        <w:rPr>
          <w:rFonts w:ascii="Arial" w:hAnsi="Arial" w:cs="Arial"/>
          <w:kern w:val="2"/>
          <w:sz w:val="22"/>
          <w:szCs w:val="22"/>
        </w:rPr>
      </w:pPr>
      <w:r w:rsidRPr="003806F0">
        <w:rPr>
          <w:rFonts w:ascii="Arial" w:hAnsi="Arial" w:cs="Arial"/>
          <w:kern w:val="2"/>
          <w:sz w:val="22"/>
          <w:szCs w:val="22"/>
        </w:rPr>
        <w:t>określenia podstaw wykluczenia wykonawców z Postępowania;</w:t>
      </w:r>
    </w:p>
    <w:p w14:paraId="003333AE" w14:textId="77777777" w:rsidR="00F07408" w:rsidRPr="003806F0" w:rsidRDefault="00F07408" w:rsidP="00357F2D">
      <w:pPr>
        <w:pStyle w:val="Styl1"/>
        <w:numPr>
          <w:ilvl w:val="1"/>
          <w:numId w:val="55"/>
        </w:numPr>
        <w:tabs>
          <w:tab w:val="clear" w:pos="1440"/>
          <w:tab w:val="left" w:pos="993"/>
        </w:tabs>
        <w:spacing w:line="276" w:lineRule="auto"/>
        <w:ind w:left="993" w:hanging="284"/>
        <w:rPr>
          <w:rFonts w:ascii="Arial" w:hAnsi="Arial" w:cs="Arial"/>
          <w:kern w:val="2"/>
          <w:sz w:val="22"/>
          <w:szCs w:val="22"/>
        </w:rPr>
      </w:pPr>
      <w:r w:rsidRPr="003806F0">
        <w:rPr>
          <w:rFonts w:ascii="Arial" w:hAnsi="Arial" w:cs="Arial"/>
          <w:kern w:val="2"/>
          <w:sz w:val="22"/>
          <w:szCs w:val="22"/>
        </w:rPr>
        <w:t xml:space="preserve">określenia warunków udziału wykonawców w Postępowaniu oraz kryteriów oceny ofert w oparciu o propozycję </w:t>
      </w:r>
      <w:r w:rsidR="00E52847">
        <w:rPr>
          <w:rFonts w:ascii="Arial" w:hAnsi="Arial" w:cs="Arial"/>
          <w:kern w:val="2"/>
          <w:sz w:val="22"/>
          <w:szCs w:val="22"/>
        </w:rPr>
        <w:t>wskazaną we wniosku</w:t>
      </w:r>
      <w:r w:rsidRPr="003806F0">
        <w:rPr>
          <w:rFonts w:ascii="Arial" w:hAnsi="Arial" w:cs="Arial"/>
          <w:kern w:val="2"/>
          <w:sz w:val="22"/>
          <w:szCs w:val="22"/>
        </w:rPr>
        <w:t>;</w:t>
      </w:r>
    </w:p>
    <w:p w14:paraId="47523A21" w14:textId="77777777" w:rsidR="00F07408" w:rsidRPr="003806F0" w:rsidRDefault="00F07408" w:rsidP="00357F2D">
      <w:pPr>
        <w:pStyle w:val="Styl1"/>
        <w:numPr>
          <w:ilvl w:val="1"/>
          <w:numId w:val="55"/>
        </w:numPr>
        <w:tabs>
          <w:tab w:val="clear" w:pos="1440"/>
          <w:tab w:val="left" w:pos="993"/>
        </w:tabs>
        <w:spacing w:line="276" w:lineRule="auto"/>
        <w:ind w:left="993" w:hanging="284"/>
        <w:rPr>
          <w:rFonts w:ascii="Arial" w:hAnsi="Arial" w:cs="Arial"/>
          <w:kern w:val="2"/>
          <w:sz w:val="22"/>
          <w:szCs w:val="22"/>
        </w:rPr>
      </w:pPr>
      <w:r w:rsidRPr="003806F0">
        <w:rPr>
          <w:rFonts w:ascii="Arial" w:hAnsi="Arial" w:cs="Arial"/>
          <w:kern w:val="2"/>
          <w:sz w:val="22"/>
          <w:szCs w:val="22"/>
        </w:rPr>
        <w:t>wykluczenia wykonawców;</w:t>
      </w:r>
    </w:p>
    <w:p w14:paraId="388CEC5E" w14:textId="77777777" w:rsidR="00F07408" w:rsidRPr="003806F0" w:rsidRDefault="00F07408" w:rsidP="00357F2D">
      <w:pPr>
        <w:pStyle w:val="Styl1"/>
        <w:numPr>
          <w:ilvl w:val="1"/>
          <w:numId w:val="55"/>
        </w:numPr>
        <w:tabs>
          <w:tab w:val="clear" w:pos="1440"/>
          <w:tab w:val="left" w:pos="993"/>
        </w:tabs>
        <w:spacing w:line="276" w:lineRule="auto"/>
        <w:ind w:left="993" w:hanging="284"/>
        <w:rPr>
          <w:rFonts w:ascii="Arial" w:hAnsi="Arial" w:cs="Arial"/>
          <w:kern w:val="2"/>
          <w:sz w:val="22"/>
          <w:szCs w:val="22"/>
        </w:rPr>
      </w:pPr>
      <w:r w:rsidRPr="003806F0">
        <w:rPr>
          <w:rFonts w:ascii="Arial" w:hAnsi="Arial" w:cs="Arial"/>
          <w:kern w:val="2"/>
          <w:sz w:val="22"/>
          <w:szCs w:val="22"/>
        </w:rPr>
        <w:t>odrzucenia ofert;</w:t>
      </w:r>
    </w:p>
    <w:p w14:paraId="115494FD" w14:textId="77777777" w:rsidR="00F07408" w:rsidRPr="003806F0" w:rsidRDefault="00F07408" w:rsidP="00357F2D">
      <w:pPr>
        <w:pStyle w:val="Styl1"/>
        <w:numPr>
          <w:ilvl w:val="1"/>
          <w:numId w:val="55"/>
        </w:numPr>
        <w:tabs>
          <w:tab w:val="clear" w:pos="1440"/>
          <w:tab w:val="left" w:pos="993"/>
        </w:tabs>
        <w:spacing w:line="276" w:lineRule="auto"/>
        <w:ind w:left="993" w:hanging="284"/>
        <w:rPr>
          <w:rFonts w:ascii="Arial" w:hAnsi="Arial" w:cs="Arial"/>
          <w:kern w:val="2"/>
          <w:sz w:val="22"/>
          <w:szCs w:val="22"/>
        </w:rPr>
      </w:pPr>
      <w:r w:rsidRPr="003806F0">
        <w:rPr>
          <w:rFonts w:ascii="Arial" w:hAnsi="Arial" w:cs="Arial"/>
          <w:kern w:val="2"/>
          <w:sz w:val="22"/>
          <w:szCs w:val="22"/>
        </w:rPr>
        <w:t>wyboru oferty najkorzystniejszej;</w:t>
      </w:r>
    </w:p>
    <w:p w14:paraId="74E46248" w14:textId="77777777" w:rsidR="00F07408" w:rsidRPr="003806F0" w:rsidRDefault="00F07408" w:rsidP="00357F2D">
      <w:pPr>
        <w:pStyle w:val="Styl1"/>
        <w:numPr>
          <w:ilvl w:val="1"/>
          <w:numId w:val="55"/>
        </w:numPr>
        <w:tabs>
          <w:tab w:val="clear" w:pos="1440"/>
          <w:tab w:val="left" w:pos="993"/>
        </w:tabs>
        <w:spacing w:line="276" w:lineRule="auto"/>
        <w:ind w:left="993" w:hanging="284"/>
        <w:rPr>
          <w:rFonts w:ascii="Arial" w:hAnsi="Arial" w:cs="Arial"/>
          <w:kern w:val="2"/>
          <w:sz w:val="22"/>
          <w:szCs w:val="22"/>
        </w:rPr>
      </w:pPr>
      <w:r w:rsidRPr="003806F0">
        <w:rPr>
          <w:rFonts w:ascii="Arial" w:hAnsi="Arial" w:cs="Arial"/>
          <w:kern w:val="2"/>
          <w:sz w:val="22"/>
          <w:szCs w:val="22"/>
        </w:rPr>
        <w:t>unieważnienia Postępowania;</w:t>
      </w:r>
    </w:p>
    <w:p w14:paraId="789B6315" w14:textId="77777777" w:rsidR="00F07408" w:rsidRPr="003806F0" w:rsidRDefault="00F07408" w:rsidP="00357F2D">
      <w:pPr>
        <w:pStyle w:val="Styl1"/>
        <w:widowControl/>
        <w:numPr>
          <w:ilvl w:val="0"/>
          <w:numId w:val="56"/>
        </w:numPr>
        <w:tabs>
          <w:tab w:val="clear" w:pos="720"/>
          <w:tab w:val="num" w:pos="426"/>
        </w:tabs>
        <w:spacing w:line="276" w:lineRule="auto"/>
        <w:ind w:left="567" w:hanging="141"/>
        <w:rPr>
          <w:rFonts w:ascii="Arial" w:hAnsi="Arial" w:cs="Arial"/>
          <w:kern w:val="2"/>
          <w:sz w:val="22"/>
          <w:szCs w:val="22"/>
        </w:rPr>
      </w:pPr>
      <w:r w:rsidRPr="003806F0">
        <w:rPr>
          <w:rFonts w:ascii="Arial" w:hAnsi="Arial" w:cs="Arial"/>
          <w:kern w:val="2"/>
          <w:sz w:val="22"/>
          <w:szCs w:val="22"/>
        </w:rPr>
        <w:t xml:space="preserve">przygotowywanie projektów: </w:t>
      </w:r>
    </w:p>
    <w:p w14:paraId="7C351170" w14:textId="77777777" w:rsidR="00F07408" w:rsidRPr="003806F0" w:rsidRDefault="00F07408" w:rsidP="00357F2D">
      <w:pPr>
        <w:pStyle w:val="Styl1"/>
        <w:widowControl/>
        <w:numPr>
          <w:ilvl w:val="0"/>
          <w:numId w:val="57"/>
        </w:numPr>
        <w:tabs>
          <w:tab w:val="clear" w:pos="1080"/>
          <w:tab w:val="num" w:pos="851"/>
        </w:tabs>
        <w:spacing w:line="276" w:lineRule="auto"/>
        <w:ind w:left="993" w:hanging="284"/>
        <w:rPr>
          <w:rFonts w:ascii="Arial" w:hAnsi="Arial" w:cs="Arial"/>
          <w:kern w:val="2"/>
          <w:sz w:val="22"/>
          <w:szCs w:val="22"/>
        </w:rPr>
      </w:pPr>
      <w:r w:rsidRPr="003806F0">
        <w:rPr>
          <w:rFonts w:ascii="Arial" w:hAnsi="Arial" w:cs="Arial"/>
          <w:kern w:val="2"/>
          <w:sz w:val="22"/>
          <w:szCs w:val="22"/>
        </w:rPr>
        <w:t>dokumentów niezbędnych do wszczęcia Postępowania, w tym ogłoszenia (jeśli jest wymagane) i Specyfikacji lub innego dokumentu będącego podstawą uczestnictwa wykonawcy w Postępowaniu lub przeprowadzenia z nim negocjacji ze wskazaniem podmiotu, z którym mają być prowadzone negocjacje;</w:t>
      </w:r>
    </w:p>
    <w:p w14:paraId="1AEAFCC9" w14:textId="77777777" w:rsidR="00F07408" w:rsidRPr="003806F0" w:rsidRDefault="00F07408" w:rsidP="00357F2D">
      <w:pPr>
        <w:pStyle w:val="Styl1"/>
        <w:widowControl/>
        <w:numPr>
          <w:ilvl w:val="0"/>
          <w:numId w:val="57"/>
        </w:numPr>
        <w:tabs>
          <w:tab w:val="clear" w:pos="1080"/>
          <w:tab w:val="num" w:pos="851"/>
        </w:tabs>
        <w:spacing w:line="276" w:lineRule="auto"/>
        <w:ind w:left="993" w:hanging="284"/>
        <w:rPr>
          <w:rFonts w:ascii="Arial" w:hAnsi="Arial" w:cs="Arial"/>
          <w:kern w:val="2"/>
          <w:sz w:val="22"/>
          <w:szCs w:val="22"/>
        </w:rPr>
      </w:pPr>
      <w:r w:rsidRPr="003806F0">
        <w:rPr>
          <w:rFonts w:ascii="Arial" w:hAnsi="Arial" w:cs="Arial"/>
          <w:kern w:val="2"/>
          <w:sz w:val="22"/>
          <w:szCs w:val="22"/>
        </w:rPr>
        <w:t>pism do Prezesa Urzędu Zamówień Publicznych lub innych organów, jeżeli przepisy szczególne tego wymagają;</w:t>
      </w:r>
    </w:p>
    <w:p w14:paraId="43F071AD" w14:textId="77777777" w:rsidR="00F07408" w:rsidRPr="003806F0" w:rsidRDefault="00F07408" w:rsidP="00357F2D">
      <w:pPr>
        <w:pStyle w:val="Styl1"/>
        <w:widowControl/>
        <w:numPr>
          <w:ilvl w:val="0"/>
          <w:numId w:val="57"/>
        </w:numPr>
        <w:tabs>
          <w:tab w:val="clear" w:pos="1080"/>
          <w:tab w:val="num" w:pos="851"/>
        </w:tabs>
        <w:spacing w:line="276" w:lineRule="auto"/>
        <w:ind w:left="993" w:hanging="284"/>
        <w:rPr>
          <w:rFonts w:ascii="Arial" w:hAnsi="Arial" w:cs="Arial"/>
          <w:color w:val="000000"/>
          <w:kern w:val="2"/>
          <w:sz w:val="22"/>
          <w:szCs w:val="22"/>
        </w:rPr>
      </w:pPr>
      <w:r w:rsidRPr="003806F0">
        <w:rPr>
          <w:rFonts w:ascii="Arial" w:hAnsi="Arial" w:cs="Arial"/>
          <w:color w:val="000000"/>
          <w:kern w:val="2"/>
          <w:sz w:val="22"/>
          <w:szCs w:val="22"/>
        </w:rPr>
        <w:t>odpowiedzi na odwołanie;</w:t>
      </w:r>
    </w:p>
    <w:p w14:paraId="7A45DEB3" w14:textId="77777777" w:rsidR="00F07408" w:rsidRPr="003806F0" w:rsidRDefault="00F07408" w:rsidP="00357F2D">
      <w:pPr>
        <w:pStyle w:val="Styl1"/>
        <w:widowControl/>
        <w:numPr>
          <w:ilvl w:val="0"/>
          <w:numId w:val="57"/>
        </w:numPr>
        <w:tabs>
          <w:tab w:val="clear" w:pos="1080"/>
          <w:tab w:val="num" w:pos="851"/>
        </w:tabs>
        <w:spacing w:line="276" w:lineRule="auto"/>
        <w:ind w:left="993" w:hanging="284"/>
        <w:rPr>
          <w:rFonts w:ascii="Arial" w:hAnsi="Arial" w:cs="Arial"/>
          <w:color w:val="000000"/>
          <w:kern w:val="2"/>
          <w:sz w:val="22"/>
          <w:szCs w:val="22"/>
        </w:rPr>
      </w:pPr>
      <w:r w:rsidRPr="003806F0">
        <w:rPr>
          <w:rFonts w:ascii="Arial" w:hAnsi="Arial" w:cs="Arial"/>
          <w:color w:val="000000"/>
          <w:kern w:val="2"/>
          <w:sz w:val="22"/>
          <w:szCs w:val="22"/>
        </w:rPr>
        <w:t xml:space="preserve">innych dokumentów wymaganych </w:t>
      </w:r>
      <w:proofErr w:type="spellStart"/>
      <w:r w:rsidR="00E03859" w:rsidRPr="003806F0">
        <w:rPr>
          <w:rFonts w:ascii="Arial" w:hAnsi="Arial" w:cs="Arial"/>
          <w:color w:val="000000"/>
          <w:kern w:val="2"/>
          <w:sz w:val="22"/>
          <w:szCs w:val="22"/>
        </w:rPr>
        <w:t>Pzp</w:t>
      </w:r>
      <w:proofErr w:type="spellEnd"/>
      <w:r w:rsidRPr="003806F0">
        <w:rPr>
          <w:rFonts w:ascii="Arial" w:hAnsi="Arial" w:cs="Arial"/>
          <w:color w:val="000000"/>
          <w:kern w:val="2"/>
          <w:sz w:val="22"/>
          <w:szCs w:val="22"/>
        </w:rPr>
        <w:t xml:space="preserve">, w tym prowadzenie w toku Postępowania wymaganej </w:t>
      </w:r>
      <w:proofErr w:type="spellStart"/>
      <w:r w:rsidR="00E03859" w:rsidRPr="003806F0">
        <w:rPr>
          <w:rFonts w:ascii="Arial" w:hAnsi="Arial" w:cs="Arial"/>
          <w:color w:val="000000"/>
          <w:kern w:val="2"/>
          <w:sz w:val="22"/>
          <w:szCs w:val="22"/>
        </w:rPr>
        <w:t>Pzp</w:t>
      </w:r>
      <w:proofErr w:type="spellEnd"/>
      <w:r w:rsidRPr="003806F0">
        <w:rPr>
          <w:rFonts w:ascii="Arial" w:hAnsi="Arial" w:cs="Arial"/>
          <w:color w:val="000000"/>
          <w:kern w:val="2"/>
          <w:sz w:val="22"/>
          <w:szCs w:val="22"/>
        </w:rPr>
        <w:t xml:space="preserve"> korespondencji z wykonawcami;</w:t>
      </w:r>
    </w:p>
    <w:p w14:paraId="657D6599" w14:textId="77777777" w:rsidR="00F07408" w:rsidRPr="003806F0" w:rsidRDefault="00F07408" w:rsidP="00357F2D">
      <w:pPr>
        <w:pStyle w:val="Styl1"/>
        <w:widowControl/>
        <w:numPr>
          <w:ilvl w:val="0"/>
          <w:numId w:val="56"/>
        </w:numPr>
        <w:tabs>
          <w:tab w:val="left" w:pos="426"/>
        </w:tabs>
        <w:spacing w:line="276" w:lineRule="auto"/>
        <w:ind w:hanging="294"/>
        <w:rPr>
          <w:rFonts w:ascii="Arial" w:hAnsi="Arial" w:cs="Arial"/>
          <w:color w:val="000000"/>
          <w:kern w:val="2"/>
          <w:sz w:val="22"/>
          <w:szCs w:val="22"/>
        </w:rPr>
      </w:pPr>
      <w:r w:rsidRPr="003806F0">
        <w:rPr>
          <w:rFonts w:ascii="Arial" w:hAnsi="Arial" w:cs="Arial"/>
          <w:color w:val="000000"/>
          <w:kern w:val="2"/>
          <w:sz w:val="22"/>
          <w:szCs w:val="22"/>
        </w:rPr>
        <w:t xml:space="preserve">występowanie do Kierownika zamawiającego z inicjatywą powołania biegłego w przypadkach wskazanych w art. 55 ust. 4 </w:t>
      </w:r>
      <w:proofErr w:type="spellStart"/>
      <w:r w:rsidR="00E03859" w:rsidRPr="002454F8">
        <w:rPr>
          <w:rFonts w:ascii="Arial" w:hAnsi="Arial" w:cs="Arial"/>
          <w:color w:val="000000"/>
          <w:kern w:val="2"/>
          <w:sz w:val="22"/>
          <w:szCs w:val="22"/>
        </w:rPr>
        <w:t>Pzp</w:t>
      </w:r>
      <w:proofErr w:type="spellEnd"/>
      <w:r w:rsidRPr="003806F0">
        <w:rPr>
          <w:rFonts w:ascii="Arial" w:hAnsi="Arial" w:cs="Arial"/>
          <w:color w:val="000000"/>
          <w:kern w:val="2"/>
          <w:sz w:val="22"/>
          <w:szCs w:val="22"/>
        </w:rPr>
        <w:t>;</w:t>
      </w:r>
    </w:p>
    <w:p w14:paraId="16AF8011" w14:textId="77777777" w:rsidR="00F07408" w:rsidRPr="003806F0" w:rsidRDefault="00F07408" w:rsidP="00357F2D">
      <w:pPr>
        <w:pStyle w:val="Styl1"/>
        <w:widowControl/>
        <w:numPr>
          <w:ilvl w:val="0"/>
          <w:numId w:val="56"/>
        </w:numPr>
        <w:tabs>
          <w:tab w:val="left" w:pos="426"/>
        </w:tabs>
        <w:spacing w:line="276" w:lineRule="auto"/>
        <w:ind w:hanging="294"/>
        <w:rPr>
          <w:rFonts w:ascii="Arial" w:hAnsi="Arial" w:cs="Arial"/>
          <w:color w:val="000000"/>
          <w:kern w:val="2"/>
          <w:sz w:val="22"/>
          <w:szCs w:val="22"/>
        </w:rPr>
      </w:pPr>
      <w:r w:rsidRPr="003806F0">
        <w:rPr>
          <w:rFonts w:ascii="Arial" w:hAnsi="Arial" w:cs="Arial"/>
          <w:color w:val="000000"/>
          <w:kern w:val="2"/>
          <w:sz w:val="22"/>
          <w:szCs w:val="22"/>
        </w:rPr>
        <w:t xml:space="preserve">prowadzenie dokumentacji Postępowania; </w:t>
      </w:r>
    </w:p>
    <w:p w14:paraId="65D0CBB7" w14:textId="77777777" w:rsidR="00F07408" w:rsidRPr="003806F0" w:rsidRDefault="00F07408" w:rsidP="00357F2D">
      <w:pPr>
        <w:pStyle w:val="Styl1"/>
        <w:widowControl/>
        <w:numPr>
          <w:ilvl w:val="0"/>
          <w:numId w:val="56"/>
        </w:numPr>
        <w:tabs>
          <w:tab w:val="left" w:pos="426"/>
        </w:tabs>
        <w:spacing w:line="276" w:lineRule="auto"/>
        <w:ind w:hanging="294"/>
        <w:rPr>
          <w:rFonts w:ascii="Arial" w:hAnsi="Arial" w:cs="Arial"/>
          <w:kern w:val="2"/>
          <w:sz w:val="22"/>
          <w:szCs w:val="22"/>
        </w:rPr>
      </w:pPr>
      <w:r w:rsidRPr="003806F0">
        <w:rPr>
          <w:rFonts w:ascii="Arial" w:hAnsi="Arial" w:cs="Arial"/>
          <w:kern w:val="2"/>
          <w:sz w:val="22"/>
          <w:szCs w:val="22"/>
        </w:rPr>
        <w:t>dokonanie pogłębionej analizy możliwości zastosowania w Postępowaniu aspektów społecznych, środowiskowych i innowacyjnych;</w:t>
      </w:r>
    </w:p>
    <w:p w14:paraId="16240685" w14:textId="77777777" w:rsidR="00F07408" w:rsidRPr="003806F0" w:rsidRDefault="00F07408" w:rsidP="00357F2D">
      <w:pPr>
        <w:pStyle w:val="Styl1"/>
        <w:widowControl/>
        <w:numPr>
          <w:ilvl w:val="0"/>
          <w:numId w:val="56"/>
        </w:numPr>
        <w:tabs>
          <w:tab w:val="left" w:pos="426"/>
        </w:tabs>
        <w:spacing w:line="276" w:lineRule="auto"/>
        <w:ind w:hanging="294"/>
        <w:rPr>
          <w:rFonts w:ascii="Arial" w:hAnsi="Arial" w:cs="Arial"/>
          <w:kern w:val="2"/>
          <w:sz w:val="22"/>
          <w:szCs w:val="22"/>
        </w:rPr>
      </w:pPr>
      <w:r w:rsidRPr="003806F0">
        <w:rPr>
          <w:rFonts w:ascii="Arial" w:hAnsi="Arial" w:cs="Arial"/>
          <w:kern w:val="2"/>
          <w:sz w:val="22"/>
          <w:szCs w:val="22"/>
        </w:rPr>
        <w:t xml:space="preserve">prowadzenie zebrania wykonawców, o którym mowa </w:t>
      </w:r>
      <w:proofErr w:type="spellStart"/>
      <w:r w:rsidR="00E52847">
        <w:rPr>
          <w:rFonts w:ascii="Arial" w:hAnsi="Arial" w:cs="Arial"/>
          <w:kern w:val="2"/>
          <w:sz w:val="22"/>
          <w:szCs w:val="22"/>
        </w:rPr>
        <w:t>Pzp</w:t>
      </w:r>
      <w:proofErr w:type="spellEnd"/>
      <w:r w:rsidRPr="003806F0">
        <w:rPr>
          <w:rFonts w:ascii="Arial" w:hAnsi="Arial" w:cs="Arial"/>
          <w:kern w:val="2"/>
          <w:sz w:val="22"/>
          <w:szCs w:val="22"/>
        </w:rPr>
        <w:t>;</w:t>
      </w:r>
    </w:p>
    <w:p w14:paraId="7F1AEA63" w14:textId="77777777" w:rsidR="00F07408" w:rsidRPr="003806F0" w:rsidRDefault="00F07408" w:rsidP="00357F2D">
      <w:pPr>
        <w:pStyle w:val="Styl1"/>
        <w:widowControl/>
        <w:numPr>
          <w:ilvl w:val="0"/>
          <w:numId w:val="56"/>
        </w:numPr>
        <w:tabs>
          <w:tab w:val="left" w:pos="426"/>
        </w:tabs>
        <w:spacing w:line="276" w:lineRule="auto"/>
        <w:ind w:hanging="294"/>
        <w:rPr>
          <w:rFonts w:ascii="Arial" w:hAnsi="Arial" w:cs="Arial"/>
          <w:kern w:val="2"/>
          <w:sz w:val="22"/>
          <w:szCs w:val="22"/>
        </w:rPr>
      </w:pPr>
      <w:r w:rsidRPr="003806F0">
        <w:rPr>
          <w:rFonts w:ascii="Arial" w:hAnsi="Arial" w:cs="Arial"/>
          <w:kern w:val="2"/>
          <w:sz w:val="22"/>
          <w:szCs w:val="22"/>
        </w:rPr>
        <w:t xml:space="preserve">prowadzenie negocjacji z wykonawcami, w przypadkach przewidzianych </w:t>
      </w:r>
      <w:proofErr w:type="spellStart"/>
      <w:r w:rsidR="00E52847">
        <w:rPr>
          <w:rFonts w:ascii="Arial" w:hAnsi="Arial" w:cs="Arial"/>
          <w:kern w:val="2"/>
          <w:sz w:val="22"/>
          <w:szCs w:val="22"/>
        </w:rPr>
        <w:t>Pzp</w:t>
      </w:r>
      <w:proofErr w:type="spellEnd"/>
      <w:r w:rsidRPr="003806F0">
        <w:rPr>
          <w:rFonts w:ascii="Arial" w:hAnsi="Arial" w:cs="Arial"/>
          <w:kern w:val="2"/>
          <w:sz w:val="22"/>
          <w:szCs w:val="22"/>
        </w:rPr>
        <w:t>;</w:t>
      </w:r>
    </w:p>
    <w:p w14:paraId="469EE282" w14:textId="77777777" w:rsidR="00F07408" w:rsidRPr="003806F0" w:rsidRDefault="00F07408" w:rsidP="00357F2D">
      <w:pPr>
        <w:pStyle w:val="Styl1"/>
        <w:widowControl/>
        <w:numPr>
          <w:ilvl w:val="0"/>
          <w:numId w:val="56"/>
        </w:numPr>
        <w:tabs>
          <w:tab w:val="left" w:pos="426"/>
        </w:tabs>
        <w:spacing w:line="276" w:lineRule="auto"/>
        <w:ind w:hanging="294"/>
        <w:rPr>
          <w:rFonts w:ascii="Arial" w:hAnsi="Arial" w:cs="Arial"/>
          <w:kern w:val="2"/>
          <w:sz w:val="22"/>
          <w:szCs w:val="22"/>
        </w:rPr>
      </w:pPr>
      <w:r w:rsidRPr="003806F0">
        <w:rPr>
          <w:rFonts w:ascii="Arial" w:hAnsi="Arial" w:cs="Arial"/>
          <w:kern w:val="2"/>
          <w:sz w:val="22"/>
          <w:szCs w:val="22"/>
        </w:rPr>
        <w:t>otwarcie ofert;</w:t>
      </w:r>
    </w:p>
    <w:p w14:paraId="58646985" w14:textId="77777777" w:rsidR="00F07408" w:rsidRPr="003806F0" w:rsidRDefault="00F07408" w:rsidP="00357F2D">
      <w:pPr>
        <w:pStyle w:val="Styl1"/>
        <w:widowControl/>
        <w:numPr>
          <w:ilvl w:val="0"/>
          <w:numId w:val="56"/>
        </w:numPr>
        <w:tabs>
          <w:tab w:val="left" w:pos="426"/>
        </w:tabs>
        <w:spacing w:line="276" w:lineRule="auto"/>
        <w:ind w:hanging="294"/>
        <w:rPr>
          <w:rFonts w:ascii="Arial" w:hAnsi="Arial" w:cs="Arial"/>
          <w:kern w:val="2"/>
          <w:sz w:val="22"/>
          <w:szCs w:val="22"/>
        </w:rPr>
      </w:pPr>
      <w:r w:rsidRPr="003806F0">
        <w:rPr>
          <w:rFonts w:ascii="Arial" w:hAnsi="Arial" w:cs="Arial"/>
          <w:kern w:val="2"/>
          <w:sz w:val="22"/>
          <w:szCs w:val="22"/>
        </w:rPr>
        <w:lastRenderedPageBreak/>
        <w:t>ocena spełniania przez wykonawców warunków udziału w Postępowaniu</w:t>
      </w:r>
      <w:r w:rsidR="00541634">
        <w:rPr>
          <w:rFonts w:ascii="Arial" w:hAnsi="Arial" w:cs="Arial"/>
          <w:kern w:val="2"/>
          <w:sz w:val="22"/>
          <w:szCs w:val="22"/>
        </w:rPr>
        <w:t xml:space="preserve">, </w:t>
      </w:r>
      <w:r w:rsidRPr="003806F0">
        <w:rPr>
          <w:rFonts w:ascii="Arial" w:hAnsi="Arial" w:cs="Arial"/>
          <w:kern w:val="2"/>
          <w:sz w:val="22"/>
          <w:szCs w:val="22"/>
        </w:rPr>
        <w:t xml:space="preserve">badanie i ocena ofert według kryteriów określonych w </w:t>
      </w:r>
      <w:r w:rsidR="00541634">
        <w:rPr>
          <w:rFonts w:ascii="Arial" w:hAnsi="Arial" w:cs="Arial"/>
          <w:kern w:val="2"/>
          <w:sz w:val="22"/>
          <w:szCs w:val="22"/>
        </w:rPr>
        <w:t>dokumentacji Postępowania oraz badanie zgodności oferty ze Specyfikacją</w:t>
      </w:r>
      <w:r w:rsidRPr="003806F0">
        <w:rPr>
          <w:rFonts w:ascii="Arial" w:hAnsi="Arial" w:cs="Arial"/>
          <w:kern w:val="2"/>
          <w:sz w:val="22"/>
          <w:szCs w:val="22"/>
        </w:rPr>
        <w:t>;</w:t>
      </w:r>
    </w:p>
    <w:p w14:paraId="1F30FA6C" w14:textId="77777777" w:rsidR="00F07408" w:rsidRDefault="00F07408" w:rsidP="00357F2D">
      <w:pPr>
        <w:pStyle w:val="Styl1"/>
        <w:numPr>
          <w:ilvl w:val="0"/>
          <w:numId w:val="56"/>
        </w:numPr>
        <w:spacing w:line="276" w:lineRule="auto"/>
        <w:ind w:hanging="436"/>
        <w:rPr>
          <w:rFonts w:ascii="Arial" w:hAnsi="Arial" w:cs="Arial"/>
          <w:kern w:val="2"/>
          <w:sz w:val="22"/>
          <w:szCs w:val="22"/>
        </w:rPr>
      </w:pPr>
      <w:r w:rsidRPr="003806F0">
        <w:rPr>
          <w:rFonts w:ascii="Arial" w:hAnsi="Arial" w:cs="Arial"/>
          <w:kern w:val="2"/>
          <w:sz w:val="22"/>
          <w:szCs w:val="22"/>
        </w:rPr>
        <w:t>wykonywanie innych czynności, które są lub okażą się niezbędne do zapewnienia prawidłowego toku Postępowania</w:t>
      </w:r>
      <w:r w:rsidR="00E03859">
        <w:rPr>
          <w:rFonts w:ascii="Arial" w:hAnsi="Arial" w:cs="Arial"/>
          <w:kern w:val="2"/>
          <w:sz w:val="22"/>
          <w:szCs w:val="22"/>
        </w:rPr>
        <w:t>.</w:t>
      </w:r>
    </w:p>
    <w:p w14:paraId="3503B250" w14:textId="77777777" w:rsidR="00E03859" w:rsidRPr="003806F0" w:rsidRDefault="00E03859" w:rsidP="003806F0">
      <w:pPr>
        <w:pStyle w:val="Styl1"/>
        <w:spacing w:line="276" w:lineRule="auto"/>
        <w:rPr>
          <w:rFonts w:ascii="Arial" w:hAnsi="Arial" w:cs="Arial"/>
          <w:kern w:val="2"/>
          <w:sz w:val="22"/>
          <w:szCs w:val="22"/>
        </w:rPr>
      </w:pPr>
    </w:p>
    <w:p w14:paraId="69DC7FED" w14:textId="77777777" w:rsidR="00F07408" w:rsidRPr="003806F0" w:rsidRDefault="00E03859" w:rsidP="003806F0">
      <w:pPr>
        <w:autoSpaceDE w:val="0"/>
        <w:spacing w:line="276" w:lineRule="auto"/>
        <w:ind w:left="0" w:right="-2" w:firstLine="0"/>
        <w:jc w:val="center"/>
        <w:rPr>
          <w:rFonts w:ascii="Arial" w:hAnsi="Arial" w:cs="Arial"/>
          <w:b/>
          <w:sz w:val="22"/>
          <w:szCs w:val="22"/>
        </w:rPr>
      </w:pPr>
      <w:r w:rsidRPr="003806F0">
        <w:rPr>
          <w:rFonts w:ascii="Arial" w:hAnsi="Arial" w:cs="Arial"/>
          <w:b/>
          <w:sz w:val="22"/>
          <w:szCs w:val="22"/>
        </w:rPr>
        <w:t>§ 3</w:t>
      </w:r>
      <w:r w:rsidR="00CF1A3D">
        <w:rPr>
          <w:rFonts w:ascii="Arial" w:hAnsi="Arial" w:cs="Arial"/>
          <w:b/>
          <w:sz w:val="22"/>
          <w:szCs w:val="22"/>
        </w:rPr>
        <w:t>.</w:t>
      </w:r>
    </w:p>
    <w:p w14:paraId="4B249145" w14:textId="77777777" w:rsidR="00552FFB" w:rsidRDefault="00552FFB" w:rsidP="003806F0">
      <w:pPr>
        <w:autoSpaceDE w:val="0"/>
        <w:spacing w:line="276" w:lineRule="auto"/>
        <w:ind w:left="0" w:right="91" w:firstLine="0"/>
        <w:jc w:val="center"/>
      </w:pPr>
      <w:r>
        <w:rPr>
          <w:rFonts w:ascii="Arial" w:hAnsi="Arial" w:cs="Arial"/>
          <w:b/>
          <w:sz w:val="22"/>
          <w:szCs w:val="22"/>
        </w:rPr>
        <w:t>Przewodniczący Komisji</w:t>
      </w:r>
    </w:p>
    <w:p w14:paraId="54E5ECAA" w14:textId="77777777" w:rsidR="00552FFB" w:rsidRDefault="00552FFB" w:rsidP="003806F0">
      <w:pPr>
        <w:autoSpaceDE w:val="0"/>
        <w:spacing w:line="276" w:lineRule="auto"/>
        <w:ind w:left="360" w:right="91" w:firstLine="0"/>
        <w:jc w:val="center"/>
        <w:rPr>
          <w:rFonts w:ascii="Arial" w:hAnsi="Arial" w:cs="Arial"/>
          <w:b/>
          <w:sz w:val="22"/>
          <w:szCs w:val="22"/>
          <w:highlight w:val="yellow"/>
        </w:rPr>
      </w:pPr>
    </w:p>
    <w:p w14:paraId="13B5257B" w14:textId="77777777" w:rsidR="00552FFB" w:rsidRDefault="00552FFB" w:rsidP="00712D41">
      <w:pPr>
        <w:numPr>
          <w:ilvl w:val="2"/>
          <w:numId w:val="89"/>
        </w:numPr>
        <w:autoSpaceDE w:val="0"/>
        <w:spacing w:line="276" w:lineRule="auto"/>
        <w:ind w:left="426" w:right="3158" w:hanging="426"/>
      </w:pPr>
      <w:r>
        <w:rPr>
          <w:rFonts w:ascii="Arial" w:hAnsi="Arial" w:cs="Arial"/>
          <w:sz w:val="22"/>
          <w:szCs w:val="22"/>
        </w:rPr>
        <w:t>Do zadań Przewodniczącego należy w szczególności:</w:t>
      </w:r>
    </w:p>
    <w:p w14:paraId="276B8C7E" w14:textId="77777777" w:rsidR="00552FFB" w:rsidRDefault="00552FFB" w:rsidP="00357F2D">
      <w:pPr>
        <w:widowControl/>
        <w:numPr>
          <w:ilvl w:val="0"/>
          <w:numId w:val="20"/>
        </w:numPr>
        <w:autoSpaceDE w:val="0"/>
        <w:spacing w:line="276" w:lineRule="auto"/>
        <w:ind w:left="851" w:hanging="425"/>
      </w:pPr>
      <w:r>
        <w:rPr>
          <w:rFonts w:ascii="Arial" w:hAnsi="Arial" w:cs="Arial"/>
          <w:sz w:val="22"/>
          <w:szCs w:val="22"/>
        </w:rPr>
        <w:t xml:space="preserve">kierowanie pracami Komisji oraz zapewnienie sprawnego prowadzenia </w:t>
      </w:r>
      <w:r w:rsidR="00D80BCC">
        <w:rPr>
          <w:rFonts w:ascii="Arial" w:hAnsi="Arial" w:cs="Arial"/>
          <w:sz w:val="22"/>
          <w:szCs w:val="22"/>
        </w:rPr>
        <w:t>postępowań</w:t>
      </w:r>
      <w:r>
        <w:rPr>
          <w:rFonts w:ascii="Arial" w:hAnsi="Arial" w:cs="Arial"/>
          <w:sz w:val="22"/>
          <w:szCs w:val="22"/>
        </w:rPr>
        <w:t>;</w:t>
      </w:r>
    </w:p>
    <w:p w14:paraId="63F98913" w14:textId="77777777" w:rsidR="00552FFB" w:rsidRDefault="00552FFB" w:rsidP="00357F2D">
      <w:pPr>
        <w:widowControl/>
        <w:numPr>
          <w:ilvl w:val="0"/>
          <w:numId w:val="20"/>
        </w:numPr>
        <w:autoSpaceDE w:val="0"/>
        <w:spacing w:line="276" w:lineRule="auto"/>
        <w:ind w:left="709" w:hanging="283"/>
      </w:pPr>
      <w:r>
        <w:rPr>
          <w:rFonts w:ascii="Arial" w:hAnsi="Arial" w:cs="Arial"/>
          <w:sz w:val="22"/>
          <w:szCs w:val="22"/>
        </w:rPr>
        <w:t xml:space="preserve">informowanie członków Komisji o odpowiedzialności w przypadku naruszenia przepisów </w:t>
      </w:r>
      <w:proofErr w:type="spellStart"/>
      <w:r>
        <w:rPr>
          <w:rFonts w:ascii="Arial" w:hAnsi="Arial" w:cs="Arial"/>
          <w:sz w:val="22"/>
          <w:szCs w:val="22"/>
        </w:rPr>
        <w:t>Pzp</w:t>
      </w:r>
      <w:proofErr w:type="spellEnd"/>
      <w:r>
        <w:rPr>
          <w:rFonts w:ascii="Arial" w:hAnsi="Arial" w:cs="Arial"/>
          <w:sz w:val="22"/>
          <w:szCs w:val="22"/>
        </w:rPr>
        <w:t>;</w:t>
      </w:r>
    </w:p>
    <w:p w14:paraId="770C8CCB" w14:textId="77777777" w:rsidR="00C11B89" w:rsidRPr="003806F0" w:rsidRDefault="00552FFB" w:rsidP="00357F2D">
      <w:pPr>
        <w:widowControl/>
        <w:numPr>
          <w:ilvl w:val="0"/>
          <w:numId w:val="20"/>
        </w:numPr>
        <w:autoSpaceDE w:val="0"/>
        <w:spacing w:line="276" w:lineRule="auto"/>
        <w:ind w:left="709" w:hanging="283"/>
      </w:pPr>
      <w:r w:rsidRPr="005D4916">
        <w:rPr>
          <w:rFonts w:ascii="Arial" w:hAnsi="Arial" w:cs="Arial"/>
          <w:sz w:val="22"/>
          <w:szCs w:val="22"/>
        </w:rPr>
        <w:t xml:space="preserve">wnioskowanie do </w:t>
      </w:r>
      <w:r w:rsidR="00D80BCC" w:rsidRPr="005D4916">
        <w:rPr>
          <w:rFonts w:ascii="Arial" w:hAnsi="Arial" w:cs="Arial"/>
          <w:sz w:val="22"/>
          <w:szCs w:val="22"/>
        </w:rPr>
        <w:t>K</w:t>
      </w:r>
      <w:r w:rsidRPr="005D4916">
        <w:rPr>
          <w:rFonts w:ascii="Arial" w:hAnsi="Arial" w:cs="Arial"/>
          <w:sz w:val="22"/>
          <w:szCs w:val="22"/>
        </w:rPr>
        <w:t xml:space="preserve">ierownika zamawiającego o </w:t>
      </w:r>
      <w:r w:rsidR="00D80BCC" w:rsidRPr="005D4916">
        <w:rPr>
          <w:rFonts w:ascii="Arial" w:hAnsi="Arial" w:cs="Arial"/>
          <w:sz w:val="22"/>
          <w:szCs w:val="22"/>
        </w:rPr>
        <w:t xml:space="preserve">zmianę składu Komisji w okolicznościach, o których mowa w § 1 ust. </w:t>
      </w:r>
      <w:r w:rsidR="005D2D64">
        <w:rPr>
          <w:rFonts w:ascii="Arial" w:hAnsi="Arial" w:cs="Arial"/>
          <w:sz w:val="22"/>
          <w:szCs w:val="22"/>
        </w:rPr>
        <w:t>11</w:t>
      </w:r>
      <w:r w:rsidR="007E3762">
        <w:rPr>
          <w:rFonts w:ascii="Arial" w:hAnsi="Arial" w:cs="Arial"/>
          <w:sz w:val="22"/>
          <w:szCs w:val="22"/>
        </w:rPr>
        <w:t>;</w:t>
      </w:r>
    </w:p>
    <w:p w14:paraId="3782415B" w14:textId="77777777" w:rsidR="005D4916" w:rsidRDefault="00C11B89" w:rsidP="00357F2D">
      <w:pPr>
        <w:widowControl/>
        <w:numPr>
          <w:ilvl w:val="0"/>
          <w:numId w:val="20"/>
        </w:numPr>
        <w:autoSpaceDE w:val="0"/>
        <w:spacing w:line="276" w:lineRule="auto"/>
        <w:ind w:left="709" w:hanging="283"/>
      </w:pPr>
      <w:r w:rsidRPr="00512F86">
        <w:rPr>
          <w:rFonts w:ascii="Arial" w:hAnsi="Arial" w:cs="Arial"/>
          <w:sz w:val="22"/>
          <w:szCs w:val="22"/>
        </w:rPr>
        <w:t>wnioskowanie do Kierownika zamawiającego,</w:t>
      </w:r>
      <w:r w:rsidR="005D4916" w:rsidRPr="00512F86">
        <w:rPr>
          <w:rFonts w:ascii="Arial" w:hAnsi="Arial" w:cs="Arial"/>
          <w:sz w:val="22"/>
          <w:szCs w:val="22"/>
        </w:rPr>
        <w:t xml:space="preserve"> w uzasadnionych przypadkach, o zawieszenie prac Komisji do czasu wyjaśnienia okoliczno</w:t>
      </w:r>
      <w:r w:rsidRPr="00512F86">
        <w:rPr>
          <w:rFonts w:ascii="Arial" w:hAnsi="Arial" w:cs="Arial"/>
          <w:sz w:val="22"/>
          <w:szCs w:val="22"/>
        </w:rPr>
        <w:t>ści</w:t>
      </w:r>
      <w:r>
        <w:rPr>
          <w:rFonts w:ascii="Arial" w:hAnsi="Arial" w:cs="Arial"/>
          <w:sz w:val="22"/>
          <w:szCs w:val="22"/>
        </w:rPr>
        <w:t xml:space="preserve">, o których mowa w § 1 ust. </w:t>
      </w:r>
      <w:r w:rsidR="005D2D64">
        <w:rPr>
          <w:rFonts w:ascii="Arial" w:hAnsi="Arial" w:cs="Arial"/>
          <w:sz w:val="22"/>
          <w:szCs w:val="22"/>
        </w:rPr>
        <w:t>11</w:t>
      </w:r>
      <w:r>
        <w:rPr>
          <w:rFonts w:ascii="Arial" w:hAnsi="Arial" w:cs="Arial"/>
          <w:sz w:val="22"/>
          <w:szCs w:val="22"/>
        </w:rPr>
        <w:t xml:space="preserve"> pkt 1, wypełnienia obowiązku, o którym mowa w § 1 ust. </w:t>
      </w:r>
      <w:r w:rsidR="005D2D64">
        <w:rPr>
          <w:rFonts w:ascii="Arial" w:hAnsi="Arial" w:cs="Arial"/>
          <w:sz w:val="22"/>
          <w:szCs w:val="22"/>
        </w:rPr>
        <w:t>11</w:t>
      </w:r>
      <w:r>
        <w:rPr>
          <w:rFonts w:ascii="Arial" w:hAnsi="Arial" w:cs="Arial"/>
          <w:sz w:val="22"/>
          <w:szCs w:val="22"/>
        </w:rPr>
        <w:t xml:space="preserve"> pkt 2, bądź ustania przyczyny, o której mowa w § 1 ust. </w:t>
      </w:r>
      <w:r w:rsidR="005D2D64">
        <w:rPr>
          <w:rFonts w:ascii="Arial" w:hAnsi="Arial" w:cs="Arial"/>
          <w:sz w:val="22"/>
          <w:szCs w:val="22"/>
        </w:rPr>
        <w:t>11</w:t>
      </w:r>
      <w:r>
        <w:rPr>
          <w:rFonts w:ascii="Arial" w:hAnsi="Arial" w:cs="Arial"/>
          <w:sz w:val="22"/>
          <w:szCs w:val="22"/>
        </w:rPr>
        <w:t xml:space="preserve"> pkt 3;</w:t>
      </w:r>
    </w:p>
    <w:p w14:paraId="1B121268" w14:textId="77777777" w:rsidR="00552FFB" w:rsidRDefault="00552FFB" w:rsidP="00357F2D">
      <w:pPr>
        <w:widowControl/>
        <w:numPr>
          <w:ilvl w:val="0"/>
          <w:numId w:val="20"/>
        </w:numPr>
        <w:autoSpaceDE w:val="0"/>
        <w:spacing w:line="276" w:lineRule="auto"/>
        <w:ind w:left="851" w:hanging="425"/>
      </w:pPr>
      <w:r w:rsidRPr="005D4916">
        <w:rPr>
          <w:rFonts w:ascii="Arial" w:hAnsi="Arial" w:cs="Arial"/>
          <w:sz w:val="22"/>
          <w:szCs w:val="22"/>
        </w:rPr>
        <w:t>zwoływanie posiedzeń Komisji z własnej inicjatywy lub na wniosek członka Komisji;</w:t>
      </w:r>
    </w:p>
    <w:p w14:paraId="1F58EB29" w14:textId="77777777" w:rsidR="00552FFB" w:rsidRDefault="00552FFB" w:rsidP="00357F2D">
      <w:pPr>
        <w:widowControl/>
        <w:numPr>
          <w:ilvl w:val="0"/>
          <w:numId w:val="20"/>
        </w:numPr>
        <w:autoSpaceDE w:val="0"/>
        <w:spacing w:line="276" w:lineRule="auto"/>
        <w:ind w:left="709" w:hanging="283"/>
      </w:pPr>
      <w:r>
        <w:rPr>
          <w:rFonts w:ascii="Arial" w:hAnsi="Arial" w:cs="Arial"/>
          <w:sz w:val="22"/>
          <w:szCs w:val="22"/>
        </w:rPr>
        <w:t>ustalenie, które czynności Komisja wykonuje na posiedzeniach, a które w trybie roboczym</w:t>
      </w:r>
      <w:r w:rsidR="00A522AA">
        <w:rPr>
          <w:rFonts w:ascii="Arial" w:hAnsi="Arial" w:cs="Arial"/>
          <w:sz w:val="22"/>
          <w:szCs w:val="22"/>
        </w:rPr>
        <w:t>;</w:t>
      </w:r>
    </w:p>
    <w:p w14:paraId="31425365" w14:textId="77777777" w:rsidR="00552FFB" w:rsidRDefault="00552FFB" w:rsidP="00357F2D">
      <w:pPr>
        <w:widowControl/>
        <w:numPr>
          <w:ilvl w:val="0"/>
          <w:numId w:val="20"/>
        </w:numPr>
        <w:autoSpaceDE w:val="0"/>
        <w:spacing w:line="276" w:lineRule="auto"/>
        <w:ind w:left="851" w:hanging="425"/>
      </w:pPr>
      <w:r>
        <w:rPr>
          <w:rFonts w:ascii="Arial" w:hAnsi="Arial" w:cs="Arial"/>
          <w:sz w:val="22"/>
          <w:szCs w:val="22"/>
        </w:rPr>
        <w:t>wyznaczanie miejsc i terminów posiedzeń Komisji;</w:t>
      </w:r>
    </w:p>
    <w:p w14:paraId="588618D1" w14:textId="77777777" w:rsidR="00552FFB" w:rsidRDefault="00552FFB" w:rsidP="00357F2D">
      <w:pPr>
        <w:widowControl/>
        <w:numPr>
          <w:ilvl w:val="0"/>
          <w:numId w:val="20"/>
        </w:numPr>
        <w:autoSpaceDE w:val="0"/>
        <w:spacing w:line="276" w:lineRule="auto"/>
        <w:ind w:left="851" w:hanging="425"/>
      </w:pPr>
      <w:r>
        <w:rPr>
          <w:rFonts w:ascii="Arial" w:hAnsi="Arial" w:cs="Arial"/>
          <w:sz w:val="22"/>
          <w:szCs w:val="22"/>
        </w:rPr>
        <w:t>prowadzenie posiedzeń Komisji;</w:t>
      </w:r>
    </w:p>
    <w:p w14:paraId="2B72DC93" w14:textId="77777777" w:rsidR="00552FFB" w:rsidRDefault="00552FFB" w:rsidP="00357F2D">
      <w:pPr>
        <w:widowControl/>
        <w:numPr>
          <w:ilvl w:val="0"/>
          <w:numId w:val="20"/>
        </w:numPr>
        <w:autoSpaceDE w:val="0"/>
        <w:spacing w:line="276" w:lineRule="auto"/>
        <w:ind w:left="709" w:hanging="283"/>
      </w:pPr>
      <w:r>
        <w:rPr>
          <w:rFonts w:ascii="Arial" w:hAnsi="Arial" w:cs="Arial"/>
          <w:sz w:val="22"/>
          <w:szCs w:val="22"/>
        </w:rPr>
        <w:t xml:space="preserve">podział </w:t>
      </w:r>
      <w:r w:rsidR="00A522AA">
        <w:rPr>
          <w:rFonts w:ascii="Arial" w:hAnsi="Arial" w:cs="Arial"/>
          <w:sz w:val="22"/>
          <w:szCs w:val="22"/>
        </w:rPr>
        <w:t xml:space="preserve">zadań </w:t>
      </w:r>
      <w:r>
        <w:rPr>
          <w:rFonts w:ascii="Arial" w:hAnsi="Arial" w:cs="Arial"/>
          <w:sz w:val="22"/>
          <w:szCs w:val="22"/>
        </w:rPr>
        <w:t>pomiędzy członków Komisji, wyznaczanie terminów ich wykonania oraz zapewnienie ich należytej realizacji;</w:t>
      </w:r>
    </w:p>
    <w:p w14:paraId="7084B44A" w14:textId="77777777" w:rsidR="00552FFB" w:rsidRDefault="00552FFB" w:rsidP="00357F2D">
      <w:pPr>
        <w:widowControl/>
        <w:numPr>
          <w:ilvl w:val="0"/>
          <w:numId w:val="20"/>
        </w:numPr>
        <w:autoSpaceDE w:val="0"/>
        <w:spacing w:line="276" w:lineRule="auto"/>
        <w:ind w:hanging="425"/>
      </w:pPr>
      <w:r>
        <w:rPr>
          <w:rFonts w:ascii="Arial" w:hAnsi="Arial" w:cs="Arial"/>
          <w:sz w:val="22"/>
          <w:szCs w:val="22"/>
        </w:rPr>
        <w:t>nadzorowanie prawidłowego prowadzenia dokumentacji postępowania o udzielenie zamówienia;</w:t>
      </w:r>
    </w:p>
    <w:p w14:paraId="2E056043" w14:textId="77777777" w:rsidR="00552FFB" w:rsidRDefault="00552FFB" w:rsidP="00357F2D">
      <w:pPr>
        <w:widowControl/>
        <w:numPr>
          <w:ilvl w:val="0"/>
          <w:numId w:val="20"/>
        </w:numPr>
        <w:autoSpaceDE w:val="0"/>
        <w:spacing w:line="276" w:lineRule="auto"/>
        <w:ind w:hanging="436"/>
      </w:pPr>
      <w:r>
        <w:rPr>
          <w:rFonts w:ascii="Arial" w:hAnsi="Arial" w:cs="Arial"/>
          <w:sz w:val="22"/>
          <w:szCs w:val="22"/>
        </w:rPr>
        <w:t xml:space="preserve">nadzór nad przechowywaniem protokołu, ofert oraz wszelkich innych dokumentów związanych z postępowaniem o </w:t>
      </w:r>
      <w:r w:rsidR="00A522AA">
        <w:rPr>
          <w:rFonts w:ascii="Arial" w:hAnsi="Arial" w:cs="Arial"/>
          <w:sz w:val="22"/>
          <w:szCs w:val="22"/>
        </w:rPr>
        <w:t>udzielenie zamówienia</w:t>
      </w:r>
      <w:r>
        <w:rPr>
          <w:rFonts w:ascii="Arial" w:hAnsi="Arial" w:cs="Arial"/>
          <w:sz w:val="22"/>
          <w:szCs w:val="22"/>
        </w:rPr>
        <w:t>;</w:t>
      </w:r>
    </w:p>
    <w:p w14:paraId="1F4ABB0A" w14:textId="77777777" w:rsidR="00552FFB" w:rsidRDefault="00552FFB" w:rsidP="00357F2D">
      <w:pPr>
        <w:widowControl/>
        <w:numPr>
          <w:ilvl w:val="0"/>
          <w:numId w:val="20"/>
        </w:numPr>
        <w:autoSpaceDE w:val="0"/>
        <w:spacing w:line="276" w:lineRule="auto"/>
        <w:ind w:hanging="436"/>
      </w:pPr>
      <w:r>
        <w:rPr>
          <w:rFonts w:ascii="Arial" w:hAnsi="Arial" w:cs="Arial"/>
          <w:sz w:val="22"/>
          <w:szCs w:val="22"/>
        </w:rPr>
        <w:t xml:space="preserve">informowanie członków Komisji o wniesieniu środków ochrony prawnej </w:t>
      </w:r>
      <w:r w:rsidR="00A522AA">
        <w:rPr>
          <w:rFonts w:ascii="Arial" w:hAnsi="Arial" w:cs="Arial"/>
          <w:sz w:val="22"/>
          <w:szCs w:val="22"/>
        </w:rPr>
        <w:t xml:space="preserve">przysługujących </w:t>
      </w:r>
      <w:r>
        <w:rPr>
          <w:rFonts w:ascii="Arial" w:hAnsi="Arial" w:cs="Arial"/>
          <w:sz w:val="22"/>
          <w:szCs w:val="22"/>
        </w:rPr>
        <w:t>wykonawcom;</w:t>
      </w:r>
    </w:p>
    <w:p w14:paraId="10F63A2A" w14:textId="77777777" w:rsidR="00552FFB" w:rsidRDefault="00552FFB" w:rsidP="00357F2D">
      <w:pPr>
        <w:widowControl/>
        <w:numPr>
          <w:ilvl w:val="0"/>
          <w:numId w:val="20"/>
        </w:numPr>
        <w:autoSpaceDE w:val="0"/>
        <w:spacing w:line="276" w:lineRule="auto"/>
        <w:ind w:hanging="436"/>
      </w:pPr>
      <w:r>
        <w:rPr>
          <w:rFonts w:ascii="Arial" w:hAnsi="Arial" w:cs="Arial"/>
          <w:sz w:val="22"/>
          <w:szCs w:val="22"/>
        </w:rPr>
        <w:t xml:space="preserve">informowanie </w:t>
      </w:r>
      <w:r w:rsidR="00A522AA">
        <w:rPr>
          <w:rFonts w:ascii="Arial" w:hAnsi="Arial" w:cs="Arial"/>
          <w:sz w:val="22"/>
          <w:szCs w:val="22"/>
        </w:rPr>
        <w:t>K</w:t>
      </w:r>
      <w:r>
        <w:rPr>
          <w:rFonts w:ascii="Arial" w:hAnsi="Arial" w:cs="Arial"/>
          <w:sz w:val="22"/>
          <w:szCs w:val="22"/>
        </w:rPr>
        <w:t>ierownika zamawiającego o istotnych problemach związanych z pracami Komisji w toku postępowania;</w:t>
      </w:r>
    </w:p>
    <w:p w14:paraId="51221454" w14:textId="77777777" w:rsidR="00552FFB" w:rsidRDefault="00552FFB" w:rsidP="00357F2D">
      <w:pPr>
        <w:widowControl/>
        <w:numPr>
          <w:ilvl w:val="0"/>
          <w:numId w:val="20"/>
        </w:numPr>
        <w:autoSpaceDE w:val="0"/>
        <w:spacing w:line="276" w:lineRule="auto"/>
        <w:ind w:hanging="436"/>
      </w:pPr>
      <w:r>
        <w:rPr>
          <w:rFonts w:ascii="Arial" w:hAnsi="Arial" w:cs="Arial"/>
          <w:sz w:val="22"/>
          <w:szCs w:val="22"/>
        </w:rPr>
        <w:t>nadzorowanie dostępu zainteresowanych wykonawców do dokumentacji postępowania, w tym wyznac</w:t>
      </w:r>
      <w:r w:rsidR="00F6750B">
        <w:rPr>
          <w:rFonts w:ascii="Arial" w:hAnsi="Arial" w:cs="Arial"/>
          <w:sz w:val="22"/>
          <w:szCs w:val="22"/>
        </w:rPr>
        <w:t>ze</w:t>
      </w:r>
      <w:r>
        <w:rPr>
          <w:rFonts w:ascii="Arial" w:hAnsi="Arial" w:cs="Arial"/>
          <w:sz w:val="22"/>
          <w:szCs w:val="22"/>
        </w:rPr>
        <w:t>nie</w:t>
      </w:r>
      <w:r w:rsidR="00463DF8">
        <w:rPr>
          <w:rFonts w:ascii="Arial" w:hAnsi="Arial" w:cs="Arial"/>
          <w:sz w:val="22"/>
          <w:szCs w:val="22"/>
        </w:rPr>
        <w:t xml:space="preserve"> sekretarza </w:t>
      </w:r>
      <w:r>
        <w:rPr>
          <w:rFonts w:ascii="Arial" w:hAnsi="Arial" w:cs="Arial"/>
          <w:sz w:val="22"/>
          <w:szCs w:val="22"/>
        </w:rPr>
        <w:t>do udziału w spotkaniu z wykonawcą;</w:t>
      </w:r>
    </w:p>
    <w:p w14:paraId="2372C7C3" w14:textId="77777777" w:rsidR="00552FFB" w:rsidRPr="003806F0" w:rsidRDefault="00552FFB" w:rsidP="00357F2D">
      <w:pPr>
        <w:widowControl/>
        <w:numPr>
          <w:ilvl w:val="0"/>
          <w:numId w:val="20"/>
        </w:numPr>
        <w:autoSpaceDE w:val="0"/>
        <w:spacing w:line="276" w:lineRule="auto"/>
        <w:ind w:hanging="436"/>
      </w:pPr>
      <w:r>
        <w:rPr>
          <w:rFonts w:ascii="Arial" w:hAnsi="Arial" w:cs="Arial"/>
          <w:sz w:val="22"/>
          <w:szCs w:val="22"/>
        </w:rPr>
        <w:t xml:space="preserve">podejmowanie decyzji w przypadkach określonych w </w:t>
      </w:r>
      <w:r w:rsidR="00054F90">
        <w:rPr>
          <w:rFonts w:ascii="Arial" w:hAnsi="Arial" w:cs="Arial"/>
          <w:sz w:val="22"/>
          <w:szCs w:val="22"/>
        </w:rPr>
        <w:t xml:space="preserve">niniejszym </w:t>
      </w:r>
      <w:r>
        <w:rPr>
          <w:rFonts w:ascii="Arial" w:hAnsi="Arial" w:cs="Arial"/>
          <w:sz w:val="22"/>
          <w:szCs w:val="22"/>
        </w:rPr>
        <w:t>Regulaminie</w:t>
      </w:r>
      <w:r w:rsidR="007E3762">
        <w:rPr>
          <w:rFonts w:ascii="Arial" w:hAnsi="Arial" w:cs="Arial"/>
          <w:sz w:val="22"/>
          <w:szCs w:val="22"/>
        </w:rPr>
        <w:t>;</w:t>
      </w:r>
    </w:p>
    <w:p w14:paraId="0566573D" w14:textId="77777777" w:rsidR="007E3762" w:rsidRPr="003806F0" w:rsidRDefault="007E3762" w:rsidP="00357F2D">
      <w:pPr>
        <w:pStyle w:val="Styl1"/>
        <w:numPr>
          <w:ilvl w:val="0"/>
          <w:numId w:val="20"/>
        </w:numPr>
        <w:spacing w:line="276" w:lineRule="auto"/>
        <w:ind w:hanging="436"/>
        <w:rPr>
          <w:rFonts w:ascii="Arial" w:hAnsi="Arial" w:cs="Arial"/>
          <w:kern w:val="2"/>
          <w:sz w:val="22"/>
          <w:szCs w:val="22"/>
        </w:rPr>
      </w:pPr>
      <w:r w:rsidRPr="00433EB2">
        <w:rPr>
          <w:rFonts w:ascii="Arial" w:hAnsi="Arial" w:cs="Arial"/>
          <w:kern w:val="2"/>
          <w:sz w:val="22"/>
          <w:szCs w:val="22"/>
        </w:rPr>
        <w:t>wykonywanie innych czynności, które są lub okażą się niezbędne do zapewnienia prawidłowego toku Postępowania</w:t>
      </w:r>
      <w:r>
        <w:rPr>
          <w:rFonts w:ascii="Arial" w:hAnsi="Arial" w:cs="Arial"/>
          <w:kern w:val="2"/>
          <w:sz w:val="22"/>
          <w:szCs w:val="22"/>
        </w:rPr>
        <w:t>.</w:t>
      </w:r>
    </w:p>
    <w:p w14:paraId="422D7901" w14:textId="77777777" w:rsidR="00552FFB" w:rsidRDefault="00552FFB" w:rsidP="00712D41">
      <w:pPr>
        <w:numPr>
          <w:ilvl w:val="2"/>
          <w:numId w:val="89"/>
        </w:numPr>
        <w:tabs>
          <w:tab w:val="right" w:pos="0"/>
        </w:tabs>
        <w:autoSpaceDE w:val="0"/>
        <w:spacing w:line="276" w:lineRule="auto"/>
        <w:ind w:left="284" w:right="67" w:hanging="284"/>
      </w:pPr>
      <w:r>
        <w:rPr>
          <w:rFonts w:ascii="Arial" w:hAnsi="Arial" w:cs="Arial"/>
          <w:sz w:val="22"/>
          <w:szCs w:val="22"/>
        </w:rPr>
        <w:t>Przewodniczący Komisji upoważniony jest przez kierownika zamawiającego do podpisywania w imieniu Zamawiającego odpowiedzi na pytania wykonawców.</w:t>
      </w:r>
    </w:p>
    <w:p w14:paraId="6587FDE4" w14:textId="77777777" w:rsidR="00CF1A3D" w:rsidRDefault="00CF1A3D" w:rsidP="003806F0">
      <w:pPr>
        <w:autoSpaceDE w:val="0"/>
        <w:spacing w:line="276" w:lineRule="auto"/>
        <w:ind w:left="0" w:right="20" w:firstLine="0"/>
        <w:jc w:val="center"/>
        <w:rPr>
          <w:rFonts w:ascii="Arial" w:hAnsi="Arial" w:cs="Arial"/>
          <w:b/>
          <w:sz w:val="22"/>
          <w:szCs w:val="22"/>
        </w:rPr>
      </w:pPr>
    </w:p>
    <w:p w14:paraId="2D240E90" w14:textId="77777777" w:rsidR="00552FFB" w:rsidRDefault="00552FFB" w:rsidP="003806F0">
      <w:pPr>
        <w:autoSpaceDE w:val="0"/>
        <w:spacing w:line="276" w:lineRule="auto"/>
        <w:ind w:left="0" w:right="20" w:firstLine="0"/>
        <w:jc w:val="center"/>
      </w:pPr>
      <w:r>
        <w:rPr>
          <w:rFonts w:ascii="Arial" w:hAnsi="Arial" w:cs="Arial"/>
          <w:b/>
          <w:sz w:val="22"/>
          <w:szCs w:val="22"/>
        </w:rPr>
        <w:t xml:space="preserve">§ </w:t>
      </w:r>
      <w:r w:rsidR="00E52847">
        <w:rPr>
          <w:rFonts w:ascii="Arial" w:hAnsi="Arial" w:cs="Arial"/>
          <w:b/>
          <w:sz w:val="22"/>
          <w:szCs w:val="22"/>
        </w:rPr>
        <w:t>4</w:t>
      </w:r>
      <w:r w:rsidR="00CF1A3D">
        <w:rPr>
          <w:rFonts w:ascii="Arial" w:hAnsi="Arial" w:cs="Arial"/>
          <w:b/>
          <w:sz w:val="22"/>
          <w:szCs w:val="22"/>
        </w:rPr>
        <w:t>.</w:t>
      </w:r>
    </w:p>
    <w:p w14:paraId="5B4F7204" w14:textId="77777777" w:rsidR="00552FFB" w:rsidRDefault="00552FFB" w:rsidP="003806F0">
      <w:pPr>
        <w:autoSpaceDE w:val="0"/>
        <w:spacing w:line="276" w:lineRule="auto"/>
        <w:ind w:left="0" w:right="91" w:firstLine="0"/>
        <w:jc w:val="center"/>
      </w:pPr>
      <w:r>
        <w:rPr>
          <w:rFonts w:ascii="Arial" w:hAnsi="Arial" w:cs="Arial"/>
          <w:b/>
          <w:sz w:val="22"/>
          <w:szCs w:val="22"/>
        </w:rPr>
        <w:t>Sekretarz Komisji</w:t>
      </w:r>
    </w:p>
    <w:p w14:paraId="11D5FD24" w14:textId="77777777" w:rsidR="00552FFB" w:rsidRDefault="00552FFB" w:rsidP="003806F0">
      <w:pPr>
        <w:autoSpaceDE w:val="0"/>
        <w:spacing w:line="276" w:lineRule="auto"/>
        <w:ind w:left="360" w:right="91" w:firstLine="0"/>
        <w:jc w:val="center"/>
        <w:rPr>
          <w:rFonts w:ascii="Arial" w:hAnsi="Arial" w:cs="Arial"/>
          <w:b/>
          <w:sz w:val="22"/>
          <w:szCs w:val="22"/>
        </w:rPr>
      </w:pPr>
    </w:p>
    <w:p w14:paraId="595D00F4" w14:textId="77777777" w:rsidR="00552FFB" w:rsidRDefault="00552FFB" w:rsidP="003806F0">
      <w:pPr>
        <w:tabs>
          <w:tab w:val="left" w:pos="284"/>
        </w:tabs>
        <w:autoSpaceDE w:val="0"/>
        <w:spacing w:line="276" w:lineRule="auto"/>
        <w:ind w:left="0" w:right="3480" w:firstLine="0"/>
      </w:pPr>
      <w:r>
        <w:rPr>
          <w:rFonts w:ascii="Arial" w:hAnsi="Arial" w:cs="Arial"/>
          <w:sz w:val="22"/>
          <w:szCs w:val="22"/>
        </w:rPr>
        <w:t>1.</w:t>
      </w:r>
      <w:r>
        <w:rPr>
          <w:rFonts w:ascii="Arial" w:hAnsi="Arial" w:cs="Arial"/>
          <w:sz w:val="22"/>
          <w:szCs w:val="22"/>
        </w:rPr>
        <w:tab/>
        <w:t>Sekretarz Komisji odpowiada za:</w:t>
      </w:r>
    </w:p>
    <w:p w14:paraId="5FFA774A" w14:textId="77777777" w:rsidR="00552FFB" w:rsidRDefault="00552FFB" w:rsidP="00357F2D">
      <w:pPr>
        <w:widowControl/>
        <w:numPr>
          <w:ilvl w:val="0"/>
          <w:numId w:val="16"/>
        </w:numPr>
        <w:tabs>
          <w:tab w:val="clear" w:pos="1440"/>
          <w:tab w:val="num" w:pos="0"/>
        </w:tabs>
        <w:autoSpaceDE w:val="0"/>
        <w:spacing w:line="276" w:lineRule="auto"/>
        <w:ind w:left="709" w:hanging="283"/>
      </w:pPr>
      <w:r>
        <w:rPr>
          <w:rFonts w:ascii="Arial" w:hAnsi="Arial" w:cs="Arial"/>
          <w:sz w:val="22"/>
          <w:szCs w:val="22"/>
        </w:rPr>
        <w:t xml:space="preserve">prowadzenie dokumentacji </w:t>
      </w:r>
      <w:r w:rsidR="004F4C7A">
        <w:rPr>
          <w:rFonts w:ascii="Arial" w:hAnsi="Arial" w:cs="Arial"/>
          <w:sz w:val="22"/>
          <w:szCs w:val="22"/>
        </w:rPr>
        <w:t>P</w:t>
      </w:r>
      <w:r>
        <w:rPr>
          <w:rFonts w:ascii="Arial" w:hAnsi="Arial" w:cs="Arial"/>
          <w:sz w:val="22"/>
          <w:szCs w:val="22"/>
        </w:rPr>
        <w:t xml:space="preserve">ostępowania oraz sprawdzanie jej kompletności, sporządzanie protokołu postępowania, zawierającego wszystkie wymagane podpisy </w:t>
      </w:r>
      <w:r>
        <w:rPr>
          <w:rFonts w:ascii="Arial" w:hAnsi="Arial" w:cs="Arial"/>
          <w:sz w:val="22"/>
          <w:szCs w:val="22"/>
        </w:rPr>
        <w:lastRenderedPageBreak/>
        <w:t>członków Komisji i innych osób, przed przekazywaniem dokumentacji do zatwierdzenia kierownikowi zamawiającego;</w:t>
      </w:r>
    </w:p>
    <w:p w14:paraId="26BF4C3E" w14:textId="77777777" w:rsidR="00552FFB" w:rsidRDefault="00552FFB" w:rsidP="00357F2D">
      <w:pPr>
        <w:widowControl/>
        <w:numPr>
          <w:ilvl w:val="0"/>
          <w:numId w:val="16"/>
        </w:numPr>
        <w:tabs>
          <w:tab w:val="clear" w:pos="1440"/>
          <w:tab w:val="num" w:pos="0"/>
        </w:tabs>
        <w:autoSpaceDE w:val="0"/>
        <w:spacing w:line="276" w:lineRule="auto"/>
        <w:ind w:left="709" w:hanging="283"/>
      </w:pPr>
      <w:r>
        <w:rPr>
          <w:rFonts w:ascii="Arial" w:hAnsi="Arial" w:cs="Arial"/>
          <w:sz w:val="22"/>
          <w:szCs w:val="22"/>
        </w:rPr>
        <w:t xml:space="preserve">zamieszczanie ogłoszeń i innych informacji podlegających publikacji w Biuletynie Zamówień Publicznych lub Dzienniku Urzędowym Unii Europejskiej, na stronie </w:t>
      </w:r>
      <w:r w:rsidR="00F6750B">
        <w:rPr>
          <w:rFonts w:ascii="Arial" w:hAnsi="Arial" w:cs="Arial"/>
          <w:sz w:val="22"/>
          <w:szCs w:val="22"/>
        </w:rPr>
        <w:t xml:space="preserve">BIP lub stronie </w:t>
      </w:r>
      <w:r>
        <w:rPr>
          <w:rFonts w:ascii="Arial" w:hAnsi="Arial" w:cs="Arial"/>
          <w:sz w:val="22"/>
          <w:szCs w:val="22"/>
        </w:rPr>
        <w:t>internetowej;</w:t>
      </w:r>
    </w:p>
    <w:p w14:paraId="13DCB1C1" w14:textId="77777777" w:rsidR="00552FFB" w:rsidRDefault="00552FFB" w:rsidP="00357F2D">
      <w:pPr>
        <w:widowControl/>
        <w:numPr>
          <w:ilvl w:val="0"/>
          <w:numId w:val="16"/>
        </w:numPr>
        <w:tabs>
          <w:tab w:val="clear" w:pos="1440"/>
          <w:tab w:val="num" w:pos="0"/>
        </w:tabs>
        <w:autoSpaceDE w:val="0"/>
        <w:spacing w:line="276" w:lineRule="auto"/>
        <w:ind w:left="709" w:hanging="283"/>
      </w:pPr>
      <w:r>
        <w:rPr>
          <w:rFonts w:ascii="Arial" w:hAnsi="Arial" w:cs="Arial"/>
          <w:sz w:val="22"/>
          <w:szCs w:val="22"/>
        </w:rPr>
        <w:t>terminowe dostarczanie wszystkim członkom Komisji dokumentów na jej posiedzenia;</w:t>
      </w:r>
    </w:p>
    <w:p w14:paraId="149BFAAE" w14:textId="77777777" w:rsidR="00552FFB" w:rsidRDefault="00552FFB" w:rsidP="00357F2D">
      <w:pPr>
        <w:widowControl/>
        <w:numPr>
          <w:ilvl w:val="0"/>
          <w:numId w:val="16"/>
        </w:numPr>
        <w:tabs>
          <w:tab w:val="clear" w:pos="1440"/>
          <w:tab w:val="num" w:pos="0"/>
        </w:tabs>
        <w:autoSpaceDE w:val="0"/>
        <w:spacing w:line="276" w:lineRule="auto"/>
        <w:ind w:left="709" w:hanging="283"/>
      </w:pPr>
      <w:r>
        <w:rPr>
          <w:rFonts w:ascii="Arial" w:hAnsi="Arial" w:cs="Arial"/>
          <w:sz w:val="22"/>
          <w:szCs w:val="22"/>
        </w:rPr>
        <w:t xml:space="preserve">przechowywanie dokumentacji do czasu zakończenia </w:t>
      </w:r>
      <w:r w:rsidR="004F4C7A">
        <w:rPr>
          <w:rFonts w:ascii="Arial" w:hAnsi="Arial" w:cs="Arial"/>
          <w:sz w:val="22"/>
          <w:szCs w:val="22"/>
        </w:rPr>
        <w:t>P</w:t>
      </w:r>
      <w:r>
        <w:rPr>
          <w:rFonts w:ascii="Arial" w:hAnsi="Arial" w:cs="Arial"/>
          <w:sz w:val="22"/>
          <w:szCs w:val="22"/>
        </w:rPr>
        <w:t>ostępowania;</w:t>
      </w:r>
    </w:p>
    <w:p w14:paraId="3EEC9637" w14:textId="77777777" w:rsidR="00552FFB" w:rsidRDefault="00552FFB" w:rsidP="00357F2D">
      <w:pPr>
        <w:widowControl/>
        <w:numPr>
          <w:ilvl w:val="0"/>
          <w:numId w:val="16"/>
        </w:numPr>
        <w:tabs>
          <w:tab w:val="clear" w:pos="1440"/>
          <w:tab w:val="left" w:pos="0"/>
        </w:tabs>
        <w:autoSpaceDE w:val="0"/>
        <w:spacing w:line="276" w:lineRule="auto"/>
        <w:ind w:left="709" w:hanging="283"/>
      </w:pPr>
      <w:r>
        <w:rPr>
          <w:rFonts w:ascii="Arial" w:hAnsi="Arial" w:cs="Arial"/>
          <w:sz w:val="22"/>
          <w:szCs w:val="22"/>
        </w:rPr>
        <w:t xml:space="preserve">przekazanie Prezesowi Urzędu Zamówień Publicznych </w:t>
      </w:r>
      <w:r w:rsidR="004F4C7A">
        <w:rPr>
          <w:rFonts w:ascii="Arial" w:hAnsi="Arial" w:cs="Arial"/>
          <w:sz w:val="22"/>
          <w:szCs w:val="22"/>
        </w:rPr>
        <w:t xml:space="preserve">lub innym organom kontrolnym </w:t>
      </w:r>
      <w:r>
        <w:rPr>
          <w:rFonts w:ascii="Arial" w:hAnsi="Arial" w:cs="Arial"/>
          <w:sz w:val="22"/>
          <w:szCs w:val="22"/>
        </w:rPr>
        <w:t xml:space="preserve">kopii dokumentów postępowania w celu przeprowadzenia kontroli przewidzianych </w:t>
      </w:r>
      <w:r w:rsidR="004F4C7A">
        <w:rPr>
          <w:rFonts w:ascii="Arial" w:hAnsi="Arial" w:cs="Arial"/>
          <w:sz w:val="22"/>
          <w:szCs w:val="22"/>
        </w:rPr>
        <w:t>stosownymi przepisami prawa</w:t>
      </w:r>
      <w:r w:rsidR="00F6750B">
        <w:rPr>
          <w:rFonts w:ascii="Arial" w:hAnsi="Arial" w:cs="Arial"/>
          <w:sz w:val="22"/>
          <w:szCs w:val="22"/>
        </w:rPr>
        <w:t xml:space="preserve"> w uzgodnieniu z  </w:t>
      </w:r>
      <w:r w:rsidR="008D1274">
        <w:rPr>
          <w:rFonts w:ascii="Arial" w:hAnsi="Arial" w:cs="Arial"/>
          <w:sz w:val="22"/>
          <w:szCs w:val="22"/>
        </w:rPr>
        <w:t>p</w:t>
      </w:r>
      <w:r w:rsidR="00F6750B">
        <w:rPr>
          <w:rFonts w:ascii="Arial" w:hAnsi="Arial" w:cs="Arial"/>
          <w:sz w:val="22"/>
          <w:szCs w:val="22"/>
        </w:rPr>
        <w:t>rzewodniczącym</w:t>
      </w:r>
      <w:r w:rsidR="00C46458">
        <w:rPr>
          <w:rFonts w:ascii="Arial" w:hAnsi="Arial" w:cs="Arial"/>
          <w:sz w:val="22"/>
          <w:szCs w:val="22"/>
        </w:rPr>
        <w:t xml:space="preserve"> Komisji</w:t>
      </w:r>
      <w:r>
        <w:rPr>
          <w:rFonts w:ascii="Arial" w:hAnsi="Arial" w:cs="Arial"/>
          <w:sz w:val="22"/>
          <w:szCs w:val="22"/>
        </w:rPr>
        <w:t>;</w:t>
      </w:r>
    </w:p>
    <w:p w14:paraId="154B8DE1" w14:textId="77777777" w:rsidR="00552FFB" w:rsidRDefault="00552FFB" w:rsidP="00357F2D">
      <w:pPr>
        <w:widowControl/>
        <w:numPr>
          <w:ilvl w:val="0"/>
          <w:numId w:val="16"/>
        </w:numPr>
        <w:tabs>
          <w:tab w:val="clear" w:pos="1440"/>
          <w:tab w:val="left" w:pos="0"/>
        </w:tabs>
        <w:autoSpaceDE w:val="0"/>
        <w:spacing w:line="276" w:lineRule="auto"/>
        <w:ind w:left="709" w:hanging="283"/>
      </w:pPr>
      <w:r>
        <w:rPr>
          <w:rFonts w:ascii="Arial" w:hAnsi="Arial" w:cs="Arial"/>
          <w:sz w:val="22"/>
          <w:szCs w:val="22"/>
        </w:rPr>
        <w:t>pełnienie funkcji przewodniczącego Komisji w przypadku zaistnienia okoliczności,</w:t>
      </w:r>
      <w:r>
        <w:rPr>
          <w:rFonts w:ascii="Arial" w:hAnsi="Arial" w:cs="Arial"/>
          <w:sz w:val="22"/>
          <w:szCs w:val="22"/>
        </w:rPr>
        <w:br/>
        <w:t xml:space="preserve">o których mowa w § 1 ust. </w:t>
      </w:r>
      <w:r w:rsidR="00F6750B">
        <w:rPr>
          <w:rFonts w:ascii="Arial" w:hAnsi="Arial" w:cs="Arial"/>
          <w:sz w:val="22"/>
          <w:szCs w:val="22"/>
        </w:rPr>
        <w:t>12</w:t>
      </w:r>
      <w:r>
        <w:rPr>
          <w:rFonts w:ascii="Arial" w:hAnsi="Arial" w:cs="Arial"/>
          <w:sz w:val="22"/>
          <w:szCs w:val="22"/>
        </w:rPr>
        <w:t>;</w:t>
      </w:r>
    </w:p>
    <w:p w14:paraId="0E8EB8AC" w14:textId="77777777" w:rsidR="00552FFB" w:rsidRDefault="00552FFB" w:rsidP="00357F2D">
      <w:pPr>
        <w:widowControl/>
        <w:numPr>
          <w:ilvl w:val="0"/>
          <w:numId w:val="16"/>
        </w:numPr>
        <w:tabs>
          <w:tab w:val="clear" w:pos="1440"/>
          <w:tab w:val="left" w:pos="0"/>
        </w:tabs>
        <w:autoSpaceDE w:val="0"/>
        <w:spacing w:line="276" w:lineRule="auto"/>
        <w:ind w:left="709" w:hanging="283"/>
      </w:pPr>
      <w:r>
        <w:rPr>
          <w:rFonts w:ascii="Arial" w:hAnsi="Arial" w:cs="Arial"/>
          <w:sz w:val="22"/>
          <w:szCs w:val="22"/>
        </w:rPr>
        <w:t>dokumentowanie czynności podejmowanych przez Komisję, w tym sporządzanie protokołów z posiedzeń Komisji</w:t>
      </w:r>
      <w:r w:rsidR="006300BD">
        <w:rPr>
          <w:rFonts w:ascii="Arial" w:hAnsi="Arial" w:cs="Arial"/>
          <w:sz w:val="22"/>
          <w:szCs w:val="22"/>
        </w:rPr>
        <w:t xml:space="preserve"> lub notatek, o których mowa w § </w:t>
      </w:r>
      <w:r w:rsidR="00E52847">
        <w:rPr>
          <w:rFonts w:ascii="Arial" w:hAnsi="Arial" w:cs="Arial"/>
          <w:sz w:val="22"/>
          <w:szCs w:val="22"/>
        </w:rPr>
        <w:t>8</w:t>
      </w:r>
      <w:r w:rsidR="006300BD">
        <w:rPr>
          <w:rFonts w:ascii="Arial" w:hAnsi="Arial" w:cs="Arial"/>
          <w:sz w:val="22"/>
          <w:szCs w:val="22"/>
        </w:rPr>
        <w:t xml:space="preserve"> ust. 1 zdanie drugie</w:t>
      </w:r>
      <w:r>
        <w:rPr>
          <w:rFonts w:ascii="Arial" w:hAnsi="Arial" w:cs="Arial"/>
          <w:sz w:val="22"/>
          <w:szCs w:val="22"/>
        </w:rPr>
        <w:t>;</w:t>
      </w:r>
    </w:p>
    <w:p w14:paraId="144F6059" w14:textId="77777777" w:rsidR="00552FFB" w:rsidRDefault="00552FFB" w:rsidP="00357F2D">
      <w:pPr>
        <w:widowControl/>
        <w:numPr>
          <w:ilvl w:val="0"/>
          <w:numId w:val="16"/>
        </w:numPr>
        <w:tabs>
          <w:tab w:val="clear" w:pos="1440"/>
          <w:tab w:val="left" w:pos="0"/>
        </w:tabs>
        <w:autoSpaceDE w:val="0"/>
        <w:spacing w:line="276" w:lineRule="auto"/>
        <w:ind w:left="709" w:hanging="283"/>
      </w:pPr>
      <w:r>
        <w:rPr>
          <w:rFonts w:ascii="Arial" w:hAnsi="Arial" w:cs="Arial"/>
          <w:sz w:val="22"/>
          <w:szCs w:val="22"/>
        </w:rPr>
        <w:t xml:space="preserve">organizowanie </w:t>
      </w:r>
      <w:r w:rsidR="004F4C7A">
        <w:rPr>
          <w:rFonts w:ascii="Arial" w:hAnsi="Arial" w:cs="Arial"/>
          <w:sz w:val="22"/>
          <w:szCs w:val="22"/>
        </w:rPr>
        <w:t>–</w:t>
      </w:r>
      <w:r>
        <w:rPr>
          <w:rFonts w:ascii="Arial" w:hAnsi="Arial" w:cs="Arial"/>
          <w:sz w:val="22"/>
          <w:szCs w:val="22"/>
        </w:rPr>
        <w:t xml:space="preserve"> w uzgodnieniu z </w:t>
      </w:r>
      <w:r w:rsidR="008D1274">
        <w:rPr>
          <w:rFonts w:ascii="Arial" w:hAnsi="Arial" w:cs="Arial"/>
          <w:sz w:val="22"/>
          <w:szCs w:val="22"/>
        </w:rPr>
        <w:t>p</w:t>
      </w:r>
      <w:r>
        <w:rPr>
          <w:rFonts w:ascii="Arial" w:hAnsi="Arial" w:cs="Arial"/>
          <w:sz w:val="22"/>
          <w:szCs w:val="22"/>
        </w:rPr>
        <w:t>rzewodniczącym</w:t>
      </w:r>
      <w:r w:rsidR="00C46458">
        <w:rPr>
          <w:rFonts w:ascii="Arial" w:hAnsi="Arial" w:cs="Arial"/>
          <w:sz w:val="22"/>
          <w:szCs w:val="22"/>
        </w:rPr>
        <w:t xml:space="preserve"> Komisji</w:t>
      </w:r>
      <w:r>
        <w:rPr>
          <w:rFonts w:ascii="Arial" w:hAnsi="Arial" w:cs="Arial"/>
          <w:sz w:val="22"/>
          <w:szCs w:val="22"/>
        </w:rPr>
        <w:t xml:space="preserve"> </w:t>
      </w:r>
      <w:r w:rsidR="004F4C7A">
        <w:rPr>
          <w:rFonts w:ascii="Arial" w:hAnsi="Arial" w:cs="Arial"/>
          <w:sz w:val="22"/>
          <w:szCs w:val="22"/>
        </w:rPr>
        <w:t>–</w:t>
      </w:r>
      <w:r>
        <w:rPr>
          <w:rFonts w:ascii="Arial" w:hAnsi="Arial" w:cs="Arial"/>
          <w:sz w:val="22"/>
          <w:szCs w:val="22"/>
        </w:rPr>
        <w:t xml:space="preserve"> posiedzeń Komisji;</w:t>
      </w:r>
    </w:p>
    <w:p w14:paraId="44300335" w14:textId="77777777" w:rsidR="00552FFB" w:rsidRDefault="00552FFB" w:rsidP="00357F2D">
      <w:pPr>
        <w:widowControl/>
        <w:numPr>
          <w:ilvl w:val="0"/>
          <w:numId w:val="16"/>
        </w:numPr>
        <w:tabs>
          <w:tab w:val="clear" w:pos="1440"/>
          <w:tab w:val="left" w:pos="0"/>
        </w:tabs>
        <w:autoSpaceDE w:val="0"/>
        <w:spacing w:line="276" w:lineRule="auto"/>
        <w:ind w:left="709" w:hanging="283"/>
      </w:pPr>
      <w:r>
        <w:rPr>
          <w:rFonts w:ascii="Arial" w:hAnsi="Arial" w:cs="Arial"/>
          <w:sz w:val="22"/>
          <w:szCs w:val="22"/>
        </w:rPr>
        <w:t>opracowywanie projektów dokumentów przygotowywanych przez Komisję, w zakresie zleconym przez Przewodniczącego;</w:t>
      </w:r>
    </w:p>
    <w:p w14:paraId="00F7F009" w14:textId="77777777" w:rsidR="00552FFB" w:rsidRDefault="00552FFB" w:rsidP="00357F2D">
      <w:pPr>
        <w:widowControl/>
        <w:numPr>
          <w:ilvl w:val="0"/>
          <w:numId w:val="16"/>
        </w:numPr>
        <w:tabs>
          <w:tab w:val="clear" w:pos="1440"/>
          <w:tab w:val="num" w:pos="0"/>
        </w:tabs>
        <w:autoSpaceDE w:val="0"/>
        <w:spacing w:line="276" w:lineRule="auto"/>
        <w:ind w:left="709" w:hanging="425"/>
      </w:pPr>
      <w:r>
        <w:rPr>
          <w:rFonts w:ascii="Arial" w:hAnsi="Arial" w:cs="Arial"/>
          <w:sz w:val="22"/>
          <w:szCs w:val="22"/>
        </w:rPr>
        <w:t>obsługa techniczno-organizacyjna i sekretarska Komisji;</w:t>
      </w:r>
    </w:p>
    <w:p w14:paraId="42C02C56" w14:textId="77777777" w:rsidR="00552FFB" w:rsidRDefault="00552FFB" w:rsidP="00357F2D">
      <w:pPr>
        <w:widowControl/>
        <w:numPr>
          <w:ilvl w:val="0"/>
          <w:numId w:val="16"/>
        </w:numPr>
        <w:tabs>
          <w:tab w:val="clear" w:pos="1440"/>
          <w:tab w:val="num" w:pos="0"/>
        </w:tabs>
        <w:autoSpaceDE w:val="0"/>
        <w:spacing w:line="276" w:lineRule="auto"/>
        <w:ind w:left="709" w:hanging="425"/>
      </w:pPr>
      <w:r>
        <w:rPr>
          <w:rFonts w:ascii="Arial" w:hAnsi="Arial" w:cs="Arial"/>
          <w:sz w:val="22"/>
          <w:szCs w:val="22"/>
        </w:rPr>
        <w:t>prowadzenie korespondencji związanej z postępowaniem, w tym dbałość</w:t>
      </w:r>
      <w:r>
        <w:rPr>
          <w:rFonts w:ascii="Arial" w:hAnsi="Arial" w:cs="Arial"/>
          <w:sz w:val="22"/>
          <w:szCs w:val="22"/>
        </w:rPr>
        <w:br/>
        <w:t>o kompletność podpisów pod dokumentami sporządzanymi przez Komisję;</w:t>
      </w:r>
    </w:p>
    <w:p w14:paraId="6171B961" w14:textId="77777777" w:rsidR="00552FFB" w:rsidRDefault="00552FFB" w:rsidP="00357F2D">
      <w:pPr>
        <w:widowControl/>
        <w:numPr>
          <w:ilvl w:val="0"/>
          <w:numId w:val="16"/>
        </w:numPr>
        <w:tabs>
          <w:tab w:val="clear" w:pos="1440"/>
          <w:tab w:val="num" w:pos="0"/>
        </w:tabs>
        <w:autoSpaceDE w:val="0"/>
        <w:spacing w:line="276" w:lineRule="auto"/>
        <w:ind w:left="709" w:hanging="425"/>
      </w:pPr>
      <w:r>
        <w:rPr>
          <w:rFonts w:ascii="Arial" w:hAnsi="Arial" w:cs="Arial"/>
          <w:sz w:val="22"/>
          <w:szCs w:val="22"/>
        </w:rPr>
        <w:t>sporządzanie protokołu postępowania oraz piecza nad protokołem, ofertami oraz wszelkimi innymi dokumentami związanymi z postępowaniem, w trakcie jego trwania;</w:t>
      </w:r>
    </w:p>
    <w:p w14:paraId="62E1B73F" w14:textId="77777777" w:rsidR="00552FFB" w:rsidRDefault="00552FFB" w:rsidP="00357F2D">
      <w:pPr>
        <w:widowControl/>
        <w:numPr>
          <w:ilvl w:val="0"/>
          <w:numId w:val="16"/>
        </w:numPr>
        <w:tabs>
          <w:tab w:val="clear" w:pos="1440"/>
          <w:tab w:val="num" w:pos="0"/>
        </w:tabs>
        <w:autoSpaceDE w:val="0"/>
        <w:spacing w:line="276" w:lineRule="auto"/>
        <w:ind w:left="709" w:hanging="425"/>
      </w:pPr>
      <w:r>
        <w:rPr>
          <w:rFonts w:ascii="Arial" w:hAnsi="Arial" w:cs="Arial"/>
          <w:sz w:val="22"/>
          <w:szCs w:val="22"/>
        </w:rPr>
        <w:t xml:space="preserve">zamieszczanie i przekazywanie do publikacji, wymaganych </w:t>
      </w:r>
      <w:proofErr w:type="spellStart"/>
      <w:r>
        <w:rPr>
          <w:rFonts w:ascii="Arial" w:hAnsi="Arial" w:cs="Arial"/>
          <w:sz w:val="22"/>
          <w:szCs w:val="22"/>
        </w:rPr>
        <w:t>Pzp</w:t>
      </w:r>
      <w:proofErr w:type="spellEnd"/>
      <w:r>
        <w:rPr>
          <w:rFonts w:ascii="Arial" w:hAnsi="Arial" w:cs="Arial"/>
          <w:sz w:val="22"/>
          <w:szCs w:val="22"/>
        </w:rPr>
        <w:t xml:space="preserve">, ogłoszeń </w:t>
      </w:r>
      <w:r>
        <w:rPr>
          <w:rFonts w:ascii="Arial" w:hAnsi="Arial" w:cs="Arial"/>
          <w:sz w:val="22"/>
          <w:szCs w:val="22"/>
        </w:rPr>
        <w:br/>
        <w:t xml:space="preserve">z wyłączeniem tych przypisanych innym osobom w postępowaniu; </w:t>
      </w:r>
    </w:p>
    <w:p w14:paraId="083FD324" w14:textId="77777777" w:rsidR="00552FFB" w:rsidRDefault="00552FFB" w:rsidP="00357F2D">
      <w:pPr>
        <w:widowControl/>
        <w:numPr>
          <w:ilvl w:val="0"/>
          <w:numId w:val="16"/>
        </w:numPr>
        <w:tabs>
          <w:tab w:val="clear" w:pos="1440"/>
          <w:tab w:val="num" w:pos="0"/>
        </w:tabs>
        <w:autoSpaceDE w:val="0"/>
        <w:spacing w:line="276" w:lineRule="auto"/>
        <w:ind w:left="709" w:hanging="425"/>
      </w:pPr>
      <w:r>
        <w:rPr>
          <w:rFonts w:ascii="Arial" w:hAnsi="Arial" w:cs="Arial"/>
          <w:sz w:val="22"/>
          <w:szCs w:val="22"/>
        </w:rPr>
        <w:t>prowadzenie rejestru wykonawców, którzy otrzymali SWZ, a także rejestru złożonych ofert;</w:t>
      </w:r>
    </w:p>
    <w:p w14:paraId="1393CB19" w14:textId="77777777" w:rsidR="00552FFB" w:rsidRDefault="00552FFB" w:rsidP="00357F2D">
      <w:pPr>
        <w:widowControl/>
        <w:numPr>
          <w:ilvl w:val="0"/>
          <w:numId w:val="16"/>
        </w:numPr>
        <w:tabs>
          <w:tab w:val="clear" w:pos="1440"/>
          <w:tab w:val="num" w:pos="0"/>
        </w:tabs>
        <w:autoSpaceDE w:val="0"/>
        <w:spacing w:line="276" w:lineRule="auto"/>
        <w:ind w:left="709" w:hanging="425"/>
      </w:pPr>
      <w:r>
        <w:rPr>
          <w:rFonts w:ascii="Arial" w:hAnsi="Arial" w:cs="Arial"/>
          <w:sz w:val="22"/>
          <w:szCs w:val="22"/>
        </w:rPr>
        <w:t xml:space="preserve">przyjmowanie i rejestrowanie zapytań i żądań wyjaśnienia treści </w:t>
      </w:r>
      <w:r>
        <w:rPr>
          <w:rFonts w:ascii="Arial" w:hAnsi="Arial" w:cs="Arial"/>
          <w:iCs/>
          <w:sz w:val="22"/>
          <w:szCs w:val="22"/>
        </w:rPr>
        <w:t>SWZ;</w:t>
      </w:r>
    </w:p>
    <w:p w14:paraId="27E32858" w14:textId="77777777" w:rsidR="00552FFB" w:rsidRDefault="00552FFB" w:rsidP="00357F2D">
      <w:pPr>
        <w:widowControl/>
        <w:numPr>
          <w:ilvl w:val="0"/>
          <w:numId w:val="16"/>
        </w:numPr>
        <w:tabs>
          <w:tab w:val="clear" w:pos="1440"/>
          <w:tab w:val="num" w:pos="0"/>
        </w:tabs>
        <w:autoSpaceDE w:val="0"/>
        <w:spacing w:line="276" w:lineRule="auto"/>
        <w:ind w:left="709" w:hanging="425"/>
      </w:pPr>
      <w:r>
        <w:rPr>
          <w:rFonts w:ascii="Arial" w:hAnsi="Arial" w:cs="Arial"/>
          <w:iCs/>
          <w:sz w:val="22"/>
          <w:szCs w:val="22"/>
        </w:rPr>
        <w:t>udostępnianie dokumentów postępowania, w szczególności wniosków, ofert, protokołu, zainteresowanym wykonawcom</w:t>
      </w:r>
      <w:r w:rsidR="00247857">
        <w:rPr>
          <w:rFonts w:ascii="Arial" w:hAnsi="Arial" w:cs="Arial"/>
          <w:iCs/>
          <w:sz w:val="22"/>
          <w:szCs w:val="22"/>
        </w:rPr>
        <w:t xml:space="preserve"> </w:t>
      </w:r>
      <w:r w:rsidR="00C46458">
        <w:rPr>
          <w:rFonts w:ascii="Arial" w:hAnsi="Arial" w:cs="Arial"/>
          <w:iCs/>
          <w:sz w:val="22"/>
          <w:szCs w:val="22"/>
        </w:rPr>
        <w:t>–</w:t>
      </w:r>
      <w:r w:rsidR="00247857">
        <w:rPr>
          <w:rFonts w:ascii="Arial" w:hAnsi="Arial" w:cs="Arial"/>
          <w:iCs/>
          <w:sz w:val="22"/>
          <w:szCs w:val="22"/>
        </w:rPr>
        <w:t xml:space="preserve"> </w:t>
      </w:r>
      <w:r w:rsidR="00C46458">
        <w:rPr>
          <w:rFonts w:ascii="Arial" w:hAnsi="Arial" w:cs="Arial"/>
          <w:iCs/>
          <w:sz w:val="22"/>
          <w:szCs w:val="22"/>
        </w:rPr>
        <w:t>po uprzednim po</w:t>
      </w:r>
      <w:r w:rsidR="00247857">
        <w:rPr>
          <w:rFonts w:ascii="Arial" w:hAnsi="Arial" w:cs="Arial"/>
          <w:iCs/>
          <w:sz w:val="22"/>
          <w:szCs w:val="22"/>
        </w:rPr>
        <w:t>inform</w:t>
      </w:r>
      <w:r w:rsidR="00C46458">
        <w:rPr>
          <w:rFonts w:ascii="Arial" w:hAnsi="Arial" w:cs="Arial"/>
          <w:iCs/>
          <w:sz w:val="22"/>
          <w:szCs w:val="22"/>
        </w:rPr>
        <w:t>owaniu</w:t>
      </w:r>
      <w:r w:rsidR="00247857">
        <w:rPr>
          <w:rFonts w:ascii="Arial" w:hAnsi="Arial" w:cs="Arial"/>
          <w:iCs/>
          <w:sz w:val="22"/>
          <w:szCs w:val="22"/>
        </w:rPr>
        <w:t xml:space="preserve"> Przewodniczącego</w:t>
      </w:r>
      <w:r>
        <w:rPr>
          <w:rFonts w:ascii="Arial" w:hAnsi="Arial" w:cs="Arial"/>
          <w:iCs/>
          <w:sz w:val="22"/>
          <w:szCs w:val="22"/>
        </w:rPr>
        <w:t>;</w:t>
      </w:r>
    </w:p>
    <w:p w14:paraId="508F7C87" w14:textId="77777777" w:rsidR="00552FFB" w:rsidRDefault="00552FFB" w:rsidP="00357F2D">
      <w:pPr>
        <w:widowControl/>
        <w:numPr>
          <w:ilvl w:val="0"/>
          <w:numId w:val="16"/>
        </w:numPr>
        <w:tabs>
          <w:tab w:val="clear" w:pos="1440"/>
          <w:tab w:val="num" w:pos="0"/>
        </w:tabs>
        <w:autoSpaceDE w:val="0"/>
        <w:spacing w:line="276" w:lineRule="auto"/>
        <w:ind w:left="709" w:hanging="425"/>
      </w:pPr>
      <w:r>
        <w:rPr>
          <w:rFonts w:ascii="Arial" w:hAnsi="Arial" w:cs="Arial"/>
          <w:sz w:val="22"/>
          <w:szCs w:val="22"/>
        </w:rPr>
        <w:t xml:space="preserve">sporządzenie protokołu z zebrania wykonawców, o którym mowa w art. </w:t>
      </w:r>
      <w:r w:rsidR="004F4C7A">
        <w:rPr>
          <w:rFonts w:ascii="Arial" w:hAnsi="Arial" w:cs="Arial"/>
          <w:sz w:val="22"/>
          <w:szCs w:val="22"/>
        </w:rPr>
        <w:t>136</w:t>
      </w:r>
      <w:r>
        <w:rPr>
          <w:rFonts w:ascii="Arial" w:hAnsi="Arial" w:cs="Arial"/>
          <w:sz w:val="22"/>
          <w:szCs w:val="22"/>
        </w:rPr>
        <w:t xml:space="preserve"> </w:t>
      </w:r>
      <w:proofErr w:type="spellStart"/>
      <w:r>
        <w:rPr>
          <w:rFonts w:ascii="Arial" w:hAnsi="Arial" w:cs="Arial"/>
          <w:sz w:val="22"/>
          <w:szCs w:val="22"/>
        </w:rPr>
        <w:t>Pzp</w:t>
      </w:r>
      <w:proofErr w:type="spellEnd"/>
      <w:r>
        <w:rPr>
          <w:rFonts w:ascii="Arial" w:hAnsi="Arial" w:cs="Arial"/>
          <w:sz w:val="22"/>
          <w:szCs w:val="22"/>
        </w:rPr>
        <w:t>;</w:t>
      </w:r>
    </w:p>
    <w:p w14:paraId="2BA9289A" w14:textId="77777777" w:rsidR="00552FFB" w:rsidRDefault="00552FFB" w:rsidP="00357F2D">
      <w:pPr>
        <w:widowControl/>
        <w:numPr>
          <w:ilvl w:val="0"/>
          <w:numId w:val="16"/>
        </w:numPr>
        <w:tabs>
          <w:tab w:val="clear" w:pos="1440"/>
          <w:tab w:val="num" w:pos="0"/>
        </w:tabs>
        <w:autoSpaceDE w:val="0"/>
        <w:spacing w:line="276" w:lineRule="auto"/>
        <w:ind w:left="709" w:hanging="425"/>
      </w:pPr>
      <w:r>
        <w:rPr>
          <w:rFonts w:ascii="Arial" w:hAnsi="Arial" w:cs="Arial"/>
          <w:sz w:val="22"/>
          <w:szCs w:val="22"/>
        </w:rPr>
        <w:t xml:space="preserve">zamieszczanie na stronie </w:t>
      </w:r>
      <w:r w:rsidR="00247857">
        <w:rPr>
          <w:rFonts w:ascii="Arial" w:hAnsi="Arial" w:cs="Arial"/>
          <w:sz w:val="22"/>
          <w:szCs w:val="22"/>
        </w:rPr>
        <w:t xml:space="preserve">BIP lub stronie </w:t>
      </w:r>
      <w:r>
        <w:rPr>
          <w:rFonts w:ascii="Arial" w:hAnsi="Arial" w:cs="Arial"/>
          <w:sz w:val="22"/>
          <w:szCs w:val="22"/>
        </w:rPr>
        <w:t xml:space="preserve">internetowej dokumentów wymaganych przepisami </w:t>
      </w:r>
      <w:proofErr w:type="spellStart"/>
      <w:r>
        <w:rPr>
          <w:rFonts w:ascii="Arial" w:hAnsi="Arial" w:cs="Arial"/>
          <w:sz w:val="22"/>
          <w:szCs w:val="22"/>
        </w:rPr>
        <w:t>Pzp</w:t>
      </w:r>
      <w:proofErr w:type="spellEnd"/>
      <w:r>
        <w:rPr>
          <w:rFonts w:ascii="Arial" w:hAnsi="Arial" w:cs="Arial"/>
          <w:sz w:val="22"/>
          <w:szCs w:val="22"/>
        </w:rPr>
        <w:t>;</w:t>
      </w:r>
    </w:p>
    <w:p w14:paraId="13876275" w14:textId="77777777" w:rsidR="00552FFB" w:rsidRDefault="00552FFB" w:rsidP="00357F2D">
      <w:pPr>
        <w:widowControl/>
        <w:numPr>
          <w:ilvl w:val="0"/>
          <w:numId w:val="16"/>
        </w:numPr>
        <w:tabs>
          <w:tab w:val="clear" w:pos="1440"/>
          <w:tab w:val="num" w:pos="0"/>
        </w:tabs>
        <w:autoSpaceDE w:val="0"/>
        <w:spacing w:line="276" w:lineRule="auto"/>
        <w:ind w:left="709" w:hanging="425"/>
      </w:pPr>
      <w:r>
        <w:rPr>
          <w:rFonts w:ascii="Arial" w:hAnsi="Arial" w:cs="Arial"/>
          <w:sz w:val="22"/>
          <w:szCs w:val="22"/>
        </w:rPr>
        <w:t xml:space="preserve">sporządzanie kompletu dokumentacji przewidzianej przepisami </w:t>
      </w:r>
      <w:proofErr w:type="spellStart"/>
      <w:r>
        <w:rPr>
          <w:rFonts w:ascii="Arial" w:hAnsi="Arial" w:cs="Arial"/>
          <w:sz w:val="22"/>
          <w:szCs w:val="22"/>
        </w:rPr>
        <w:t>Pzp</w:t>
      </w:r>
      <w:proofErr w:type="spellEnd"/>
      <w:r>
        <w:rPr>
          <w:rFonts w:ascii="Arial" w:hAnsi="Arial" w:cs="Arial"/>
          <w:sz w:val="22"/>
          <w:szCs w:val="22"/>
        </w:rPr>
        <w:t xml:space="preserve"> oraz odrębnymi przepisami;</w:t>
      </w:r>
    </w:p>
    <w:p w14:paraId="4BD8D30F" w14:textId="77777777" w:rsidR="00517A5A" w:rsidRPr="003806F0" w:rsidRDefault="00552FFB" w:rsidP="00357F2D">
      <w:pPr>
        <w:widowControl/>
        <w:numPr>
          <w:ilvl w:val="0"/>
          <w:numId w:val="16"/>
        </w:numPr>
        <w:tabs>
          <w:tab w:val="clear" w:pos="1440"/>
          <w:tab w:val="num" w:pos="0"/>
        </w:tabs>
        <w:autoSpaceDE w:val="0"/>
        <w:spacing w:line="276" w:lineRule="auto"/>
        <w:ind w:left="709" w:hanging="425"/>
      </w:pPr>
      <w:r>
        <w:rPr>
          <w:rFonts w:ascii="Arial" w:hAnsi="Arial" w:cs="Arial"/>
          <w:sz w:val="22"/>
          <w:szCs w:val="22"/>
        </w:rPr>
        <w:t>powiadamianie</w:t>
      </w:r>
      <w:r w:rsidR="007C48CF">
        <w:rPr>
          <w:rFonts w:ascii="Arial" w:hAnsi="Arial" w:cs="Arial"/>
          <w:sz w:val="22"/>
          <w:szCs w:val="22"/>
        </w:rPr>
        <w:t xml:space="preserve"> </w:t>
      </w:r>
      <w:r>
        <w:rPr>
          <w:rFonts w:ascii="Arial" w:hAnsi="Arial" w:cs="Arial"/>
          <w:sz w:val="22"/>
          <w:szCs w:val="22"/>
        </w:rPr>
        <w:t>drogą elektroniczną lub w przypadku pilnej potrzeby telefonicznie, członków Komisji o terminach posiedzeń i terminach wykonania czynności, do których wykonania zostali zobowiązani członkowie Komisji;</w:t>
      </w:r>
    </w:p>
    <w:p w14:paraId="5825B4E6" w14:textId="77777777" w:rsidR="00517A5A" w:rsidRDefault="00517A5A" w:rsidP="00357F2D">
      <w:pPr>
        <w:widowControl/>
        <w:numPr>
          <w:ilvl w:val="0"/>
          <w:numId w:val="16"/>
        </w:numPr>
        <w:tabs>
          <w:tab w:val="clear" w:pos="1440"/>
          <w:tab w:val="num" w:pos="0"/>
        </w:tabs>
        <w:autoSpaceDE w:val="0"/>
        <w:spacing w:line="276" w:lineRule="auto"/>
        <w:ind w:left="709" w:hanging="425"/>
      </w:pPr>
      <w:r w:rsidRPr="003806F0">
        <w:rPr>
          <w:rFonts w:ascii="Arial" w:hAnsi="Arial" w:cs="Arial"/>
          <w:kern w:val="2"/>
          <w:sz w:val="22"/>
          <w:szCs w:val="22"/>
        </w:rPr>
        <w:t>inform</w:t>
      </w:r>
      <w:r>
        <w:rPr>
          <w:rFonts w:ascii="Arial" w:hAnsi="Arial" w:cs="Arial"/>
          <w:kern w:val="2"/>
          <w:sz w:val="22"/>
          <w:szCs w:val="22"/>
        </w:rPr>
        <w:t>owanie</w:t>
      </w:r>
      <w:r w:rsidRPr="003806F0">
        <w:rPr>
          <w:rFonts w:ascii="Arial" w:hAnsi="Arial" w:cs="Arial"/>
          <w:kern w:val="2"/>
          <w:sz w:val="22"/>
          <w:szCs w:val="22"/>
        </w:rPr>
        <w:t xml:space="preserve"> Prezesa Urzędu Zamówień Publicznych, w zakresie i terminach określonych w przepisach dotyczących zamówień publicznych, o złożonych ofertach i wnioskach o dopuszczenie do udziału w Postępowaniu</w:t>
      </w:r>
      <w:r w:rsidR="00247857">
        <w:rPr>
          <w:rFonts w:ascii="Arial" w:hAnsi="Arial" w:cs="Arial"/>
          <w:kern w:val="2"/>
          <w:sz w:val="22"/>
          <w:szCs w:val="22"/>
        </w:rPr>
        <w:t xml:space="preserve"> - w uzgodnieniu </w:t>
      </w:r>
      <w:r w:rsidR="00C46458">
        <w:rPr>
          <w:rFonts w:ascii="Arial" w:hAnsi="Arial" w:cs="Arial"/>
          <w:kern w:val="2"/>
          <w:sz w:val="22"/>
          <w:szCs w:val="22"/>
        </w:rPr>
        <w:t xml:space="preserve">z </w:t>
      </w:r>
      <w:r w:rsidR="00247857">
        <w:rPr>
          <w:rFonts w:ascii="Arial" w:hAnsi="Arial" w:cs="Arial"/>
          <w:kern w:val="2"/>
          <w:sz w:val="22"/>
          <w:szCs w:val="22"/>
        </w:rPr>
        <w:t>Przewodniczącym</w:t>
      </w:r>
      <w:r w:rsidRPr="003806F0">
        <w:rPr>
          <w:rFonts w:ascii="Arial" w:hAnsi="Arial" w:cs="Arial"/>
          <w:kern w:val="2"/>
          <w:sz w:val="22"/>
          <w:szCs w:val="22"/>
        </w:rPr>
        <w:t>;</w:t>
      </w:r>
    </w:p>
    <w:p w14:paraId="3999BC37" w14:textId="77777777" w:rsidR="00552FFB" w:rsidRPr="003806F0" w:rsidRDefault="00552FFB" w:rsidP="00357F2D">
      <w:pPr>
        <w:widowControl/>
        <w:numPr>
          <w:ilvl w:val="0"/>
          <w:numId w:val="16"/>
        </w:numPr>
        <w:tabs>
          <w:tab w:val="clear" w:pos="1440"/>
          <w:tab w:val="num" w:pos="0"/>
        </w:tabs>
        <w:autoSpaceDE w:val="0"/>
        <w:spacing w:line="276" w:lineRule="auto"/>
        <w:ind w:left="709" w:hanging="425"/>
      </w:pPr>
      <w:r>
        <w:rPr>
          <w:rFonts w:ascii="Arial" w:hAnsi="Arial" w:cs="Arial"/>
          <w:sz w:val="22"/>
          <w:szCs w:val="22"/>
        </w:rPr>
        <w:t xml:space="preserve">dokonywanie innych czynności zleconych przez </w:t>
      </w:r>
      <w:r w:rsidR="008D1274">
        <w:rPr>
          <w:rFonts w:ascii="Arial" w:hAnsi="Arial" w:cs="Arial"/>
          <w:sz w:val="22"/>
          <w:szCs w:val="22"/>
        </w:rPr>
        <w:t>p</w:t>
      </w:r>
      <w:r>
        <w:rPr>
          <w:rFonts w:ascii="Arial" w:hAnsi="Arial" w:cs="Arial"/>
          <w:sz w:val="22"/>
          <w:szCs w:val="22"/>
        </w:rPr>
        <w:t>rzewodniczącego</w:t>
      </w:r>
      <w:r w:rsidR="004F4C7A">
        <w:rPr>
          <w:rFonts w:ascii="Arial" w:hAnsi="Arial" w:cs="Arial"/>
          <w:sz w:val="22"/>
          <w:szCs w:val="22"/>
        </w:rPr>
        <w:t>;</w:t>
      </w:r>
    </w:p>
    <w:p w14:paraId="59D64998" w14:textId="77777777" w:rsidR="004F4C7A" w:rsidRDefault="004F4C7A" w:rsidP="00357F2D">
      <w:pPr>
        <w:widowControl/>
        <w:numPr>
          <w:ilvl w:val="0"/>
          <w:numId w:val="16"/>
        </w:numPr>
        <w:tabs>
          <w:tab w:val="clear" w:pos="1440"/>
          <w:tab w:val="num" w:pos="0"/>
        </w:tabs>
        <w:autoSpaceDE w:val="0"/>
        <w:spacing w:line="276" w:lineRule="auto"/>
        <w:ind w:left="709" w:hanging="425"/>
      </w:pPr>
      <w:r w:rsidRPr="003806F0">
        <w:rPr>
          <w:rFonts w:ascii="Arial" w:hAnsi="Arial" w:cs="Arial"/>
          <w:kern w:val="2"/>
          <w:sz w:val="22"/>
          <w:szCs w:val="22"/>
        </w:rPr>
        <w:t>wykonywanie innych czynności, które są lub okażą się niezbędne do zapewnienia prawidłowego toku Postępowania.</w:t>
      </w:r>
    </w:p>
    <w:p w14:paraId="0CD22E3A" w14:textId="77777777" w:rsidR="00846352" w:rsidRDefault="00846352" w:rsidP="003806F0">
      <w:pPr>
        <w:autoSpaceDE w:val="0"/>
        <w:spacing w:line="276" w:lineRule="auto"/>
        <w:ind w:left="0" w:right="91" w:firstLine="0"/>
        <w:jc w:val="center"/>
        <w:rPr>
          <w:rFonts w:ascii="Arial" w:hAnsi="Arial" w:cs="Arial"/>
          <w:b/>
          <w:sz w:val="22"/>
          <w:szCs w:val="22"/>
        </w:rPr>
      </w:pPr>
    </w:p>
    <w:p w14:paraId="35AC9C83" w14:textId="77777777" w:rsidR="00CB53A3" w:rsidRDefault="00CB53A3" w:rsidP="003806F0">
      <w:pPr>
        <w:autoSpaceDE w:val="0"/>
        <w:spacing w:line="276" w:lineRule="auto"/>
        <w:ind w:left="0" w:right="91" w:firstLine="0"/>
        <w:jc w:val="center"/>
        <w:rPr>
          <w:rFonts w:ascii="Arial" w:hAnsi="Arial" w:cs="Arial"/>
          <w:b/>
          <w:sz w:val="22"/>
          <w:szCs w:val="22"/>
        </w:rPr>
      </w:pPr>
    </w:p>
    <w:p w14:paraId="400F566F" w14:textId="77777777" w:rsidR="00CB53A3" w:rsidRDefault="00CB53A3" w:rsidP="003806F0">
      <w:pPr>
        <w:autoSpaceDE w:val="0"/>
        <w:spacing w:line="276" w:lineRule="auto"/>
        <w:ind w:left="0" w:right="91" w:firstLine="0"/>
        <w:jc w:val="center"/>
        <w:rPr>
          <w:rFonts w:ascii="Arial" w:hAnsi="Arial" w:cs="Arial"/>
          <w:b/>
          <w:sz w:val="22"/>
          <w:szCs w:val="22"/>
        </w:rPr>
      </w:pPr>
    </w:p>
    <w:p w14:paraId="76443106" w14:textId="39FD28B4" w:rsidR="00552FFB" w:rsidRDefault="00552FFB" w:rsidP="003806F0">
      <w:pPr>
        <w:autoSpaceDE w:val="0"/>
        <w:spacing w:line="276" w:lineRule="auto"/>
        <w:ind w:left="0" w:right="91" w:firstLine="0"/>
        <w:jc w:val="center"/>
      </w:pPr>
      <w:r>
        <w:rPr>
          <w:rFonts w:ascii="Arial" w:hAnsi="Arial" w:cs="Arial"/>
          <w:b/>
          <w:sz w:val="22"/>
          <w:szCs w:val="22"/>
        </w:rPr>
        <w:lastRenderedPageBreak/>
        <w:t xml:space="preserve">§ </w:t>
      </w:r>
      <w:r w:rsidR="00E52847">
        <w:rPr>
          <w:rFonts w:ascii="Arial" w:hAnsi="Arial" w:cs="Arial"/>
          <w:b/>
          <w:sz w:val="22"/>
          <w:szCs w:val="22"/>
        </w:rPr>
        <w:t>5</w:t>
      </w:r>
      <w:r w:rsidR="00CF1A3D">
        <w:rPr>
          <w:rFonts w:ascii="Arial" w:hAnsi="Arial" w:cs="Arial"/>
          <w:b/>
          <w:sz w:val="22"/>
          <w:szCs w:val="22"/>
        </w:rPr>
        <w:t>.</w:t>
      </w:r>
    </w:p>
    <w:p w14:paraId="311997BC" w14:textId="77777777" w:rsidR="00552FFB" w:rsidRDefault="00552FFB" w:rsidP="003806F0">
      <w:pPr>
        <w:autoSpaceDE w:val="0"/>
        <w:spacing w:line="276" w:lineRule="auto"/>
        <w:ind w:left="0" w:right="91" w:firstLine="0"/>
        <w:jc w:val="center"/>
      </w:pPr>
      <w:r>
        <w:rPr>
          <w:rFonts w:ascii="Arial" w:hAnsi="Arial" w:cs="Arial"/>
          <w:b/>
          <w:sz w:val="22"/>
          <w:szCs w:val="22"/>
        </w:rPr>
        <w:t>Członkowie Komisji</w:t>
      </w:r>
    </w:p>
    <w:p w14:paraId="3DDED825" w14:textId="77777777" w:rsidR="00552FFB" w:rsidRDefault="00552FFB" w:rsidP="003806F0">
      <w:pPr>
        <w:autoSpaceDE w:val="0"/>
        <w:spacing w:line="276" w:lineRule="auto"/>
        <w:ind w:left="360" w:right="91" w:firstLine="0"/>
        <w:jc w:val="center"/>
        <w:rPr>
          <w:rFonts w:ascii="Arial" w:hAnsi="Arial" w:cs="Arial"/>
          <w:b/>
          <w:sz w:val="22"/>
          <w:szCs w:val="22"/>
        </w:rPr>
      </w:pPr>
    </w:p>
    <w:p w14:paraId="2916DCE8" w14:textId="77777777" w:rsidR="00552FFB" w:rsidRDefault="00552FFB" w:rsidP="00357F2D">
      <w:pPr>
        <w:widowControl/>
        <w:numPr>
          <w:ilvl w:val="0"/>
          <w:numId w:val="4"/>
        </w:numPr>
        <w:autoSpaceDE w:val="0"/>
        <w:spacing w:line="276" w:lineRule="auto"/>
        <w:ind w:left="284" w:right="91" w:hanging="284"/>
      </w:pPr>
      <w:r>
        <w:rPr>
          <w:rFonts w:ascii="Arial" w:hAnsi="Arial" w:cs="Arial"/>
          <w:sz w:val="22"/>
          <w:szCs w:val="22"/>
        </w:rPr>
        <w:t>Członkowie Komisji zobowiązani są do:</w:t>
      </w:r>
    </w:p>
    <w:p w14:paraId="6D258579" w14:textId="77777777" w:rsidR="00552FFB" w:rsidRDefault="00552FFB" w:rsidP="00357F2D">
      <w:pPr>
        <w:widowControl/>
        <w:numPr>
          <w:ilvl w:val="0"/>
          <w:numId w:val="9"/>
        </w:numPr>
        <w:autoSpaceDE w:val="0"/>
        <w:spacing w:line="276" w:lineRule="auto"/>
        <w:ind w:right="91" w:hanging="654"/>
      </w:pPr>
      <w:r>
        <w:rPr>
          <w:rFonts w:ascii="Arial" w:hAnsi="Arial" w:cs="Arial"/>
          <w:sz w:val="22"/>
          <w:szCs w:val="22"/>
        </w:rPr>
        <w:t>czynnego uczestniczenia we wszystkich pracach Komisji;</w:t>
      </w:r>
    </w:p>
    <w:p w14:paraId="537E60F3" w14:textId="77777777" w:rsidR="00552FFB" w:rsidRDefault="00552FFB" w:rsidP="00357F2D">
      <w:pPr>
        <w:widowControl/>
        <w:numPr>
          <w:ilvl w:val="0"/>
          <w:numId w:val="9"/>
        </w:numPr>
        <w:autoSpaceDE w:val="0"/>
        <w:spacing w:line="276" w:lineRule="auto"/>
        <w:ind w:right="91" w:hanging="654"/>
      </w:pPr>
      <w:r>
        <w:rPr>
          <w:rFonts w:ascii="Arial" w:hAnsi="Arial" w:cs="Arial"/>
          <w:sz w:val="22"/>
          <w:szCs w:val="22"/>
        </w:rPr>
        <w:t>wykonywani</w:t>
      </w:r>
      <w:r w:rsidR="004F4C7A">
        <w:rPr>
          <w:rFonts w:ascii="Arial" w:hAnsi="Arial" w:cs="Arial"/>
          <w:sz w:val="22"/>
          <w:szCs w:val="22"/>
        </w:rPr>
        <w:t>a</w:t>
      </w:r>
      <w:r>
        <w:rPr>
          <w:rFonts w:ascii="Arial" w:hAnsi="Arial" w:cs="Arial"/>
          <w:sz w:val="22"/>
          <w:szCs w:val="22"/>
        </w:rPr>
        <w:t xml:space="preserve"> poleceń przewodniczącego Komisji</w:t>
      </w:r>
      <w:r w:rsidR="001F494A">
        <w:rPr>
          <w:rFonts w:ascii="Arial" w:hAnsi="Arial" w:cs="Arial"/>
          <w:sz w:val="22"/>
          <w:szCs w:val="22"/>
        </w:rPr>
        <w:t xml:space="preserve"> dotyczących prac Komisji</w:t>
      </w:r>
      <w:r>
        <w:rPr>
          <w:rFonts w:ascii="Arial" w:hAnsi="Arial" w:cs="Arial"/>
          <w:sz w:val="22"/>
          <w:szCs w:val="22"/>
        </w:rPr>
        <w:t>;</w:t>
      </w:r>
    </w:p>
    <w:p w14:paraId="325A3CFE" w14:textId="77777777" w:rsidR="00552FFB" w:rsidRPr="003806F0" w:rsidRDefault="00552FFB" w:rsidP="00357F2D">
      <w:pPr>
        <w:widowControl/>
        <w:numPr>
          <w:ilvl w:val="0"/>
          <w:numId w:val="9"/>
        </w:numPr>
        <w:autoSpaceDE w:val="0"/>
        <w:spacing w:line="276" w:lineRule="auto"/>
        <w:ind w:left="709" w:right="91" w:hanging="283"/>
      </w:pPr>
      <w:r>
        <w:rPr>
          <w:rFonts w:ascii="Arial" w:hAnsi="Arial" w:cs="Arial"/>
          <w:sz w:val="22"/>
          <w:szCs w:val="22"/>
        </w:rPr>
        <w:t>niezwłoczn</w:t>
      </w:r>
      <w:r w:rsidR="004F4C7A">
        <w:rPr>
          <w:rFonts w:ascii="Arial" w:hAnsi="Arial" w:cs="Arial"/>
          <w:sz w:val="22"/>
          <w:szCs w:val="22"/>
        </w:rPr>
        <w:t>ego</w:t>
      </w:r>
      <w:r>
        <w:rPr>
          <w:rFonts w:ascii="Arial" w:hAnsi="Arial" w:cs="Arial"/>
          <w:sz w:val="22"/>
          <w:szCs w:val="22"/>
        </w:rPr>
        <w:t xml:space="preserve"> informowani</w:t>
      </w:r>
      <w:r w:rsidR="004F4C7A">
        <w:rPr>
          <w:rFonts w:ascii="Arial" w:hAnsi="Arial" w:cs="Arial"/>
          <w:sz w:val="22"/>
          <w:szCs w:val="22"/>
        </w:rPr>
        <w:t>a</w:t>
      </w:r>
      <w:r>
        <w:rPr>
          <w:rFonts w:ascii="Arial" w:hAnsi="Arial" w:cs="Arial"/>
          <w:sz w:val="22"/>
          <w:szCs w:val="22"/>
        </w:rPr>
        <w:t xml:space="preserve"> przewodniczącego Komisji o zdarzeniach mających wpływ na przebieg postępowania, w szczególności zachowania tajemnicy służbowej przez członka Komisji w celu przestrzegania zasad określonych w </w:t>
      </w:r>
      <w:proofErr w:type="spellStart"/>
      <w:r w:rsidR="00541634">
        <w:rPr>
          <w:rFonts w:ascii="Arial" w:hAnsi="Arial" w:cs="Arial"/>
          <w:sz w:val="22"/>
          <w:szCs w:val="22"/>
        </w:rPr>
        <w:t>Pzp</w:t>
      </w:r>
      <w:proofErr w:type="spellEnd"/>
      <w:r w:rsidR="00541634">
        <w:rPr>
          <w:rFonts w:ascii="Arial" w:hAnsi="Arial" w:cs="Arial"/>
          <w:sz w:val="22"/>
          <w:szCs w:val="22"/>
        </w:rPr>
        <w:t>;</w:t>
      </w:r>
    </w:p>
    <w:p w14:paraId="4AE2B9A2" w14:textId="77777777" w:rsidR="00541634" w:rsidRDefault="00541634" w:rsidP="00357F2D">
      <w:pPr>
        <w:widowControl/>
        <w:numPr>
          <w:ilvl w:val="0"/>
          <w:numId w:val="9"/>
        </w:numPr>
        <w:autoSpaceDE w:val="0"/>
        <w:spacing w:line="276" w:lineRule="auto"/>
        <w:ind w:left="709" w:right="91" w:hanging="283"/>
      </w:pPr>
      <w:r>
        <w:rPr>
          <w:rFonts w:ascii="Arial" w:hAnsi="Arial" w:cs="Arial"/>
          <w:sz w:val="22"/>
          <w:szCs w:val="22"/>
        </w:rPr>
        <w:t xml:space="preserve">zachowania poufności, w tym przestrzegania zakazu ujawniania informacji związanych z pracami Komisji, w szczególności informacji związanych z przebiegiem prac nad sporządzeniem SWZ, badania, oceny i porównania treści złożonych ofert, do momentu, w którym będą podlegały ujawnieniu w protokole Postępowania i załącznikach do niego, zgodnie z zasadami udostępniania protokołu i załączników zawartymi w </w:t>
      </w:r>
      <w:proofErr w:type="spellStart"/>
      <w:r>
        <w:rPr>
          <w:rFonts w:ascii="Arial" w:hAnsi="Arial" w:cs="Arial"/>
          <w:sz w:val="22"/>
          <w:szCs w:val="22"/>
        </w:rPr>
        <w:t>Pzp</w:t>
      </w:r>
      <w:proofErr w:type="spellEnd"/>
      <w:r>
        <w:rPr>
          <w:rFonts w:ascii="Arial" w:hAnsi="Arial" w:cs="Arial"/>
          <w:sz w:val="22"/>
          <w:szCs w:val="22"/>
        </w:rPr>
        <w:t>;</w:t>
      </w:r>
    </w:p>
    <w:p w14:paraId="76F86220" w14:textId="77777777" w:rsidR="00552FFB" w:rsidRDefault="00552FFB" w:rsidP="00357F2D">
      <w:pPr>
        <w:widowControl/>
        <w:numPr>
          <w:ilvl w:val="0"/>
          <w:numId w:val="9"/>
        </w:numPr>
        <w:autoSpaceDE w:val="0"/>
        <w:spacing w:line="276" w:lineRule="auto"/>
        <w:ind w:left="709" w:right="91" w:hanging="283"/>
      </w:pPr>
      <w:r>
        <w:rPr>
          <w:rFonts w:ascii="Arial" w:hAnsi="Arial" w:cs="Arial"/>
          <w:sz w:val="22"/>
          <w:szCs w:val="22"/>
        </w:rPr>
        <w:t>rzeteln</w:t>
      </w:r>
      <w:r w:rsidR="00541634">
        <w:rPr>
          <w:rFonts w:ascii="Arial" w:hAnsi="Arial" w:cs="Arial"/>
          <w:sz w:val="22"/>
          <w:szCs w:val="22"/>
        </w:rPr>
        <w:t>ego</w:t>
      </w:r>
      <w:r>
        <w:rPr>
          <w:rFonts w:ascii="Arial" w:hAnsi="Arial" w:cs="Arial"/>
          <w:sz w:val="22"/>
          <w:szCs w:val="22"/>
        </w:rPr>
        <w:t xml:space="preserve">, </w:t>
      </w:r>
      <w:r w:rsidR="00541634">
        <w:rPr>
          <w:rFonts w:ascii="Arial" w:hAnsi="Arial" w:cs="Arial"/>
          <w:sz w:val="22"/>
          <w:szCs w:val="22"/>
        </w:rPr>
        <w:t xml:space="preserve">bezstronnego </w:t>
      </w:r>
      <w:r>
        <w:rPr>
          <w:rFonts w:ascii="Arial" w:hAnsi="Arial" w:cs="Arial"/>
          <w:sz w:val="22"/>
          <w:szCs w:val="22"/>
        </w:rPr>
        <w:t xml:space="preserve">i </w:t>
      </w:r>
      <w:r w:rsidR="00541634">
        <w:rPr>
          <w:rFonts w:ascii="Arial" w:hAnsi="Arial" w:cs="Arial"/>
          <w:sz w:val="22"/>
          <w:szCs w:val="22"/>
        </w:rPr>
        <w:t xml:space="preserve">obiektywnego wykonywania powierzonych </w:t>
      </w:r>
      <w:r>
        <w:rPr>
          <w:rFonts w:ascii="Arial" w:hAnsi="Arial" w:cs="Arial"/>
          <w:sz w:val="22"/>
          <w:szCs w:val="22"/>
        </w:rPr>
        <w:t>im czynności, zgodnie z zadaniami określonymi w Regulaminie</w:t>
      </w:r>
      <w:r w:rsidR="00541634">
        <w:rPr>
          <w:rFonts w:ascii="Arial" w:hAnsi="Arial" w:cs="Arial"/>
          <w:sz w:val="22"/>
          <w:szCs w:val="22"/>
        </w:rPr>
        <w:t>;</w:t>
      </w:r>
    </w:p>
    <w:p w14:paraId="31D96381" w14:textId="77777777" w:rsidR="00552FFB" w:rsidRDefault="00552FFB" w:rsidP="00357F2D">
      <w:pPr>
        <w:widowControl/>
        <w:numPr>
          <w:ilvl w:val="0"/>
          <w:numId w:val="9"/>
        </w:numPr>
        <w:autoSpaceDE w:val="0"/>
        <w:spacing w:line="276" w:lineRule="auto"/>
        <w:ind w:left="709" w:right="35" w:hanging="283"/>
      </w:pPr>
      <w:r>
        <w:rPr>
          <w:rFonts w:ascii="Arial" w:hAnsi="Arial" w:cs="Arial"/>
          <w:sz w:val="22"/>
          <w:szCs w:val="22"/>
        </w:rPr>
        <w:t>niezwłoczne</w:t>
      </w:r>
      <w:r w:rsidR="00541634">
        <w:rPr>
          <w:rFonts w:ascii="Arial" w:hAnsi="Arial" w:cs="Arial"/>
          <w:sz w:val="22"/>
          <w:szCs w:val="22"/>
        </w:rPr>
        <w:t>go</w:t>
      </w:r>
      <w:r>
        <w:rPr>
          <w:rFonts w:ascii="Arial" w:hAnsi="Arial" w:cs="Arial"/>
          <w:sz w:val="22"/>
          <w:szCs w:val="22"/>
        </w:rPr>
        <w:t xml:space="preserve"> informowani</w:t>
      </w:r>
      <w:r w:rsidR="00541634">
        <w:rPr>
          <w:rFonts w:ascii="Arial" w:hAnsi="Arial" w:cs="Arial"/>
          <w:sz w:val="22"/>
          <w:szCs w:val="22"/>
        </w:rPr>
        <w:t>a</w:t>
      </w:r>
      <w:r>
        <w:rPr>
          <w:rFonts w:ascii="Arial" w:hAnsi="Arial" w:cs="Arial"/>
          <w:sz w:val="22"/>
          <w:szCs w:val="22"/>
        </w:rPr>
        <w:t xml:space="preserve"> Przewodniczącego o okolicznościach uniemożliwiających wykonywanie obowiązków członka Komisji, w szczególności o okolicznościach wskazanych w art. </w:t>
      </w:r>
      <w:r w:rsidR="001F494A">
        <w:rPr>
          <w:rFonts w:ascii="Arial" w:hAnsi="Arial" w:cs="Arial"/>
          <w:sz w:val="22"/>
          <w:szCs w:val="22"/>
        </w:rPr>
        <w:t xml:space="preserve">56 </w:t>
      </w:r>
      <w:proofErr w:type="spellStart"/>
      <w:r>
        <w:rPr>
          <w:rFonts w:ascii="Arial" w:hAnsi="Arial" w:cs="Arial"/>
          <w:sz w:val="22"/>
          <w:szCs w:val="22"/>
        </w:rPr>
        <w:t>Pzp</w:t>
      </w:r>
      <w:proofErr w:type="spellEnd"/>
      <w:r>
        <w:rPr>
          <w:rFonts w:ascii="Arial" w:hAnsi="Arial" w:cs="Arial"/>
          <w:sz w:val="22"/>
          <w:szCs w:val="22"/>
        </w:rPr>
        <w:t>;</w:t>
      </w:r>
    </w:p>
    <w:p w14:paraId="7BCB2BB1" w14:textId="77777777" w:rsidR="00C75D53" w:rsidRPr="003806F0" w:rsidRDefault="00552FFB" w:rsidP="00357F2D">
      <w:pPr>
        <w:widowControl/>
        <w:numPr>
          <w:ilvl w:val="0"/>
          <w:numId w:val="9"/>
        </w:numPr>
        <w:autoSpaceDE w:val="0"/>
        <w:spacing w:line="276" w:lineRule="auto"/>
        <w:ind w:left="709" w:right="35" w:hanging="283"/>
      </w:pPr>
      <w:r>
        <w:rPr>
          <w:rFonts w:ascii="Arial" w:hAnsi="Arial" w:cs="Arial"/>
          <w:sz w:val="22"/>
          <w:szCs w:val="22"/>
        </w:rPr>
        <w:t>rozpatrywani</w:t>
      </w:r>
      <w:r w:rsidR="00541634">
        <w:rPr>
          <w:rFonts w:ascii="Arial" w:hAnsi="Arial" w:cs="Arial"/>
          <w:sz w:val="22"/>
          <w:szCs w:val="22"/>
        </w:rPr>
        <w:t>a</w:t>
      </w:r>
      <w:r>
        <w:rPr>
          <w:rFonts w:ascii="Arial" w:hAnsi="Arial" w:cs="Arial"/>
          <w:sz w:val="22"/>
          <w:szCs w:val="22"/>
        </w:rPr>
        <w:t xml:space="preserve"> wniosków wykonawców, w tym także </w:t>
      </w:r>
      <w:r w:rsidR="006C4651">
        <w:rPr>
          <w:rFonts w:ascii="Arial" w:hAnsi="Arial" w:cs="Arial"/>
          <w:sz w:val="22"/>
          <w:szCs w:val="22"/>
        </w:rPr>
        <w:t xml:space="preserve">wynikających z </w:t>
      </w:r>
      <w:r>
        <w:rPr>
          <w:rFonts w:ascii="Arial" w:hAnsi="Arial" w:cs="Arial"/>
          <w:sz w:val="22"/>
          <w:szCs w:val="22"/>
        </w:rPr>
        <w:t xml:space="preserve">wniesionych </w:t>
      </w:r>
      <w:proofErr w:type="spellStart"/>
      <w:r>
        <w:rPr>
          <w:rFonts w:ascii="Arial" w:hAnsi="Arial" w:cs="Arial"/>
          <w:sz w:val="22"/>
          <w:szCs w:val="22"/>
        </w:rPr>
        <w:t>odwołań</w:t>
      </w:r>
      <w:proofErr w:type="spellEnd"/>
      <w:r>
        <w:rPr>
          <w:rFonts w:ascii="Arial" w:hAnsi="Arial" w:cs="Arial"/>
          <w:sz w:val="22"/>
          <w:szCs w:val="22"/>
        </w:rPr>
        <w:t>.</w:t>
      </w:r>
    </w:p>
    <w:p w14:paraId="3C5831B8" w14:textId="77777777" w:rsidR="00C75D53" w:rsidRPr="003806F0" w:rsidRDefault="00C75D53" w:rsidP="00357F2D">
      <w:pPr>
        <w:widowControl/>
        <w:numPr>
          <w:ilvl w:val="0"/>
          <w:numId w:val="4"/>
        </w:numPr>
        <w:autoSpaceDE w:val="0"/>
        <w:spacing w:line="276" w:lineRule="auto"/>
        <w:ind w:left="284" w:right="91" w:hanging="284"/>
        <w:rPr>
          <w:rFonts w:ascii="Arial" w:hAnsi="Arial" w:cs="Arial"/>
          <w:sz w:val="22"/>
          <w:szCs w:val="22"/>
        </w:rPr>
      </w:pPr>
      <w:r w:rsidRPr="003806F0">
        <w:rPr>
          <w:rFonts w:ascii="Arial" w:hAnsi="Arial" w:cs="Arial"/>
          <w:sz w:val="22"/>
          <w:szCs w:val="22"/>
        </w:rPr>
        <w:t>Członkowie Komisji mają prawo do:</w:t>
      </w:r>
    </w:p>
    <w:p w14:paraId="1E78229B" w14:textId="77777777" w:rsidR="00C75D53" w:rsidRPr="003806F0" w:rsidRDefault="00C75D53" w:rsidP="00357F2D">
      <w:pPr>
        <w:numPr>
          <w:ilvl w:val="3"/>
          <w:numId w:val="14"/>
        </w:numPr>
        <w:tabs>
          <w:tab w:val="clear" w:pos="2880"/>
          <w:tab w:val="num" w:pos="709"/>
          <w:tab w:val="right" w:pos="8625"/>
        </w:tabs>
        <w:autoSpaceDE w:val="0"/>
        <w:spacing w:line="276" w:lineRule="auto"/>
        <w:ind w:left="709" w:right="43" w:hanging="283"/>
        <w:rPr>
          <w:rFonts w:ascii="Arial" w:hAnsi="Arial" w:cs="Arial"/>
          <w:sz w:val="22"/>
          <w:szCs w:val="22"/>
        </w:rPr>
      </w:pPr>
      <w:r w:rsidRPr="00512F86">
        <w:rPr>
          <w:rFonts w:ascii="Arial" w:hAnsi="Arial" w:cs="Arial"/>
          <w:sz w:val="22"/>
          <w:szCs w:val="22"/>
        </w:rPr>
        <w:t>uczestniczenia we wszystkich pracach Komisji, niezależnie od dokonanych przez Przewodniczącego ustaleń;</w:t>
      </w:r>
    </w:p>
    <w:p w14:paraId="01D46815" w14:textId="77777777" w:rsidR="00C75D53" w:rsidRPr="00512F86" w:rsidRDefault="00C75D53" w:rsidP="00357F2D">
      <w:pPr>
        <w:numPr>
          <w:ilvl w:val="3"/>
          <w:numId w:val="14"/>
        </w:numPr>
        <w:tabs>
          <w:tab w:val="clear" w:pos="2880"/>
          <w:tab w:val="num" w:pos="709"/>
        </w:tabs>
        <w:autoSpaceDE w:val="0"/>
        <w:spacing w:line="276" w:lineRule="auto"/>
        <w:ind w:left="709" w:right="62" w:hanging="283"/>
        <w:rPr>
          <w:rFonts w:ascii="Arial" w:hAnsi="Arial" w:cs="Arial"/>
          <w:sz w:val="22"/>
          <w:szCs w:val="22"/>
        </w:rPr>
      </w:pPr>
      <w:r w:rsidRPr="00512F86">
        <w:rPr>
          <w:rFonts w:ascii="Arial" w:hAnsi="Arial" w:cs="Arial"/>
          <w:sz w:val="22"/>
          <w:szCs w:val="22"/>
        </w:rPr>
        <w:t>zgłaszania w każdym czasie do Przewodniczącego zastrzeżeń co do pracy Komisji – pisemnie lub ustnie do protokołu;</w:t>
      </w:r>
    </w:p>
    <w:p w14:paraId="4CA9A3F4" w14:textId="77777777" w:rsidR="00C75D53" w:rsidRPr="00512F86" w:rsidRDefault="00C75D53" w:rsidP="00846352">
      <w:pPr>
        <w:numPr>
          <w:ilvl w:val="3"/>
          <w:numId w:val="14"/>
        </w:numPr>
        <w:tabs>
          <w:tab w:val="clear" w:pos="2880"/>
          <w:tab w:val="num" w:pos="709"/>
        </w:tabs>
        <w:autoSpaceDE w:val="0"/>
        <w:spacing w:line="276" w:lineRule="auto"/>
        <w:ind w:left="709" w:right="62" w:hanging="283"/>
        <w:rPr>
          <w:rFonts w:ascii="Arial" w:hAnsi="Arial" w:cs="Arial"/>
          <w:sz w:val="22"/>
          <w:szCs w:val="22"/>
        </w:rPr>
      </w:pPr>
      <w:r w:rsidRPr="003806F0">
        <w:rPr>
          <w:rFonts w:ascii="Arial" w:hAnsi="Arial" w:cs="Arial"/>
          <w:sz w:val="22"/>
          <w:szCs w:val="22"/>
        </w:rPr>
        <w:t xml:space="preserve">składania </w:t>
      </w:r>
      <w:r w:rsidRPr="00512F86">
        <w:rPr>
          <w:rFonts w:ascii="Arial" w:hAnsi="Arial" w:cs="Arial"/>
          <w:sz w:val="22"/>
          <w:szCs w:val="22"/>
        </w:rPr>
        <w:t xml:space="preserve">do Przewodniczącego </w:t>
      </w:r>
      <w:r w:rsidR="007C48CF" w:rsidRPr="00512F86">
        <w:rPr>
          <w:rFonts w:ascii="Arial" w:hAnsi="Arial" w:cs="Arial"/>
          <w:sz w:val="22"/>
          <w:szCs w:val="22"/>
        </w:rPr>
        <w:t xml:space="preserve">wniosków </w:t>
      </w:r>
      <w:r w:rsidRPr="00512F86">
        <w:rPr>
          <w:rFonts w:ascii="Arial" w:hAnsi="Arial" w:cs="Arial"/>
          <w:sz w:val="22"/>
          <w:szCs w:val="22"/>
        </w:rPr>
        <w:t xml:space="preserve">o wyłączenie z udziału </w:t>
      </w:r>
      <w:r w:rsidRPr="00512F86">
        <w:rPr>
          <w:rFonts w:ascii="Arial" w:hAnsi="Arial" w:cs="Arial"/>
          <w:sz w:val="22"/>
          <w:szCs w:val="22"/>
        </w:rPr>
        <w:br/>
        <w:t xml:space="preserve">w podejmowaniu konkretnej lub określonego rodzaju czynności z powodu braku wiedzy lub doświadczenia niezbędnych do wykonywania danego rodzaju czynności (dotyczy to w szczególności oceny ofert zgodnie z kryteriami oceny ofert w </w:t>
      </w:r>
      <w:r w:rsidR="007C48CF">
        <w:rPr>
          <w:rFonts w:ascii="Arial" w:hAnsi="Arial" w:cs="Arial"/>
          <w:sz w:val="22"/>
          <w:szCs w:val="22"/>
        </w:rPr>
        <w:t>P</w:t>
      </w:r>
      <w:r w:rsidRPr="00512F86">
        <w:rPr>
          <w:rFonts w:ascii="Arial" w:hAnsi="Arial" w:cs="Arial"/>
          <w:sz w:val="22"/>
          <w:szCs w:val="22"/>
        </w:rPr>
        <w:t>ostępowaniu).</w:t>
      </w:r>
    </w:p>
    <w:p w14:paraId="23039592" w14:textId="77777777" w:rsidR="00C75D53" w:rsidRPr="003806F0" w:rsidRDefault="00C75D53" w:rsidP="00357F2D">
      <w:pPr>
        <w:widowControl/>
        <w:numPr>
          <w:ilvl w:val="0"/>
          <w:numId w:val="4"/>
        </w:numPr>
        <w:autoSpaceDE w:val="0"/>
        <w:spacing w:line="276" w:lineRule="auto"/>
        <w:ind w:left="284" w:right="91" w:hanging="284"/>
      </w:pPr>
      <w:r>
        <w:rPr>
          <w:rFonts w:ascii="Arial" w:hAnsi="Arial" w:cs="Arial"/>
          <w:sz w:val="22"/>
          <w:szCs w:val="22"/>
        </w:rPr>
        <w:t>Członkowie Komisji, w ramach czynności związanych z pracami Komisji, nie mogą przyjmować od osób niewykonujących czynności w Postępowaniu poleceń służbowych dotyczących sposobu prowadzenia Postępowania.</w:t>
      </w:r>
    </w:p>
    <w:p w14:paraId="5B8DC8EB" w14:textId="77777777" w:rsidR="007C48CF" w:rsidRDefault="007C48CF" w:rsidP="003806F0">
      <w:pPr>
        <w:widowControl/>
        <w:autoSpaceDE w:val="0"/>
        <w:ind w:left="1080" w:right="91" w:firstLine="0"/>
      </w:pPr>
    </w:p>
    <w:p w14:paraId="6961D921" w14:textId="77777777" w:rsidR="00552FFB" w:rsidRDefault="00552FFB" w:rsidP="007C48CF">
      <w:pPr>
        <w:widowControl/>
        <w:autoSpaceDE w:val="0"/>
        <w:ind w:left="0" w:right="43" w:firstLine="0"/>
        <w:jc w:val="center"/>
        <w:rPr>
          <w:rFonts w:ascii="Arial" w:hAnsi="Arial" w:cs="Arial"/>
          <w:b/>
          <w:sz w:val="22"/>
          <w:szCs w:val="22"/>
        </w:rPr>
      </w:pPr>
      <w:r>
        <w:rPr>
          <w:rFonts w:ascii="Arial" w:hAnsi="Arial" w:cs="Arial"/>
          <w:b/>
          <w:sz w:val="22"/>
          <w:szCs w:val="22"/>
        </w:rPr>
        <w:t xml:space="preserve">§ </w:t>
      </w:r>
      <w:r w:rsidR="00E52847">
        <w:rPr>
          <w:rFonts w:ascii="Arial" w:hAnsi="Arial" w:cs="Arial"/>
          <w:b/>
          <w:sz w:val="22"/>
          <w:szCs w:val="22"/>
        </w:rPr>
        <w:t>6</w:t>
      </w:r>
      <w:r w:rsidR="00CF1A3D">
        <w:rPr>
          <w:rFonts w:ascii="Arial" w:hAnsi="Arial" w:cs="Arial"/>
          <w:b/>
          <w:sz w:val="22"/>
          <w:szCs w:val="22"/>
        </w:rPr>
        <w:t>.</w:t>
      </w:r>
    </w:p>
    <w:p w14:paraId="69D3A732" w14:textId="77777777" w:rsidR="00090F53" w:rsidRDefault="00090F53" w:rsidP="007C48CF">
      <w:pPr>
        <w:widowControl/>
        <w:autoSpaceDE w:val="0"/>
        <w:ind w:left="0" w:right="43" w:firstLine="0"/>
        <w:jc w:val="center"/>
        <w:rPr>
          <w:rFonts w:ascii="Arial" w:hAnsi="Arial" w:cs="Arial"/>
          <w:b/>
          <w:sz w:val="22"/>
          <w:szCs w:val="22"/>
        </w:rPr>
      </w:pPr>
      <w:r w:rsidRPr="003806F0">
        <w:rPr>
          <w:rFonts w:ascii="Arial" w:hAnsi="Arial" w:cs="Arial"/>
          <w:b/>
          <w:sz w:val="22"/>
          <w:szCs w:val="22"/>
        </w:rPr>
        <w:t>Pracownicy prowadzący Postępowanie</w:t>
      </w:r>
    </w:p>
    <w:p w14:paraId="77C20BB1" w14:textId="77777777" w:rsidR="00090F53" w:rsidRDefault="00090F53" w:rsidP="00090F53">
      <w:pPr>
        <w:widowControl/>
        <w:autoSpaceDE w:val="0"/>
        <w:ind w:left="0" w:right="43" w:firstLine="0"/>
        <w:rPr>
          <w:rFonts w:ascii="Arial" w:hAnsi="Arial" w:cs="Arial"/>
          <w:sz w:val="22"/>
          <w:szCs w:val="22"/>
        </w:rPr>
      </w:pPr>
    </w:p>
    <w:p w14:paraId="6A478008" w14:textId="77777777" w:rsidR="00090F53" w:rsidRDefault="00090F53" w:rsidP="00357F2D">
      <w:pPr>
        <w:widowControl/>
        <w:numPr>
          <w:ilvl w:val="6"/>
          <w:numId w:val="4"/>
        </w:numPr>
        <w:tabs>
          <w:tab w:val="clear" w:pos="5040"/>
          <w:tab w:val="num" w:pos="284"/>
        </w:tabs>
        <w:autoSpaceDE w:val="0"/>
        <w:spacing w:line="276" w:lineRule="auto"/>
        <w:ind w:left="284" w:right="43" w:hanging="284"/>
        <w:rPr>
          <w:rFonts w:ascii="Arial" w:hAnsi="Arial" w:cs="Arial"/>
          <w:sz w:val="22"/>
          <w:szCs w:val="22"/>
        </w:rPr>
      </w:pPr>
      <w:r>
        <w:rPr>
          <w:rFonts w:ascii="Arial" w:hAnsi="Arial" w:cs="Arial"/>
          <w:sz w:val="22"/>
          <w:szCs w:val="22"/>
        </w:rPr>
        <w:t>W przypadkach niepowołania Komisji Postępowanie jest prowadzone przez wskazanych przez Kierownika zamawiającego pracowników</w:t>
      </w:r>
      <w:r w:rsidR="002A6D3F">
        <w:rPr>
          <w:rFonts w:ascii="Arial" w:hAnsi="Arial" w:cs="Arial"/>
          <w:sz w:val="22"/>
          <w:szCs w:val="22"/>
        </w:rPr>
        <w:t>.</w:t>
      </w:r>
    </w:p>
    <w:p w14:paraId="5407A120" w14:textId="77777777" w:rsidR="002A6D3F" w:rsidRDefault="00A24000" w:rsidP="00357F2D">
      <w:pPr>
        <w:widowControl/>
        <w:numPr>
          <w:ilvl w:val="6"/>
          <w:numId w:val="4"/>
        </w:numPr>
        <w:tabs>
          <w:tab w:val="clear" w:pos="5040"/>
          <w:tab w:val="num" w:pos="284"/>
        </w:tabs>
        <w:autoSpaceDE w:val="0"/>
        <w:spacing w:line="276" w:lineRule="auto"/>
        <w:ind w:left="284" w:right="43" w:hanging="284"/>
        <w:rPr>
          <w:rFonts w:ascii="Arial" w:hAnsi="Arial" w:cs="Arial"/>
          <w:sz w:val="22"/>
          <w:szCs w:val="22"/>
        </w:rPr>
      </w:pPr>
      <w:r>
        <w:rPr>
          <w:rFonts w:ascii="Arial" w:hAnsi="Arial" w:cs="Arial"/>
          <w:sz w:val="22"/>
          <w:szCs w:val="22"/>
        </w:rPr>
        <w:t>Do prowadzenia Postępowania wyznaczani są każdorazowo:</w:t>
      </w:r>
    </w:p>
    <w:p w14:paraId="43BD29E2" w14:textId="77777777" w:rsidR="00A24000" w:rsidRPr="00F23401" w:rsidRDefault="00E52847" w:rsidP="00357F2D">
      <w:pPr>
        <w:widowControl/>
        <w:numPr>
          <w:ilvl w:val="3"/>
          <w:numId w:val="14"/>
        </w:numPr>
        <w:tabs>
          <w:tab w:val="clear" w:pos="2880"/>
          <w:tab w:val="num" w:pos="709"/>
        </w:tabs>
        <w:autoSpaceDE w:val="0"/>
        <w:spacing w:line="276" w:lineRule="auto"/>
        <w:ind w:right="43" w:hanging="2454"/>
        <w:rPr>
          <w:rFonts w:ascii="Arial" w:hAnsi="Arial" w:cs="Arial"/>
          <w:sz w:val="22"/>
          <w:szCs w:val="22"/>
        </w:rPr>
      </w:pPr>
      <w:r w:rsidRPr="00F23401">
        <w:rPr>
          <w:rFonts w:ascii="Arial" w:hAnsi="Arial" w:cs="Arial"/>
          <w:sz w:val="22"/>
          <w:szCs w:val="22"/>
        </w:rPr>
        <w:t>p</w:t>
      </w:r>
      <w:r w:rsidR="00A24000" w:rsidRPr="00F23401">
        <w:rPr>
          <w:rFonts w:ascii="Arial" w:hAnsi="Arial" w:cs="Arial"/>
          <w:sz w:val="22"/>
          <w:szCs w:val="22"/>
        </w:rPr>
        <w:t xml:space="preserve">racownik Zespołu Zamówień </w:t>
      </w:r>
      <w:r w:rsidR="00D34F73" w:rsidRPr="00F23401">
        <w:rPr>
          <w:rFonts w:ascii="Arial" w:hAnsi="Arial" w:cs="Arial"/>
          <w:sz w:val="22"/>
          <w:szCs w:val="22"/>
        </w:rPr>
        <w:t>P</w:t>
      </w:r>
      <w:r w:rsidR="00A24000" w:rsidRPr="00F23401">
        <w:rPr>
          <w:rFonts w:ascii="Arial" w:hAnsi="Arial" w:cs="Arial"/>
          <w:sz w:val="22"/>
          <w:szCs w:val="22"/>
        </w:rPr>
        <w:t>ublicznych;</w:t>
      </w:r>
    </w:p>
    <w:p w14:paraId="4AFC9419" w14:textId="77777777" w:rsidR="00A24000" w:rsidRPr="00F23401" w:rsidRDefault="00E52847" w:rsidP="00357F2D">
      <w:pPr>
        <w:widowControl/>
        <w:numPr>
          <w:ilvl w:val="3"/>
          <w:numId w:val="14"/>
        </w:numPr>
        <w:tabs>
          <w:tab w:val="clear" w:pos="2880"/>
          <w:tab w:val="num" w:pos="709"/>
        </w:tabs>
        <w:autoSpaceDE w:val="0"/>
        <w:spacing w:line="276" w:lineRule="auto"/>
        <w:ind w:right="43" w:hanging="2454"/>
        <w:rPr>
          <w:rFonts w:ascii="Arial" w:hAnsi="Arial" w:cs="Arial"/>
          <w:sz w:val="22"/>
          <w:szCs w:val="22"/>
        </w:rPr>
      </w:pPr>
      <w:r w:rsidRPr="00F23401">
        <w:rPr>
          <w:rFonts w:ascii="Arial" w:hAnsi="Arial" w:cs="Arial"/>
          <w:sz w:val="22"/>
          <w:szCs w:val="22"/>
        </w:rPr>
        <w:t>p</w:t>
      </w:r>
      <w:r w:rsidR="00A24000" w:rsidRPr="00F23401">
        <w:rPr>
          <w:rFonts w:ascii="Arial" w:hAnsi="Arial" w:cs="Arial"/>
          <w:sz w:val="22"/>
          <w:szCs w:val="22"/>
        </w:rPr>
        <w:t xml:space="preserve">racownik </w:t>
      </w:r>
      <w:r w:rsidRPr="00F23401">
        <w:rPr>
          <w:rFonts w:ascii="Arial" w:hAnsi="Arial" w:cs="Arial"/>
          <w:sz w:val="22"/>
          <w:szCs w:val="22"/>
        </w:rPr>
        <w:t xml:space="preserve">Dysponenta lub </w:t>
      </w:r>
      <w:r w:rsidR="00A24000" w:rsidRPr="00F23401">
        <w:rPr>
          <w:rFonts w:ascii="Arial" w:hAnsi="Arial" w:cs="Arial"/>
          <w:sz w:val="22"/>
          <w:szCs w:val="22"/>
        </w:rPr>
        <w:t>Jednostki organizacyjnej</w:t>
      </w:r>
      <w:r w:rsidR="0099171C">
        <w:rPr>
          <w:rFonts w:ascii="Arial" w:hAnsi="Arial" w:cs="Arial"/>
          <w:sz w:val="22"/>
          <w:szCs w:val="22"/>
        </w:rPr>
        <w:t xml:space="preserve"> Akademii</w:t>
      </w:r>
      <w:r w:rsidR="00A24000" w:rsidRPr="00F23401">
        <w:rPr>
          <w:rFonts w:ascii="Arial" w:hAnsi="Arial" w:cs="Arial"/>
          <w:sz w:val="22"/>
          <w:szCs w:val="22"/>
        </w:rPr>
        <w:t>.</w:t>
      </w:r>
    </w:p>
    <w:p w14:paraId="56CA6A7B" w14:textId="77777777" w:rsidR="00D34F73" w:rsidRPr="003806F0" w:rsidRDefault="00D34F73" w:rsidP="00357F2D">
      <w:pPr>
        <w:widowControl/>
        <w:numPr>
          <w:ilvl w:val="6"/>
          <w:numId w:val="4"/>
        </w:numPr>
        <w:tabs>
          <w:tab w:val="clear" w:pos="5040"/>
          <w:tab w:val="num" w:pos="284"/>
        </w:tabs>
        <w:autoSpaceDE w:val="0"/>
        <w:spacing w:line="276" w:lineRule="auto"/>
        <w:ind w:left="284" w:right="43" w:hanging="284"/>
        <w:rPr>
          <w:rFonts w:ascii="Arial" w:hAnsi="Arial" w:cs="Arial"/>
          <w:sz w:val="22"/>
          <w:szCs w:val="22"/>
        </w:rPr>
      </w:pPr>
      <w:r>
        <w:rPr>
          <w:rFonts w:ascii="Arial" w:hAnsi="Arial" w:cs="Arial"/>
          <w:sz w:val="22"/>
          <w:szCs w:val="22"/>
        </w:rPr>
        <w:t>Pracownik, o którym mowa w ust. 2 pkt 1:</w:t>
      </w:r>
    </w:p>
    <w:p w14:paraId="2E63E400" w14:textId="77777777" w:rsidR="00D34F73" w:rsidRPr="003806F0" w:rsidRDefault="00D34F73" w:rsidP="00357F2D">
      <w:pPr>
        <w:pStyle w:val="Styl1"/>
        <w:numPr>
          <w:ilvl w:val="0"/>
          <w:numId w:val="58"/>
        </w:numPr>
        <w:spacing w:line="276" w:lineRule="auto"/>
        <w:ind w:left="709" w:hanging="283"/>
        <w:rPr>
          <w:rFonts w:ascii="Arial" w:hAnsi="Arial" w:cs="Arial"/>
          <w:kern w:val="2"/>
          <w:sz w:val="22"/>
          <w:szCs w:val="22"/>
        </w:rPr>
      </w:pPr>
      <w:r w:rsidRPr="003806F0">
        <w:rPr>
          <w:rFonts w:ascii="Arial" w:hAnsi="Arial" w:cs="Arial"/>
          <w:kern w:val="2"/>
          <w:sz w:val="22"/>
          <w:szCs w:val="22"/>
        </w:rPr>
        <w:t xml:space="preserve">zapewnia zgodność prowadzonego Postępowania z przepisami </w:t>
      </w:r>
      <w:proofErr w:type="spellStart"/>
      <w:r>
        <w:rPr>
          <w:rFonts w:ascii="Arial" w:hAnsi="Arial" w:cs="Arial"/>
          <w:kern w:val="2"/>
          <w:sz w:val="22"/>
          <w:szCs w:val="22"/>
        </w:rPr>
        <w:t>Pzp</w:t>
      </w:r>
      <w:proofErr w:type="spellEnd"/>
      <w:r w:rsidRPr="003806F0">
        <w:rPr>
          <w:rFonts w:ascii="Arial" w:hAnsi="Arial" w:cs="Arial"/>
          <w:kern w:val="2"/>
          <w:sz w:val="22"/>
          <w:szCs w:val="22"/>
        </w:rPr>
        <w:t>;</w:t>
      </w:r>
    </w:p>
    <w:p w14:paraId="492E9C61" w14:textId="77777777" w:rsidR="00D34F73" w:rsidRPr="003806F0" w:rsidRDefault="00D34F73" w:rsidP="00357F2D">
      <w:pPr>
        <w:pStyle w:val="Styl1"/>
        <w:widowControl/>
        <w:numPr>
          <w:ilvl w:val="0"/>
          <w:numId w:val="58"/>
        </w:numPr>
        <w:spacing w:line="276" w:lineRule="auto"/>
        <w:ind w:left="709" w:hanging="283"/>
        <w:rPr>
          <w:rFonts w:ascii="Arial" w:hAnsi="Arial" w:cs="Arial"/>
          <w:bCs/>
          <w:kern w:val="2"/>
          <w:sz w:val="22"/>
          <w:szCs w:val="22"/>
        </w:rPr>
      </w:pPr>
      <w:r w:rsidRPr="003806F0">
        <w:rPr>
          <w:rFonts w:ascii="Arial" w:hAnsi="Arial" w:cs="Arial"/>
          <w:kern w:val="2"/>
          <w:sz w:val="22"/>
          <w:szCs w:val="22"/>
        </w:rPr>
        <w:t xml:space="preserve">przygotowuje projekty </w:t>
      </w:r>
      <w:r>
        <w:rPr>
          <w:rFonts w:ascii="Arial" w:hAnsi="Arial" w:cs="Arial"/>
          <w:kern w:val="2"/>
          <w:sz w:val="22"/>
          <w:szCs w:val="22"/>
        </w:rPr>
        <w:t>Dokumentów zamówienia</w:t>
      </w:r>
      <w:r w:rsidRPr="003806F0">
        <w:rPr>
          <w:rFonts w:ascii="Arial" w:hAnsi="Arial" w:cs="Arial"/>
          <w:kern w:val="2"/>
          <w:sz w:val="22"/>
          <w:szCs w:val="22"/>
        </w:rPr>
        <w:t xml:space="preserve">; </w:t>
      </w:r>
    </w:p>
    <w:p w14:paraId="1C3220EA" w14:textId="77777777" w:rsidR="00D34F73" w:rsidRPr="003806F0" w:rsidRDefault="00D34F73" w:rsidP="00357F2D">
      <w:pPr>
        <w:pStyle w:val="Styl1"/>
        <w:widowControl/>
        <w:numPr>
          <w:ilvl w:val="0"/>
          <w:numId w:val="58"/>
        </w:numPr>
        <w:spacing w:line="276" w:lineRule="auto"/>
        <w:ind w:left="709" w:hanging="283"/>
        <w:rPr>
          <w:rFonts w:ascii="Arial" w:hAnsi="Arial" w:cs="Arial"/>
          <w:bCs/>
          <w:kern w:val="2"/>
          <w:sz w:val="22"/>
          <w:szCs w:val="22"/>
        </w:rPr>
      </w:pPr>
      <w:r w:rsidRPr="003806F0">
        <w:rPr>
          <w:rFonts w:ascii="Arial" w:hAnsi="Arial" w:cs="Arial"/>
          <w:bCs/>
          <w:kern w:val="2"/>
          <w:sz w:val="22"/>
          <w:szCs w:val="22"/>
        </w:rPr>
        <w:lastRenderedPageBreak/>
        <w:t xml:space="preserve">niezwłocznie po zatwierdzeniu </w:t>
      </w:r>
      <w:r>
        <w:rPr>
          <w:rFonts w:ascii="Arial" w:hAnsi="Arial" w:cs="Arial"/>
          <w:bCs/>
          <w:kern w:val="2"/>
          <w:sz w:val="22"/>
          <w:szCs w:val="22"/>
        </w:rPr>
        <w:t>D</w:t>
      </w:r>
      <w:r w:rsidRPr="003806F0">
        <w:rPr>
          <w:rFonts w:ascii="Arial" w:hAnsi="Arial" w:cs="Arial"/>
          <w:bCs/>
          <w:kern w:val="2"/>
          <w:sz w:val="22"/>
          <w:szCs w:val="22"/>
        </w:rPr>
        <w:t>okumentów zamówienia przez Kierownika zamawiającego, przygotowuje i przekazuje do publikacji ogłoszenie o zamówieniu, a także jego zmiany;</w:t>
      </w:r>
    </w:p>
    <w:p w14:paraId="4A256528" w14:textId="77777777" w:rsidR="00D34F73" w:rsidRPr="003806F0" w:rsidRDefault="00D34F73" w:rsidP="00357F2D">
      <w:pPr>
        <w:pStyle w:val="Styl1"/>
        <w:widowControl/>
        <w:numPr>
          <w:ilvl w:val="0"/>
          <w:numId w:val="58"/>
        </w:numPr>
        <w:spacing w:line="276" w:lineRule="auto"/>
        <w:ind w:left="709" w:hanging="283"/>
        <w:rPr>
          <w:rFonts w:ascii="Arial" w:hAnsi="Arial" w:cs="Arial"/>
          <w:bCs/>
          <w:kern w:val="2"/>
          <w:sz w:val="22"/>
          <w:szCs w:val="22"/>
        </w:rPr>
      </w:pPr>
      <w:r w:rsidRPr="003806F0">
        <w:rPr>
          <w:rFonts w:ascii="Arial" w:hAnsi="Arial" w:cs="Arial"/>
          <w:bCs/>
          <w:kern w:val="2"/>
          <w:sz w:val="22"/>
          <w:szCs w:val="22"/>
        </w:rPr>
        <w:t xml:space="preserve">zamieszcza na stronie internetowej prowadzonego Postępowania </w:t>
      </w:r>
      <w:r>
        <w:rPr>
          <w:rFonts w:ascii="Arial" w:hAnsi="Arial" w:cs="Arial"/>
          <w:bCs/>
          <w:kern w:val="2"/>
          <w:sz w:val="22"/>
          <w:szCs w:val="22"/>
        </w:rPr>
        <w:t>D</w:t>
      </w:r>
      <w:r w:rsidRPr="003806F0">
        <w:rPr>
          <w:rFonts w:ascii="Arial" w:hAnsi="Arial" w:cs="Arial"/>
          <w:bCs/>
          <w:kern w:val="2"/>
          <w:sz w:val="22"/>
          <w:szCs w:val="22"/>
        </w:rPr>
        <w:t>okumenty zamówienia oraz ich zmiany w zakresie i terminach przewidzianych w </w:t>
      </w:r>
      <w:proofErr w:type="spellStart"/>
      <w:r>
        <w:rPr>
          <w:rFonts w:ascii="Arial" w:hAnsi="Arial" w:cs="Arial"/>
          <w:bCs/>
          <w:kern w:val="2"/>
          <w:sz w:val="22"/>
          <w:szCs w:val="22"/>
        </w:rPr>
        <w:t>Pzp</w:t>
      </w:r>
      <w:proofErr w:type="spellEnd"/>
      <w:r w:rsidRPr="003806F0">
        <w:rPr>
          <w:rFonts w:ascii="Arial" w:hAnsi="Arial" w:cs="Arial"/>
          <w:bCs/>
          <w:kern w:val="2"/>
          <w:sz w:val="22"/>
          <w:szCs w:val="22"/>
        </w:rPr>
        <w:t>;</w:t>
      </w:r>
    </w:p>
    <w:p w14:paraId="17A6998F" w14:textId="77777777" w:rsidR="00D34F73" w:rsidRPr="003806F0" w:rsidRDefault="00D34F73" w:rsidP="00357F2D">
      <w:pPr>
        <w:pStyle w:val="Styl1"/>
        <w:widowControl/>
        <w:numPr>
          <w:ilvl w:val="0"/>
          <w:numId w:val="58"/>
        </w:numPr>
        <w:spacing w:line="276" w:lineRule="auto"/>
        <w:ind w:left="709" w:hanging="283"/>
        <w:rPr>
          <w:rFonts w:ascii="Arial" w:hAnsi="Arial" w:cs="Arial"/>
          <w:bCs/>
          <w:kern w:val="2"/>
          <w:sz w:val="22"/>
          <w:szCs w:val="22"/>
        </w:rPr>
      </w:pPr>
      <w:r w:rsidRPr="003806F0">
        <w:rPr>
          <w:rFonts w:ascii="Arial" w:hAnsi="Arial" w:cs="Arial"/>
          <w:bCs/>
          <w:kern w:val="2"/>
          <w:sz w:val="22"/>
          <w:szCs w:val="22"/>
        </w:rPr>
        <w:t xml:space="preserve">udostępnia na stronie internetowej prowadzonego Postępowania </w:t>
      </w:r>
      <w:r>
        <w:rPr>
          <w:rFonts w:ascii="Arial" w:hAnsi="Arial" w:cs="Arial"/>
          <w:bCs/>
          <w:kern w:val="2"/>
          <w:sz w:val="22"/>
          <w:szCs w:val="22"/>
        </w:rPr>
        <w:t xml:space="preserve">informację </w:t>
      </w:r>
      <w:r w:rsidRPr="003806F0">
        <w:rPr>
          <w:rFonts w:ascii="Arial" w:hAnsi="Arial" w:cs="Arial"/>
          <w:bCs/>
          <w:kern w:val="2"/>
          <w:sz w:val="22"/>
          <w:szCs w:val="22"/>
        </w:rPr>
        <w:t>o kwocie przeznaczonej na sfinansowanie zamówienia w terminie przewidzianym w </w:t>
      </w:r>
      <w:proofErr w:type="spellStart"/>
      <w:r>
        <w:rPr>
          <w:rFonts w:ascii="Arial" w:hAnsi="Arial" w:cs="Arial"/>
          <w:bCs/>
          <w:kern w:val="2"/>
          <w:sz w:val="22"/>
          <w:szCs w:val="22"/>
        </w:rPr>
        <w:t>Pzp</w:t>
      </w:r>
      <w:proofErr w:type="spellEnd"/>
      <w:r w:rsidRPr="003806F0">
        <w:rPr>
          <w:rFonts w:ascii="Arial" w:hAnsi="Arial" w:cs="Arial"/>
          <w:bCs/>
          <w:kern w:val="2"/>
          <w:sz w:val="22"/>
          <w:szCs w:val="22"/>
        </w:rPr>
        <w:t>;</w:t>
      </w:r>
    </w:p>
    <w:p w14:paraId="6D5DB73F" w14:textId="77777777" w:rsidR="00D34F73" w:rsidRPr="003806F0" w:rsidRDefault="00D34F73" w:rsidP="00357F2D">
      <w:pPr>
        <w:pStyle w:val="Styl1"/>
        <w:numPr>
          <w:ilvl w:val="0"/>
          <w:numId w:val="58"/>
        </w:numPr>
        <w:spacing w:line="276" w:lineRule="auto"/>
        <w:ind w:left="709" w:hanging="283"/>
        <w:rPr>
          <w:rFonts w:ascii="Arial" w:hAnsi="Arial" w:cs="Arial"/>
          <w:kern w:val="2"/>
          <w:sz w:val="22"/>
          <w:szCs w:val="22"/>
        </w:rPr>
      </w:pPr>
      <w:r w:rsidRPr="003806F0">
        <w:rPr>
          <w:rFonts w:ascii="Arial" w:hAnsi="Arial" w:cs="Arial"/>
          <w:kern w:val="2"/>
          <w:sz w:val="22"/>
          <w:szCs w:val="22"/>
        </w:rPr>
        <w:t xml:space="preserve">dokonuje, wspólnie z wyznaczonym pracownikiem </w:t>
      </w:r>
      <w:r>
        <w:rPr>
          <w:rFonts w:ascii="Arial" w:hAnsi="Arial" w:cs="Arial"/>
          <w:kern w:val="2"/>
          <w:sz w:val="22"/>
          <w:szCs w:val="22"/>
        </w:rPr>
        <w:t>Jednostki organizacyjnej</w:t>
      </w:r>
      <w:r w:rsidRPr="003806F0">
        <w:rPr>
          <w:rFonts w:ascii="Arial" w:hAnsi="Arial" w:cs="Arial"/>
          <w:kern w:val="2"/>
          <w:sz w:val="22"/>
          <w:szCs w:val="22"/>
        </w:rPr>
        <w:t>, otwarcia wniosków o dopuszczenie do udziału w Postępowaniu i ofert;</w:t>
      </w:r>
    </w:p>
    <w:p w14:paraId="3F4BE3D9" w14:textId="77777777" w:rsidR="00D34F73" w:rsidRPr="003806F0" w:rsidRDefault="00D34F73" w:rsidP="00357F2D">
      <w:pPr>
        <w:pStyle w:val="Styl1"/>
        <w:numPr>
          <w:ilvl w:val="0"/>
          <w:numId w:val="58"/>
        </w:numPr>
        <w:spacing w:line="276" w:lineRule="auto"/>
        <w:ind w:left="709" w:hanging="283"/>
        <w:rPr>
          <w:rFonts w:ascii="Arial" w:hAnsi="Arial" w:cs="Arial"/>
          <w:kern w:val="2"/>
          <w:sz w:val="22"/>
          <w:szCs w:val="22"/>
        </w:rPr>
      </w:pPr>
      <w:r w:rsidRPr="003806F0">
        <w:rPr>
          <w:rFonts w:ascii="Arial" w:hAnsi="Arial" w:cs="Arial"/>
          <w:kern w:val="2"/>
          <w:sz w:val="22"/>
          <w:szCs w:val="22"/>
        </w:rPr>
        <w:t>ocenia brak podstaw wykluczenia z Postępowania oraz spełnianie przez wykonawców warunków udziału w Postępowaniu;</w:t>
      </w:r>
    </w:p>
    <w:p w14:paraId="5D70CE54" w14:textId="77777777" w:rsidR="00D34F73" w:rsidRPr="003806F0" w:rsidRDefault="00D34F73" w:rsidP="00357F2D">
      <w:pPr>
        <w:pStyle w:val="Styl1"/>
        <w:numPr>
          <w:ilvl w:val="0"/>
          <w:numId w:val="58"/>
        </w:numPr>
        <w:spacing w:line="276" w:lineRule="auto"/>
        <w:ind w:left="709" w:hanging="283"/>
        <w:rPr>
          <w:rFonts w:ascii="Arial" w:hAnsi="Arial" w:cs="Arial"/>
          <w:kern w:val="2"/>
          <w:sz w:val="22"/>
          <w:szCs w:val="22"/>
        </w:rPr>
      </w:pPr>
      <w:r w:rsidRPr="003806F0">
        <w:rPr>
          <w:rFonts w:ascii="Arial" w:hAnsi="Arial" w:cs="Arial"/>
          <w:kern w:val="2"/>
          <w:sz w:val="22"/>
          <w:szCs w:val="22"/>
        </w:rPr>
        <w:t>ocenia oferty;</w:t>
      </w:r>
    </w:p>
    <w:p w14:paraId="4BA845D4" w14:textId="77777777" w:rsidR="00D34F73" w:rsidRPr="003806F0" w:rsidRDefault="00D34F73" w:rsidP="00357F2D">
      <w:pPr>
        <w:pStyle w:val="Styl1"/>
        <w:numPr>
          <w:ilvl w:val="0"/>
          <w:numId w:val="58"/>
        </w:numPr>
        <w:spacing w:line="276" w:lineRule="auto"/>
        <w:ind w:left="709" w:hanging="283"/>
        <w:rPr>
          <w:rFonts w:ascii="Arial" w:hAnsi="Arial" w:cs="Arial"/>
          <w:kern w:val="2"/>
          <w:sz w:val="22"/>
          <w:szCs w:val="22"/>
        </w:rPr>
      </w:pPr>
      <w:r w:rsidRPr="003806F0">
        <w:rPr>
          <w:rFonts w:ascii="Arial" w:hAnsi="Arial" w:cs="Arial"/>
          <w:kern w:val="2"/>
          <w:sz w:val="22"/>
          <w:szCs w:val="22"/>
        </w:rPr>
        <w:t>przygotowuje i przekazuje propozycje rozstrzygnięć i projekty dokumentów do zatwierdzenia przez Kierownika zamawiającego niezbędnych do prawidłowego przeprowadzenia postępowania, w szczególności:</w:t>
      </w:r>
    </w:p>
    <w:p w14:paraId="118BC3A4" w14:textId="77777777" w:rsidR="00D34F73" w:rsidRPr="003806F0" w:rsidRDefault="00D34F73" w:rsidP="00357F2D">
      <w:pPr>
        <w:pStyle w:val="Styl1"/>
        <w:numPr>
          <w:ilvl w:val="1"/>
          <w:numId w:val="60"/>
        </w:numPr>
        <w:tabs>
          <w:tab w:val="clear" w:pos="1800"/>
          <w:tab w:val="num" w:pos="851"/>
        </w:tabs>
        <w:spacing w:line="276" w:lineRule="auto"/>
        <w:ind w:left="993" w:hanging="284"/>
        <w:rPr>
          <w:rFonts w:ascii="Arial" w:hAnsi="Arial" w:cs="Arial"/>
          <w:kern w:val="2"/>
          <w:sz w:val="22"/>
          <w:szCs w:val="22"/>
        </w:rPr>
      </w:pPr>
      <w:r w:rsidRPr="003806F0">
        <w:rPr>
          <w:rFonts w:ascii="Arial" w:hAnsi="Arial" w:cs="Arial"/>
          <w:kern w:val="2"/>
          <w:sz w:val="22"/>
          <w:szCs w:val="22"/>
        </w:rPr>
        <w:t xml:space="preserve">wniosków o wszelkie określone w </w:t>
      </w:r>
      <w:proofErr w:type="spellStart"/>
      <w:r>
        <w:rPr>
          <w:rFonts w:ascii="Arial" w:hAnsi="Arial" w:cs="Arial"/>
          <w:kern w:val="2"/>
          <w:sz w:val="22"/>
          <w:szCs w:val="22"/>
        </w:rPr>
        <w:t>Pzp</w:t>
      </w:r>
      <w:proofErr w:type="spellEnd"/>
      <w:r w:rsidRPr="003806F0">
        <w:rPr>
          <w:rFonts w:ascii="Arial" w:hAnsi="Arial" w:cs="Arial"/>
          <w:kern w:val="2"/>
          <w:sz w:val="22"/>
          <w:szCs w:val="22"/>
        </w:rPr>
        <w:t xml:space="preserve"> wyjaśnienia i uzupełnienia,</w:t>
      </w:r>
    </w:p>
    <w:p w14:paraId="39DD1417" w14:textId="77777777" w:rsidR="00D34F73" w:rsidRPr="003806F0" w:rsidRDefault="00D34F73" w:rsidP="00357F2D">
      <w:pPr>
        <w:pStyle w:val="Styl1"/>
        <w:numPr>
          <w:ilvl w:val="1"/>
          <w:numId w:val="60"/>
        </w:numPr>
        <w:tabs>
          <w:tab w:val="clear" w:pos="1800"/>
          <w:tab w:val="num" w:pos="851"/>
        </w:tabs>
        <w:spacing w:line="276" w:lineRule="auto"/>
        <w:ind w:left="993" w:hanging="284"/>
        <w:rPr>
          <w:rFonts w:ascii="Arial" w:hAnsi="Arial" w:cs="Arial"/>
          <w:kern w:val="2"/>
          <w:sz w:val="22"/>
          <w:szCs w:val="22"/>
        </w:rPr>
      </w:pPr>
      <w:r w:rsidRPr="003806F0">
        <w:rPr>
          <w:rFonts w:ascii="Arial" w:hAnsi="Arial" w:cs="Arial"/>
          <w:kern w:val="2"/>
          <w:sz w:val="22"/>
          <w:szCs w:val="22"/>
        </w:rPr>
        <w:t>odpowiedzi na pytania i zmiany treści Dokumentów zamówienia,</w:t>
      </w:r>
    </w:p>
    <w:p w14:paraId="715881F5" w14:textId="77777777" w:rsidR="00D34F73" w:rsidRPr="003806F0" w:rsidRDefault="00D34F73" w:rsidP="00357F2D">
      <w:pPr>
        <w:pStyle w:val="Styl1"/>
        <w:numPr>
          <w:ilvl w:val="1"/>
          <w:numId w:val="60"/>
        </w:numPr>
        <w:tabs>
          <w:tab w:val="clear" w:pos="1800"/>
          <w:tab w:val="num" w:pos="851"/>
        </w:tabs>
        <w:spacing w:line="276" w:lineRule="auto"/>
        <w:ind w:left="993" w:hanging="284"/>
        <w:rPr>
          <w:rFonts w:ascii="Arial" w:hAnsi="Arial" w:cs="Arial"/>
          <w:kern w:val="2"/>
          <w:sz w:val="22"/>
          <w:szCs w:val="22"/>
        </w:rPr>
      </w:pPr>
      <w:r w:rsidRPr="003806F0">
        <w:rPr>
          <w:rFonts w:ascii="Arial" w:hAnsi="Arial" w:cs="Arial"/>
          <w:kern w:val="2"/>
          <w:sz w:val="22"/>
          <w:szCs w:val="22"/>
        </w:rPr>
        <w:t xml:space="preserve">zawiadomień o: </w:t>
      </w:r>
    </w:p>
    <w:p w14:paraId="6B7E7868" w14:textId="77777777" w:rsidR="00D34F73" w:rsidRPr="003806F0" w:rsidRDefault="00D34F73" w:rsidP="00357F2D">
      <w:pPr>
        <w:pStyle w:val="Styl1"/>
        <w:numPr>
          <w:ilvl w:val="0"/>
          <w:numId w:val="61"/>
        </w:numPr>
        <w:spacing w:line="276" w:lineRule="auto"/>
        <w:ind w:left="1134" w:hanging="142"/>
        <w:rPr>
          <w:rFonts w:ascii="Arial" w:hAnsi="Arial" w:cs="Arial"/>
          <w:kern w:val="2"/>
          <w:sz w:val="22"/>
          <w:szCs w:val="22"/>
        </w:rPr>
      </w:pPr>
      <w:r w:rsidRPr="003806F0">
        <w:rPr>
          <w:rFonts w:ascii="Arial" w:hAnsi="Arial" w:cs="Arial"/>
          <w:kern w:val="2"/>
          <w:sz w:val="22"/>
          <w:szCs w:val="22"/>
        </w:rPr>
        <w:t>wyborze najkorzystniejszej oferty;</w:t>
      </w:r>
    </w:p>
    <w:p w14:paraId="6DDE16E7" w14:textId="77777777" w:rsidR="00D34F73" w:rsidRPr="003806F0" w:rsidRDefault="00D34F73" w:rsidP="00357F2D">
      <w:pPr>
        <w:pStyle w:val="Styl1"/>
        <w:numPr>
          <w:ilvl w:val="0"/>
          <w:numId w:val="61"/>
        </w:numPr>
        <w:spacing w:line="276" w:lineRule="auto"/>
        <w:ind w:left="1134" w:hanging="142"/>
        <w:rPr>
          <w:rFonts w:ascii="Arial" w:hAnsi="Arial" w:cs="Arial"/>
          <w:kern w:val="2"/>
          <w:sz w:val="22"/>
          <w:szCs w:val="22"/>
        </w:rPr>
      </w:pPr>
      <w:r w:rsidRPr="003806F0">
        <w:rPr>
          <w:rFonts w:ascii="Arial" w:hAnsi="Arial" w:cs="Arial"/>
          <w:kern w:val="2"/>
          <w:sz w:val="22"/>
          <w:szCs w:val="22"/>
        </w:rPr>
        <w:t>wykonawcach wykluczonych z Postępowania;</w:t>
      </w:r>
    </w:p>
    <w:p w14:paraId="7C21961F" w14:textId="77777777" w:rsidR="00D34F73" w:rsidRPr="003806F0" w:rsidRDefault="00D34F73" w:rsidP="00357F2D">
      <w:pPr>
        <w:pStyle w:val="Styl1"/>
        <w:numPr>
          <w:ilvl w:val="0"/>
          <w:numId w:val="61"/>
        </w:numPr>
        <w:spacing w:line="276" w:lineRule="auto"/>
        <w:ind w:left="1134" w:hanging="142"/>
        <w:rPr>
          <w:rFonts w:ascii="Arial" w:hAnsi="Arial" w:cs="Arial"/>
          <w:kern w:val="2"/>
          <w:sz w:val="22"/>
          <w:szCs w:val="22"/>
        </w:rPr>
      </w:pPr>
      <w:r w:rsidRPr="003806F0">
        <w:rPr>
          <w:rFonts w:ascii="Arial" w:hAnsi="Arial" w:cs="Arial"/>
          <w:kern w:val="2"/>
          <w:sz w:val="22"/>
          <w:szCs w:val="22"/>
        </w:rPr>
        <w:t>ofertach odrzuconych w Postępowaniu;</w:t>
      </w:r>
    </w:p>
    <w:p w14:paraId="2F892D5B" w14:textId="77777777" w:rsidR="00D34F73" w:rsidRPr="003806F0" w:rsidRDefault="00D34F73" w:rsidP="00357F2D">
      <w:pPr>
        <w:pStyle w:val="Styl1"/>
        <w:numPr>
          <w:ilvl w:val="0"/>
          <w:numId w:val="61"/>
        </w:numPr>
        <w:spacing w:line="276" w:lineRule="auto"/>
        <w:ind w:left="1134" w:hanging="142"/>
        <w:rPr>
          <w:rFonts w:ascii="Arial" w:hAnsi="Arial" w:cs="Arial"/>
          <w:kern w:val="2"/>
          <w:sz w:val="22"/>
          <w:szCs w:val="22"/>
        </w:rPr>
      </w:pPr>
      <w:r w:rsidRPr="003806F0">
        <w:rPr>
          <w:rFonts w:ascii="Arial" w:hAnsi="Arial" w:cs="Arial"/>
          <w:kern w:val="2"/>
          <w:sz w:val="22"/>
          <w:szCs w:val="22"/>
        </w:rPr>
        <w:t>unieważnieniu Postępowania;</w:t>
      </w:r>
    </w:p>
    <w:p w14:paraId="3C9DCCE8" w14:textId="77777777" w:rsidR="00D34F73" w:rsidRPr="003806F0" w:rsidRDefault="00D34F73" w:rsidP="00357F2D">
      <w:pPr>
        <w:pStyle w:val="Styl1"/>
        <w:numPr>
          <w:ilvl w:val="0"/>
          <w:numId w:val="61"/>
        </w:numPr>
        <w:spacing w:line="276" w:lineRule="auto"/>
        <w:ind w:left="1134" w:hanging="142"/>
        <w:rPr>
          <w:rFonts w:ascii="Arial" w:hAnsi="Arial" w:cs="Arial"/>
          <w:kern w:val="2"/>
          <w:sz w:val="22"/>
          <w:szCs w:val="22"/>
        </w:rPr>
      </w:pPr>
      <w:r w:rsidRPr="003806F0">
        <w:rPr>
          <w:rFonts w:ascii="Arial" w:hAnsi="Arial" w:cs="Arial"/>
          <w:kern w:val="2"/>
          <w:sz w:val="22"/>
          <w:szCs w:val="22"/>
        </w:rPr>
        <w:t>poprawieniu omyłek;</w:t>
      </w:r>
    </w:p>
    <w:p w14:paraId="0CCAB9C0" w14:textId="77777777" w:rsidR="00D34F73" w:rsidRPr="003806F0" w:rsidRDefault="00D34F73" w:rsidP="003806F0">
      <w:pPr>
        <w:pStyle w:val="Styl1"/>
        <w:widowControl/>
        <w:spacing w:line="276" w:lineRule="auto"/>
        <w:ind w:left="993"/>
        <w:rPr>
          <w:rFonts w:ascii="Arial" w:hAnsi="Arial" w:cs="Arial"/>
          <w:kern w:val="2"/>
          <w:sz w:val="22"/>
          <w:szCs w:val="22"/>
        </w:rPr>
      </w:pPr>
      <w:r w:rsidRPr="003806F0">
        <w:rPr>
          <w:rFonts w:ascii="Arial" w:hAnsi="Arial" w:cs="Arial"/>
          <w:kern w:val="2"/>
          <w:sz w:val="22"/>
          <w:szCs w:val="22"/>
        </w:rPr>
        <w:t>przy czym odpowiada za uzasadnienie formalne zawarte w ww. projektach;</w:t>
      </w:r>
    </w:p>
    <w:p w14:paraId="5844A994" w14:textId="77777777" w:rsidR="00D34F73" w:rsidRPr="003806F0" w:rsidRDefault="00D34F73" w:rsidP="00357F2D">
      <w:pPr>
        <w:pStyle w:val="Styl1"/>
        <w:numPr>
          <w:ilvl w:val="0"/>
          <w:numId w:val="58"/>
        </w:numPr>
        <w:spacing w:line="276" w:lineRule="auto"/>
        <w:ind w:left="709" w:hanging="425"/>
        <w:rPr>
          <w:rFonts w:ascii="Arial" w:hAnsi="Arial" w:cs="Arial"/>
          <w:kern w:val="2"/>
          <w:sz w:val="22"/>
          <w:szCs w:val="22"/>
        </w:rPr>
      </w:pPr>
      <w:r w:rsidRPr="003806F0">
        <w:rPr>
          <w:rFonts w:ascii="Arial" w:hAnsi="Arial" w:cs="Arial"/>
          <w:kern w:val="2"/>
          <w:sz w:val="22"/>
          <w:szCs w:val="22"/>
        </w:rPr>
        <w:t>przygotowuje projekt odpowiedzi na wniesione odwołanie w zakresie formalnym;</w:t>
      </w:r>
    </w:p>
    <w:p w14:paraId="5D2A80C2" w14:textId="77777777" w:rsidR="00D34F73" w:rsidRPr="003806F0" w:rsidRDefault="00D34F73" w:rsidP="00357F2D">
      <w:pPr>
        <w:pStyle w:val="Styl1"/>
        <w:numPr>
          <w:ilvl w:val="0"/>
          <w:numId w:val="58"/>
        </w:numPr>
        <w:spacing w:line="276" w:lineRule="auto"/>
        <w:ind w:left="709" w:hanging="425"/>
        <w:rPr>
          <w:rFonts w:ascii="Arial" w:hAnsi="Arial" w:cs="Arial"/>
          <w:bCs/>
          <w:kern w:val="2"/>
          <w:sz w:val="22"/>
          <w:szCs w:val="22"/>
        </w:rPr>
      </w:pPr>
      <w:r w:rsidRPr="003806F0">
        <w:rPr>
          <w:rFonts w:ascii="Arial" w:hAnsi="Arial" w:cs="Arial"/>
          <w:kern w:val="2"/>
          <w:sz w:val="22"/>
          <w:szCs w:val="22"/>
        </w:rPr>
        <w:t xml:space="preserve">przekazuje wykonawcom zgodnie z </w:t>
      </w:r>
      <w:proofErr w:type="spellStart"/>
      <w:r w:rsidR="00747802">
        <w:rPr>
          <w:rFonts w:ascii="Arial" w:hAnsi="Arial" w:cs="Arial"/>
          <w:kern w:val="2"/>
          <w:sz w:val="22"/>
          <w:szCs w:val="22"/>
        </w:rPr>
        <w:t>Pzp</w:t>
      </w:r>
      <w:proofErr w:type="spellEnd"/>
      <w:r w:rsidRPr="003806F0">
        <w:rPr>
          <w:rFonts w:ascii="Arial" w:hAnsi="Arial" w:cs="Arial"/>
          <w:kern w:val="2"/>
          <w:sz w:val="22"/>
          <w:szCs w:val="22"/>
        </w:rPr>
        <w:t xml:space="preserve"> zatwierdzone dokumenty, w tym o:</w:t>
      </w:r>
    </w:p>
    <w:p w14:paraId="429A8531" w14:textId="77777777" w:rsidR="00D34F73" w:rsidRPr="003806F0" w:rsidRDefault="00D34F73" w:rsidP="003806F0">
      <w:pPr>
        <w:pStyle w:val="Styl1"/>
        <w:widowControl/>
        <w:spacing w:line="276" w:lineRule="auto"/>
        <w:ind w:left="993" w:hanging="284"/>
        <w:rPr>
          <w:rFonts w:ascii="Arial" w:hAnsi="Arial" w:cs="Arial"/>
          <w:bCs/>
          <w:kern w:val="2"/>
          <w:sz w:val="22"/>
          <w:szCs w:val="22"/>
        </w:rPr>
      </w:pPr>
      <w:r w:rsidRPr="003806F0">
        <w:rPr>
          <w:rFonts w:ascii="Arial" w:hAnsi="Arial" w:cs="Arial"/>
          <w:bCs/>
          <w:kern w:val="2"/>
          <w:sz w:val="22"/>
          <w:szCs w:val="22"/>
        </w:rPr>
        <w:t>a)</w:t>
      </w:r>
      <w:r w:rsidRPr="003806F0">
        <w:rPr>
          <w:rFonts w:ascii="Arial" w:hAnsi="Arial" w:cs="Arial"/>
          <w:bCs/>
          <w:kern w:val="2"/>
          <w:sz w:val="22"/>
          <w:szCs w:val="22"/>
        </w:rPr>
        <w:tab/>
        <w:t>wynikach oceny wniosków o dopuszczenie do udziału w Postępowaniu;</w:t>
      </w:r>
    </w:p>
    <w:p w14:paraId="3CF48629" w14:textId="77777777" w:rsidR="00D34F73" w:rsidRPr="003806F0" w:rsidRDefault="00D34F73" w:rsidP="003806F0">
      <w:pPr>
        <w:pStyle w:val="Styl1"/>
        <w:widowControl/>
        <w:spacing w:line="276" w:lineRule="auto"/>
        <w:ind w:left="993" w:hanging="284"/>
        <w:rPr>
          <w:rFonts w:ascii="Arial" w:hAnsi="Arial" w:cs="Arial"/>
          <w:bCs/>
          <w:kern w:val="2"/>
          <w:sz w:val="22"/>
          <w:szCs w:val="22"/>
        </w:rPr>
      </w:pPr>
      <w:r w:rsidRPr="003806F0">
        <w:rPr>
          <w:rFonts w:ascii="Arial" w:hAnsi="Arial" w:cs="Arial"/>
          <w:bCs/>
          <w:kern w:val="2"/>
          <w:sz w:val="22"/>
          <w:szCs w:val="22"/>
        </w:rPr>
        <w:t>b)</w:t>
      </w:r>
      <w:r w:rsidRPr="003806F0">
        <w:rPr>
          <w:rFonts w:ascii="Arial" w:hAnsi="Arial" w:cs="Arial"/>
          <w:bCs/>
          <w:kern w:val="2"/>
          <w:sz w:val="22"/>
          <w:szCs w:val="22"/>
        </w:rPr>
        <w:tab/>
        <w:t>wyborze oferty najkorzystniejszej i odrzuconych ofertach,</w:t>
      </w:r>
    </w:p>
    <w:p w14:paraId="0BCBB92D" w14:textId="77777777" w:rsidR="00D34F73" w:rsidRPr="003806F0" w:rsidRDefault="00D34F73" w:rsidP="003806F0">
      <w:pPr>
        <w:pStyle w:val="Styl1"/>
        <w:widowControl/>
        <w:spacing w:line="276" w:lineRule="auto"/>
        <w:ind w:left="993" w:hanging="284"/>
        <w:rPr>
          <w:rFonts w:ascii="Arial" w:hAnsi="Arial" w:cs="Arial"/>
          <w:bCs/>
          <w:kern w:val="2"/>
          <w:sz w:val="22"/>
          <w:szCs w:val="22"/>
        </w:rPr>
      </w:pPr>
      <w:r w:rsidRPr="003806F0">
        <w:rPr>
          <w:rFonts w:ascii="Arial" w:hAnsi="Arial" w:cs="Arial"/>
          <w:bCs/>
          <w:kern w:val="2"/>
          <w:sz w:val="22"/>
          <w:szCs w:val="22"/>
        </w:rPr>
        <w:t>c)</w:t>
      </w:r>
      <w:r w:rsidRPr="003806F0">
        <w:rPr>
          <w:rFonts w:ascii="Arial" w:hAnsi="Arial" w:cs="Arial"/>
          <w:bCs/>
          <w:kern w:val="2"/>
          <w:sz w:val="22"/>
          <w:szCs w:val="22"/>
        </w:rPr>
        <w:tab/>
        <w:t>unieważnieniu Postępowania;</w:t>
      </w:r>
    </w:p>
    <w:p w14:paraId="218BA481" w14:textId="77777777" w:rsidR="00D34F73" w:rsidRPr="003806F0" w:rsidRDefault="00D34F73" w:rsidP="00357F2D">
      <w:pPr>
        <w:pStyle w:val="Styl1"/>
        <w:widowControl/>
        <w:numPr>
          <w:ilvl w:val="0"/>
          <w:numId w:val="58"/>
        </w:numPr>
        <w:spacing w:line="276" w:lineRule="auto"/>
        <w:ind w:left="709" w:hanging="425"/>
        <w:rPr>
          <w:rFonts w:ascii="Arial" w:hAnsi="Arial" w:cs="Arial"/>
          <w:bCs/>
          <w:kern w:val="2"/>
          <w:sz w:val="22"/>
          <w:szCs w:val="22"/>
        </w:rPr>
      </w:pPr>
      <w:r w:rsidRPr="003806F0">
        <w:rPr>
          <w:rFonts w:ascii="Arial" w:hAnsi="Arial" w:cs="Arial"/>
          <w:bCs/>
          <w:kern w:val="2"/>
          <w:sz w:val="22"/>
          <w:szCs w:val="22"/>
        </w:rPr>
        <w:t>udostępnia na stronie internetowej prowadzonego Postępowania, z wyjątkiem przypadków określonych w </w:t>
      </w:r>
      <w:proofErr w:type="spellStart"/>
      <w:r w:rsidR="00747802">
        <w:rPr>
          <w:rFonts w:ascii="Arial" w:hAnsi="Arial" w:cs="Arial"/>
          <w:bCs/>
          <w:kern w:val="2"/>
          <w:sz w:val="22"/>
          <w:szCs w:val="22"/>
        </w:rPr>
        <w:t>Pzp</w:t>
      </w:r>
      <w:proofErr w:type="spellEnd"/>
      <w:r w:rsidRPr="003806F0">
        <w:rPr>
          <w:rFonts w:ascii="Arial" w:hAnsi="Arial" w:cs="Arial"/>
          <w:bCs/>
          <w:kern w:val="2"/>
          <w:sz w:val="22"/>
          <w:szCs w:val="22"/>
        </w:rPr>
        <w:t>, informację o wyborze oferty najkorzystniejszej lub unieważnieniu Postępowania;</w:t>
      </w:r>
    </w:p>
    <w:p w14:paraId="0532A256" w14:textId="77777777" w:rsidR="00D34F73" w:rsidRPr="003806F0" w:rsidRDefault="00D34F73" w:rsidP="00357F2D">
      <w:pPr>
        <w:pStyle w:val="Styl1"/>
        <w:widowControl/>
        <w:numPr>
          <w:ilvl w:val="0"/>
          <w:numId w:val="58"/>
        </w:numPr>
        <w:spacing w:line="276" w:lineRule="auto"/>
        <w:ind w:left="709" w:hanging="425"/>
        <w:rPr>
          <w:rFonts w:ascii="Arial" w:hAnsi="Arial" w:cs="Arial"/>
          <w:kern w:val="2"/>
          <w:sz w:val="22"/>
          <w:szCs w:val="22"/>
        </w:rPr>
      </w:pPr>
      <w:r w:rsidRPr="003806F0">
        <w:rPr>
          <w:rFonts w:ascii="Arial" w:hAnsi="Arial" w:cs="Arial"/>
          <w:kern w:val="2"/>
          <w:sz w:val="22"/>
          <w:szCs w:val="22"/>
        </w:rPr>
        <w:t>informuje Prezesa Urzędu Zamówień Publicznych, w zakresie i terminach określonych w przepisach dotyczących zamówień publicznych, o złożonych ofertach i wnioskach o dopuszczenie do udziału w Postępowaniu;</w:t>
      </w:r>
    </w:p>
    <w:p w14:paraId="028A7CEF" w14:textId="77777777" w:rsidR="00D34F73" w:rsidRPr="003806F0" w:rsidRDefault="00D34F73" w:rsidP="00357F2D">
      <w:pPr>
        <w:pStyle w:val="Styl1"/>
        <w:widowControl/>
        <w:numPr>
          <w:ilvl w:val="0"/>
          <w:numId w:val="58"/>
        </w:numPr>
        <w:spacing w:line="276" w:lineRule="auto"/>
        <w:ind w:left="709" w:hanging="425"/>
        <w:rPr>
          <w:rFonts w:ascii="Arial" w:hAnsi="Arial" w:cs="Arial"/>
          <w:kern w:val="2"/>
          <w:sz w:val="22"/>
          <w:szCs w:val="22"/>
        </w:rPr>
      </w:pPr>
      <w:r w:rsidRPr="003806F0">
        <w:rPr>
          <w:rFonts w:ascii="Arial" w:hAnsi="Arial" w:cs="Arial"/>
          <w:kern w:val="2"/>
          <w:sz w:val="22"/>
          <w:szCs w:val="22"/>
        </w:rPr>
        <w:t xml:space="preserve">udostępnia protokół Postępowania i załączniki do niego w trybie i terminach przewidzianych </w:t>
      </w:r>
      <w:r w:rsidR="00C65F72">
        <w:rPr>
          <w:rFonts w:ascii="Arial" w:hAnsi="Arial" w:cs="Arial"/>
          <w:kern w:val="2"/>
          <w:sz w:val="22"/>
          <w:szCs w:val="22"/>
        </w:rPr>
        <w:t xml:space="preserve">w </w:t>
      </w:r>
      <w:proofErr w:type="spellStart"/>
      <w:r w:rsidR="00C65F72">
        <w:rPr>
          <w:rFonts w:ascii="Arial" w:hAnsi="Arial" w:cs="Arial"/>
          <w:kern w:val="2"/>
          <w:sz w:val="22"/>
          <w:szCs w:val="22"/>
        </w:rPr>
        <w:t>Pzp</w:t>
      </w:r>
      <w:proofErr w:type="spellEnd"/>
      <w:r w:rsidRPr="003806F0">
        <w:rPr>
          <w:rFonts w:ascii="Arial" w:hAnsi="Arial" w:cs="Arial"/>
          <w:kern w:val="2"/>
          <w:sz w:val="22"/>
          <w:szCs w:val="22"/>
        </w:rPr>
        <w:t>;</w:t>
      </w:r>
    </w:p>
    <w:p w14:paraId="15E79F70" w14:textId="77777777" w:rsidR="00D34F73" w:rsidRPr="003806F0" w:rsidRDefault="00D34F73" w:rsidP="00357F2D">
      <w:pPr>
        <w:pStyle w:val="Styl1"/>
        <w:numPr>
          <w:ilvl w:val="0"/>
          <w:numId w:val="58"/>
        </w:numPr>
        <w:spacing w:line="276" w:lineRule="auto"/>
        <w:ind w:left="709" w:hanging="425"/>
        <w:rPr>
          <w:rFonts w:ascii="Arial" w:hAnsi="Arial" w:cs="Arial"/>
          <w:kern w:val="2"/>
          <w:sz w:val="22"/>
          <w:szCs w:val="22"/>
        </w:rPr>
      </w:pPr>
      <w:r w:rsidRPr="003806F0">
        <w:rPr>
          <w:rFonts w:ascii="Arial" w:hAnsi="Arial" w:cs="Arial"/>
          <w:kern w:val="2"/>
          <w:sz w:val="22"/>
          <w:szCs w:val="22"/>
        </w:rPr>
        <w:t>weryfikuje prawidłowość wniesienia wadium i zabezpieczenia należytego wykonania umowy, jeżeli w Dokumentach zamówienia żądano ich wniesienia;</w:t>
      </w:r>
    </w:p>
    <w:p w14:paraId="71DC5185" w14:textId="77777777" w:rsidR="00D34F73" w:rsidRPr="003806F0" w:rsidRDefault="00D34F73" w:rsidP="00357F2D">
      <w:pPr>
        <w:pStyle w:val="Styl1"/>
        <w:widowControl/>
        <w:numPr>
          <w:ilvl w:val="0"/>
          <w:numId w:val="58"/>
        </w:numPr>
        <w:spacing w:line="276" w:lineRule="auto"/>
        <w:ind w:left="709" w:hanging="425"/>
        <w:rPr>
          <w:rFonts w:ascii="Arial" w:hAnsi="Arial" w:cs="Arial"/>
          <w:bCs/>
          <w:kern w:val="2"/>
          <w:sz w:val="22"/>
          <w:szCs w:val="22"/>
        </w:rPr>
      </w:pPr>
      <w:r w:rsidRPr="003806F0">
        <w:rPr>
          <w:rFonts w:ascii="Arial" w:hAnsi="Arial" w:cs="Arial"/>
          <w:kern w:val="2"/>
          <w:sz w:val="22"/>
          <w:szCs w:val="22"/>
        </w:rPr>
        <w:t xml:space="preserve">dokumentuje przebieg Postępowania sporządzając w jego toku protokół, a po zakończeniu Postępowania przekazuje protokół do zatwierdzenia Kierownikowi zamawiającego; </w:t>
      </w:r>
    </w:p>
    <w:p w14:paraId="2C305740" w14:textId="77777777" w:rsidR="00D34F73" w:rsidRPr="003806F0" w:rsidRDefault="00D34F73" w:rsidP="00357F2D">
      <w:pPr>
        <w:pStyle w:val="Styl1"/>
        <w:widowControl/>
        <w:numPr>
          <w:ilvl w:val="0"/>
          <w:numId w:val="58"/>
        </w:numPr>
        <w:spacing w:line="276" w:lineRule="auto"/>
        <w:ind w:left="709" w:hanging="425"/>
        <w:rPr>
          <w:rFonts w:ascii="Arial" w:hAnsi="Arial" w:cs="Arial"/>
          <w:bCs/>
          <w:kern w:val="2"/>
          <w:sz w:val="22"/>
          <w:szCs w:val="22"/>
        </w:rPr>
      </w:pPr>
      <w:r w:rsidRPr="003806F0">
        <w:rPr>
          <w:rFonts w:ascii="Arial" w:hAnsi="Arial" w:cs="Arial"/>
          <w:bCs/>
          <w:kern w:val="2"/>
          <w:sz w:val="22"/>
          <w:szCs w:val="22"/>
        </w:rPr>
        <w:t>dokumentuje wszystkie istotne czynności oraz inne istotne zdarzenia w Postępowaniu w zakresie komunikacji z wykonawcami oraz innymi podmiotami, a także w związku z udostępnianiem protokołu Postępowania;</w:t>
      </w:r>
    </w:p>
    <w:p w14:paraId="558FF682" w14:textId="77777777" w:rsidR="00D34F73" w:rsidRPr="003806F0" w:rsidRDefault="00D34F73" w:rsidP="00357F2D">
      <w:pPr>
        <w:pStyle w:val="Styl1"/>
        <w:numPr>
          <w:ilvl w:val="0"/>
          <w:numId w:val="58"/>
        </w:numPr>
        <w:spacing w:line="276" w:lineRule="auto"/>
        <w:ind w:left="709" w:hanging="425"/>
        <w:rPr>
          <w:rFonts w:ascii="Arial" w:hAnsi="Arial" w:cs="Arial"/>
          <w:kern w:val="2"/>
          <w:sz w:val="22"/>
          <w:szCs w:val="22"/>
        </w:rPr>
      </w:pPr>
      <w:r w:rsidRPr="003806F0">
        <w:rPr>
          <w:rFonts w:ascii="Arial" w:hAnsi="Arial" w:cs="Arial"/>
          <w:kern w:val="2"/>
          <w:sz w:val="22"/>
          <w:szCs w:val="22"/>
        </w:rPr>
        <w:t>w terminie nie dłuższym niż 30 dni od daty zakończenia Postępowania przygotowuje i przekazuje zgodnie z </w:t>
      </w:r>
      <w:proofErr w:type="spellStart"/>
      <w:r w:rsidR="00747802">
        <w:rPr>
          <w:rFonts w:ascii="Arial" w:hAnsi="Arial" w:cs="Arial"/>
          <w:kern w:val="2"/>
          <w:sz w:val="22"/>
          <w:szCs w:val="22"/>
        </w:rPr>
        <w:t>Pzp</w:t>
      </w:r>
      <w:proofErr w:type="spellEnd"/>
      <w:r w:rsidRPr="003806F0">
        <w:rPr>
          <w:rFonts w:ascii="Arial" w:hAnsi="Arial" w:cs="Arial"/>
          <w:kern w:val="2"/>
          <w:sz w:val="22"/>
          <w:szCs w:val="22"/>
        </w:rPr>
        <w:t xml:space="preserve">, odpowiednio, ogłoszenie o udzieleniu zamówienia lub ogłoszenie o wyniku Postępowania; </w:t>
      </w:r>
    </w:p>
    <w:p w14:paraId="0EF0C547" w14:textId="77777777" w:rsidR="00D34F73" w:rsidRPr="003806F0" w:rsidRDefault="00D34F73" w:rsidP="00357F2D">
      <w:pPr>
        <w:pStyle w:val="Styl1"/>
        <w:numPr>
          <w:ilvl w:val="0"/>
          <w:numId w:val="58"/>
        </w:numPr>
        <w:spacing w:line="276" w:lineRule="auto"/>
        <w:ind w:left="709" w:hanging="425"/>
        <w:rPr>
          <w:rFonts w:ascii="Arial" w:hAnsi="Arial" w:cs="Arial"/>
          <w:kern w:val="2"/>
          <w:sz w:val="22"/>
          <w:szCs w:val="22"/>
        </w:rPr>
      </w:pPr>
      <w:r w:rsidRPr="003806F0">
        <w:rPr>
          <w:rFonts w:ascii="Arial" w:hAnsi="Arial" w:cs="Arial"/>
          <w:kern w:val="2"/>
          <w:sz w:val="22"/>
          <w:szCs w:val="22"/>
        </w:rPr>
        <w:lastRenderedPageBreak/>
        <w:t>odpowiada za prowadzenie, przechowywanie</w:t>
      </w:r>
      <w:r w:rsidR="00C65F72">
        <w:rPr>
          <w:rFonts w:ascii="Arial" w:hAnsi="Arial" w:cs="Arial"/>
          <w:kern w:val="2"/>
          <w:sz w:val="22"/>
          <w:szCs w:val="22"/>
        </w:rPr>
        <w:t xml:space="preserve"> </w:t>
      </w:r>
      <w:r w:rsidRPr="003806F0">
        <w:rPr>
          <w:rFonts w:ascii="Arial" w:hAnsi="Arial" w:cs="Arial"/>
          <w:kern w:val="2"/>
          <w:sz w:val="22"/>
          <w:szCs w:val="22"/>
        </w:rPr>
        <w:t>i kompletność dokumentacji postępowania o udzielenie zamówienia;</w:t>
      </w:r>
    </w:p>
    <w:p w14:paraId="45CCE56C" w14:textId="77777777" w:rsidR="00D34F73" w:rsidRPr="003806F0" w:rsidRDefault="00D34F73" w:rsidP="00357F2D">
      <w:pPr>
        <w:pStyle w:val="Styl1"/>
        <w:numPr>
          <w:ilvl w:val="0"/>
          <w:numId w:val="58"/>
        </w:numPr>
        <w:spacing w:line="276" w:lineRule="auto"/>
        <w:ind w:left="709" w:hanging="425"/>
        <w:rPr>
          <w:rFonts w:ascii="Arial" w:hAnsi="Arial" w:cs="Arial"/>
          <w:kern w:val="2"/>
          <w:sz w:val="22"/>
          <w:szCs w:val="22"/>
        </w:rPr>
      </w:pPr>
      <w:r w:rsidRPr="003806F0">
        <w:rPr>
          <w:rFonts w:ascii="Arial" w:hAnsi="Arial" w:cs="Arial"/>
          <w:kern w:val="2"/>
          <w:sz w:val="22"/>
          <w:szCs w:val="22"/>
        </w:rPr>
        <w:t>wykonuje inne czynności, które są lub okażą się niezbędne do zapewnienia prawidłowego toku Postępowania.</w:t>
      </w:r>
    </w:p>
    <w:p w14:paraId="608A35A7" w14:textId="77777777" w:rsidR="00D34F73" w:rsidRPr="003806F0" w:rsidRDefault="00D34F73" w:rsidP="00357F2D">
      <w:pPr>
        <w:pStyle w:val="Styl1"/>
        <w:numPr>
          <w:ilvl w:val="0"/>
          <w:numId w:val="4"/>
        </w:numPr>
        <w:spacing w:line="276" w:lineRule="auto"/>
        <w:ind w:left="284" w:hanging="284"/>
        <w:rPr>
          <w:rFonts w:ascii="Arial" w:hAnsi="Arial" w:cs="Arial"/>
          <w:kern w:val="2"/>
          <w:sz w:val="22"/>
          <w:szCs w:val="22"/>
        </w:rPr>
      </w:pPr>
      <w:r w:rsidRPr="003806F0">
        <w:rPr>
          <w:rFonts w:ascii="Arial" w:hAnsi="Arial" w:cs="Arial"/>
          <w:kern w:val="2"/>
          <w:sz w:val="22"/>
          <w:szCs w:val="22"/>
        </w:rPr>
        <w:t xml:space="preserve">Pracownik, o którym mowa w ust. </w:t>
      </w:r>
      <w:r w:rsidR="00747802" w:rsidRPr="003806F0">
        <w:rPr>
          <w:rFonts w:ascii="Arial" w:hAnsi="Arial" w:cs="Arial"/>
          <w:kern w:val="2"/>
          <w:sz w:val="22"/>
          <w:szCs w:val="22"/>
        </w:rPr>
        <w:t>2</w:t>
      </w:r>
      <w:r w:rsidRPr="003806F0">
        <w:rPr>
          <w:rFonts w:ascii="Arial" w:hAnsi="Arial" w:cs="Arial"/>
          <w:kern w:val="2"/>
          <w:sz w:val="22"/>
          <w:szCs w:val="22"/>
        </w:rPr>
        <w:t xml:space="preserve"> pkt 2) w toku Postępowania:</w:t>
      </w:r>
    </w:p>
    <w:p w14:paraId="31392435" w14:textId="77777777" w:rsidR="00D34F73" w:rsidRPr="003806F0" w:rsidRDefault="00D34F73" w:rsidP="00357F2D">
      <w:pPr>
        <w:pStyle w:val="Styl1"/>
        <w:widowControl/>
        <w:numPr>
          <w:ilvl w:val="0"/>
          <w:numId w:val="59"/>
        </w:numPr>
        <w:spacing w:line="276" w:lineRule="auto"/>
        <w:ind w:left="709" w:hanging="283"/>
        <w:rPr>
          <w:rFonts w:ascii="Arial" w:hAnsi="Arial" w:cs="Arial"/>
          <w:kern w:val="2"/>
          <w:sz w:val="22"/>
          <w:szCs w:val="22"/>
        </w:rPr>
      </w:pPr>
      <w:r w:rsidRPr="003806F0">
        <w:rPr>
          <w:rFonts w:ascii="Arial" w:hAnsi="Arial" w:cs="Arial"/>
          <w:kern w:val="2"/>
          <w:sz w:val="22"/>
          <w:szCs w:val="22"/>
        </w:rPr>
        <w:t>przygotowuje projekt Specyfikacji lub innych Dokumentów zamówienia w zakresie opisu przedmiotu zamówienia, sposobu jego realizacji, warunków udziału w Postępowaniu</w:t>
      </w:r>
      <w:r w:rsidR="003B1E91">
        <w:rPr>
          <w:rFonts w:ascii="Arial" w:hAnsi="Arial" w:cs="Arial"/>
          <w:kern w:val="2"/>
          <w:sz w:val="22"/>
          <w:szCs w:val="22"/>
        </w:rPr>
        <w:t xml:space="preserve">, </w:t>
      </w:r>
      <w:r w:rsidR="003B1E91" w:rsidRPr="003806F0">
        <w:rPr>
          <w:rFonts w:ascii="Arial" w:hAnsi="Arial" w:cs="Arial"/>
          <w:kern w:val="2"/>
          <w:sz w:val="22"/>
          <w:szCs w:val="22"/>
        </w:rPr>
        <w:t>dokon</w:t>
      </w:r>
      <w:r w:rsidR="003B1E91">
        <w:rPr>
          <w:rFonts w:ascii="Arial" w:hAnsi="Arial" w:cs="Arial"/>
          <w:kern w:val="2"/>
          <w:sz w:val="22"/>
          <w:szCs w:val="22"/>
        </w:rPr>
        <w:t>uje</w:t>
      </w:r>
      <w:r w:rsidR="003B1E91" w:rsidRPr="003806F0">
        <w:rPr>
          <w:rFonts w:ascii="Arial" w:hAnsi="Arial" w:cs="Arial"/>
          <w:kern w:val="2"/>
          <w:sz w:val="22"/>
          <w:szCs w:val="22"/>
        </w:rPr>
        <w:t xml:space="preserve"> pogłębion</w:t>
      </w:r>
      <w:r w:rsidR="003B1E91">
        <w:rPr>
          <w:rFonts w:ascii="Arial" w:hAnsi="Arial" w:cs="Arial"/>
          <w:kern w:val="2"/>
          <w:sz w:val="22"/>
          <w:szCs w:val="22"/>
        </w:rPr>
        <w:t>ą</w:t>
      </w:r>
      <w:r w:rsidR="003B1E91" w:rsidRPr="003806F0">
        <w:rPr>
          <w:rFonts w:ascii="Arial" w:hAnsi="Arial" w:cs="Arial"/>
          <w:kern w:val="2"/>
          <w:sz w:val="22"/>
          <w:szCs w:val="22"/>
        </w:rPr>
        <w:t xml:space="preserve"> analiz</w:t>
      </w:r>
      <w:r w:rsidR="003B1E91">
        <w:rPr>
          <w:rFonts w:ascii="Arial" w:hAnsi="Arial" w:cs="Arial"/>
          <w:kern w:val="2"/>
          <w:sz w:val="22"/>
          <w:szCs w:val="22"/>
        </w:rPr>
        <w:t>ę</w:t>
      </w:r>
      <w:r w:rsidR="003B1E91" w:rsidRPr="003806F0">
        <w:rPr>
          <w:rFonts w:ascii="Arial" w:hAnsi="Arial" w:cs="Arial"/>
          <w:kern w:val="2"/>
          <w:sz w:val="22"/>
          <w:szCs w:val="22"/>
        </w:rPr>
        <w:t xml:space="preserve"> możliwości zastosowania w Postępowaniu aspektów społecznych, środowiskowych i innowacyjnych</w:t>
      </w:r>
      <w:r w:rsidRPr="003806F0">
        <w:rPr>
          <w:rFonts w:ascii="Arial" w:hAnsi="Arial" w:cs="Arial"/>
          <w:kern w:val="2"/>
          <w:sz w:val="22"/>
          <w:szCs w:val="22"/>
        </w:rPr>
        <w:t xml:space="preserve"> oraz </w:t>
      </w:r>
      <w:r w:rsidR="003B1E91">
        <w:rPr>
          <w:rFonts w:ascii="Arial" w:hAnsi="Arial" w:cs="Arial"/>
          <w:kern w:val="2"/>
          <w:sz w:val="22"/>
          <w:szCs w:val="22"/>
        </w:rPr>
        <w:t xml:space="preserve">opracowuje </w:t>
      </w:r>
      <w:r w:rsidRPr="003806F0">
        <w:rPr>
          <w:rFonts w:ascii="Arial" w:hAnsi="Arial" w:cs="Arial"/>
          <w:kern w:val="2"/>
          <w:sz w:val="22"/>
          <w:szCs w:val="22"/>
        </w:rPr>
        <w:t>kryteri</w:t>
      </w:r>
      <w:r w:rsidR="003B1E91">
        <w:rPr>
          <w:rFonts w:ascii="Arial" w:hAnsi="Arial" w:cs="Arial"/>
          <w:kern w:val="2"/>
          <w:sz w:val="22"/>
          <w:szCs w:val="22"/>
        </w:rPr>
        <w:t>a</w:t>
      </w:r>
      <w:r w:rsidRPr="003806F0">
        <w:rPr>
          <w:rFonts w:ascii="Arial" w:hAnsi="Arial" w:cs="Arial"/>
          <w:kern w:val="2"/>
          <w:sz w:val="22"/>
          <w:szCs w:val="22"/>
        </w:rPr>
        <w:t xml:space="preserve"> oceny ofert; </w:t>
      </w:r>
    </w:p>
    <w:p w14:paraId="782EC53D" w14:textId="77777777" w:rsidR="00D34F73" w:rsidRPr="003806F0" w:rsidRDefault="00D34F73" w:rsidP="00357F2D">
      <w:pPr>
        <w:pStyle w:val="Styl1"/>
        <w:widowControl/>
        <w:numPr>
          <w:ilvl w:val="0"/>
          <w:numId w:val="59"/>
        </w:numPr>
        <w:spacing w:line="276" w:lineRule="auto"/>
        <w:ind w:left="709" w:hanging="283"/>
        <w:rPr>
          <w:rFonts w:ascii="Arial" w:hAnsi="Arial" w:cs="Arial"/>
          <w:kern w:val="2"/>
          <w:sz w:val="22"/>
          <w:szCs w:val="22"/>
        </w:rPr>
      </w:pPr>
      <w:r w:rsidRPr="003806F0">
        <w:rPr>
          <w:rFonts w:ascii="Arial" w:hAnsi="Arial" w:cs="Arial"/>
          <w:kern w:val="2"/>
          <w:sz w:val="22"/>
          <w:szCs w:val="22"/>
        </w:rPr>
        <w:t>przygotowuje w zakresie merytorycznym projekt odpowiedzi na pytania zadane przez wykonawców w trakcie postepowania;</w:t>
      </w:r>
    </w:p>
    <w:p w14:paraId="3551BA02" w14:textId="77777777" w:rsidR="00D34F73" w:rsidRPr="003806F0" w:rsidRDefault="00D34F73" w:rsidP="00357F2D">
      <w:pPr>
        <w:pStyle w:val="Styl1"/>
        <w:numPr>
          <w:ilvl w:val="0"/>
          <w:numId w:val="59"/>
        </w:numPr>
        <w:spacing w:line="276" w:lineRule="auto"/>
        <w:ind w:left="709" w:hanging="283"/>
        <w:rPr>
          <w:rFonts w:ascii="Arial" w:hAnsi="Arial" w:cs="Arial"/>
          <w:kern w:val="2"/>
          <w:sz w:val="22"/>
          <w:szCs w:val="22"/>
        </w:rPr>
      </w:pPr>
      <w:r w:rsidRPr="003806F0">
        <w:rPr>
          <w:rFonts w:ascii="Arial" w:hAnsi="Arial" w:cs="Arial"/>
          <w:kern w:val="2"/>
          <w:sz w:val="22"/>
          <w:szCs w:val="22"/>
        </w:rPr>
        <w:t xml:space="preserve">dokonuje, wspólnie z pracownikiem, o którym mowa w ust. </w:t>
      </w:r>
      <w:r w:rsidR="00747802">
        <w:rPr>
          <w:rFonts w:ascii="Arial" w:hAnsi="Arial" w:cs="Arial"/>
          <w:kern w:val="2"/>
          <w:sz w:val="22"/>
          <w:szCs w:val="22"/>
        </w:rPr>
        <w:t>2</w:t>
      </w:r>
      <w:r w:rsidRPr="003806F0">
        <w:rPr>
          <w:rFonts w:ascii="Arial" w:hAnsi="Arial" w:cs="Arial"/>
          <w:kern w:val="2"/>
          <w:sz w:val="22"/>
          <w:szCs w:val="22"/>
        </w:rPr>
        <w:t xml:space="preserve"> pkt 1), otwarcia wniosków o dopuszczenie do udziału w Postępowaniu i ofert;</w:t>
      </w:r>
    </w:p>
    <w:p w14:paraId="1B59BA84" w14:textId="77777777" w:rsidR="00D34F73" w:rsidRPr="003806F0" w:rsidRDefault="00D34F73" w:rsidP="00357F2D">
      <w:pPr>
        <w:pStyle w:val="Styl1"/>
        <w:numPr>
          <w:ilvl w:val="0"/>
          <w:numId w:val="59"/>
        </w:numPr>
        <w:spacing w:line="276" w:lineRule="auto"/>
        <w:ind w:left="709" w:hanging="283"/>
        <w:rPr>
          <w:rFonts w:ascii="Arial" w:hAnsi="Arial" w:cs="Arial"/>
          <w:kern w:val="2"/>
          <w:sz w:val="22"/>
          <w:szCs w:val="22"/>
        </w:rPr>
      </w:pPr>
      <w:r w:rsidRPr="003806F0">
        <w:rPr>
          <w:rFonts w:ascii="Arial" w:hAnsi="Arial" w:cs="Arial"/>
          <w:kern w:val="2"/>
          <w:sz w:val="22"/>
          <w:szCs w:val="22"/>
        </w:rPr>
        <w:t xml:space="preserve">ocenia spełnianie przez wykonawców warunków udziału w </w:t>
      </w:r>
      <w:r w:rsidR="00747802">
        <w:rPr>
          <w:rFonts w:ascii="Arial" w:hAnsi="Arial" w:cs="Arial"/>
          <w:kern w:val="2"/>
          <w:sz w:val="22"/>
          <w:szCs w:val="22"/>
        </w:rPr>
        <w:t>P</w:t>
      </w:r>
      <w:r w:rsidRPr="003806F0">
        <w:rPr>
          <w:rFonts w:ascii="Arial" w:hAnsi="Arial" w:cs="Arial"/>
          <w:kern w:val="2"/>
          <w:sz w:val="22"/>
          <w:szCs w:val="22"/>
        </w:rPr>
        <w:t>ostępowaniu</w:t>
      </w:r>
      <w:r w:rsidR="00747802">
        <w:rPr>
          <w:rFonts w:ascii="Arial" w:hAnsi="Arial" w:cs="Arial"/>
          <w:kern w:val="2"/>
          <w:sz w:val="22"/>
          <w:szCs w:val="22"/>
        </w:rPr>
        <w:t>;</w:t>
      </w:r>
    </w:p>
    <w:p w14:paraId="5C5520FC" w14:textId="77777777" w:rsidR="00D34F73" w:rsidRPr="003806F0" w:rsidRDefault="00D34F73" w:rsidP="00357F2D">
      <w:pPr>
        <w:pStyle w:val="Styl1"/>
        <w:numPr>
          <w:ilvl w:val="0"/>
          <w:numId w:val="59"/>
        </w:numPr>
        <w:spacing w:line="276" w:lineRule="auto"/>
        <w:ind w:left="709" w:hanging="283"/>
        <w:rPr>
          <w:rFonts w:ascii="Arial" w:hAnsi="Arial" w:cs="Arial"/>
          <w:kern w:val="2"/>
          <w:sz w:val="22"/>
          <w:szCs w:val="22"/>
        </w:rPr>
      </w:pPr>
      <w:r w:rsidRPr="003806F0">
        <w:rPr>
          <w:rFonts w:ascii="Arial" w:hAnsi="Arial" w:cs="Arial"/>
          <w:kern w:val="2"/>
          <w:sz w:val="22"/>
          <w:szCs w:val="22"/>
        </w:rPr>
        <w:t xml:space="preserve">ocenia oferty; </w:t>
      </w:r>
    </w:p>
    <w:p w14:paraId="48DF44E1" w14:textId="77777777" w:rsidR="00D34F73" w:rsidRPr="003806F0" w:rsidRDefault="00D34F73" w:rsidP="00357F2D">
      <w:pPr>
        <w:pStyle w:val="Styl1"/>
        <w:numPr>
          <w:ilvl w:val="0"/>
          <w:numId w:val="59"/>
        </w:numPr>
        <w:spacing w:line="276" w:lineRule="auto"/>
        <w:ind w:left="709" w:hanging="283"/>
        <w:rPr>
          <w:rFonts w:ascii="Arial" w:hAnsi="Arial" w:cs="Arial"/>
          <w:kern w:val="2"/>
          <w:sz w:val="22"/>
          <w:szCs w:val="22"/>
        </w:rPr>
      </w:pPr>
      <w:r w:rsidRPr="003806F0">
        <w:rPr>
          <w:rFonts w:ascii="Arial" w:hAnsi="Arial" w:cs="Arial"/>
          <w:kern w:val="2"/>
          <w:sz w:val="22"/>
          <w:szCs w:val="22"/>
        </w:rPr>
        <w:t>przygotowuje uzasadnienia faktyczne do projektów dokumentów niezbędnych do prawidłowego przeprowadzenia postępowania;</w:t>
      </w:r>
    </w:p>
    <w:p w14:paraId="386243B4" w14:textId="77777777" w:rsidR="00D34F73" w:rsidRPr="003806F0" w:rsidRDefault="00D34F73" w:rsidP="00357F2D">
      <w:pPr>
        <w:pStyle w:val="Styl1"/>
        <w:numPr>
          <w:ilvl w:val="0"/>
          <w:numId w:val="59"/>
        </w:numPr>
        <w:spacing w:line="276" w:lineRule="auto"/>
        <w:ind w:left="709" w:hanging="283"/>
        <w:rPr>
          <w:rFonts w:ascii="Arial" w:hAnsi="Arial" w:cs="Arial"/>
          <w:kern w:val="2"/>
          <w:sz w:val="22"/>
          <w:szCs w:val="22"/>
        </w:rPr>
      </w:pPr>
      <w:r w:rsidRPr="003806F0">
        <w:rPr>
          <w:rFonts w:ascii="Arial" w:hAnsi="Arial" w:cs="Arial"/>
          <w:kern w:val="2"/>
          <w:sz w:val="22"/>
          <w:szCs w:val="22"/>
        </w:rPr>
        <w:t xml:space="preserve">przygotowuje projekt odpowiedzi na wniesione odwołanie w zakresie merytorycznym; </w:t>
      </w:r>
    </w:p>
    <w:p w14:paraId="2CCC33AC" w14:textId="77777777" w:rsidR="00D34F73" w:rsidRPr="003806F0" w:rsidRDefault="00D34F73" w:rsidP="00357F2D">
      <w:pPr>
        <w:pStyle w:val="Styl1"/>
        <w:numPr>
          <w:ilvl w:val="0"/>
          <w:numId w:val="59"/>
        </w:numPr>
        <w:spacing w:line="276" w:lineRule="auto"/>
        <w:ind w:left="709" w:hanging="283"/>
        <w:rPr>
          <w:rFonts w:ascii="Arial" w:hAnsi="Arial" w:cs="Arial"/>
          <w:kern w:val="2"/>
          <w:sz w:val="22"/>
          <w:szCs w:val="22"/>
        </w:rPr>
      </w:pPr>
      <w:r w:rsidRPr="003806F0">
        <w:rPr>
          <w:rFonts w:ascii="Arial" w:hAnsi="Arial" w:cs="Arial"/>
          <w:kern w:val="2"/>
          <w:sz w:val="22"/>
          <w:szCs w:val="22"/>
        </w:rPr>
        <w:t>przekazuje propozycje rozstrzygnięć i projekty dokumentów do zaakceptowania przez Wnioskodawcę/Wnioskodawców;</w:t>
      </w:r>
    </w:p>
    <w:p w14:paraId="30E71AD0" w14:textId="77777777" w:rsidR="00D34F73" w:rsidRPr="003806F0" w:rsidRDefault="00D34F73" w:rsidP="00357F2D">
      <w:pPr>
        <w:pStyle w:val="Styl1"/>
        <w:numPr>
          <w:ilvl w:val="0"/>
          <w:numId w:val="59"/>
        </w:numPr>
        <w:spacing w:line="276" w:lineRule="auto"/>
        <w:ind w:left="709" w:hanging="283"/>
        <w:rPr>
          <w:rFonts w:ascii="Arial" w:hAnsi="Arial" w:cs="Arial"/>
          <w:kern w:val="2"/>
          <w:sz w:val="22"/>
          <w:szCs w:val="22"/>
        </w:rPr>
      </w:pPr>
      <w:r w:rsidRPr="003806F0">
        <w:rPr>
          <w:rFonts w:ascii="Arial" w:hAnsi="Arial" w:cs="Arial"/>
          <w:kern w:val="2"/>
          <w:sz w:val="22"/>
          <w:szCs w:val="22"/>
        </w:rPr>
        <w:t xml:space="preserve">przygotowuje projekt Umowy; </w:t>
      </w:r>
    </w:p>
    <w:p w14:paraId="2CFC626C" w14:textId="77777777" w:rsidR="00D34F73" w:rsidRPr="003806F0" w:rsidRDefault="00D34F73" w:rsidP="00357F2D">
      <w:pPr>
        <w:pStyle w:val="Styl1"/>
        <w:numPr>
          <w:ilvl w:val="0"/>
          <w:numId w:val="59"/>
        </w:numPr>
        <w:spacing w:line="276" w:lineRule="auto"/>
        <w:ind w:left="709" w:hanging="425"/>
        <w:rPr>
          <w:rFonts w:ascii="Arial" w:hAnsi="Arial" w:cs="Arial"/>
          <w:kern w:val="2"/>
          <w:sz w:val="22"/>
          <w:szCs w:val="22"/>
        </w:rPr>
      </w:pPr>
      <w:r w:rsidRPr="003806F0">
        <w:rPr>
          <w:rFonts w:ascii="Arial" w:hAnsi="Arial" w:cs="Arial"/>
          <w:kern w:val="2"/>
          <w:sz w:val="22"/>
          <w:szCs w:val="22"/>
        </w:rPr>
        <w:t xml:space="preserve">przekazuje pracownikowi, o którym mowa w ust. </w:t>
      </w:r>
      <w:r w:rsidR="00747802">
        <w:rPr>
          <w:rFonts w:ascii="Arial" w:hAnsi="Arial" w:cs="Arial"/>
          <w:kern w:val="2"/>
          <w:sz w:val="22"/>
          <w:szCs w:val="22"/>
        </w:rPr>
        <w:t>2</w:t>
      </w:r>
      <w:r w:rsidRPr="003806F0">
        <w:rPr>
          <w:rFonts w:ascii="Arial" w:hAnsi="Arial" w:cs="Arial"/>
          <w:kern w:val="2"/>
          <w:sz w:val="22"/>
          <w:szCs w:val="22"/>
        </w:rPr>
        <w:t xml:space="preserve"> pkt 1), skan zawartej z wykonawcą Umowy, w terminie 7 dni od dnia jej zawarcia;</w:t>
      </w:r>
    </w:p>
    <w:p w14:paraId="6958A04D" w14:textId="77777777" w:rsidR="00A24000" w:rsidRDefault="00D34F73" w:rsidP="00357F2D">
      <w:pPr>
        <w:pStyle w:val="Styl1"/>
        <w:numPr>
          <w:ilvl w:val="0"/>
          <w:numId w:val="59"/>
        </w:numPr>
        <w:spacing w:line="276" w:lineRule="auto"/>
        <w:ind w:left="709" w:hanging="425"/>
        <w:rPr>
          <w:rFonts w:ascii="Arial" w:hAnsi="Arial" w:cs="Arial"/>
          <w:kern w:val="2"/>
          <w:sz w:val="22"/>
          <w:szCs w:val="22"/>
        </w:rPr>
      </w:pPr>
      <w:r w:rsidRPr="003806F0">
        <w:rPr>
          <w:rFonts w:ascii="Arial" w:hAnsi="Arial" w:cs="Arial"/>
          <w:kern w:val="2"/>
          <w:sz w:val="22"/>
          <w:szCs w:val="22"/>
        </w:rPr>
        <w:t>wykonuje inne czynności, które są lub okażą się niezbędne do zapewnienia prawidłowego toku Postępowania.</w:t>
      </w:r>
    </w:p>
    <w:p w14:paraId="080A865D" w14:textId="77777777" w:rsidR="00944EDC" w:rsidRDefault="00E238FB" w:rsidP="00357F2D">
      <w:pPr>
        <w:pStyle w:val="Styl1"/>
        <w:numPr>
          <w:ilvl w:val="0"/>
          <w:numId w:val="4"/>
        </w:numPr>
        <w:spacing w:line="276" w:lineRule="auto"/>
        <w:ind w:left="284" w:hanging="284"/>
        <w:rPr>
          <w:rFonts w:ascii="Arial" w:hAnsi="Arial" w:cs="Arial"/>
          <w:kern w:val="2"/>
          <w:sz w:val="22"/>
          <w:szCs w:val="22"/>
        </w:rPr>
      </w:pPr>
      <w:r>
        <w:rPr>
          <w:rFonts w:ascii="Arial" w:hAnsi="Arial" w:cs="Arial"/>
          <w:kern w:val="2"/>
          <w:sz w:val="22"/>
          <w:szCs w:val="22"/>
        </w:rPr>
        <w:t>Do pracowników prowadzących Postępowanie</w:t>
      </w:r>
      <w:r w:rsidR="00512F86">
        <w:rPr>
          <w:rFonts w:ascii="Arial" w:hAnsi="Arial" w:cs="Arial"/>
          <w:kern w:val="2"/>
          <w:sz w:val="22"/>
          <w:szCs w:val="22"/>
        </w:rPr>
        <w:t xml:space="preserve"> przepisy § 1 ust. 5-</w:t>
      </w:r>
      <w:r w:rsidR="00D864AE">
        <w:rPr>
          <w:rFonts w:ascii="Arial" w:hAnsi="Arial" w:cs="Arial"/>
          <w:kern w:val="2"/>
          <w:sz w:val="22"/>
          <w:szCs w:val="22"/>
        </w:rPr>
        <w:t>11</w:t>
      </w:r>
      <w:r w:rsidR="00512F86">
        <w:rPr>
          <w:rFonts w:ascii="Arial" w:hAnsi="Arial" w:cs="Arial"/>
          <w:kern w:val="2"/>
          <w:sz w:val="22"/>
          <w:szCs w:val="22"/>
        </w:rPr>
        <w:t xml:space="preserve">  oraz § </w:t>
      </w:r>
      <w:r w:rsidR="00D864AE">
        <w:rPr>
          <w:rFonts w:ascii="Arial" w:hAnsi="Arial" w:cs="Arial"/>
          <w:kern w:val="2"/>
          <w:sz w:val="22"/>
          <w:szCs w:val="22"/>
        </w:rPr>
        <w:t>5</w:t>
      </w:r>
      <w:r w:rsidR="00512F86">
        <w:rPr>
          <w:rFonts w:ascii="Arial" w:hAnsi="Arial" w:cs="Arial"/>
          <w:kern w:val="2"/>
          <w:sz w:val="22"/>
          <w:szCs w:val="22"/>
        </w:rPr>
        <w:t xml:space="preserve"> ust. 3 stosuje się odpowiednio.</w:t>
      </w:r>
    </w:p>
    <w:p w14:paraId="16D14FD7" w14:textId="77777777" w:rsidR="000E60EC" w:rsidRPr="003806F0" w:rsidRDefault="000E60EC" w:rsidP="003806F0">
      <w:pPr>
        <w:pStyle w:val="Styl1"/>
        <w:spacing w:line="276" w:lineRule="auto"/>
        <w:ind w:left="284"/>
        <w:rPr>
          <w:rFonts w:ascii="Arial" w:hAnsi="Arial" w:cs="Arial"/>
          <w:kern w:val="2"/>
          <w:sz w:val="22"/>
          <w:szCs w:val="22"/>
        </w:rPr>
      </w:pPr>
    </w:p>
    <w:p w14:paraId="76F0AB77" w14:textId="77777777" w:rsidR="00090F53" w:rsidRPr="003806F0" w:rsidRDefault="00090F53" w:rsidP="003806F0">
      <w:pPr>
        <w:widowControl/>
        <w:autoSpaceDE w:val="0"/>
        <w:ind w:left="0" w:right="43" w:firstLine="0"/>
        <w:jc w:val="center"/>
        <w:rPr>
          <w:rFonts w:ascii="Arial" w:hAnsi="Arial" w:cs="Arial"/>
          <w:b/>
          <w:sz w:val="22"/>
          <w:szCs w:val="22"/>
        </w:rPr>
      </w:pPr>
      <w:r>
        <w:rPr>
          <w:rFonts w:ascii="Arial" w:hAnsi="Arial" w:cs="Arial"/>
          <w:b/>
          <w:sz w:val="22"/>
          <w:szCs w:val="22"/>
        </w:rPr>
        <w:t xml:space="preserve">§ </w:t>
      </w:r>
      <w:r w:rsidR="00E52847">
        <w:rPr>
          <w:rFonts w:ascii="Arial" w:hAnsi="Arial" w:cs="Arial"/>
          <w:b/>
          <w:sz w:val="22"/>
          <w:szCs w:val="22"/>
        </w:rPr>
        <w:t>7</w:t>
      </w:r>
      <w:r w:rsidR="00CF1A3D">
        <w:rPr>
          <w:rFonts w:ascii="Arial" w:hAnsi="Arial" w:cs="Arial"/>
          <w:b/>
          <w:sz w:val="22"/>
          <w:szCs w:val="22"/>
        </w:rPr>
        <w:t>.</w:t>
      </w:r>
    </w:p>
    <w:p w14:paraId="09EEF58F" w14:textId="77777777" w:rsidR="00552FFB" w:rsidRDefault="00552FFB">
      <w:pPr>
        <w:autoSpaceDE w:val="0"/>
        <w:ind w:left="0" w:firstLine="0"/>
        <w:jc w:val="center"/>
      </w:pPr>
      <w:r>
        <w:rPr>
          <w:rFonts w:ascii="Arial" w:hAnsi="Arial" w:cs="Arial"/>
          <w:b/>
          <w:sz w:val="22"/>
          <w:szCs w:val="22"/>
        </w:rPr>
        <w:t>Tryb pracy Komisji</w:t>
      </w:r>
    </w:p>
    <w:p w14:paraId="2F4F3635" w14:textId="77777777" w:rsidR="00552FFB" w:rsidRDefault="00552FFB">
      <w:pPr>
        <w:autoSpaceDE w:val="0"/>
        <w:ind w:left="0" w:firstLine="0"/>
        <w:jc w:val="center"/>
        <w:rPr>
          <w:rFonts w:ascii="Arial" w:hAnsi="Arial" w:cs="Arial"/>
          <w:b/>
          <w:sz w:val="22"/>
          <w:szCs w:val="22"/>
        </w:rPr>
      </w:pPr>
    </w:p>
    <w:p w14:paraId="0CDF5F22" w14:textId="77777777" w:rsidR="00552FFB" w:rsidRDefault="00552FFB" w:rsidP="00357F2D">
      <w:pPr>
        <w:widowControl/>
        <w:numPr>
          <w:ilvl w:val="0"/>
          <w:numId w:val="36"/>
        </w:numPr>
        <w:tabs>
          <w:tab w:val="clear" w:pos="709"/>
          <w:tab w:val="left" w:pos="284"/>
        </w:tabs>
        <w:autoSpaceDE w:val="0"/>
        <w:spacing w:line="276" w:lineRule="auto"/>
        <w:ind w:left="284" w:right="-1" w:hanging="284"/>
      </w:pPr>
      <w:r>
        <w:rPr>
          <w:rFonts w:ascii="Arial" w:hAnsi="Arial" w:cs="Arial"/>
          <w:sz w:val="22"/>
          <w:szCs w:val="22"/>
        </w:rPr>
        <w:t xml:space="preserve">Przewodniczący w trakcie pracy Komisji </w:t>
      </w:r>
      <w:r w:rsidR="007C48CF">
        <w:rPr>
          <w:rFonts w:ascii="Arial" w:hAnsi="Arial" w:cs="Arial"/>
          <w:sz w:val="22"/>
          <w:szCs w:val="22"/>
        </w:rPr>
        <w:t>ustala</w:t>
      </w:r>
      <w:r>
        <w:rPr>
          <w:rFonts w:ascii="Arial" w:hAnsi="Arial" w:cs="Arial"/>
          <w:sz w:val="22"/>
          <w:szCs w:val="22"/>
        </w:rPr>
        <w:t>:</w:t>
      </w:r>
    </w:p>
    <w:p w14:paraId="70514097" w14:textId="77777777" w:rsidR="00552FFB" w:rsidRDefault="00552FFB" w:rsidP="00357F2D">
      <w:pPr>
        <w:widowControl/>
        <w:numPr>
          <w:ilvl w:val="0"/>
          <w:numId w:val="17"/>
        </w:numPr>
        <w:tabs>
          <w:tab w:val="left" w:pos="360"/>
        </w:tabs>
        <w:autoSpaceDE w:val="0"/>
        <w:spacing w:line="276" w:lineRule="auto"/>
        <w:ind w:left="709" w:right="57" w:hanging="283"/>
      </w:pPr>
      <w:r>
        <w:rPr>
          <w:rFonts w:ascii="Arial" w:hAnsi="Arial" w:cs="Arial"/>
          <w:sz w:val="22"/>
          <w:szCs w:val="22"/>
        </w:rPr>
        <w:t>terminarz czynności i poszczególnych etapów Postępowania;</w:t>
      </w:r>
    </w:p>
    <w:p w14:paraId="7827C542" w14:textId="77777777" w:rsidR="00552FFB" w:rsidRDefault="00552FFB" w:rsidP="00357F2D">
      <w:pPr>
        <w:widowControl/>
        <w:numPr>
          <w:ilvl w:val="0"/>
          <w:numId w:val="17"/>
        </w:numPr>
        <w:tabs>
          <w:tab w:val="left" w:pos="360"/>
        </w:tabs>
        <w:autoSpaceDE w:val="0"/>
        <w:spacing w:line="276" w:lineRule="auto"/>
        <w:ind w:right="57" w:hanging="654"/>
      </w:pPr>
      <w:r>
        <w:rPr>
          <w:rFonts w:ascii="Arial" w:hAnsi="Arial" w:cs="Arial"/>
          <w:sz w:val="22"/>
          <w:szCs w:val="22"/>
        </w:rPr>
        <w:t>terminy posiedzeń Komisji;</w:t>
      </w:r>
    </w:p>
    <w:p w14:paraId="28C75E1A" w14:textId="77777777" w:rsidR="00552FFB" w:rsidRDefault="00552FFB" w:rsidP="00357F2D">
      <w:pPr>
        <w:widowControl/>
        <w:numPr>
          <w:ilvl w:val="0"/>
          <w:numId w:val="17"/>
        </w:numPr>
        <w:tabs>
          <w:tab w:val="left" w:pos="360"/>
        </w:tabs>
        <w:autoSpaceDE w:val="0"/>
        <w:spacing w:line="276" w:lineRule="auto"/>
        <w:ind w:left="709" w:right="57" w:hanging="283"/>
      </w:pPr>
      <w:r>
        <w:rPr>
          <w:rFonts w:ascii="Arial" w:hAnsi="Arial" w:cs="Arial"/>
          <w:sz w:val="22"/>
          <w:szCs w:val="22"/>
        </w:rPr>
        <w:t>podział bieżącej pracy pomiędzy członków Komisji, mając na uwadze indywidualizację odpowiedzialności członków Komisji.</w:t>
      </w:r>
    </w:p>
    <w:p w14:paraId="0371DF4B" w14:textId="77777777" w:rsidR="00552FFB" w:rsidRDefault="00552FFB" w:rsidP="00357F2D">
      <w:pPr>
        <w:widowControl/>
        <w:numPr>
          <w:ilvl w:val="0"/>
          <w:numId w:val="36"/>
        </w:numPr>
        <w:tabs>
          <w:tab w:val="clear" w:pos="709"/>
          <w:tab w:val="num" w:pos="284"/>
        </w:tabs>
        <w:autoSpaceDE w:val="0"/>
        <w:spacing w:line="276" w:lineRule="auto"/>
        <w:ind w:left="0" w:firstLine="0"/>
      </w:pPr>
      <w:r>
        <w:rPr>
          <w:rFonts w:ascii="Arial" w:hAnsi="Arial" w:cs="Arial"/>
          <w:sz w:val="22"/>
          <w:szCs w:val="22"/>
        </w:rPr>
        <w:t>Miejsce i terminy posiedzenia Komisji wyznacza Przewodniczący.</w:t>
      </w:r>
    </w:p>
    <w:p w14:paraId="428FFD8A" w14:textId="77777777" w:rsidR="00552FFB" w:rsidRDefault="00552FFB" w:rsidP="00357F2D">
      <w:pPr>
        <w:widowControl/>
        <w:numPr>
          <w:ilvl w:val="0"/>
          <w:numId w:val="36"/>
        </w:numPr>
        <w:tabs>
          <w:tab w:val="clear" w:pos="709"/>
          <w:tab w:val="num" w:pos="284"/>
        </w:tabs>
        <w:autoSpaceDE w:val="0"/>
        <w:spacing w:line="276" w:lineRule="auto"/>
        <w:ind w:left="284" w:hanging="284"/>
      </w:pPr>
      <w:r>
        <w:rPr>
          <w:rFonts w:ascii="Arial" w:hAnsi="Arial" w:cs="Arial"/>
          <w:sz w:val="22"/>
          <w:szCs w:val="22"/>
        </w:rPr>
        <w:t xml:space="preserve">O miejscu i terminie posiedzeń Komisji Sekretarz powiadamia członków drogą mailową, a w sprawach pilnych – dodatkowo telefonicznie. </w:t>
      </w:r>
    </w:p>
    <w:p w14:paraId="28FE60F0" w14:textId="77777777" w:rsidR="00552FFB" w:rsidRDefault="00552FFB" w:rsidP="00357F2D">
      <w:pPr>
        <w:widowControl/>
        <w:numPr>
          <w:ilvl w:val="0"/>
          <w:numId w:val="36"/>
        </w:numPr>
        <w:tabs>
          <w:tab w:val="clear" w:pos="709"/>
          <w:tab w:val="num" w:pos="284"/>
        </w:tabs>
        <w:autoSpaceDE w:val="0"/>
        <w:spacing w:line="276" w:lineRule="auto"/>
        <w:ind w:left="284" w:hanging="284"/>
      </w:pPr>
      <w:r>
        <w:rPr>
          <w:rFonts w:ascii="Arial" w:hAnsi="Arial" w:cs="Arial"/>
          <w:sz w:val="22"/>
          <w:szCs w:val="22"/>
        </w:rPr>
        <w:t xml:space="preserve">Komisja rozstrzyga kwestie sporne w głosowaniu jawnym, zwykłą większością głosów </w:t>
      </w:r>
      <w:r w:rsidR="007C48CF">
        <w:rPr>
          <w:rFonts w:ascii="Arial" w:hAnsi="Arial" w:cs="Arial"/>
          <w:sz w:val="22"/>
          <w:szCs w:val="22"/>
        </w:rPr>
        <w:t xml:space="preserve">członków </w:t>
      </w:r>
      <w:r>
        <w:rPr>
          <w:rFonts w:ascii="Arial" w:hAnsi="Arial" w:cs="Arial"/>
          <w:sz w:val="22"/>
          <w:szCs w:val="22"/>
        </w:rPr>
        <w:t>obecnych</w:t>
      </w:r>
      <w:r w:rsidR="007C48CF">
        <w:rPr>
          <w:rFonts w:ascii="Arial" w:hAnsi="Arial" w:cs="Arial"/>
          <w:sz w:val="22"/>
          <w:szCs w:val="22"/>
        </w:rPr>
        <w:t xml:space="preserve"> na posiedzeniu</w:t>
      </w:r>
      <w:r>
        <w:rPr>
          <w:rFonts w:ascii="Arial" w:hAnsi="Arial" w:cs="Arial"/>
          <w:sz w:val="22"/>
          <w:szCs w:val="22"/>
        </w:rPr>
        <w:t>.</w:t>
      </w:r>
    </w:p>
    <w:p w14:paraId="41D9ADCE" w14:textId="77777777" w:rsidR="00552FFB" w:rsidRDefault="00552FFB" w:rsidP="00357F2D">
      <w:pPr>
        <w:widowControl/>
        <w:numPr>
          <w:ilvl w:val="0"/>
          <w:numId w:val="36"/>
        </w:numPr>
        <w:tabs>
          <w:tab w:val="clear" w:pos="709"/>
          <w:tab w:val="num" w:pos="284"/>
        </w:tabs>
        <w:autoSpaceDE w:val="0"/>
        <w:spacing w:line="276" w:lineRule="auto"/>
        <w:ind w:left="284" w:hanging="284"/>
      </w:pPr>
      <w:r>
        <w:rPr>
          <w:rFonts w:ascii="Arial" w:hAnsi="Arial" w:cs="Arial"/>
          <w:sz w:val="22"/>
          <w:szCs w:val="22"/>
        </w:rPr>
        <w:t>Każdy członek Komisji dysponuje jednym głosem za lub przeciw (bez możliwości wstrzymania się od głosu). W przypadku równej liczby głosów za i przeciw, głos przewodniczącego Komisji ma charakter rozstrzygający.</w:t>
      </w:r>
    </w:p>
    <w:p w14:paraId="56ED90C6" w14:textId="77777777" w:rsidR="00552FFB" w:rsidRPr="003806F0" w:rsidRDefault="00552FFB" w:rsidP="00357F2D">
      <w:pPr>
        <w:widowControl/>
        <w:numPr>
          <w:ilvl w:val="0"/>
          <w:numId w:val="36"/>
        </w:numPr>
        <w:tabs>
          <w:tab w:val="clear" w:pos="709"/>
          <w:tab w:val="num" w:pos="284"/>
        </w:tabs>
        <w:autoSpaceDE w:val="0"/>
        <w:spacing w:line="276" w:lineRule="auto"/>
        <w:ind w:left="284" w:hanging="284"/>
      </w:pPr>
      <w:r>
        <w:rPr>
          <w:rFonts w:ascii="Arial" w:hAnsi="Arial" w:cs="Arial"/>
          <w:sz w:val="22"/>
          <w:szCs w:val="22"/>
        </w:rPr>
        <w:t>Członek Komisji głosujący przeciwko przyjętej przez Komisję propozycji rozstrzygnięcia, może wnieść o odnotowanie zdania odrębnego do protokołu</w:t>
      </w:r>
      <w:r w:rsidR="00C952BE">
        <w:rPr>
          <w:rFonts w:ascii="Arial" w:hAnsi="Arial" w:cs="Arial"/>
          <w:sz w:val="22"/>
          <w:szCs w:val="22"/>
        </w:rPr>
        <w:t xml:space="preserve"> posiedzenia Komisji.</w:t>
      </w:r>
    </w:p>
    <w:p w14:paraId="72D7ED12" w14:textId="77777777" w:rsidR="00C952BE" w:rsidRPr="003806F0" w:rsidRDefault="00C952BE" w:rsidP="00357F2D">
      <w:pPr>
        <w:widowControl/>
        <w:numPr>
          <w:ilvl w:val="0"/>
          <w:numId w:val="36"/>
        </w:numPr>
        <w:tabs>
          <w:tab w:val="clear" w:pos="709"/>
          <w:tab w:val="num" w:pos="284"/>
        </w:tabs>
        <w:autoSpaceDE w:val="0"/>
        <w:spacing w:line="276" w:lineRule="auto"/>
        <w:ind w:left="284" w:hanging="284"/>
        <w:rPr>
          <w:rFonts w:ascii="Arial" w:hAnsi="Arial" w:cs="Arial"/>
          <w:sz w:val="22"/>
          <w:szCs w:val="22"/>
        </w:rPr>
      </w:pPr>
      <w:r w:rsidRPr="003806F0">
        <w:rPr>
          <w:rFonts w:ascii="Arial" w:hAnsi="Arial" w:cs="Arial"/>
          <w:sz w:val="22"/>
          <w:szCs w:val="22"/>
        </w:rPr>
        <w:lastRenderedPageBreak/>
        <w:t xml:space="preserve">Przewodniczący Komisji może postanowić o podejmowaniu </w:t>
      </w:r>
      <w:r w:rsidR="00570B31" w:rsidRPr="003806F0">
        <w:rPr>
          <w:rFonts w:ascii="Arial" w:hAnsi="Arial" w:cs="Arial"/>
          <w:sz w:val="22"/>
          <w:szCs w:val="22"/>
        </w:rPr>
        <w:t xml:space="preserve">przez Komisję </w:t>
      </w:r>
      <w:r w:rsidRPr="003806F0">
        <w:rPr>
          <w:rFonts w:ascii="Arial" w:hAnsi="Arial" w:cs="Arial"/>
          <w:sz w:val="22"/>
          <w:szCs w:val="22"/>
        </w:rPr>
        <w:t xml:space="preserve">określonych </w:t>
      </w:r>
      <w:r w:rsidR="00570B31" w:rsidRPr="003806F0">
        <w:rPr>
          <w:rFonts w:ascii="Arial" w:hAnsi="Arial" w:cs="Arial"/>
          <w:sz w:val="22"/>
          <w:szCs w:val="22"/>
        </w:rPr>
        <w:t>czynności w trybie roboczym. W takim przypadku Komisja pracuje za pośrednictwem poczty elektronicznej.</w:t>
      </w:r>
    </w:p>
    <w:p w14:paraId="60AEB004" w14:textId="77777777" w:rsidR="00846352" w:rsidRDefault="00846352" w:rsidP="003806F0">
      <w:pPr>
        <w:autoSpaceDE w:val="0"/>
        <w:spacing w:line="276" w:lineRule="auto"/>
        <w:ind w:left="0" w:firstLine="0"/>
        <w:jc w:val="center"/>
        <w:rPr>
          <w:rFonts w:ascii="Arial" w:hAnsi="Arial" w:cs="Arial"/>
          <w:b/>
          <w:sz w:val="22"/>
          <w:szCs w:val="22"/>
        </w:rPr>
      </w:pPr>
    </w:p>
    <w:p w14:paraId="28A3799F" w14:textId="77777777" w:rsidR="00552FFB" w:rsidRDefault="00552FFB" w:rsidP="003806F0">
      <w:pPr>
        <w:autoSpaceDE w:val="0"/>
        <w:spacing w:line="276" w:lineRule="auto"/>
        <w:ind w:left="0" w:firstLine="0"/>
        <w:jc w:val="center"/>
      </w:pPr>
      <w:r>
        <w:rPr>
          <w:rFonts w:ascii="Arial" w:hAnsi="Arial" w:cs="Arial"/>
          <w:b/>
          <w:sz w:val="22"/>
          <w:szCs w:val="22"/>
        </w:rPr>
        <w:t xml:space="preserve">§ </w:t>
      </w:r>
      <w:r w:rsidR="00E52847">
        <w:rPr>
          <w:rFonts w:ascii="Arial" w:hAnsi="Arial" w:cs="Arial"/>
          <w:b/>
          <w:sz w:val="22"/>
          <w:szCs w:val="22"/>
        </w:rPr>
        <w:t>8</w:t>
      </w:r>
      <w:r w:rsidR="00CF1A3D">
        <w:rPr>
          <w:rFonts w:ascii="Arial" w:hAnsi="Arial" w:cs="Arial"/>
          <w:b/>
          <w:sz w:val="22"/>
          <w:szCs w:val="22"/>
        </w:rPr>
        <w:t>.</w:t>
      </w:r>
    </w:p>
    <w:p w14:paraId="227D9F62" w14:textId="77777777" w:rsidR="00552FFB" w:rsidRDefault="00552FFB" w:rsidP="003806F0">
      <w:pPr>
        <w:autoSpaceDE w:val="0"/>
        <w:spacing w:line="276" w:lineRule="auto"/>
        <w:ind w:left="0" w:firstLine="0"/>
        <w:jc w:val="center"/>
      </w:pPr>
      <w:r>
        <w:rPr>
          <w:rFonts w:ascii="Arial" w:hAnsi="Arial" w:cs="Arial"/>
          <w:b/>
          <w:sz w:val="22"/>
          <w:szCs w:val="22"/>
        </w:rPr>
        <w:t xml:space="preserve">Protokół </w:t>
      </w:r>
      <w:r w:rsidR="00570B31">
        <w:rPr>
          <w:rFonts w:ascii="Arial" w:hAnsi="Arial" w:cs="Arial"/>
          <w:b/>
          <w:sz w:val="22"/>
          <w:szCs w:val="22"/>
        </w:rPr>
        <w:t>P</w:t>
      </w:r>
      <w:r>
        <w:rPr>
          <w:rFonts w:ascii="Arial" w:hAnsi="Arial" w:cs="Arial"/>
          <w:b/>
          <w:sz w:val="22"/>
          <w:szCs w:val="22"/>
        </w:rPr>
        <w:t>ostępowania, dokumentowanie przebiegu pracy Komisji</w:t>
      </w:r>
    </w:p>
    <w:p w14:paraId="4858252E" w14:textId="77777777" w:rsidR="00552FFB" w:rsidRDefault="00552FFB" w:rsidP="003806F0">
      <w:pPr>
        <w:autoSpaceDE w:val="0"/>
        <w:spacing w:line="276" w:lineRule="auto"/>
        <w:ind w:left="0" w:firstLine="0"/>
        <w:jc w:val="center"/>
        <w:rPr>
          <w:rFonts w:ascii="Arial" w:hAnsi="Arial" w:cs="Arial"/>
          <w:b/>
          <w:sz w:val="22"/>
          <w:szCs w:val="22"/>
        </w:rPr>
      </w:pPr>
    </w:p>
    <w:p w14:paraId="7897207C" w14:textId="77777777" w:rsidR="00552FFB" w:rsidRDefault="00552FFB" w:rsidP="00357F2D">
      <w:pPr>
        <w:widowControl/>
        <w:numPr>
          <w:ilvl w:val="0"/>
          <w:numId w:val="25"/>
        </w:numPr>
        <w:autoSpaceDE w:val="0"/>
        <w:spacing w:line="276" w:lineRule="auto"/>
        <w:ind w:left="425" w:hanging="425"/>
      </w:pPr>
      <w:r>
        <w:rPr>
          <w:rFonts w:ascii="Arial" w:hAnsi="Arial" w:cs="Arial"/>
          <w:sz w:val="22"/>
          <w:szCs w:val="22"/>
        </w:rPr>
        <w:t xml:space="preserve">Z posiedzeń Komisji sporządzane są protokoły, dokumentujące kolejne czynności podejmowane przez Komisję w toku </w:t>
      </w:r>
      <w:r w:rsidR="0075457B">
        <w:rPr>
          <w:rFonts w:ascii="Arial" w:hAnsi="Arial" w:cs="Arial"/>
          <w:sz w:val="22"/>
          <w:szCs w:val="22"/>
        </w:rPr>
        <w:t>P</w:t>
      </w:r>
      <w:r>
        <w:rPr>
          <w:rFonts w:ascii="Arial" w:hAnsi="Arial" w:cs="Arial"/>
          <w:sz w:val="22"/>
          <w:szCs w:val="22"/>
        </w:rPr>
        <w:t xml:space="preserve">ostępowania. </w:t>
      </w:r>
      <w:r w:rsidR="0075457B">
        <w:rPr>
          <w:rFonts w:ascii="Arial" w:hAnsi="Arial" w:cs="Arial"/>
          <w:sz w:val="22"/>
          <w:szCs w:val="22"/>
        </w:rPr>
        <w:t>W przypadkach, w których Komisja pracuje w trybie roboczym czynno</w:t>
      </w:r>
      <w:r w:rsidR="006300BD">
        <w:rPr>
          <w:rFonts w:ascii="Arial" w:hAnsi="Arial" w:cs="Arial"/>
          <w:sz w:val="22"/>
          <w:szCs w:val="22"/>
        </w:rPr>
        <w:t xml:space="preserve">ści podejmowane przez członków Komisji dokumentowane są za pomocą notatek służbowych sporządzanych </w:t>
      </w:r>
      <w:r w:rsidR="006909E1">
        <w:rPr>
          <w:rFonts w:ascii="Arial" w:hAnsi="Arial" w:cs="Arial"/>
          <w:sz w:val="22"/>
          <w:szCs w:val="22"/>
        </w:rPr>
        <w:t>przez członków Komisji lub Sekretarza.</w:t>
      </w:r>
    </w:p>
    <w:p w14:paraId="58C63FE3" w14:textId="77777777" w:rsidR="00552FFB" w:rsidRDefault="00552FFB" w:rsidP="00357F2D">
      <w:pPr>
        <w:widowControl/>
        <w:numPr>
          <w:ilvl w:val="0"/>
          <w:numId w:val="25"/>
        </w:numPr>
        <w:autoSpaceDE w:val="0"/>
        <w:spacing w:line="276" w:lineRule="auto"/>
        <w:ind w:left="425" w:hanging="425"/>
      </w:pPr>
      <w:r>
        <w:rPr>
          <w:rFonts w:ascii="Arial" w:hAnsi="Arial" w:cs="Arial"/>
          <w:sz w:val="22"/>
          <w:szCs w:val="22"/>
        </w:rPr>
        <w:t xml:space="preserve">Protokół podpisują wszyscy członkowie obecni na posiedzeniu Komisji. </w:t>
      </w:r>
    </w:p>
    <w:p w14:paraId="488DD7A2" w14:textId="77777777" w:rsidR="00552FFB" w:rsidRDefault="00552FFB" w:rsidP="00357F2D">
      <w:pPr>
        <w:widowControl/>
        <w:numPr>
          <w:ilvl w:val="0"/>
          <w:numId w:val="25"/>
        </w:numPr>
        <w:autoSpaceDE w:val="0"/>
        <w:spacing w:line="276" w:lineRule="auto"/>
        <w:ind w:left="425" w:hanging="425"/>
      </w:pPr>
      <w:r>
        <w:rPr>
          <w:rFonts w:ascii="Arial" w:hAnsi="Arial" w:cs="Arial"/>
          <w:sz w:val="22"/>
          <w:szCs w:val="22"/>
        </w:rPr>
        <w:t xml:space="preserve">Sekretarz Komisji sporządza protokół </w:t>
      </w:r>
      <w:r w:rsidR="006300BD">
        <w:rPr>
          <w:rFonts w:ascii="Arial" w:hAnsi="Arial" w:cs="Arial"/>
          <w:sz w:val="22"/>
          <w:szCs w:val="22"/>
        </w:rPr>
        <w:t>P</w:t>
      </w:r>
      <w:r>
        <w:rPr>
          <w:rFonts w:ascii="Arial" w:hAnsi="Arial" w:cs="Arial"/>
          <w:sz w:val="22"/>
          <w:szCs w:val="22"/>
        </w:rPr>
        <w:t xml:space="preserve">ostępowania, stosowny do trybu prowadzonego </w:t>
      </w:r>
      <w:r w:rsidR="00E52847">
        <w:rPr>
          <w:rFonts w:ascii="Arial" w:hAnsi="Arial" w:cs="Arial"/>
          <w:sz w:val="22"/>
          <w:szCs w:val="22"/>
        </w:rPr>
        <w:t>P</w:t>
      </w:r>
      <w:r>
        <w:rPr>
          <w:rFonts w:ascii="Arial" w:hAnsi="Arial" w:cs="Arial"/>
          <w:sz w:val="22"/>
          <w:szCs w:val="22"/>
        </w:rPr>
        <w:t xml:space="preserve">ostępowania, wg wzoru określonego w przepisach wydanych na podstawie art. </w:t>
      </w:r>
      <w:r w:rsidR="006300BD">
        <w:rPr>
          <w:rFonts w:ascii="Arial" w:hAnsi="Arial" w:cs="Arial"/>
          <w:sz w:val="22"/>
          <w:szCs w:val="22"/>
        </w:rPr>
        <w:t>80 pkt 1</w:t>
      </w:r>
      <w:r>
        <w:rPr>
          <w:rFonts w:ascii="Arial" w:hAnsi="Arial" w:cs="Arial"/>
          <w:sz w:val="22"/>
          <w:szCs w:val="22"/>
        </w:rPr>
        <w:t xml:space="preserve"> </w:t>
      </w:r>
      <w:proofErr w:type="spellStart"/>
      <w:r>
        <w:rPr>
          <w:rFonts w:ascii="Arial" w:hAnsi="Arial" w:cs="Arial"/>
          <w:sz w:val="22"/>
          <w:szCs w:val="22"/>
        </w:rPr>
        <w:t>Pzp</w:t>
      </w:r>
      <w:proofErr w:type="spellEnd"/>
      <w:r>
        <w:rPr>
          <w:rFonts w:ascii="Arial" w:hAnsi="Arial" w:cs="Arial"/>
          <w:sz w:val="22"/>
          <w:szCs w:val="22"/>
        </w:rPr>
        <w:t>.</w:t>
      </w:r>
    </w:p>
    <w:p w14:paraId="04963879" w14:textId="77777777" w:rsidR="00552FFB" w:rsidRDefault="00552FFB" w:rsidP="00357F2D">
      <w:pPr>
        <w:widowControl/>
        <w:numPr>
          <w:ilvl w:val="0"/>
          <w:numId w:val="25"/>
        </w:numPr>
        <w:autoSpaceDE w:val="0"/>
        <w:spacing w:line="276" w:lineRule="auto"/>
        <w:ind w:left="425" w:hanging="425"/>
      </w:pPr>
      <w:r>
        <w:rPr>
          <w:rFonts w:ascii="Arial" w:hAnsi="Arial" w:cs="Arial"/>
          <w:sz w:val="22"/>
          <w:szCs w:val="22"/>
        </w:rPr>
        <w:t xml:space="preserve">Protokół </w:t>
      </w:r>
      <w:r w:rsidR="00E52847">
        <w:rPr>
          <w:rFonts w:ascii="Arial" w:hAnsi="Arial" w:cs="Arial"/>
          <w:sz w:val="22"/>
          <w:szCs w:val="22"/>
        </w:rPr>
        <w:t>P</w:t>
      </w:r>
      <w:r>
        <w:rPr>
          <w:rFonts w:ascii="Arial" w:hAnsi="Arial" w:cs="Arial"/>
          <w:sz w:val="22"/>
          <w:szCs w:val="22"/>
        </w:rPr>
        <w:t xml:space="preserve">ostępowania, o którym mowa w ust. </w:t>
      </w:r>
      <w:r w:rsidR="006909E1">
        <w:rPr>
          <w:rFonts w:ascii="Arial" w:hAnsi="Arial" w:cs="Arial"/>
          <w:sz w:val="22"/>
          <w:szCs w:val="22"/>
        </w:rPr>
        <w:t>3</w:t>
      </w:r>
      <w:r>
        <w:rPr>
          <w:rFonts w:ascii="Arial" w:hAnsi="Arial" w:cs="Arial"/>
          <w:sz w:val="22"/>
          <w:szCs w:val="22"/>
        </w:rPr>
        <w:t xml:space="preserve">, jest jawny z wyjątkiem informacji stanowiących tajemnicę przedsiębiorstwa w rozumieniu przepisów o zwalczaniu nieuczciwej konkurencji, a wykonawca składając ofertę zastrzegł w odniesieniu do tych informacji, że nie mogą one być udostępnione innym uczestnikom postępowania. </w:t>
      </w:r>
    </w:p>
    <w:p w14:paraId="12012C89" w14:textId="77777777" w:rsidR="00552FFB" w:rsidRDefault="00552FFB" w:rsidP="00357F2D">
      <w:pPr>
        <w:widowControl/>
        <w:numPr>
          <w:ilvl w:val="0"/>
          <w:numId w:val="25"/>
        </w:numPr>
        <w:autoSpaceDE w:val="0"/>
        <w:spacing w:line="276" w:lineRule="auto"/>
        <w:ind w:left="425" w:hanging="425"/>
      </w:pPr>
      <w:r>
        <w:rPr>
          <w:rFonts w:ascii="Arial" w:hAnsi="Arial" w:cs="Arial"/>
          <w:sz w:val="22"/>
          <w:szCs w:val="22"/>
        </w:rPr>
        <w:t xml:space="preserve">Zamawiający udostępnia </w:t>
      </w:r>
      <w:r w:rsidR="00C46458">
        <w:rPr>
          <w:rFonts w:ascii="Arial" w:hAnsi="Arial" w:cs="Arial"/>
          <w:sz w:val="22"/>
          <w:szCs w:val="22"/>
        </w:rPr>
        <w:t>wykonawcy p</w:t>
      </w:r>
      <w:r>
        <w:rPr>
          <w:rFonts w:ascii="Arial" w:hAnsi="Arial" w:cs="Arial"/>
          <w:sz w:val="22"/>
          <w:szCs w:val="22"/>
        </w:rPr>
        <w:t>rotokół lub załączniki niezwłocznie.</w:t>
      </w:r>
      <w:r w:rsidR="006300BD">
        <w:rPr>
          <w:rFonts w:ascii="Arial" w:hAnsi="Arial" w:cs="Arial"/>
          <w:sz w:val="22"/>
          <w:szCs w:val="22"/>
        </w:rPr>
        <w:t xml:space="preserve"> </w:t>
      </w:r>
      <w:r>
        <w:rPr>
          <w:rFonts w:ascii="Arial" w:hAnsi="Arial" w:cs="Arial"/>
          <w:sz w:val="22"/>
          <w:szCs w:val="22"/>
        </w:rPr>
        <w:t xml:space="preserve">W wyjątkowych przypadkach, w szczególności związanych z zapewnieniem sprawnego toku prac dotyczących badania i oceny ofert, </w:t>
      </w:r>
      <w:r w:rsidR="006300BD">
        <w:rPr>
          <w:rFonts w:ascii="Arial" w:hAnsi="Arial" w:cs="Arial"/>
          <w:sz w:val="22"/>
          <w:szCs w:val="22"/>
        </w:rPr>
        <w:t>Z</w:t>
      </w:r>
      <w:r>
        <w:rPr>
          <w:rFonts w:ascii="Arial" w:hAnsi="Arial" w:cs="Arial"/>
          <w:sz w:val="22"/>
          <w:szCs w:val="22"/>
        </w:rPr>
        <w:t>amawiający udostępnia oferty lub wnioski</w:t>
      </w:r>
      <w:r w:rsidR="006300BD">
        <w:rPr>
          <w:rFonts w:ascii="Arial" w:hAnsi="Arial" w:cs="Arial"/>
          <w:sz w:val="22"/>
          <w:szCs w:val="22"/>
        </w:rPr>
        <w:t xml:space="preserve"> </w:t>
      </w:r>
      <w:r>
        <w:rPr>
          <w:rFonts w:ascii="Arial" w:hAnsi="Arial" w:cs="Arial"/>
          <w:sz w:val="22"/>
          <w:szCs w:val="22"/>
        </w:rPr>
        <w:t xml:space="preserve">o dopuszczenie do udziału w </w:t>
      </w:r>
      <w:r w:rsidR="006300BD">
        <w:rPr>
          <w:rFonts w:ascii="Arial" w:hAnsi="Arial" w:cs="Arial"/>
          <w:sz w:val="22"/>
          <w:szCs w:val="22"/>
        </w:rPr>
        <w:t>P</w:t>
      </w:r>
      <w:r>
        <w:rPr>
          <w:rFonts w:ascii="Arial" w:hAnsi="Arial" w:cs="Arial"/>
          <w:sz w:val="22"/>
          <w:szCs w:val="22"/>
        </w:rPr>
        <w:t xml:space="preserve">ostępowaniu do wglądu lub przesyła ich kopie w terminie przez siebie wyznaczonym, nie później jednak niż w dniu przesłania informacji o wyborze najkorzystniejszej oferty albo o unieważnieniu </w:t>
      </w:r>
      <w:r w:rsidR="006300BD">
        <w:rPr>
          <w:rFonts w:ascii="Arial" w:hAnsi="Arial" w:cs="Arial"/>
          <w:sz w:val="22"/>
          <w:szCs w:val="22"/>
        </w:rPr>
        <w:t>Po</w:t>
      </w:r>
      <w:r>
        <w:rPr>
          <w:rFonts w:ascii="Arial" w:hAnsi="Arial" w:cs="Arial"/>
          <w:sz w:val="22"/>
          <w:szCs w:val="22"/>
        </w:rPr>
        <w:t>stępowania.</w:t>
      </w:r>
    </w:p>
    <w:p w14:paraId="52164E8C" w14:textId="77777777" w:rsidR="00552FFB" w:rsidRDefault="00552FFB" w:rsidP="00357F2D">
      <w:pPr>
        <w:widowControl/>
        <w:numPr>
          <w:ilvl w:val="0"/>
          <w:numId w:val="25"/>
        </w:numPr>
        <w:autoSpaceDE w:val="0"/>
        <w:spacing w:line="276" w:lineRule="auto"/>
        <w:ind w:left="425" w:hanging="425"/>
      </w:pPr>
      <w:r>
        <w:rPr>
          <w:rFonts w:ascii="Arial" w:hAnsi="Arial" w:cs="Arial"/>
          <w:sz w:val="22"/>
          <w:szCs w:val="22"/>
        </w:rPr>
        <w:t xml:space="preserve">Udostępnienie protokołu lub załączników może nastąpić przez wgląd w miejscu wyznaczonym przez </w:t>
      </w:r>
      <w:r w:rsidR="006300BD">
        <w:rPr>
          <w:rFonts w:ascii="Arial" w:hAnsi="Arial" w:cs="Arial"/>
          <w:sz w:val="22"/>
          <w:szCs w:val="22"/>
        </w:rPr>
        <w:t>Z</w:t>
      </w:r>
      <w:r>
        <w:rPr>
          <w:rFonts w:ascii="Arial" w:hAnsi="Arial" w:cs="Arial"/>
          <w:sz w:val="22"/>
          <w:szCs w:val="22"/>
        </w:rPr>
        <w:t>amawiającego, przesłanie kopii pocztą</w:t>
      </w:r>
      <w:r w:rsidR="00513BC8">
        <w:rPr>
          <w:rFonts w:ascii="Arial" w:hAnsi="Arial" w:cs="Arial"/>
          <w:sz w:val="22"/>
          <w:szCs w:val="22"/>
        </w:rPr>
        <w:t xml:space="preserve"> </w:t>
      </w:r>
      <w:r>
        <w:rPr>
          <w:rFonts w:ascii="Arial" w:hAnsi="Arial" w:cs="Arial"/>
          <w:sz w:val="22"/>
          <w:szCs w:val="22"/>
        </w:rPr>
        <w:t xml:space="preserve">lub drogą elektroniczną, zgodnie z wyborem </w:t>
      </w:r>
      <w:r w:rsidR="00C46458">
        <w:rPr>
          <w:rFonts w:ascii="Arial" w:hAnsi="Arial" w:cs="Arial"/>
          <w:sz w:val="22"/>
          <w:szCs w:val="22"/>
        </w:rPr>
        <w:t xml:space="preserve">wykonawcy </w:t>
      </w:r>
      <w:r>
        <w:rPr>
          <w:rFonts w:ascii="Arial" w:hAnsi="Arial" w:cs="Arial"/>
          <w:sz w:val="22"/>
          <w:szCs w:val="22"/>
        </w:rPr>
        <w:t xml:space="preserve">wskazanym we wniosku. Bez zgody </w:t>
      </w:r>
      <w:r w:rsidR="006300BD">
        <w:rPr>
          <w:rFonts w:ascii="Arial" w:hAnsi="Arial" w:cs="Arial"/>
          <w:sz w:val="22"/>
          <w:szCs w:val="22"/>
        </w:rPr>
        <w:t>Z</w:t>
      </w:r>
      <w:r>
        <w:rPr>
          <w:rFonts w:ascii="Arial" w:hAnsi="Arial" w:cs="Arial"/>
          <w:sz w:val="22"/>
          <w:szCs w:val="22"/>
        </w:rPr>
        <w:t xml:space="preserve">amawiającego, </w:t>
      </w:r>
      <w:r w:rsidR="00C46458">
        <w:rPr>
          <w:rFonts w:ascii="Arial" w:hAnsi="Arial" w:cs="Arial"/>
          <w:sz w:val="22"/>
          <w:szCs w:val="22"/>
        </w:rPr>
        <w:t xml:space="preserve">wykonawca </w:t>
      </w:r>
      <w:r>
        <w:rPr>
          <w:rFonts w:ascii="Arial" w:hAnsi="Arial" w:cs="Arial"/>
          <w:sz w:val="22"/>
          <w:szCs w:val="22"/>
        </w:rPr>
        <w:t xml:space="preserve">w trakcie wglądu do protokołu lub załączników, w miejscu wyznaczonym przez </w:t>
      </w:r>
      <w:r w:rsidR="006300BD">
        <w:rPr>
          <w:rFonts w:ascii="Arial" w:hAnsi="Arial" w:cs="Arial"/>
          <w:sz w:val="22"/>
          <w:szCs w:val="22"/>
        </w:rPr>
        <w:t>Z</w:t>
      </w:r>
      <w:r>
        <w:rPr>
          <w:rFonts w:ascii="Arial" w:hAnsi="Arial" w:cs="Arial"/>
          <w:sz w:val="22"/>
          <w:szCs w:val="22"/>
        </w:rPr>
        <w:t xml:space="preserve">amawiającego, nie może samodzielnie kopiować lub utrwalać za pomocą urządzeń lub środków technicznych służących do utrwalania obrazu treści złożonych ofert lub wniosków o dopuszczenie do udziału w </w:t>
      </w:r>
      <w:r w:rsidR="006300BD">
        <w:rPr>
          <w:rFonts w:ascii="Arial" w:hAnsi="Arial" w:cs="Arial"/>
          <w:sz w:val="22"/>
          <w:szCs w:val="22"/>
        </w:rPr>
        <w:t>P</w:t>
      </w:r>
      <w:r>
        <w:rPr>
          <w:rFonts w:ascii="Arial" w:hAnsi="Arial" w:cs="Arial"/>
          <w:sz w:val="22"/>
          <w:szCs w:val="22"/>
        </w:rPr>
        <w:t>ostępowaniu.</w:t>
      </w:r>
    </w:p>
    <w:p w14:paraId="3CD03557" w14:textId="77777777" w:rsidR="00552FFB" w:rsidRDefault="00552FFB" w:rsidP="003806F0">
      <w:pPr>
        <w:widowControl/>
        <w:autoSpaceDE w:val="0"/>
        <w:spacing w:line="276" w:lineRule="auto"/>
        <w:ind w:left="426" w:firstLine="0"/>
        <w:rPr>
          <w:rFonts w:ascii="Arial" w:hAnsi="Arial" w:cs="Arial"/>
          <w:sz w:val="22"/>
          <w:szCs w:val="22"/>
        </w:rPr>
      </w:pPr>
    </w:p>
    <w:p w14:paraId="1A9B1456" w14:textId="77777777" w:rsidR="00552FFB" w:rsidRDefault="00552FFB" w:rsidP="003806F0">
      <w:pPr>
        <w:autoSpaceDE w:val="0"/>
        <w:spacing w:line="276" w:lineRule="auto"/>
        <w:ind w:left="0" w:firstLine="0"/>
        <w:jc w:val="center"/>
      </w:pPr>
      <w:r>
        <w:rPr>
          <w:rFonts w:ascii="Arial" w:hAnsi="Arial" w:cs="Arial"/>
          <w:b/>
          <w:sz w:val="22"/>
          <w:szCs w:val="22"/>
        </w:rPr>
        <w:t xml:space="preserve">§ </w:t>
      </w:r>
      <w:r w:rsidR="00E52847">
        <w:rPr>
          <w:rFonts w:ascii="Arial" w:hAnsi="Arial" w:cs="Arial"/>
          <w:b/>
          <w:sz w:val="22"/>
          <w:szCs w:val="22"/>
        </w:rPr>
        <w:t>9</w:t>
      </w:r>
      <w:r w:rsidR="006A0200">
        <w:rPr>
          <w:rFonts w:ascii="Arial" w:hAnsi="Arial" w:cs="Arial"/>
          <w:b/>
          <w:sz w:val="22"/>
          <w:szCs w:val="22"/>
        </w:rPr>
        <w:t>.</w:t>
      </w:r>
    </w:p>
    <w:p w14:paraId="4A67F6E4" w14:textId="77777777" w:rsidR="00552FFB" w:rsidRDefault="00552FFB" w:rsidP="003806F0">
      <w:pPr>
        <w:autoSpaceDE w:val="0"/>
        <w:spacing w:line="276" w:lineRule="auto"/>
        <w:ind w:left="425" w:firstLine="0"/>
        <w:jc w:val="center"/>
      </w:pPr>
      <w:r>
        <w:rPr>
          <w:rFonts w:ascii="Arial" w:hAnsi="Arial" w:cs="Arial"/>
          <w:b/>
          <w:sz w:val="22"/>
          <w:szCs w:val="22"/>
        </w:rPr>
        <w:t xml:space="preserve">Środki ochrony prawnej – </w:t>
      </w:r>
      <w:r w:rsidR="001F494A">
        <w:rPr>
          <w:rFonts w:ascii="Arial" w:hAnsi="Arial" w:cs="Arial"/>
          <w:b/>
          <w:sz w:val="22"/>
          <w:szCs w:val="22"/>
        </w:rPr>
        <w:t>Postępowanie o</w:t>
      </w:r>
      <w:r>
        <w:rPr>
          <w:rFonts w:ascii="Arial" w:hAnsi="Arial" w:cs="Arial"/>
          <w:b/>
          <w:sz w:val="22"/>
          <w:szCs w:val="22"/>
        </w:rPr>
        <w:t>dwoła</w:t>
      </w:r>
      <w:r w:rsidR="001F494A">
        <w:rPr>
          <w:rFonts w:ascii="Arial" w:hAnsi="Arial" w:cs="Arial"/>
          <w:b/>
          <w:sz w:val="22"/>
          <w:szCs w:val="22"/>
        </w:rPr>
        <w:t>wcze</w:t>
      </w:r>
      <w:r>
        <w:rPr>
          <w:rFonts w:ascii="Arial" w:hAnsi="Arial" w:cs="Arial"/>
          <w:b/>
          <w:sz w:val="22"/>
          <w:szCs w:val="22"/>
        </w:rPr>
        <w:t xml:space="preserve"> </w:t>
      </w:r>
    </w:p>
    <w:p w14:paraId="117765E4" w14:textId="77777777" w:rsidR="00552FFB" w:rsidRDefault="00552FFB" w:rsidP="003806F0">
      <w:pPr>
        <w:autoSpaceDE w:val="0"/>
        <w:spacing w:line="276" w:lineRule="auto"/>
        <w:ind w:left="425" w:firstLine="0"/>
        <w:jc w:val="center"/>
        <w:rPr>
          <w:rFonts w:ascii="Arial" w:hAnsi="Arial" w:cs="Arial"/>
          <w:b/>
          <w:sz w:val="22"/>
          <w:szCs w:val="22"/>
        </w:rPr>
      </w:pPr>
    </w:p>
    <w:p w14:paraId="2C8CA63C" w14:textId="77777777" w:rsidR="00552FFB" w:rsidRDefault="00552FFB" w:rsidP="00357F2D">
      <w:pPr>
        <w:widowControl/>
        <w:numPr>
          <w:ilvl w:val="0"/>
          <w:numId w:val="34"/>
        </w:numPr>
        <w:autoSpaceDE w:val="0"/>
        <w:spacing w:line="276" w:lineRule="auto"/>
        <w:ind w:left="284" w:hanging="284"/>
      </w:pPr>
      <w:r>
        <w:rPr>
          <w:rFonts w:ascii="Arial" w:hAnsi="Arial" w:cs="Arial"/>
          <w:sz w:val="22"/>
          <w:szCs w:val="22"/>
        </w:rPr>
        <w:t>W przypadku wniesienia odwołania</w:t>
      </w:r>
      <w:r w:rsidR="0039094A">
        <w:rPr>
          <w:rFonts w:ascii="Arial" w:hAnsi="Arial" w:cs="Arial"/>
          <w:sz w:val="22"/>
          <w:szCs w:val="22"/>
        </w:rPr>
        <w:t xml:space="preserve">, o którym mowa w art. 513 </w:t>
      </w:r>
      <w:proofErr w:type="spellStart"/>
      <w:r w:rsidR="0039094A">
        <w:rPr>
          <w:rFonts w:ascii="Arial" w:hAnsi="Arial" w:cs="Arial"/>
          <w:sz w:val="22"/>
          <w:szCs w:val="22"/>
        </w:rPr>
        <w:t>Pzp</w:t>
      </w:r>
      <w:proofErr w:type="spellEnd"/>
      <w:r>
        <w:rPr>
          <w:rFonts w:ascii="Arial" w:hAnsi="Arial" w:cs="Arial"/>
          <w:sz w:val="22"/>
          <w:szCs w:val="22"/>
        </w:rPr>
        <w:t xml:space="preserve"> </w:t>
      </w:r>
      <w:r w:rsidR="006A0200">
        <w:rPr>
          <w:rFonts w:ascii="Arial" w:hAnsi="Arial" w:cs="Arial"/>
          <w:sz w:val="22"/>
          <w:szCs w:val="22"/>
        </w:rPr>
        <w:t xml:space="preserve">w postępowaniu prowadzonym przez Jednostki organizacyjne Akademii – Dyrektor </w:t>
      </w:r>
      <w:r w:rsidR="0039094A">
        <w:rPr>
          <w:rFonts w:ascii="Arial" w:hAnsi="Arial" w:cs="Arial"/>
          <w:sz w:val="22"/>
          <w:szCs w:val="22"/>
        </w:rPr>
        <w:t xml:space="preserve">tej Jednostki </w:t>
      </w:r>
      <w:r w:rsidR="002535CA">
        <w:rPr>
          <w:rFonts w:ascii="Arial" w:hAnsi="Arial" w:cs="Arial"/>
          <w:sz w:val="22"/>
          <w:szCs w:val="22"/>
        </w:rPr>
        <w:t xml:space="preserve">któremu powierzono wykonywanie czynności zastrzeżonych dla Kierownika zamawiającego </w:t>
      </w:r>
      <w:r>
        <w:rPr>
          <w:rFonts w:ascii="Arial" w:hAnsi="Arial" w:cs="Arial"/>
          <w:sz w:val="22"/>
          <w:szCs w:val="22"/>
        </w:rPr>
        <w:t>niezwłocznie informuje Kanclerza Akademii, przekazując stanowisko Komisji oraz wskazuje osoby reprezentujące zamawiającego przed Krajową Izbę Odwoławczą.</w:t>
      </w:r>
    </w:p>
    <w:p w14:paraId="2AD20D70" w14:textId="77777777" w:rsidR="00552FFB" w:rsidRDefault="00552FFB" w:rsidP="00357F2D">
      <w:pPr>
        <w:widowControl/>
        <w:numPr>
          <w:ilvl w:val="0"/>
          <w:numId w:val="34"/>
        </w:numPr>
        <w:autoSpaceDE w:val="0"/>
        <w:spacing w:line="276" w:lineRule="auto"/>
        <w:ind w:left="284" w:hanging="284"/>
      </w:pPr>
      <w:r>
        <w:rPr>
          <w:rFonts w:ascii="Arial" w:hAnsi="Arial" w:cs="Arial"/>
          <w:sz w:val="22"/>
          <w:szCs w:val="22"/>
        </w:rPr>
        <w:t>Kanclerz Akademii wyznacza osoby reprezentujące Akademię i udziela stosownych</w:t>
      </w:r>
      <w:r w:rsidR="003A4929">
        <w:rPr>
          <w:rFonts w:ascii="Arial" w:hAnsi="Arial" w:cs="Arial"/>
          <w:sz w:val="22"/>
          <w:szCs w:val="22"/>
        </w:rPr>
        <w:t xml:space="preserve"> pełnomocnictw do reprezentowania Zamawiającego w postępowaniu </w:t>
      </w:r>
      <w:r>
        <w:rPr>
          <w:rFonts w:ascii="Arial" w:hAnsi="Arial" w:cs="Arial"/>
          <w:sz w:val="22"/>
          <w:szCs w:val="22"/>
        </w:rPr>
        <w:t xml:space="preserve">przed Krajową </w:t>
      </w:r>
      <w:r w:rsidR="003A4929">
        <w:rPr>
          <w:rFonts w:ascii="Arial" w:hAnsi="Arial" w:cs="Arial"/>
          <w:sz w:val="22"/>
          <w:szCs w:val="22"/>
        </w:rPr>
        <w:t xml:space="preserve">Izbą </w:t>
      </w:r>
      <w:r>
        <w:rPr>
          <w:rFonts w:ascii="Arial" w:hAnsi="Arial" w:cs="Arial"/>
          <w:sz w:val="22"/>
          <w:szCs w:val="22"/>
        </w:rPr>
        <w:t>Odwoławczą.</w:t>
      </w:r>
    </w:p>
    <w:sectPr w:rsidR="00552FFB">
      <w:footerReference w:type="even" r:id="rId32"/>
      <w:footerReference w:type="default" r:id="rId33"/>
      <w:footerReference w:type="first" r:id="rId34"/>
      <w:pgSz w:w="11906" w:h="16838"/>
      <w:pgMar w:top="1418" w:right="1418" w:bottom="1418" w:left="1418"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B0925" w14:textId="77777777" w:rsidR="00C42783" w:rsidRDefault="00C42783">
      <w:r>
        <w:separator/>
      </w:r>
    </w:p>
  </w:endnote>
  <w:endnote w:type="continuationSeparator" w:id="0">
    <w:p w14:paraId="360BA66C" w14:textId="77777777" w:rsidR="00C42783" w:rsidRDefault="00C42783">
      <w:r>
        <w:continuationSeparator/>
      </w:r>
    </w:p>
  </w:endnote>
  <w:endnote w:type="continuationNotice" w:id="1">
    <w:p w14:paraId="240783B6" w14:textId="77777777" w:rsidR="00C42783" w:rsidRDefault="00C427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New Roman PL">
    <w:altName w:val="Times New Roman"/>
    <w:charset w:val="00"/>
    <w:family w:val="roman"/>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B35AD" w14:textId="77777777" w:rsidR="00CA5D34" w:rsidRDefault="00CA5D3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75845" w14:textId="77777777" w:rsidR="00CA5D34" w:rsidRDefault="00CA5D34" w:rsidP="003806F0">
    <w:pPr>
      <w:pStyle w:val="Stopka"/>
      <w:jc w:val="right"/>
    </w:pPr>
    <w:r>
      <w:fldChar w:fldCharType="begin"/>
    </w:r>
    <w:r>
      <w:instrText xml:space="preserve"> PAGE </w:instrText>
    </w:r>
    <w:r>
      <w:fldChar w:fldCharType="separate"/>
    </w:r>
    <w:r w:rsidR="00671625">
      <w:rPr>
        <w:noProof/>
      </w:rPr>
      <w:t>12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7972B" w14:textId="77777777" w:rsidR="00CA5D34" w:rsidRDefault="00CA5D34"/>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430BF" w14:textId="77777777" w:rsidR="00CA5D34" w:rsidRDefault="00CA5D34"/>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E10D1" w14:textId="77777777" w:rsidR="00CA5D34" w:rsidRDefault="00CA5D34">
    <w:pPr>
      <w:pStyle w:val="Stopka"/>
      <w:jc w:val="right"/>
    </w:pPr>
    <w:r>
      <w:fldChar w:fldCharType="begin"/>
    </w:r>
    <w:r>
      <w:instrText xml:space="preserve"> PAGE </w:instrText>
    </w:r>
    <w:r>
      <w:fldChar w:fldCharType="separate"/>
    </w:r>
    <w:r w:rsidR="00671625">
      <w:rPr>
        <w:noProof/>
      </w:rPr>
      <w:t>20</w:t>
    </w:r>
    <w:r>
      <w:fldChar w:fldCharType="end"/>
    </w:r>
  </w:p>
  <w:p w14:paraId="07A7C931" w14:textId="77777777" w:rsidR="00CA5D34" w:rsidRDefault="00CA5D34">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BB991" w14:textId="77777777" w:rsidR="00CA5D34" w:rsidRDefault="00CA5D34"/>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CD7A4" w14:textId="77777777" w:rsidR="00CA5D34" w:rsidRDefault="00CA5D34"/>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73620" w14:textId="77777777" w:rsidR="00CA5D34" w:rsidRDefault="00CA5D34">
    <w:pPr>
      <w:pStyle w:val="Stopka"/>
      <w:jc w:val="right"/>
    </w:pPr>
    <w:r>
      <w:fldChar w:fldCharType="begin"/>
    </w:r>
    <w:r>
      <w:instrText xml:space="preserve"> PAGE </w:instrText>
    </w:r>
    <w:r>
      <w:fldChar w:fldCharType="separate"/>
    </w:r>
    <w:r w:rsidR="00671625">
      <w:rPr>
        <w:noProof/>
      </w:rPr>
      <w:t>26</w:t>
    </w:r>
    <w:r>
      <w:fldChar w:fldCharType="end"/>
    </w:r>
  </w:p>
  <w:p w14:paraId="2D145D64" w14:textId="77777777" w:rsidR="00CA5D34" w:rsidRDefault="00CA5D34">
    <w:pPr>
      <w:pStyle w:val="Stopk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07E7A" w14:textId="77777777" w:rsidR="00CA5D34" w:rsidRDefault="00CA5D34"/>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764FC" w14:textId="77777777" w:rsidR="00CA5D34" w:rsidRDefault="00CA5D34"/>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24D95" w14:textId="77777777" w:rsidR="00CA5D34" w:rsidRDefault="00CA5D34">
    <w:pPr>
      <w:pStyle w:val="Stopka"/>
      <w:jc w:val="right"/>
    </w:pPr>
    <w:r>
      <w:fldChar w:fldCharType="begin"/>
    </w:r>
    <w:r>
      <w:instrText xml:space="preserve"> PAGE </w:instrText>
    </w:r>
    <w:r>
      <w:fldChar w:fldCharType="separate"/>
    </w:r>
    <w:r w:rsidR="00671625">
      <w:rPr>
        <w:noProof/>
      </w:rPr>
      <w:t>33</w:t>
    </w:r>
    <w:r>
      <w:fldChar w:fldCharType="end"/>
    </w:r>
  </w:p>
  <w:p w14:paraId="03B71597" w14:textId="77777777" w:rsidR="00CA5D34" w:rsidRDefault="00CA5D34">
    <w:pPr>
      <w:pStyle w:val="Stopka"/>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F46F5" w14:textId="77777777" w:rsidR="00CA5D34" w:rsidRDefault="00CA5D34"/>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5B98F" w14:textId="77777777" w:rsidR="00CA5D34" w:rsidRDefault="00CA5D34"/>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932C8" w14:textId="77777777" w:rsidR="00CA5D34" w:rsidRDefault="00CA5D34">
    <w:pPr>
      <w:pStyle w:val="Stopka"/>
      <w:jc w:val="right"/>
    </w:pPr>
    <w:r>
      <w:fldChar w:fldCharType="begin"/>
    </w:r>
    <w:r>
      <w:instrText xml:space="preserve"> PAGE </w:instrText>
    </w:r>
    <w:r>
      <w:fldChar w:fldCharType="separate"/>
    </w:r>
    <w:r w:rsidR="00671625">
      <w:rPr>
        <w:noProof/>
      </w:rPr>
      <w:t>34</w:t>
    </w:r>
    <w:r>
      <w:fldChar w:fldCharType="end"/>
    </w:r>
  </w:p>
  <w:p w14:paraId="5ACDF154" w14:textId="77777777" w:rsidR="00CA5D34" w:rsidRDefault="00CA5D34">
    <w:pPr>
      <w:pStyle w:val="Stopka"/>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EEDE1" w14:textId="77777777" w:rsidR="00CA5D34" w:rsidRDefault="00CA5D34"/>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93166" w14:textId="77777777" w:rsidR="00CA5D34" w:rsidRDefault="00CA5D34"/>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F09B6" w14:textId="77777777" w:rsidR="00CA5D34" w:rsidRDefault="00CA5D34" w:rsidP="00821146">
    <w:pPr>
      <w:pStyle w:val="Stopka"/>
      <w:jc w:val="right"/>
    </w:pPr>
    <w:r>
      <w:fldChar w:fldCharType="begin"/>
    </w:r>
    <w:r>
      <w:instrText xml:space="preserve"> PAGE </w:instrText>
    </w:r>
    <w:r>
      <w:fldChar w:fldCharType="separate"/>
    </w:r>
    <w:r w:rsidR="007463B5">
      <w:rPr>
        <w:noProof/>
      </w:rPr>
      <w:t>42</w:t>
    </w:r>
    <w: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0422E" w14:textId="77777777" w:rsidR="00CA5D34" w:rsidRDefault="00CA5D34"/>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C196" w14:textId="77777777" w:rsidR="00CA5D34" w:rsidRDefault="00CA5D34"/>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F8CF3" w14:textId="77777777" w:rsidR="00CA5D34" w:rsidRDefault="00CA5D34">
    <w:pPr>
      <w:pStyle w:val="Stopka"/>
      <w:jc w:val="right"/>
    </w:pPr>
    <w:r>
      <w:fldChar w:fldCharType="begin"/>
    </w:r>
    <w:r>
      <w:instrText xml:space="preserve"> PAGE </w:instrText>
    </w:r>
    <w:r>
      <w:fldChar w:fldCharType="separate"/>
    </w:r>
    <w:r w:rsidR="007463B5">
      <w:rPr>
        <w:noProof/>
      </w:rPr>
      <w:t>44</w:t>
    </w:r>
    <w:r>
      <w:fldChar w:fldCharType="end"/>
    </w:r>
  </w:p>
  <w:p w14:paraId="272F4761" w14:textId="77777777" w:rsidR="00CA5D34" w:rsidRDefault="00CA5D34">
    <w:pPr>
      <w:pStyle w:val="Stopka"/>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08902" w14:textId="77777777" w:rsidR="00CA5D34" w:rsidRDefault="00CA5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071C9" w14:textId="77777777" w:rsidR="00C42783" w:rsidRDefault="00C42783">
      <w:r>
        <w:separator/>
      </w:r>
    </w:p>
  </w:footnote>
  <w:footnote w:type="continuationSeparator" w:id="0">
    <w:p w14:paraId="37E5B15B" w14:textId="77777777" w:rsidR="00C42783" w:rsidRDefault="00C42783">
      <w:r>
        <w:continuationSeparator/>
      </w:r>
    </w:p>
  </w:footnote>
  <w:footnote w:type="continuationNotice" w:id="1">
    <w:p w14:paraId="67A01535" w14:textId="77777777" w:rsidR="00C42783" w:rsidRDefault="00C4278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2.%1."/>
      <w:lvlJc w:val="left"/>
      <w:pPr>
        <w:tabs>
          <w:tab w:val="num" w:pos="0"/>
        </w:tabs>
        <w:ind w:left="0" w:firstLine="0"/>
      </w:pPr>
      <w:rPr>
        <w:rFonts w:ascii="Arial" w:hAnsi="Arial" w:cs="Arial"/>
        <w:sz w:val="22"/>
        <w:szCs w:val="22"/>
      </w:r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ascii="Arial" w:hAnsi="Arial" w:cs="Arial"/>
        <w:b/>
      </w:r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4"/>
    <w:multiLevelType w:val="multilevel"/>
    <w:tmpl w:val="00000004"/>
    <w:name w:val="WW8Num4"/>
    <w:lvl w:ilvl="0">
      <w:start w:val="1"/>
      <w:numFmt w:val="decimal"/>
      <w:lvlText w:val="%1)"/>
      <w:lvlJc w:val="left"/>
      <w:pPr>
        <w:tabs>
          <w:tab w:val="num" w:pos="786"/>
        </w:tabs>
        <w:ind w:left="786" w:hanging="360"/>
      </w:pPr>
      <w:rPr>
        <w:color w:val="000000"/>
        <w:sz w:val="22"/>
        <w:szCs w:val="22"/>
      </w:rPr>
    </w:lvl>
    <w:lvl w:ilvl="1">
      <w:start w:val="1"/>
      <w:numFmt w:val="lowerLetter"/>
      <w:lvlText w:val="%2."/>
      <w:lvlJc w:val="left"/>
      <w:pPr>
        <w:tabs>
          <w:tab w:val="num" w:pos="1506"/>
        </w:tabs>
        <w:ind w:left="1506" w:hanging="360"/>
      </w:pPr>
    </w:lvl>
    <w:lvl w:ilvl="2">
      <w:start w:val="2"/>
      <w:numFmt w:val="decimal"/>
      <w:lvlText w:val="%3."/>
      <w:lvlJc w:val="left"/>
      <w:pPr>
        <w:tabs>
          <w:tab w:val="num" w:pos="2406"/>
        </w:tabs>
        <w:ind w:left="2406" w:hanging="360"/>
      </w:pPr>
      <w:rPr>
        <w:color w:val="000000"/>
        <w:sz w:val="22"/>
        <w:szCs w:val="22"/>
      </w:rPr>
    </w:lvl>
    <w:lvl w:ilvl="3">
      <w:start w:val="1"/>
      <w:numFmt w:val="lowerLetter"/>
      <w:lvlText w:val="%4)"/>
      <w:lvlJc w:val="left"/>
      <w:pPr>
        <w:tabs>
          <w:tab w:val="num" w:pos="0"/>
        </w:tabs>
        <w:ind w:left="3021" w:hanging="435"/>
      </w:pPr>
      <w:rPr>
        <w:color w:val="000000"/>
        <w:sz w:val="22"/>
        <w:szCs w:val="22"/>
      </w:r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4" w15:restartNumberingAfterBreak="0">
    <w:nsid w:val="00000005"/>
    <w:multiLevelType w:val="multilevel"/>
    <w:tmpl w:val="B6CAE9B8"/>
    <w:name w:val="WW8Num5"/>
    <w:lvl w:ilvl="0">
      <w:start w:val="1"/>
      <w:numFmt w:val="decimal"/>
      <w:lvlText w:val="%1."/>
      <w:lvlJc w:val="left"/>
      <w:pPr>
        <w:tabs>
          <w:tab w:val="num" w:pos="0"/>
        </w:tabs>
        <w:ind w:left="1080" w:hanging="360"/>
      </w:pPr>
      <w:rPr>
        <w:rFonts w:ascii="Arial" w:hAnsi="Arial" w:cs="Arial"/>
        <w:sz w:val="22"/>
        <w:szCs w:val="22"/>
      </w:rPr>
    </w:lvl>
    <w:lvl w:ilvl="1">
      <w:start w:val="1"/>
      <w:numFmt w:val="decimal"/>
      <w:lvlText w:val="%2)"/>
      <w:lvlJc w:val="left"/>
      <w:pPr>
        <w:tabs>
          <w:tab w:val="num" w:pos="360"/>
        </w:tabs>
        <w:ind w:left="36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1428" w:hanging="360"/>
      </w:pPr>
      <w:rPr>
        <w:rFonts w:ascii="Arial" w:hAnsi="Arial" w:cs="Arial"/>
        <w:sz w:val="22"/>
        <w:szCs w:val="22"/>
      </w:rPr>
    </w:lvl>
  </w:abstractNum>
  <w:abstractNum w:abstractNumId="6" w15:restartNumberingAfterBreak="0">
    <w:nsid w:val="00000007"/>
    <w:multiLevelType w:val="multilevel"/>
    <w:tmpl w:val="62F0ED22"/>
    <w:name w:val="WW8Num7"/>
    <w:lvl w:ilvl="0">
      <w:start w:val="1"/>
      <w:numFmt w:val="decimal"/>
      <w:lvlText w:val="3.%1."/>
      <w:lvlJc w:val="left"/>
      <w:pPr>
        <w:tabs>
          <w:tab w:val="num" w:pos="709"/>
        </w:tabs>
        <w:ind w:left="785" w:hanging="360"/>
      </w:pPr>
      <w:rPr>
        <w:rFonts w:ascii="Arial" w:hAnsi="Arial" w:cs="Arial"/>
        <w:color w:val="000000"/>
        <w:sz w:val="22"/>
        <w:szCs w:val="22"/>
      </w:rPr>
    </w:lvl>
    <w:lvl w:ilvl="1">
      <w:start w:val="1"/>
      <w:numFmt w:val="decimal"/>
      <w:lvlText w:val="%1.%2"/>
      <w:lvlJc w:val="left"/>
      <w:pPr>
        <w:tabs>
          <w:tab w:val="num" w:pos="0"/>
        </w:tabs>
        <w:ind w:left="6770" w:hanging="6345"/>
      </w:pPr>
      <w:rPr>
        <w:color w:val="000000"/>
      </w:rPr>
    </w:lvl>
    <w:lvl w:ilvl="2">
      <w:start w:val="1"/>
      <w:numFmt w:val="decimal"/>
      <w:lvlText w:val="%1.%2.%3"/>
      <w:lvlJc w:val="left"/>
      <w:pPr>
        <w:tabs>
          <w:tab w:val="num" w:pos="0"/>
        </w:tabs>
        <w:ind w:left="6770" w:hanging="6345"/>
      </w:pPr>
      <w:rPr>
        <w:color w:val="000000"/>
      </w:rPr>
    </w:lvl>
    <w:lvl w:ilvl="3">
      <w:start w:val="1"/>
      <w:numFmt w:val="decimal"/>
      <w:lvlText w:val="%1.%2.%3.%4"/>
      <w:lvlJc w:val="left"/>
      <w:pPr>
        <w:tabs>
          <w:tab w:val="num" w:pos="0"/>
        </w:tabs>
        <w:ind w:left="6770" w:hanging="6345"/>
      </w:pPr>
      <w:rPr>
        <w:color w:val="000000"/>
      </w:rPr>
    </w:lvl>
    <w:lvl w:ilvl="4">
      <w:start w:val="1"/>
      <w:numFmt w:val="decimal"/>
      <w:lvlText w:val="%1.%2.%3.%4.%5"/>
      <w:lvlJc w:val="left"/>
      <w:pPr>
        <w:tabs>
          <w:tab w:val="num" w:pos="0"/>
        </w:tabs>
        <w:ind w:left="6770" w:hanging="6345"/>
      </w:pPr>
      <w:rPr>
        <w:color w:val="000000"/>
      </w:rPr>
    </w:lvl>
    <w:lvl w:ilvl="5">
      <w:start w:val="1"/>
      <w:numFmt w:val="decimal"/>
      <w:lvlText w:val="%1.%2.%3.%4.%5.%6"/>
      <w:lvlJc w:val="left"/>
      <w:pPr>
        <w:tabs>
          <w:tab w:val="num" w:pos="0"/>
        </w:tabs>
        <w:ind w:left="6770" w:hanging="6345"/>
      </w:pPr>
      <w:rPr>
        <w:color w:val="000000"/>
      </w:rPr>
    </w:lvl>
    <w:lvl w:ilvl="6">
      <w:start w:val="1"/>
      <w:numFmt w:val="decimal"/>
      <w:lvlText w:val="%1.%2.%3.%4.%5.%6.%7"/>
      <w:lvlJc w:val="left"/>
      <w:pPr>
        <w:tabs>
          <w:tab w:val="num" w:pos="0"/>
        </w:tabs>
        <w:ind w:left="6770" w:hanging="6345"/>
      </w:pPr>
      <w:rPr>
        <w:color w:val="000000"/>
      </w:rPr>
    </w:lvl>
    <w:lvl w:ilvl="7">
      <w:start w:val="1"/>
      <w:numFmt w:val="decimal"/>
      <w:lvlText w:val="%1.%2.%3.%4.%5.%6.%7.%8"/>
      <w:lvlJc w:val="left"/>
      <w:pPr>
        <w:tabs>
          <w:tab w:val="num" w:pos="0"/>
        </w:tabs>
        <w:ind w:left="6770" w:hanging="6345"/>
      </w:pPr>
      <w:rPr>
        <w:color w:val="000000"/>
      </w:rPr>
    </w:lvl>
    <w:lvl w:ilvl="8">
      <w:start w:val="1"/>
      <w:numFmt w:val="decimal"/>
      <w:lvlText w:val="%1.%2.%3.%4.%5.%6.%7.%8.%9"/>
      <w:lvlJc w:val="left"/>
      <w:pPr>
        <w:tabs>
          <w:tab w:val="num" w:pos="0"/>
        </w:tabs>
        <w:ind w:left="6770" w:hanging="6345"/>
      </w:pPr>
      <w:rPr>
        <w:color w:val="000000"/>
      </w:rPr>
    </w:lvl>
  </w:abstractNum>
  <w:abstractNum w:abstractNumId="7" w15:restartNumberingAfterBreak="0">
    <w:nsid w:val="00000008"/>
    <w:multiLevelType w:val="multilevel"/>
    <w:tmpl w:val="00000008"/>
    <w:name w:val="WW8Num8"/>
    <w:lvl w:ilvl="0">
      <w:start w:val="8"/>
      <w:numFmt w:val="decimal"/>
      <w:lvlText w:val="%1."/>
      <w:lvlJc w:val="left"/>
      <w:pPr>
        <w:tabs>
          <w:tab w:val="num" w:pos="360"/>
        </w:tabs>
        <w:ind w:left="360" w:hanging="360"/>
      </w:pPr>
      <w:rPr>
        <w:rFonts w:ascii="Arial" w:hAnsi="Arial" w:cs="Arial"/>
        <w:b/>
        <w:szCs w:val="24"/>
      </w:r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8" w15:restartNumberingAfterBreak="0">
    <w:nsid w:val="00000009"/>
    <w:multiLevelType w:val="multilevel"/>
    <w:tmpl w:val="00000009"/>
    <w:name w:val="WW8Num9"/>
    <w:lvl w:ilvl="0">
      <w:start w:val="3"/>
      <w:numFmt w:val="decimal"/>
      <w:lvlText w:val="%1."/>
      <w:lvlJc w:val="left"/>
      <w:pPr>
        <w:tabs>
          <w:tab w:val="num" w:pos="0"/>
        </w:tabs>
        <w:ind w:left="785" w:hanging="360"/>
      </w:pPr>
      <w:rPr>
        <w:rFonts w:cs="Arial"/>
        <w:color w:val="000000"/>
      </w:rPr>
    </w:lvl>
    <w:lvl w:ilvl="1">
      <w:start w:val="1"/>
      <w:numFmt w:val="decimal"/>
      <w:lvlText w:val="%1.%2"/>
      <w:lvlJc w:val="left"/>
      <w:pPr>
        <w:tabs>
          <w:tab w:val="num" w:pos="0"/>
        </w:tabs>
        <w:ind w:left="6770" w:hanging="6345"/>
      </w:pPr>
      <w:rPr>
        <w:color w:val="000000"/>
      </w:rPr>
    </w:lvl>
    <w:lvl w:ilvl="2">
      <w:start w:val="1"/>
      <w:numFmt w:val="decimal"/>
      <w:lvlText w:val="%1.%2.%3"/>
      <w:lvlJc w:val="left"/>
      <w:pPr>
        <w:tabs>
          <w:tab w:val="num" w:pos="0"/>
        </w:tabs>
        <w:ind w:left="6770" w:hanging="6345"/>
      </w:pPr>
      <w:rPr>
        <w:color w:val="000000"/>
      </w:rPr>
    </w:lvl>
    <w:lvl w:ilvl="3">
      <w:start w:val="1"/>
      <w:numFmt w:val="decimal"/>
      <w:lvlText w:val="%1.%2.%3.%4"/>
      <w:lvlJc w:val="left"/>
      <w:pPr>
        <w:tabs>
          <w:tab w:val="num" w:pos="0"/>
        </w:tabs>
        <w:ind w:left="6770" w:hanging="6345"/>
      </w:pPr>
      <w:rPr>
        <w:color w:val="000000"/>
      </w:rPr>
    </w:lvl>
    <w:lvl w:ilvl="4">
      <w:start w:val="1"/>
      <w:numFmt w:val="decimal"/>
      <w:lvlText w:val="%1.%2.%3.%4.%5"/>
      <w:lvlJc w:val="left"/>
      <w:pPr>
        <w:tabs>
          <w:tab w:val="num" w:pos="0"/>
        </w:tabs>
        <w:ind w:left="6770" w:hanging="6345"/>
      </w:pPr>
      <w:rPr>
        <w:color w:val="000000"/>
      </w:rPr>
    </w:lvl>
    <w:lvl w:ilvl="5">
      <w:start w:val="1"/>
      <w:numFmt w:val="decimal"/>
      <w:lvlText w:val="%1.%2.%3.%4.%5.%6"/>
      <w:lvlJc w:val="left"/>
      <w:pPr>
        <w:tabs>
          <w:tab w:val="num" w:pos="0"/>
        </w:tabs>
        <w:ind w:left="6770" w:hanging="6345"/>
      </w:pPr>
      <w:rPr>
        <w:color w:val="000000"/>
      </w:rPr>
    </w:lvl>
    <w:lvl w:ilvl="6">
      <w:start w:val="1"/>
      <w:numFmt w:val="decimal"/>
      <w:lvlText w:val="%1.%2.%3.%4.%5.%6.%7"/>
      <w:lvlJc w:val="left"/>
      <w:pPr>
        <w:tabs>
          <w:tab w:val="num" w:pos="0"/>
        </w:tabs>
        <w:ind w:left="6770" w:hanging="6345"/>
      </w:pPr>
      <w:rPr>
        <w:color w:val="000000"/>
      </w:rPr>
    </w:lvl>
    <w:lvl w:ilvl="7">
      <w:start w:val="1"/>
      <w:numFmt w:val="decimal"/>
      <w:lvlText w:val="%1.%2.%3.%4.%5.%6.%7.%8"/>
      <w:lvlJc w:val="left"/>
      <w:pPr>
        <w:tabs>
          <w:tab w:val="num" w:pos="0"/>
        </w:tabs>
        <w:ind w:left="6770" w:hanging="6345"/>
      </w:pPr>
      <w:rPr>
        <w:color w:val="000000"/>
      </w:rPr>
    </w:lvl>
    <w:lvl w:ilvl="8">
      <w:start w:val="1"/>
      <w:numFmt w:val="decimal"/>
      <w:lvlText w:val="%1.%2.%3.%4.%5.%6.%7.%8.%9"/>
      <w:lvlJc w:val="left"/>
      <w:pPr>
        <w:tabs>
          <w:tab w:val="num" w:pos="0"/>
        </w:tabs>
        <w:ind w:left="6770" w:hanging="6345"/>
      </w:pPr>
      <w:rPr>
        <w:color w:val="000000"/>
      </w:rPr>
    </w:lvl>
  </w:abstractNum>
  <w:abstractNum w:abstractNumId="9" w15:restartNumberingAfterBreak="0">
    <w:nsid w:val="0000000A"/>
    <w:multiLevelType w:val="singleLevel"/>
    <w:tmpl w:val="0000000A"/>
    <w:name w:val="WW8Num10"/>
    <w:lvl w:ilvl="0">
      <w:start w:val="1"/>
      <w:numFmt w:val="decimal"/>
      <w:lvlText w:val="%1)"/>
      <w:lvlJc w:val="left"/>
      <w:pPr>
        <w:tabs>
          <w:tab w:val="num" w:pos="709"/>
        </w:tabs>
        <w:ind w:left="1080" w:hanging="360"/>
      </w:pPr>
      <w:rPr>
        <w:rFonts w:ascii="Arial" w:hAnsi="Arial" w:cs="Arial"/>
        <w:b w:val="0"/>
        <w:sz w:val="22"/>
        <w:szCs w:val="22"/>
      </w:rPr>
    </w:lvl>
  </w:abstractNum>
  <w:abstractNum w:abstractNumId="10" w15:restartNumberingAfterBreak="0">
    <w:nsid w:val="0000000B"/>
    <w:multiLevelType w:val="multilevel"/>
    <w:tmpl w:val="44561946"/>
    <w:name w:val="WW8Num11"/>
    <w:lvl w:ilvl="0">
      <w:start w:val="1"/>
      <w:numFmt w:val="decimal"/>
      <w:lvlText w:val="%1."/>
      <w:lvlJc w:val="left"/>
      <w:pPr>
        <w:ind w:left="502" w:hanging="360"/>
      </w:pPr>
      <w:rPr>
        <w:sz w:val="22"/>
        <w:szCs w:val="22"/>
      </w:rPr>
    </w:lvl>
    <w:lvl w:ilvl="1">
      <w:start w:val="1"/>
      <w:numFmt w:val="lowerLetter"/>
      <w:lvlText w:val="%2."/>
      <w:lvlJc w:val="left"/>
      <w:pPr>
        <w:tabs>
          <w:tab w:val="num" w:pos="1800"/>
        </w:tabs>
        <w:ind w:left="1800" w:hanging="360"/>
      </w:pPr>
    </w:lvl>
    <w:lvl w:ilvl="2">
      <w:start w:val="1"/>
      <w:numFmt w:val="lowerLetter"/>
      <w:lvlText w:val="%3)"/>
      <w:lvlJc w:val="left"/>
      <w:pPr>
        <w:tabs>
          <w:tab w:val="num" w:pos="2700"/>
        </w:tabs>
        <w:ind w:left="2700" w:hanging="360"/>
      </w:pPr>
      <w:rPr>
        <w:rFonts w:ascii="Arial" w:hAnsi="Arial" w:cs="Arial"/>
        <w:sz w:val="22"/>
        <w:szCs w:val="22"/>
      </w:rPr>
    </w:lvl>
    <w:lvl w:ilvl="3">
      <w:start w:val="1"/>
      <w:numFmt w:val="decimal"/>
      <w:lvlText w:val="%4."/>
      <w:lvlJc w:val="left"/>
      <w:pPr>
        <w:tabs>
          <w:tab w:val="num" w:pos="3240"/>
        </w:tabs>
        <w:ind w:left="3240" w:hanging="360"/>
      </w:pPr>
      <w:rPr>
        <w:rFonts w:ascii="Arial" w:hAnsi="Arial" w:cs="Arial" w:hint="default"/>
        <w:sz w:val="22"/>
        <w:szCs w:val="22"/>
      </w:r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rPr>
        <w:rFonts w:ascii="Arial" w:hAnsi="Arial" w:cs="Arial" w:hint="default"/>
        <w:sz w:val="22"/>
        <w:szCs w:val="22"/>
      </w:r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1" w15:restartNumberingAfterBreak="0">
    <w:nsid w:val="0000000C"/>
    <w:multiLevelType w:val="singleLevel"/>
    <w:tmpl w:val="0000000C"/>
    <w:name w:val="WW8Num12"/>
    <w:lvl w:ilvl="0">
      <w:start w:val="1"/>
      <w:numFmt w:val="lowerLetter"/>
      <w:lvlText w:val="%1)"/>
      <w:lvlJc w:val="left"/>
      <w:pPr>
        <w:tabs>
          <w:tab w:val="num" w:pos="0"/>
        </w:tabs>
        <w:ind w:left="644" w:hanging="360"/>
      </w:pPr>
      <w:rPr>
        <w:color w:val="000000"/>
        <w:sz w:val="22"/>
        <w:szCs w:val="22"/>
      </w:rPr>
    </w:lvl>
  </w:abstractNum>
  <w:abstractNum w:abstractNumId="12" w15:restartNumberingAfterBreak="0">
    <w:nsid w:val="0000000D"/>
    <w:multiLevelType w:val="singleLevel"/>
    <w:tmpl w:val="0000000D"/>
    <w:name w:val="WW8Num13"/>
    <w:lvl w:ilvl="0">
      <w:start w:val="1"/>
      <w:numFmt w:val="decimal"/>
      <w:lvlText w:val="%1."/>
      <w:lvlJc w:val="left"/>
      <w:pPr>
        <w:tabs>
          <w:tab w:val="num" w:pos="0"/>
        </w:tabs>
        <w:ind w:left="360" w:hanging="360"/>
      </w:pPr>
      <w:rPr>
        <w:color w:val="000000"/>
        <w:sz w:val="22"/>
        <w:szCs w:val="22"/>
      </w:rPr>
    </w:lvl>
  </w:abstractNum>
  <w:abstractNum w:abstractNumId="13" w15:restartNumberingAfterBreak="0">
    <w:nsid w:val="0000000E"/>
    <w:multiLevelType w:val="singleLevel"/>
    <w:tmpl w:val="F6049BC0"/>
    <w:name w:val="WW8Num14"/>
    <w:lvl w:ilvl="0">
      <w:start w:val="1"/>
      <w:numFmt w:val="decimal"/>
      <w:lvlText w:val="%1)"/>
      <w:lvlJc w:val="left"/>
      <w:pPr>
        <w:tabs>
          <w:tab w:val="num" w:pos="0"/>
        </w:tabs>
        <w:ind w:left="720" w:hanging="360"/>
      </w:pPr>
      <w:rPr>
        <w:rFonts w:ascii="Arial" w:hAnsi="Arial" w:cs="Arial" w:hint="default"/>
        <w:sz w:val="22"/>
        <w:szCs w:val="22"/>
      </w:rPr>
    </w:lvl>
  </w:abstractNum>
  <w:abstractNum w:abstractNumId="14" w15:restartNumberingAfterBreak="0">
    <w:nsid w:val="0000000F"/>
    <w:multiLevelType w:val="multilevel"/>
    <w:tmpl w:val="599E5DBA"/>
    <w:name w:val="WW8Num15"/>
    <w:lvl w:ilvl="0">
      <w:start w:val="4"/>
      <w:numFmt w:val="decimal"/>
      <w:lvlText w:val="%1)"/>
      <w:lvlJc w:val="left"/>
      <w:pPr>
        <w:tabs>
          <w:tab w:val="num" w:pos="720"/>
        </w:tabs>
        <w:ind w:left="720" w:hanging="360"/>
      </w:pPr>
    </w:lvl>
    <w:lvl w:ilvl="1">
      <w:start w:val="1"/>
      <w:numFmt w:val="decimal"/>
      <w:lvlText w:val="%2)"/>
      <w:lvlJc w:val="left"/>
      <w:pPr>
        <w:tabs>
          <w:tab w:val="num" w:pos="360"/>
        </w:tabs>
        <w:ind w:left="360" w:hanging="360"/>
      </w:pPr>
      <w:rPr>
        <w:rFonts w:ascii="Arial" w:hAnsi="Arial" w:cs="Arial" w:hint="default"/>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0000010"/>
    <w:multiLevelType w:val="singleLevel"/>
    <w:tmpl w:val="00000010"/>
    <w:name w:val="WW8Num16"/>
    <w:lvl w:ilvl="0">
      <w:start w:val="1"/>
      <w:numFmt w:val="decimal"/>
      <w:lvlText w:val="%1)"/>
      <w:lvlJc w:val="left"/>
      <w:pPr>
        <w:tabs>
          <w:tab w:val="num" w:pos="720"/>
        </w:tabs>
        <w:ind w:left="720" w:hanging="360"/>
      </w:pPr>
      <w:rPr>
        <w:rFonts w:ascii="Arial" w:hAnsi="Arial" w:cs="Arial"/>
        <w:sz w:val="22"/>
        <w:szCs w:val="22"/>
      </w:rPr>
    </w:lvl>
  </w:abstractNum>
  <w:abstractNum w:abstractNumId="16" w15:restartNumberingAfterBreak="0">
    <w:nsid w:val="00000011"/>
    <w:multiLevelType w:val="singleLevel"/>
    <w:tmpl w:val="00000011"/>
    <w:name w:val="WW8Num17"/>
    <w:lvl w:ilvl="0">
      <w:start w:val="1"/>
      <w:numFmt w:val="decimal"/>
      <w:lvlText w:val="%1)"/>
      <w:lvlJc w:val="left"/>
      <w:pPr>
        <w:tabs>
          <w:tab w:val="num" w:pos="1440"/>
        </w:tabs>
        <w:ind w:left="1440" w:hanging="360"/>
      </w:pPr>
      <w:rPr>
        <w:rFonts w:ascii="Arial" w:hAnsi="Arial" w:cs="Arial"/>
        <w:sz w:val="22"/>
        <w:szCs w:val="22"/>
      </w:rPr>
    </w:lvl>
  </w:abstractNum>
  <w:abstractNum w:abstractNumId="17" w15:restartNumberingAfterBreak="0">
    <w:nsid w:val="00000012"/>
    <w:multiLevelType w:val="singleLevel"/>
    <w:tmpl w:val="00000012"/>
    <w:name w:val="WW8Num18"/>
    <w:lvl w:ilvl="0">
      <w:start w:val="1"/>
      <w:numFmt w:val="decimal"/>
      <w:lvlText w:val="%1)"/>
      <w:lvlJc w:val="left"/>
      <w:pPr>
        <w:tabs>
          <w:tab w:val="num" w:pos="709"/>
        </w:tabs>
        <w:ind w:left="1080" w:hanging="360"/>
      </w:pPr>
      <w:rPr>
        <w:rFonts w:ascii="Arial" w:hAnsi="Arial" w:cs="Arial"/>
        <w:sz w:val="22"/>
        <w:szCs w:val="22"/>
      </w:rPr>
    </w:lvl>
  </w:abstractNum>
  <w:abstractNum w:abstractNumId="18" w15:restartNumberingAfterBreak="0">
    <w:nsid w:val="00000013"/>
    <w:multiLevelType w:val="singleLevel"/>
    <w:tmpl w:val="00000013"/>
    <w:name w:val="WW8Num19"/>
    <w:lvl w:ilvl="0">
      <w:start w:val="1"/>
      <w:numFmt w:val="decimal"/>
      <w:lvlText w:val="%1."/>
      <w:lvlJc w:val="left"/>
      <w:pPr>
        <w:tabs>
          <w:tab w:val="num" w:pos="0"/>
        </w:tabs>
        <w:ind w:left="720" w:hanging="360"/>
      </w:pPr>
      <w:rPr>
        <w:rFonts w:ascii="Arial" w:hAnsi="Arial" w:cs="Arial"/>
        <w:b w:val="0"/>
        <w:sz w:val="22"/>
        <w:szCs w:val="22"/>
      </w:rPr>
    </w:lvl>
  </w:abstractNum>
  <w:abstractNum w:abstractNumId="19" w15:restartNumberingAfterBreak="0">
    <w:nsid w:val="00000014"/>
    <w:multiLevelType w:val="singleLevel"/>
    <w:tmpl w:val="00000014"/>
    <w:name w:val="WW8Num20"/>
    <w:lvl w:ilvl="0">
      <w:start w:val="1"/>
      <w:numFmt w:val="decimal"/>
      <w:lvlText w:val="%1."/>
      <w:lvlJc w:val="left"/>
      <w:pPr>
        <w:tabs>
          <w:tab w:val="num" w:pos="0"/>
        </w:tabs>
        <w:ind w:left="720" w:hanging="360"/>
      </w:pPr>
      <w:rPr>
        <w:rFonts w:ascii="Arial" w:hAnsi="Arial" w:cs="Arial"/>
        <w:sz w:val="22"/>
        <w:szCs w:val="22"/>
      </w:rPr>
    </w:lvl>
  </w:abstractNum>
  <w:abstractNum w:abstractNumId="20" w15:restartNumberingAfterBreak="0">
    <w:nsid w:val="00000015"/>
    <w:multiLevelType w:val="multilevel"/>
    <w:tmpl w:val="F5820662"/>
    <w:name w:val="WW8Num21"/>
    <w:lvl w:ilvl="0">
      <w:start w:val="1"/>
      <w:numFmt w:val="decimal"/>
      <w:lvlText w:val="%1."/>
      <w:lvlJc w:val="left"/>
      <w:pPr>
        <w:tabs>
          <w:tab w:val="num" w:pos="-284"/>
        </w:tabs>
        <w:ind w:left="360" w:hanging="360"/>
      </w:pPr>
      <w:rPr>
        <w:rFonts w:ascii="Arial" w:hAnsi="Arial" w:cs="Arial" w:hint="default"/>
        <w:strike w:val="0"/>
        <w:color w:val="000000"/>
        <w:sz w:val="22"/>
        <w:szCs w:val="22"/>
      </w:rPr>
    </w:lvl>
    <w:lvl w:ilvl="1">
      <w:start w:val="1"/>
      <w:numFmt w:val="lowerLetter"/>
      <w:lvlText w:val="%2."/>
      <w:lvlJc w:val="left"/>
      <w:pPr>
        <w:tabs>
          <w:tab w:val="num" w:pos="1516"/>
        </w:tabs>
        <w:ind w:left="1516" w:hanging="360"/>
      </w:pPr>
    </w:lvl>
    <w:lvl w:ilvl="2">
      <w:start w:val="1"/>
      <w:numFmt w:val="lowerLetter"/>
      <w:lvlText w:val="%3)"/>
      <w:lvlJc w:val="left"/>
      <w:pPr>
        <w:tabs>
          <w:tab w:val="num" w:pos="2416"/>
        </w:tabs>
        <w:ind w:left="2416" w:hanging="360"/>
      </w:pPr>
      <w:rPr>
        <w:rFonts w:ascii="Arial" w:hAnsi="Arial" w:cs="Arial"/>
        <w:sz w:val="22"/>
        <w:szCs w:val="22"/>
      </w:rPr>
    </w:lvl>
    <w:lvl w:ilvl="3">
      <w:start w:val="1"/>
      <w:numFmt w:val="decimal"/>
      <w:lvlText w:val="%4."/>
      <w:lvlJc w:val="left"/>
      <w:pPr>
        <w:tabs>
          <w:tab w:val="num" w:pos="2956"/>
        </w:tabs>
        <w:ind w:left="2956" w:hanging="360"/>
      </w:pPr>
      <w:rPr>
        <w:rFonts w:ascii="Arial" w:hAnsi="Arial" w:cs="Arial" w:hint="default"/>
        <w:sz w:val="22"/>
        <w:szCs w:val="22"/>
      </w:rPr>
    </w:lvl>
    <w:lvl w:ilvl="4">
      <w:start w:val="1"/>
      <w:numFmt w:val="lowerLetter"/>
      <w:lvlText w:val="%5."/>
      <w:lvlJc w:val="left"/>
      <w:pPr>
        <w:tabs>
          <w:tab w:val="num" w:pos="3676"/>
        </w:tabs>
        <w:ind w:left="3676" w:hanging="360"/>
      </w:pPr>
    </w:lvl>
    <w:lvl w:ilvl="5">
      <w:start w:val="1"/>
      <w:numFmt w:val="lowerRoman"/>
      <w:lvlText w:val="%6."/>
      <w:lvlJc w:val="right"/>
      <w:pPr>
        <w:tabs>
          <w:tab w:val="num" w:pos="4396"/>
        </w:tabs>
        <w:ind w:left="4396" w:hanging="180"/>
      </w:pPr>
    </w:lvl>
    <w:lvl w:ilvl="6">
      <w:start w:val="1"/>
      <w:numFmt w:val="decimal"/>
      <w:lvlText w:val="%7."/>
      <w:lvlJc w:val="left"/>
      <w:pPr>
        <w:tabs>
          <w:tab w:val="num" w:pos="5116"/>
        </w:tabs>
        <w:ind w:left="5116" w:hanging="360"/>
      </w:pPr>
      <w:rPr>
        <w:rFonts w:ascii="Arial" w:hAnsi="Arial" w:cs="Arial" w:hint="default"/>
        <w:sz w:val="22"/>
        <w:szCs w:val="22"/>
      </w:rPr>
    </w:lvl>
    <w:lvl w:ilvl="7">
      <w:start w:val="1"/>
      <w:numFmt w:val="lowerLetter"/>
      <w:lvlText w:val="%8."/>
      <w:lvlJc w:val="left"/>
      <w:pPr>
        <w:tabs>
          <w:tab w:val="num" w:pos="5836"/>
        </w:tabs>
        <w:ind w:left="5836" w:hanging="360"/>
      </w:pPr>
    </w:lvl>
    <w:lvl w:ilvl="8">
      <w:start w:val="1"/>
      <w:numFmt w:val="lowerRoman"/>
      <w:lvlText w:val="%9."/>
      <w:lvlJc w:val="right"/>
      <w:pPr>
        <w:tabs>
          <w:tab w:val="num" w:pos="6556"/>
        </w:tabs>
        <w:ind w:left="6556" w:hanging="180"/>
      </w:pPr>
    </w:lvl>
  </w:abstractNum>
  <w:abstractNum w:abstractNumId="21" w15:restartNumberingAfterBreak="0">
    <w:nsid w:val="00000016"/>
    <w:multiLevelType w:val="singleLevel"/>
    <w:tmpl w:val="00000016"/>
    <w:name w:val="WW8Num22"/>
    <w:lvl w:ilvl="0">
      <w:start w:val="1"/>
      <w:numFmt w:val="decimal"/>
      <w:lvlText w:val="%1)"/>
      <w:lvlJc w:val="left"/>
      <w:pPr>
        <w:tabs>
          <w:tab w:val="num" w:pos="0"/>
        </w:tabs>
        <w:ind w:left="1146" w:hanging="360"/>
      </w:pPr>
      <w:rPr>
        <w:rFonts w:ascii="Arial" w:hAnsi="Arial" w:cs="Arial"/>
        <w:color w:val="000000"/>
        <w:sz w:val="22"/>
        <w:szCs w:val="22"/>
      </w:rPr>
    </w:lvl>
  </w:abstractNum>
  <w:abstractNum w:abstractNumId="22" w15:restartNumberingAfterBreak="0">
    <w:nsid w:val="00000017"/>
    <w:multiLevelType w:val="singleLevel"/>
    <w:tmpl w:val="00000017"/>
    <w:name w:val="WW8Num23"/>
    <w:lvl w:ilvl="0">
      <w:start w:val="1"/>
      <w:numFmt w:val="decimal"/>
      <w:lvlText w:val="%1)"/>
      <w:lvlJc w:val="left"/>
      <w:pPr>
        <w:tabs>
          <w:tab w:val="num" w:pos="0"/>
        </w:tabs>
        <w:ind w:left="720" w:hanging="360"/>
      </w:pPr>
      <w:rPr>
        <w:rFonts w:ascii="Arial" w:hAnsi="Arial" w:cs="Arial"/>
        <w:sz w:val="22"/>
        <w:szCs w:val="22"/>
      </w:rPr>
    </w:lvl>
  </w:abstractNum>
  <w:abstractNum w:abstractNumId="23" w15:restartNumberingAfterBreak="0">
    <w:nsid w:val="00000018"/>
    <w:multiLevelType w:val="singleLevel"/>
    <w:tmpl w:val="00000018"/>
    <w:name w:val="WW8Num24"/>
    <w:lvl w:ilvl="0">
      <w:start w:val="1"/>
      <w:numFmt w:val="decimal"/>
      <w:lvlText w:val="%1)"/>
      <w:lvlJc w:val="left"/>
      <w:pPr>
        <w:tabs>
          <w:tab w:val="num" w:pos="0"/>
        </w:tabs>
        <w:ind w:left="786" w:hanging="360"/>
      </w:pPr>
      <w:rPr>
        <w:color w:val="000000"/>
        <w:sz w:val="22"/>
        <w:szCs w:val="22"/>
      </w:rPr>
    </w:lvl>
  </w:abstractNum>
  <w:abstractNum w:abstractNumId="24" w15:restartNumberingAfterBreak="0">
    <w:nsid w:val="00000019"/>
    <w:multiLevelType w:val="multilevel"/>
    <w:tmpl w:val="00000019"/>
    <w:name w:val="WW8Num25"/>
    <w:lvl w:ilvl="0">
      <w:start w:val="1"/>
      <w:numFmt w:val="decimal"/>
      <w:lvlText w:val="%1."/>
      <w:lvlJc w:val="left"/>
      <w:pPr>
        <w:tabs>
          <w:tab w:val="num" w:pos="0"/>
        </w:tabs>
        <w:ind w:left="785" w:hanging="360"/>
      </w:pPr>
      <w:rPr>
        <w:color w:val="000000"/>
        <w:sz w:val="22"/>
        <w:szCs w:val="22"/>
      </w:rPr>
    </w:lvl>
    <w:lvl w:ilvl="1">
      <w:start w:val="1"/>
      <w:numFmt w:val="decimal"/>
      <w:lvlText w:val="%1.%2"/>
      <w:lvlJc w:val="left"/>
      <w:pPr>
        <w:tabs>
          <w:tab w:val="num" w:pos="0"/>
        </w:tabs>
        <w:ind w:left="6770" w:hanging="6345"/>
      </w:pPr>
      <w:rPr>
        <w:color w:val="000000"/>
      </w:rPr>
    </w:lvl>
    <w:lvl w:ilvl="2">
      <w:start w:val="1"/>
      <w:numFmt w:val="decimal"/>
      <w:lvlText w:val="%1.%2.%3"/>
      <w:lvlJc w:val="left"/>
      <w:pPr>
        <w:tabs>
          <w:tab w:val="num" w:pos="0"/>
        </w:tabs>
        <w:ind w:left="6770" w:hanging="6345"/>
      </w:pPr>
      <w:rPr>
        <w:color w:val="000000"/>
      </w:rPr>
    </w:lvl>
    <w:lvl w:ilvl="3">
      <w:start w:val="1"/>
      <w:numFmt w:val="decimal"/>
      <w:lvlText w:val="%1.%2.%3.%4"/>
      <w:lvlJc w:val="left"/>
      <w:pPr>
        <w:tabs>
          <w:tab w:val="num" w:pos="0"/>
        </w:tabs>
        <w:ind w:left="6770" w:hanging="6345"/>
      </w:pPr>
      <w:rPr>
        <w:color w:val="000000"/>
      </w:rPr>
    </w:lvl>
    <w:lvl w:ilvl="4">
      <w:start w:val="1"/>
      <w:numFmt w:val="decimal"/>
      <w:lvlText w:val="%1.%2.%3.%4.%5"/>
      <w:lvlJc w:val="left"/>
      <w:pPr>
        <w:tabs>
          <w:tab w:val="num" w:pos="0"/>
        </w:tabs>
        <w:ind w:left="6770" w:hanging="6345"/>
      </w:pPr>
      <w:rPr>
        <w:color w:val="000000"/>
      </w:rPr>
    </w:lvl>
    <w:lvl w:ilvl="5">
      <w:start w:val="1"/>
      <w:numFmt w:val="decimal"/>
      <w:lvlText w:val="%1.%2.%3.%4.%5.%6"/>
      <w:lvlJc w:val="left"/>
      <w:pPr>
        <w:tabs>
          <w:tab w:val="num" w:pos="0"/>
        </w:tabs>
        <w:ind w:left="6770" w:hanging="6345"/>
      </w:pPr>
      <w:rPr>
        <w:color w:val="000000"/>
      </w:rPr>
    </w:lvl>
    <w:lvl w:ilvl="6">
      <w:start w:val="1"/>
      <w:numFmt w:val="decimal"/>
      <w:lvlText w:val="%1.%2.%3.%4.%5.%6.%7"/>
      <w:lvlJc w:val="left"/>
      <w:pPr>
        <w:tabs>
          <w:tab w:val="num" w:pos="0"/>
        </w:tabs>
        <w:ind w:left="6770" w:hanging="6345"/>
      </w:pPr>
      <w:rPr>
        <w:color w:val="000000"/>
      </w:rPr>
    </w:lvl>
    <w:lvl w:ilvl="7">
      <w:start w:val="1"/>
      <w:numFmt w:val="decimal"/>
      <w:lvlText w:val="%1.%2.%3.%4.%5.%6.%7.%8"/>
      <w:lvlJc w:val="left"/>
      <w:pPr>
        <w:tabs>
          <w:tab w:val="num" w:pos="0"/>
        </w:tabs>
        <w:ind w:left="6770" w:hanging="6345"/>
      </w:pPr>
      <w:rPr>
        <w:color w:val="000000"/>
      </w:rPr>
    </w:lvl>
    <w:lvl w:ilvl="8">
      <w:start w:val="1"/>
      <w:numFmt w:val="decimal"/>
      <w:lvlText w:val="%1.%2.%3.%4.%5.%6.%7.%8.%9"/>
      <w:lvlJc w:val="left"/>
      <w:pPr>
        <w:tabs>
          <w:tab w:val="num" w:pos="0"/>
        </w:tabs>
        <w:ind w:left="6770" w:hanging="6345"/>
      </w:pPr>
      <w:rPr>
        <w:color w:val="000000"/>
      </w:rPr>
    </w:lvl>
  </w:abstractNum>
  <w:abstractNum w:abstractNumId="25" w15:restartNumberingAfterBreak="0">
    <w:nsid w:val="0000001A"/>
    <w:multiLevelType w:val="singleLevel"/>
    <w:tmpl w:val="0000001A"/>
    <w:name w:val="WW8Num26"/>
    <w:lvl w:ilvl="0">
      <w:start w:val="1"/>
      <w:numFmt w:val="lowerLetter"/>
      <w:lvlText w:val="%1)"/>
      <w:lvlJc w:val="left"/>
      <w:pPr>
        <w:tabs>
          <w:tab w:val="num" w:pos="709"/>
        </w:tabs>
        <w:ind w:left="644" w:hanging="360"/>
      </w:pPr>
    </w:lvl>
  </w:abstractNum>
  <w:abstractNum w:abstractNumId="26" w15:restartNumberingAfterBreak="0">
    <w:nsid w:val="0000001B"/>
    <w:multiLevelType w:val="multilevel"/>
    <w:tmpl w:val="6310C7B8"/>
    <w:name w:val="WW8Num27"/>
    <w:lvl w:ilvl="0">
      <w:start w:val="1"/>
      <w:numFmt w:val="decimal"/>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rPr>
        <w:sz w:val="22"/>
        <w:szCs w:val="22"/>
      </w:r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27" w15:restartNumberingAfterBreak="0">
    <w:nsid w:val="0000001C"/>
    <w:multiLevelType w:val="singleLevel"/>
    <w:tmpl w:val="0000001C"/>
    <w:name w:val="WW8Num28"/>
    <w:lvl w:ilvl="0">
      <w:start w:val="1"/>
      <w:numFmt w:val="decimal"/>
      <w:lvlText w:val="%1."/>
      <w:lvlJc w:val="left"/>
      <w:pPr>
        <w:tabs>
          <w:tab w:val="num" w:pos="0"/>
        </w:tabs>
        <w:ind w:left="1080" w:hanging="360"/>
      </w:pPr>
      <w:rPr>
        <w:rFonts w:ascii="Arial" w:hAnsi="Arial" w:cs="Arial"/>
        <w:sz w:val="22"/>
        <w:szCs w:val="22"/>
      </w:rPr>
    </w:lvl>
  </w:abstractNum>
  <w:abstractNum w:abstractNumId="28" w15:restartNumberingAfterBreak="0">
    <w:nsid w:val="0000001D"/>
    <w:multiLevelType w:val="singleLevel"/>
    <w:tmpl w:val="0000001D"/>
    <w:name w:val="WW8Num29"/>
    <w:lvl w:ilvl="0">
      <w:start w:val="1"/>
      <w:numFmt w:val="lowerLetter"/>
      <w:lvlText w:val="%1)"/>
      <w:lvlJc w:val="left"/>
      <w:pPr>
        <w:tabs>
          <w:tab w:val="num" w:pos="0"/>
        </w:tabs>
        <w:ind w:left="1200" w:hanging="360"/>
      </w:pPr>
      <w:rPr>
        <w:rFonts w:ascii="Arial" w:hAnsi="Arial" w:cs="Arial"/>
        <w:sz w:val="22"/>
        <w:szCs w:val="22"/>
      </w:rPr>
    </w:lvl>
  </w:abstractNum>
  <w:abstractNum w:abstractNumId="29" w15:restartNumberingAfterBreak="0">
    <w:nsid w:val="0000001E"/>
    <w:multiLevelType w:val="multilevel"/>
    <w:tmpl w:val="0000001E"/>
    <w:name w:val="WW8Num3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decimal"/>
      <w:lvlText w:val="%3."/>
      <w:lvlJc w:val="left"/>
      <w:pPr>
        <w:tabs>
          <w:tab w:val="num" w:pos="0"/>
        </w:tabs>
        <w:ind w:left="2160" w:hanging="180"/>
      </w:pPr>
      <w:rPr>
        <w:rFonts w:cs="Arial"/>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0000001F"/>
    <w:multiLevelType w:val="singleLevel"/>
    <w:tmpl w:val="0000001F"/>
    <w:name w:val="WW8Num31"/>
    <w:lvl w:ilvl="0">
      <w:start w:val="1"/>
      <w:numFmt w:val="lowerLetter"/>
      <w:lvlText w:val="%1)"/>
      <w:lvlJc w:val="left"/>
      <w:pPr>
        <w:tabs>
          <w:tab w:val="num" w:pos="0"/>
        </w:tabs>
        <w:ind w:left="1068" w:hanging="360"/>
      </w:pPr>
      <w:rPr>
        <w:rFonts w:ascii="Arial" w:hAnsi="Arial" w:cs="Arial"/>
        <w:sz w:val="22"/>
        <w:szCs w:val="22"/>
      </w:rPr>
    </w:lvl>
  </w:abstractNum>
  <w:abstractNum w:abstractNumId="31" w15:restartNumberingAfterBreak="0">
    <w:nsid w:val="00000020"/>
    <w:multiLevelType w:val="singleLevel"/>
    <w:tmpl w:val="B854E43A"/>
    <w:name w:val="WW8Num32"/>
    <w:lvl w:ilvl="0">
      <w:start w:val="1"/>
      <w:numFmt w:val="decimal"/>
      <w:lvlText w:val="%1)"/>
      <w:lvlJc w:val="left"/>
      <w:pPr>
        <w:tabs>
          <w:tab w:val="num" w:pos="0"/>
        </w:tabs>
        <w:ind w:left="786" w:hanging="360"/>
      </w:pPr>
      <w:rPr>
        <w:rFonts w:ascii="Arial" w:eastAsia="Arial" w:hAnsi="Arial" w:cs="Arial"/>
        <w:color w:val="000000"/>
        <w:sz w:val="22"/>
        <w:szCs w:val="22"/>
      </w:rPr>
    </w:lvl>
  </w:abstractNum>
  <w:abstractNum w:abstractNumId="32" w15:restartNumberingAfterBreak="0">
    <w:nsid w:val="00000021"/>
    <w:multiLevelType w:val="singleLevel"/>
    <w:tmpl w:val="A014A146"/>
    <w:name w:val="WW8Num33"/>
    <w:lvl w:ilvl="0">
      <w:start w:val="1"/>
      <w:numFmt w:val="decimal"/>
      <w:lvlText w:val="%1)"/>
      <w:lvlJc w:val="left"/>
      <w:pPr>
        <w:tabs>
          <w:tab w:val="num" w:pos="0"/>
        </w:tabs>
        <w:ind w:left="786" w:hanging="360"/>
      </w:pPr>
      <w:rPr>
        <w:rFonts w:ascii="Arial" w:hAnsi="Arial" w:cs="Arial" w:hint="default"/>
        <w:sz w:val="22"/>
        <w:szCs w:val="22"/>
      </w:rPr>
    </w:lvl>
  </w:abstractNum>
  <w:abstractNum w:abstractNumId="33" w15:restartNumberingAfterBreak="0">
    <w:nsid w:val="00000022"/>
    <w:multiLevelType w:val="singleLevel"/>
    <w:tmpl w:val="00000022"/>
    <w:name w:val="WW8Num34"/>
    <w:lvl w:ilvl="0">
      <w:start w:val="1"/>
      <w:numFmt w:val="lowerLetter"/>
      <w:lvlText w:val="%1)"/>
      <w:lvlJc w:val="left"/>
      <w:pPr>
        <w:tabs>
          <w:tab w:val="num" w:pos="720"/>
        </w:tabs>
        <w:ind w:left="720" w:hanging="360"/>
      </w:pPr>
      <w:rPr>
        <w:rFonts w:ascii="Arial" w:hAnsi="Arial" w:cs="Arial"/>
        <w:sz w:val="22"/>
        <w:szCs w:val="22"/>
      </w:rPr>
    </w:lvl>
  </w:abstractNum>
  <w:abstractNum w:abstractNumId="34" w15:restartNumberingAfterBreak="0">
    <w:nsid w:val="00000023"/>
    <w:multiLevelType w:val="singleLevel"/>
    <w:tmpl w:val="5E6484C2"/>
    <w:name w:val="WW8Num35"/>
    <w:lvl w:ilvl="0">
      <w:start w:val="1"/>
      <w:numFmt w:val="decimal"/>
      <w:lvlText w:val="%1)"/>
      <w:lvlJc w:val="left"/>
      <w:pPr>
        <w:tabs>
          <w:tab w:val="num" w:pos="0"/>
        </w:tabs>
        <w:ind w:left="1211" w:hanging="360"/>
      </w:pPr>
      <w:rPr>
        <w:rFonts w:ascii="Arial" w:hAnsi="Arial" w:cs="Arial" w:hint="default"/>
        <w:sz w:val="22"/>
        <w:szCs w:val="22"/>
      </w:rPr>
    </w:lvl>
  </w:abstractNum>
  <w:abstractNum w:abstractNumId="35" w15:restartNumberingAfterBreak="0">
    <w:nsid w:val="00000024"/>
    <w:multiLevelType w:val="singleLevel"/>
    <w:tmpl w:val="00000024"/>
    <w:name w:val="WW8Num36"/>
    <w:lvl w:ilvl="0">
      <w:start w:val="1"/>
      <w:numFmt w:val="lowerLetter"/>
      <w:lvlText w:val="%1)"/>
      <w:lvlJc w:val="left"/>
      <w:pPr>
        <w:tabs>
          <w:tab w:val="num" w:pos="0"/>
        </w:tabs>
        <w:ind w:left="1080" w:hanging="360"/>
      </w:pPr>
      <w:rPr>
        <w:rFonts w:ascii="Arial" w:hAnsi="Arial" w:cs="Arial"/>
        <w:sz w:val="22"/>
        <w:szCs w:val="22"/>
      </w:rPr>
    </w:lvl>
  </w:abstractNum>
  <w:abstractNum w:abstractNumId="36" w15:restartNumberingAfterBreak="0">
    <w:nsid w:val="00000025"/>
    <w:multiLevelType w:val="singleLevel"/>
    <w:tmpl w:val="00000025"/>
    <w:name w:val="WW8Num37"/>
    <w:lvl w:ilvl="0">
      <w:start w:val="1"/>
      <w:numFmt w:val="decimal"/>
      <w:lvlText w:val="%1."/>
      <w:lvlJc w:val="left"/>
      <w:pPr>
        <w:tabs>
          <w:tab w:val="num" w:pos="0"/>
        </w:tabs>
        <w:ind w:left="1146" w:hanging="360"/>
      </w:pPr>
      <w:rPr>
        <w:rFonts w:ascii="Arial" w:hAnsi="Arial" w:cs="Arial"/>
        <w:sz w:val="22"/>
        <w:szCs w:val="22"/>
      </w:rPr>
    </w:lvl>
  </w:abstractNum>
  <w:abstractNum w:abstractNumId="37" w15:restartNumberingAfterBreak="0">
    <w:nsid w:val="00000026"/>
    <w:multiLevelType w:val="singleLevel"/>
    <w:tmpl w:val="00000026"/>
    <w:name w:val="WW8Num38"/>
    <w:lvl w:ilvl="0">
      <w:start w:val="1"/>
      <w:numFmt w:val="decimal"/>
      <w:lvlText w:val="%1)"/>
      <w:lvlJc w:val="left"/>
      <w:pPr>
        <w:tabs>
          <w:tab w:val="num" w:pos="0"/>
        </w:tabs>
        <w:ind w:left="720" w:hanging="360"/>
      </w:pPr>
      <w:rPr>
        <w:rFonts w:ascii="Arial" w:hAnsi="Arial" w:cs="Arial"/>
        <w:sz w:val="22"/>
        <w:szCs w:val="22"/>
      </w:rPr>
    </w:lvl>
  </w:abstractNum>
  <w:abstractNum w:abstractNumId="38" w15:restartNumberingAfterBreak="0">
    <w:nsid w:val="00000027"/>
    <w:multiLevelType w:val="singleLevel"/>
    <w:tmpl w:val="00000027"/>
    <w:name w:val="WW8Num39"/>
    <w:lvl w:ilvl="0">
      <w:start w:val="1"/>
      <w:numFmt w:val="decimal"/>
      <w:lvlText w:val="%1."/>
      <w:lvlJc w:val="left"/>
      <w:pPr>
        <w:tabs>
          <w:tab w:val="num" w:pos="709"/>
        </w:tabs>
        <w:ind w:left="1478" w:hanging="360"/>
      </w:pPr>
      <w:rPr>
        <w:rFonts w:ascii="Arial" w:hAnsi="Arial" w:cs="Arial"/>
        <w:sz w:val="22"/>
        <w:szCs w:val="22"/>
      </w:rPr>
    </w:lvl>
  </w:abstractNum>
  <w:abstractNum w:abstractNumId="39" w15:restartNumberingAfterBreak="0">
    <w:nsid w:val="00000028"/>
    <w:multiLevelType w:val="singleLevel"/>
    <w:tmpl w:val="00000028"/>
    <w:name w:val="WW8Num40"/>
    <w:lvl w:ilvl="0">
      <w:start w:val="1"/>
      <w:numFmt w:val="decimal"/>
      <w:lvlText w:val="%1."/>
      <w:lvlJc w:val="left"/>
      <w:pPr>
        <w:tabs>
          <w:tab w:val="num" w:pos="0"/>
        </w:tabs>
        <w:ind w:left="785" w:hanging="360"/>
      </w:pPr>
      <w:rPr>
        <w:rFonts w:ascii="Arial" w:hAnsi="Arial" w:cs="Arial"/>
        <w:b/>
        <w:szCs w:val="24"/>
      </w:rPr>
    </w:lvl>
  </w:abstractNum>
  <w:abstractNum w:abstractNumId="40" w15:restartNumberingAfterBreak="0">
    <w:nsid w:val="00000029"/>
    <w:multiLevelType w:val="singleLevel"/>
    <w:tmpl w:val="00000029"/>
    <w:name w:val="WW8Num41"/>
    <w:lvl w:ilvl="0">
      <w:start w:val="1"/>
      <w:numFmt w:val="decimal"/>
      <w:lvlText w:val="%1."/>
      <w:lvlJc w:val="left"/>
      <w:pPr>
        <w:tabs>
          <w:tab w:val="num" w:pos="4500"/>
        </w:tabs>
        <w:ind w:left="4500" w:hanging="360"/>
      </w:pPr>
      <w:rPr>
        <w:rFonts w:ascii="Arial" w:hAnsi="Arial" w:cs="Arial"/>
        <w:sz w:val="22"/>
        <w:szCs w:val="22"/>
      </w:rPr>
    </w:lvl>
  </w:abstractNum>
  <w:abstractNum w:abstractNumId="41" w15:restartNumberingAfterBreak="0">
    <w:nsid w:val="0000002A"/>
    <w:multiLevelType w:val="singleLevel"/>
    <w:tmpl w:val="0000002A"/>
    <w:name w:val="WW8Num42"/>
    <w:lvl w:ilvl="0">
      <w:start w:val="1"/>
      <w:numFmt w:val="decimal"/>
      <w:lvlText w:val="%1)"/>
      <w:lvlJc w:val="left"/>
      <w:pPr>
        <w:tabs>
          <w:tab w:val="num" w:pos="0"/>
        </w:tabs>
        <w:ind w:left="720" w:hanging="360"/>
      </w:pPr>
      <w:rPr>
        <w:rFonts w:ascii="Arial" w:hAnsi="Arial" w:cs="Arial"/>
        <w:sz w:val="22"/>
        <w:szCs w:val="22"/>
      </w:rPr>
    </w:lvl>
  </w:abstractNum>
  <w:abstractNum w:abstractNumId="42" w15:restartNumberingAfterBreak="0">
    <w:nsid w:val="0000002B"/>
    <w:multiLevelType w:val="singleLevel"/>
    <w:tmpl w:val="0000002B"/>
    <w:name w:val="WW8Num43"/>
    <w:lvl w:ilvl="0">
      <w:start w:val="1"/>
      <w:numFmt w:val="decimal"/>
      <w:lvlText w:val="%1."/>
      <w:lvlJc w:val="left"/>
      <w:pPr>
        <w:tabs>
          <w:tab w:val="num" w:pos="0"/>
        </w:tabs>
        <w:ind w:left="720" w:hanging="360"/>
      </w:pPr>
      <w:rPr>
        <w:rFonts w:ascii="Arial" w:hAnsi="Arial" w:cs="Arial"/>
        <w:sz w:val="22"/>
        <w:szCs w:val="22"/>
      </w:rPr>
    </w:lvl>
  </w:abstractNum>
  <w:abstractNum w:abstractNumId="43" w15:restartNumberingAfterBreak="0">
    <w:nsid w:val="0000002C"/>
    <w:multiLevelType w:val="multilevel"/>
    <w:tmpl w:val="0000002C"/>
    <w:name w:val="WW8Num44"/>
    <w:lvl w:ilvl="0">
      <w:start w:val="1"/>
      <w:numFmt w:val="decimal"/>
      <w:lvlText w:val="%1."/>
      <w:lvlJc w:val="left"/>
      <w:pPr>
        <w:tabs>
          <w:tab w:val="num" w:pos="1065"/>
        </w:tabs>
        <w:ind w:left="1065" w:hanging="705"/>
      </w:pPr>
      <w:rPr>
        <w:b/>
      </w:rPr>
    </w:lvl>
    <w:lvl w:ilvl="1">
      <w:start w:val="1"/>
      <w:numFmt w:val="lowerLetter"/>
      <w:lvlText w:val="%2)"/>
      <w:lvlJc w:val="left"/>
      <w:pPr>
        <w:tabs>
          <w:tab w:val="num" w:pos="1440"/>
        </w:tabs>
        <w:ind w:left="1440" w:hanging="360"/>
      </w:pPr>
      <w:rPr>
        <w:rFonts w:ascii="Arial" w:hAnsi="Arial" w:cs="Arial"/>
        <w:b/>
        <w:szCs w:val="24"/>
      </w:rPr>
    </w:lvl>
    <w:lvl w:ilvl="2">
      <w:start w:val="1"/>
      <w:numFmt w:val="lowerRoman"/>
      <w:lvlText w:val="%3."/>
      <w:lvlJc w:val="right"/>
      <w:pPr>
        <w:tabs>
          <w:tab w:val="num" w:pos="2160"/>
        </w:tabs>
        <w:ind w:left="2160" w:hanging="180"/>
      </w:pPr>
    </w:lvl>
    <w:lvl w:ilvl="3">
      <w:start w:val="8"/>
      <w:numFmt w:val="decimal"/>
      <w:lvlText w:val="%4."/>
      <w:lvlJc w:val="left"/>
      <w:pPr>
        <w:tabs>
          <w:tab w:val="num" w:pos="2880"/>
        </w:tabs>
        <w:ind w:left="2880" w:hanging="360"/>
      </w:pPr>
      <w:rPr>
        <w:rFonts w:ascii="Arial" w:hAnsi="Arial" w:cs="Arial"/>
        <w:b/>
        <w:szCs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15:restartNumberingAfterBreak="0">
    <w:nsid w:val="0000002D"/>
    <w:multiLevelType w:val="multilevel"/>
    <w:tmpl w:val="0000002D"/>
    <w:name w:val="WW8Num45"/>
    <w:lvl w:ilvl="0">
      <w:start w:val="1"/>
      <w:numFmt w:val="decimal"/>
      <w:lvlText w:val="%1."/>
      <w:lvlJc w:val="left"/>
      <w:pPr>
        <w:tabs>
          <w:tab w:val="num" w:pos="0"/>
        </w:tabs>
        <w:ind w:left="785" w:hanging="360"/>
      </w:pPr>
      <w:rPr>
        <w:color w:val="000000"/>
        <w:sz w:val="22"/>
        <w:szCs w:val="22"/>
      </w:rPr>
    </w:lvl>
    <w:lvl w:ilvl="1">
      <w:start w:val="1"/>
      <w:numFmt w:val="decimal"/>
      <w:lvlText w:val="%1.%2"/>
      <w:lvlJc w:val="left"/>
      <w:pPr>
        <w:tabs>
          <w:tab w:val="num" w:pos="0"/>
        </w:tabs>
        <w:ind w:left="6770" w:hanging="6345"/>
      </w:pPr>
      <w:rPr>
        <w:color w:val="000000"/>
      </w:rPr>
    </w:lvl>
    <w:lvl w:ilvl="2">
      <w:start w:val="1"/>
      <w:numFmt w:val="decimal"/>
      <w:lvlText w:val="%1.%2.%3"/>
      <w:lvlJc w:val="left"/>
      <w:pPr>
        <w:tabs>
          <w:tab w:val="num" w:pos="0"/>
        </w:tabs>
        <w:ind w:left="6770" w:hanging="6345"/>
      </w:pPr>
      <w:rPr>
        <w:color w:val="000000"/>
      </w:rPr>
    </w:lvl>
    <w:lvl w:ilvl="3">
      <w:start w:val="1"/>
      <w:numFmt w:val="decimal"/>
      <w:lvlText w:val="%1.%2.%3.%4"/>
      <w:lvlJc w:val="left"/>
      <w:pPr>
        <w:tabs>
          <w:tab w:val="num" w:pos="0"/>
        </w:tabs>
        <w:ind w:left="6770" w:hanging="6345"/>
      </w:pPr>
      <w:rPr>
        <w:color w:val="000000"/>
      </w:rPr>
    </w:lvl>
    <w:lvl w:ilvl="4">
      <w:start w:val="1"/>
      <w:numFmt w:val="decimal"/>
      <w:lvlText w:val="%1.%2.%3.%4.%5"/>
      <w:lvlJc w:val="left"/>
      <w:pPr>
        <w:tabs>
          <w:tab w:val="num" w:pos="0"/>
        </w:tabs>
        <w:ind w:left="6770" w:hanging="6345"/>
      </w:pPr>
      <w:rPr>
        <w:color w:val="000000"/>
      </w:rPr>
    </w:lvl>
    <w:lvl w:ilvl="5">
      <w:start w:val="1"/>
      <w:numFmt w:val="decimal"/>
      <w:lvlText w:val="%1.%2.%3.%4.%5.%6"/>
      <w:lvlJc w:val="left"/>
      <w:pPr>
        <w:tabs>
          <w:tab w:val="num" w:pos="0"/>
        </w:tabs>
        <w:ind w:left="6770" w:hanging="6345"/>
      </w:pPr>
      <w:rPr>
        <w:color w:val="000000"/>
      </w:rPr>
    </w:lvl>
    <w:lvl w:ilvl="6">
      <w:start w:val="1"/>
      <w:numFmt w:val="decimal"/>
      <w:lvlText w:val="%1.%2.%3.%4.%5.%6.%7"/>
      <w:lvlJc w:val="left"/>
      <w:pPr>
        <w:tabs>
          <w:tab w:val="num" w:pos="0"/>
        </w:tabs>
        <w:ind w:left="6770" w:hanging="6345"/>
      </w:pPr>
      <w:rPr>
        <w:color w:val="000000"/>
      </w:rPr>
    </w:lvl>
    <w:lvl w:ilvl="7">
      <w:start w:val="1"/>
      <w:numFmt w:val="decimal"/>
      <w:lvlText w:val="%1.%2.%3.%4.%5.%6.%7.%8"/>
      <w:lvlJc w:val="left"/>
      <w:pPr>
        <w:tabs>
          <w:tab w:val="num" w:pos="0"/>
        </w:tabs>
        <w:ind w:left="6770" w:hanging="6345"/>
      </w:pPr>
      <w:rPr>
        <w:color w:val="000000"/>
      </w:rPr>
    </w:lvl>
    <w:lvl w:ilvl="8">
      <w:start w:val="1"/>
      <w:numFmt w:val="decimal"/>
      <w:lvlText w:val="%1.%2.%3.%4.%5.%6.%7.%8.%9"/>
      <w:lvlJc w:val="left"/>
      <w:pPr>
        <w:tabs>
          <w:tab w:val="num" w:pos="0"/>
        </w:tabs>
        <w:ind w:left="6770" w:hanging="6345"/>
      </w:pPr>
      <w:rPr>
        <w:color w:val="000000"/>
      </w:rPr>
    </w:lvl>
  </w:abstractNum>
  <w:abstractNum w:abstractNumId="45" w15:restartNumberingAfterBreak="0">
    <w:nsid w:val="0000002E"/>
    <w:multiLevelType w:val="singleLevel"/>
    <w:tmpl w:val="0000002E"/>
    <w:name w:val="WW8Num46"/>
    <w:lvl w:ilvl="0">
      <w:start w:val="1"/>
      <w:numFmt w:val="lowerLetter"/>
      <w:lvlText w:val="%1)"/>
      <w:lvlJc w:val="left"/>
      <w:pPr>
        <w:tabs>
          <w:tab w:val="num" w:pos="0"/>
        </w:tabs>
        <w:ind w:left="1146" w:hanging="360"/>
      </w:pPr>
      <w:rPr>
        <w:rFonts w:ascii="Arial" w:hAnsi="Arial" w:cs="Arial"/>
        <w:sz w:val="22"/>
        <w:szCs w:val="22"/>
      </w:rPr>
    </w:lvl>
  </w:abstractNum>
  <w:abstractNum w:abstractNumId="46" w15:restartNumberingAfterBreak="0">
    <w:nsid w:val="0000002F"/>
    <w:multiLevelType w:val="singleLevel"/>
    <w:tmpl w:val="B21A07EA"/>
    <w:name w:val="WW8Num47"/>
    <w:lvl w:ilvl="0">
      <w:start w:val="1"/>
      <w:numFmt w:val="decimal"/>
      <w:lvlText w:val="%1."/>
      <w:lvlJc w:val="left"/>
      <w:pPr>
        <w:tabs>
          <w:tab w:val="num" w:pos="0"/>
        </w:tabs>
        <w:ind w:left="2190" w:hanging="360"/>
      </w:pPr>
      <w:rPr>
        <w:rFonts w:ascii="Arial" w:hAnsi="Arial" w:cs="Arial"/>
        <w:b w:val="0"/>
        <w:color w:val="000000"/>
        <w:sz w:val="22"/>
        <w:szCs w:val="22"/>
      </w:rPr>
    </w:lvl>
  </w:abstractNum>
  <w:abstractNum w:abstractNumId="47" w15:restartNumberingAfterBreak="0">
    <w:nsid w:val="00000030"/>
    <w:multiLevelType w:val="multilevel"/>
    <w:tmpl w:val="EB18875A"/>
    <w:name w:val="WW8Num48"/>
    <w:lvl w:ilvl="0">
      <w:start w:val="1"/>
      <w:numFmt w:val="decimal"/>
      <w:lvlText w:val="%1)"/>
      <w:lvlJc w:val="left"/>
      <w:pPr>
        <w:tabs>
          <w:tab w:val="num" w:pos="709"/>
        </w:tabs>
        <w:ind w:left="720" w:hanging="360"/>
      </w:pPr>
      <w:rPr>
        <w:rFonts w:ascii="Arial" w:hAnsi="Arial" w:cs="Arial"/>
        <w:sz w:val="22"/>
        <w:szCs w:val="22"/>
      </w:rPr>
    </w:lvl>
    <w:lvl w:ilvl="1">
      <w:start w:val="1"/>
      <w:numFmt w:val="decimal"/>
      <w:lvlText w:val="%2)"/>
      <w:lvlJc w:val="left"/>
      <w:pPr>
        <w:tabs>
          <w:tab w:val="num" w:pos="0"/>
        </w:tabs>
        <w:ind w:left="1440" w:hanging="360"/>
      </w:pPr>
      <w:rPr>
        <w:rFonts w:ascii="Arial" w:hAnsi="Arial" w:cs="Arial"/>
        <w:sz w:val="22"/>
        <w:szCs w:val="22"/>
      </w:rPr>
    </w:lvl>
    <w:lvl w:ilvl="2">
      <w:start w:val="1"/>
      <w:numFmt w:val="decimal"/>
      <w:lvlText w:val="%3."/>
      <w:lvlJc w:val="left"/>
      <w:pPr>
        <w:tabs>
          <w:tab w:val="num" w:pos="0"/>
        </w:tabs>
        <w:ind w:left="2340" w:hanging="360"/>
      </w:pPr>
      <w:rPr>
        <w:rFonts w:ascii="Arial" w:hAnsi="Arial" w:cs="Arial" w:hint="default"/>
        <w:sz w:val="22"/>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15:restartNumberingAfterBreak="0">
    <w:nsid w:val="00000031"/>
    <w:multiLevelType w:val="singleLevel"/>
    <w:tmpl w:val="00000031"/>
    <w:name w:val="WW8Num49"/>
    <w:lvl w:ilvl="0">
      <w:start w:val="1"/>
      <w:numFmt w:val="decimal"/>
      <w:lvlText w:val="%1)"/>
      <w:lvlJc w:val="left"/>
      <w:pPr>
        <w:tabs>
          <w:tab w:val="num" w:pos="0"/>
        </w:tabs>
        <w:ind w:left="1800" w:hanging="360"/>
      </w:pPr>
      <w:rPr>
        <w:rFonts w:ascii="Arial" w:hAnsi="Arial" w:cs="Arial"/>
        <w:sz w:val="22"/>
        <w:szCs w:val="22"/>
      </w:rPr>
    </w:lvl>
  </w:abstractNum>
  <w:abstractNum w:abstractNumId="49" w15:restartNumberingAfterBreak="0">
    <w:nsid w:val="00000032"/>
    <w:multiLevelType w:val="singleLevel"/>
    <w:tmpl w:val="A2BEE35C"/>
    <w:name w:val="WW8Num50"/>
    <w:lvl w:ilvl="0">
      <w:start w:val="1"/>
      <w:numFmt w:val="decimal"/>
      <w:lvlText w:val="%1)"/>
      <w:lvlJc w:val="left"/>
      <w:pPr>
        <w:tabs>
          <w:tab w:val="num" w:pos="0"/>
        </w:tabs>
        <w:ind w:left="786" w:hanging="360"/>
      </w:pPr>
      <w:rPr>
        <w:rFonts w:ascii="Arial" w:eastAsia="Times New Roman" w:hAnsi="Arial" w:cs="Arial"/>
        <w:sz w:val="22"/>
        <w:szCs w:val="22"/>
      </w:rPr>
    </w:lvl>
  </w:abstractNum>
  <w:abstractNum w:abstractNumId="50" w15:restartNumberingAfterBreak="0">
    <w:nsid w:val="00000033"/>
    <w:multiLevelType w:val="multilevel"/>
    <w:tmpl w:val="00000033"/>
    <w:name w:val="WW8Num51"/>
    <w:lvl w:ilvl="0">
      <w:start w:val="1"/>
      <w:numFmt w:val="decimal"/>
      <w:lvlText w:val="%1."/>
      <w:lvlJc w:val="left"/>
      <w:pPr>
        <w:tabs>
          <w:tab w:val="num" w:pos="360"/>
        </w:tabs>
        <w:ind w:left="360" w:hanging="360"/>
      </w:pPr>
      <w:rPr>
        <w:rFonts w:ascii="Arial" w:hAnsi="Arial" w:cs="Arial"/>
        <w:b/>
        <w:szCs w:val="24"/>
      </w:r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1" w15:restartNumberingAfterBreak="0">
    <w:nsid w:val="00000034"/>
    <w:multiLevelType w:val="singleLevel"/>
    <w:tmpl w:val="00000034"/>
    <w:name w:val="WW8Num52"/>
    <w:lvl w:ilvl="0">
      <w:start w:val="1"/>
      <w:numFmt w:val="decimal"/>
      <w:lvlText w:val="%1."/>
      <w:lvlJc w:val="left"/>
      <w:pPr>
        <w:tabs>
          <w:tab w:val="num" w:pos="0"/>
        </w:tabs>
        <w:ind w:left="2340" w:hanging="360"/>
      </w:pPr>
      <w:rPr>
        <w:rFonts w:ascii="Arial" w:hAnsi="Arial" w:cs="Arial"/>
        <w:sz w:val="22"/>
        <w:szCs w:val="22"/>
      </w:rPr>
    </w:lvl>
  </w:abstractNum>
  <w:abstractNum w:abstractNumId="52" w15:restartNumberingAfterBreak="0">
    <w:nsid w:val="00000035"/>
    <w:multiLevelType w:val="multilevel"/>
    <w:tmpl w:val="2C88E064"/>
    <w:name w:val="WW8Num53"/>
    <w:lvl w:ilvl="0">
      <w:start w:val="4"/>
      <w:numFmt w:val="decimal"/>
      <w:lvlText w:val="%1)"/>
      <w:lvlJc w:val="left"/>
      <w:pPr>
        <w:tabs>
          <w:tab w:val="num" w:pos="720"/>
        </w:tabs>
        <w:ind w:left="720" w:hanging="360"/>
      </w:pPr>
      <w:rPr>
        <w:rFonts w:cs="Arial"/>
      </w:rPr>
    </w:lvl>
    <w:lvl w:ilvl="1">
      <w:start w:val="1"/>
      <w:numFmt w:val="decimal"/>
      <w:lvlText w:val="%2)"/>
      <w:lvlJc w:val="left"/>
      <w:pPr>
        <w:tabs>
          <w:tab w:val="num" w:pos="360"/>
        </w:tabs>
        <w:ind w:left="360" w:hanging="360"/>
      </w:pPr>
      <w:rPr>
        <w:rFonts w:ascii="Arial" w:hAnsi="Arial" w:cs="Arial" w:hint="default"/>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val="0"/>
        <w:color w:val="000000"/>
        <w:sz w:val="22"/>
        <w:szCs w:val="22"/>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15:restartNumberingAfterBreak="0">
    <w:nsid w:val="00000036"/>
    <w:multiLevelType w:val="singleLevel"/>
    <w:tmpl w:val="00000036"/>
    <w:name w:val="WW8Num54"/>
    <w:lvl w:ilvl="0">
      <w:start w:val="1"/>
      <w:numFmt w:val="decimal"/>
      <w:lvlText w:val="%1."/>
      <w:lvlJc w:val="left"/>
      <w:pPr>
        <w:tabs>
          <w:tab w:val="num" w:pos="0"/>
        </w:tabs>
        <w:ind w:left="360" w:hanging="360"/>
      </w:pPr>
      <w:rPr>
        <w:color w:val="000000"/>
        <w:sz w:val="22"/>
        <w:szCs w:val="22"/>
      </w:rPr>
    </w:lvl>
  </w:abstractNum>
  <w:abstractNum w:abstractNumId="54" w15:restartNumberingAfterBreak="0">
    <w:nsid w:val="00000037"/>
    <w:multiLevelType w:val="multilevel"/>
    <w:tmpl w:val="00000037"/>
    <w:name w:val="WW8Num5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5" w15:restartNumberingAfterBreak="0">
    <w:nsid w:val="00000038"/>
    <w:multiLevelType w:val="multilevel"/>
    <w:tmpl w:val="00000038"/>
    <w:name w:val="WW8Num5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56" w15:restartNumberingAfterBreak="0">
    <w:nsid w:val="00000039"/>
    <w:multiLevelType w:val="multilevel"/>
    <w:tmpl w:val="00000039"/>
    <w:name w:val="WW8Num57"/>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57" w15:restartNumberingAfterBreak="0">
    <w:nsid w:val="0000003A"/>
    <w:multiLevelType w:val="multilevel"/>
    <w:tmpl w:val="0000003A"/>
    <w:name w:val="WW8Num58"/>
    <w:lvl w:ilvl="0">
      <w:start w:val="8"/>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8" w15:restartNumberingAfterBreak="0">
    <w:nsid w:val="0000003B"/>
    <w:multiLevelType w:val="multilevel"/>
    <w:tmpl w:val="0000003B"/>
    <w:name w:val="WW8Num59"/>
    <w:lvl w:ilvl="0">
      <w:start w:val="9"/>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9" w15:restartNumberingAfterBreak="0">
    <w:nsid w:val="0000003C"/>
    <w:multiLevelType w:val="multilevel"/>
    <w:tmpl w:val="C8BC8BFC"/>
    <w:name w:val="WW8Num60"/>
    <w:lvl w:ilvl="0">
      <w:start w:val="10"/>
      <w:numFmt w:val="decimal"/>
      <w:lvlText w:val="%1."/>
      <w:lvlJc w:val="left"/>
      <w:pPr>
        <w:tabs>
          <w:tab w:val="num" w:pos="720"/>
        </w:tabs>
        <w:ind w:left="720" w:hanging="360"/>
      </w:pPr>
      <w:rPr>
        <w:rFonts w:ascii="Arial" w:hAnsi="Arial"/>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0" w15:restartNumberingAfterBreak="0">
    <w:nsid w:val="01BD63F8"/>
    <w:multiLevelType w:val="hybridMultilevel"/>
    <w:tmpl w:val="FF6A30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021B792F"/>
    <w:multiLevelType w:val="hybridMultilevel"/>
    <w:tmpl w:val="FD2051AA"/>
    <w:lvl w:ilvl="0" w:tplc="FFFFFFFF">
      <w:start w:val="1"/>
      <w:numFmt w:val="decimal"/>
      <w:lvlText w:val="%1."/>
      <w:lvlJc w:val="left"/>
      <w:pPr>
        <w:ind w:left="1004" w:hanging="360"/>
      </w:pPr>
      <w:rPr>
        <w:sz w:val="18"/>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62" w15:restartNumberingAfterBreak="0">
    <w:nsid w:val="03AF75C0"/>
    <w:multiLevelType w:val="hybridMultilevel"/>
    <w:tmpl w:val="0BF86EEC"/>
    <w:lvl w:ilvl="0" w:tplc="04150011">
      <w:start w:val="1"/>
      <w:numFmt w:val="decimal"/>
      <w:lvlText w:val="%1)"/>
      <w:lvlJc w:val="left"/>
      <w:pPr>
        <w:ind w:left="1008" w:hanging="360"/>
      </w:pPr>
    </w:lvl>
    <w:lvl w:ilvl="1" w:tplc="04150019" w:tentative="1">
      <w:start w:val="1"/>
      <w:numFmt w:val="lowerLetter"/>
      <w:lvlText w:val="%2."/>
      <w:lvlJc w:val="left"/>
      <w:pPr>
        <w:ind w:left="1728" w:hanging="360"/>
      </w:pPr>
    </w:lvl>
    <w:lvl w:ilvl="2" w:tplc="0415001B" w:tentative="1">
      <w:start w:val="1"/>
      <w:numFmt w:val="lowerRoman"/>
      <w:lvlText w:val="%3."/>
      <w:lvlJc w:val="right"/>
      <w:pPr>
        <w:ind w:left="2448" w:hanging="180"/>
      </w:pPr>
    </w:lvl>
    <w:lvl w:ilvl="3" w:tplc="0415000F" w:tentative="1">
      <w:start w:val="1"/>
      <w:numFmt w:val="decimal"/>
      <w:lvlText w:val="%4."/>
      <w:lvlJc w:val="left"/>
      <w:pPr>
        <w:ind w:left="3168" w:hanging="360"/>
      </w:pPr>
    </w:lvl>
    <w:lvl w:ilvl="4" w:tplc="04150019" w:tentative="1">
      <w:start w:val="1"/>
      <w:numFmt w:val="lowerLetter"/>
      <w:lvlText w:val="%5."/>
      <w:lvlJc w:val="left"/>
      <w:pPr>
        <w:ind w:left="3888" w:hanging="360"/>
      </w:pPr>
    </w:lvl>
    <w:lvl w:ilvl="5" w:tplc="0415001B" w:tentative="1">
      <w:start w:val="1"/>
      <w:numFmt w:val="lowerRoman"/>
      <w:lvlText w:val="%6."/>
      <w:lvlJc w:val="right"/>
      <w:pPr>
        <w:ind w:left="4608" w:hanging="180"/>
      </w:pPr>
    </w:lvl>
    <w:lvl w:ilvl="6" w:tplc="0415000F" w:tentative="1">
      <w:start w:val="1"/>
      <w:numFmt w:val="decimal"/>
      <w:lvlText w:val="%7."/>
      <w:lvlJc w:val="left"/>
      <w:pPr>
        <w:ind w:left="5328" w:hanging="360"/>
      </w:pPr>
    </w:lvl>
    <w:lvl w:ilvl="7" w:tplc="04150019" w:tentative="1">
      <w:start w:val="1"/>
      <w:numFmt w:val="lowerLetter"/>
      <w:lvlText w:val="%8."/>
      <w:lvlJc w:val="left"/>
      <w:pPr>
        <w:ind w:left="6048" w:hanging="360"/>
      </w:pPr>
    </w:lvl>
    <w:lvl w:ilvl="8" w:tplc="0415001B" w:tentative="1">
      <w:start w:val="1"/>
      <w:numFmt w:val="lowerRoman"/>
      <w:lvlText w:val="%9."/>
      <w:lvlJc w:val="right"/>
      <w:pPr>
        <w:ind w:left="6768" w:hanging="180"/>
      </w:pPr>
    </w:lvl>
  </w:abstractNum>
  <w:abstractNum w:abstractNumId="63" w15:restartNumberingAfterBreak="0">
    <w:nsid w:val="057A5C38"/>
    <w:multiLevelType w:val="hybridMultilevel"/>
    <w:tmpl w:val="725005EC"/>
    <w:lvl w:ilvl="0" w:tplc="6B88DD60">
      <w:start w:val="1"/>
      <w:numFmt w:val="decimal"/>
      <w:lvlText w:val="%1."/>
      <w:lvlJc w:val="left"/>
      <w:pPr>
        <w:ind w:left="720" w:hanging="360"/>
      </w:pPr>
      <w:rPr>
        <w:rFonts w:ascii="Bookman Old Style" w:hAnsi="Bookman Old Style" w:hint="default"/>
        <w:b/>
      </w:rPr>
    </w:lvl>
    <w:lvl w:ilvl="1" w:tplc="FB243D54">
      <w:start w:val="1"/>
      <w:numFmt w:val="decimal"/>
      <w:lvlText w:val="%2)"/>
      <w:lvlJc w:val="left"/>
      <w:pPr>
        <w:ind w:left="1455" w:hanging="375"/>
      </w:pPr>
      <w:rPr>
        <w:rFonts w:ascii="Calibri" w:hAnsi="Calibri" w:cs="Times New Roman" w:hint="default"/>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058E4704"/>
    <w:multiLevelType w:val="hybridMultilevel"/>
    <w:tmpl w:val="5D8E72A8"/>
    <w:lvl w:ilvl="0" w:tplc="08502E1A">
      <w:start w:val="1"/>
      <w:numFmt w:val="decimal"/>
      <w:lvlText w:val="%1."/>
      <w:lvlJc w:val="left"/>
      <w:pPr>
        <w:ind w:left="360" w:hanging="360"/>
      </w:pPr>
      <w:rPr>
        <w:rFonts w:ascii="Bookman Old Style" w:hAnsi="Bookman Old Style"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5" w15:restartNumberingAfterBreak="0">
    <w:nsid w:val="07353ACB"/>
    <w:multiLevelType w:val="hybridMultilevel"/>
    <w:tmpl w:val="121ABB2E"/>
    <w:lvl w:ilvl="0" w:tplc="04150011">
      <w:start w:val="1"/>
      <w:numFmt w:val="decimal"/>
      <w:lvlText w:val="%1)"/>
      <w:lvlJc w:val="left"/>
      <w:pPr>
        <w:ind w:left="1145" w:hanging="360"/>
      </w:pPr>
    </w:lvl>
    <w:lvl w:ilvl="1" w:tplc="85C0A682">
      <w:numFmt w:val="bullet"/>
      <w:lvlText w:val=""/>
      <w:lvlJc w:val="left"/>
      <w:pPr>
        <w:ind w:left="1589" w:hanging="84"/>
      </w:pPr>
      <w:rPr>
        <w:rFonts w:ascii="Arial" w:eastAsia="Times New Roman" w:hAnsi="Arial" w:cs="Arial" w:hint="default"/>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6" w15:restartNumberingAfterBreak="0">
    <w:nsid w:val="0C6810E6"/>
    <w:multiLevelType w:val="hybridMultilevel"/>
    <w:tmpl w:val="59CAF880"/>
    <w:lvl w:ilvl="0" w:tplc="26C6DC2E">
      <w:start w:val="15"/>
      <w:numFmt w:val="decimal"/>
      <w:lvlText w:val="%1."/>
      <w:lvlJc w:val="left"/>
      <w:pPr>
        <w:ind w:left="1064" w:hanging="360"/>
      </w:pPr>
      <w:rPr>
        <w:rFonts w:eastAsia="Times New Roman" w:hint="default"/>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67" w15:restartNumberingAfterBreak="0">
    <w:nsid w:val="0F056E9D"/>
    <w:multiLevelType w:val="hybridMultilevel"/>
    <w:tmpl w:val="80165F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1043174F"/>
    <w:multiLevelType w:val="hybridMultilevel"/>
    <w:tmpl w:val="D58A8DB8"/>
    <w:name w:val="WW8Num462"/>
    <w:lvl w:ilvl="0" w:tplc="63B2320A">
      <w:start w:val="1"/>
      <w:numFmt w:val="lowerLetter"/>
      <w:lvlText w:val="%1)"/>
      <w:lvlJc w:val="left"/>
      <w:pPr>
        <w:tabs>
          <w:tab w:val="num" w:pos="-360"/>
        </w:tabs>
        <w:ind w:left="786" w:hanging="360"/>
      </w:pPr>
      <w:rPr>
        <w:rFonts w:ascii="Arial" w:hAnsi="Arial" w:cs="Arial"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15:restartNumberingAfterBreak="0">
    <w:nsid w:val="118E38D4"/>
    <w:multiLevelType w:val="hybridMultilevel"/>
    <w:tmpl w:val="92EA7DF8"/>
    <w:lvl w:ilvl="0" w:tplc="F87E9D6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70" w15:restartNumberingAfterBreak="0">
    <w:nsid w:val="17BF24C8"/>
    <w:multiLevelType w:val="hybridMultilevel"/>
    <w:tmpl w:val="899E1B46"/>
    <w:lvl w:ilvl="0" w:tplc="A5985E5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1" w15:restartNumberingAfterBreak="0">
    <w:nsid w:val="19ED3ECC"/>
    <w:multiLevelType w:val="hybridMultilevel"/>
    <w:tmpl w:val="0E00844E"/>
    <w:lvl w:ilvl="0" w:tplc="0DFE0A54">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1DF04577"/>
    <w:multiLevelType w:val="multilevel"/>
    <w:tmpl w:val="A0F2F0D2"/>
    <w:name w:val="WW8Num482"/>
    <w:lvl w:ilvl="0">
      <w:start w:val="10"/>
      <w:numFmt w:val="decimal"/>
      <w:lvlText w:val="%1)"/>
      <w:lvlJc w:val="left"/>
      <w:pPr>
        <w:tabs>
          <w:tab w:val="num" w:pos="349"/>
        </w:tabs>
        <w:ind w:left="360" w:hanging="360"/>
      </w:pPr>
      <w:rPr>
        <w:rFonts w:ascii="Arial" w:hAnsi="Arial" w:cs="Arial" w:hint="default"/>
        <w:sz w:val="22"/>
        <w:szCs w:val="22"/>
      </w:rPr>
    </w:lvl>
    <w:lvl w:ilvl="1">
      <w:start w:val="1"/>
      <w:numFmt w:val="decimal"/>
      <w:lvlText w:val="%2)"/>
      <w:lvlJc w:val="left"/>
      <w:pPr>
        <w:tabs>
          <w:tab w:val="num" w:pos="-360"/>
        </w:tabs>
        <w:ind w:left="1080" w:hanging="360"/>
      </w:pPr>
      <w:rPr>
        <w:rFonts w:ascii="Arial" w:hAnsi="Arial" w:cs="Arial" w:hint="default"/>
        <w:sz w:val="22"/>
        <w:szCs w:val="22"/>
      </w:rPr>
    </w:lvl>
    <w:lvl w:ilvl="2">
      <w:start w:val="1"/>
      <w:numFmt w:val="decimal"/>
      <w:lvlText w:val="%3."/>
      <w:lvlJc w:val="left"/>
      <w:pPr>
        <w:tabs>
          <w:tab w:val="num" w:pos="-360"/>
        </w:tabs>
        <w:ind w:left="1980" w:hanging="360"/>
      </w:pPr>
      <w:rPr>
        <w:rFonts w:ascii="Arial" w:hAnsi="Arial" w:cs="Arial" w:hint="default"/>
        <w:sz w:val="22"/>
      </w:rPr>
    </w:lvl>
    <w:lvl w:ilvl="3">
      <w:start w:val="1"/>
      <w:numFmt w:val="decimal"/>
      <w:lvlText w:val="%4."/>
      <w:lvlJc w:val="left"/>
      <w:pPr>
        <w:tabs>
          <w:tab w:val="num" w:pos="-360"/>
        </w:tabs>
        <w:ind w:left="2520" w:hanging="360"/>
      </w:pPr>
      <w:rPr>
        <w:rFonts w:hint="default"/>
      </w:rPr>
    </w:lvl>
    <w:lvl w:ilvl="4">
      <w:start w:val="1"/>
      <w:numFmt w:val="lowerLetter"/>
      <w:lvlText w:val="%5."/>
      <w:lvlJc w:val="left"/>
      <w:pPr>
        <w:tabs>
          <w:tab w:val="num" w:pos="-360"/>
        </w:tabs>
        <w:ind w:left="3240" w:hanging="360"/>
      </w:pPr>
      <w:rPr>
        <w:rFonts w:hint="default"/>
      </w:rPr>
    </w:lvl>
    <w:lvl w:ilvl="5">
      <w:start w:val="1"/>
      <w:numFmt w:val="lowerRoman"/>
      <w:lvlText w:val="%6."/>
      <w:lvlJc w:val="right"/>
      <w:pPr>
        <w:tabs>
          <w:tab w:val="num" w:pos="-360"/>
        </w:tabs>
        <w:ind w:left="3960" w:hanging="180"/>
      </w:pPr>
      <w:rPr>
        <w:rFonts w:hint="default"/>
      </w:rPr>
    </w:lvl>
    <w:lvl w:ilvl="6">
      <w:start w:val="1"/>
      <w:numFmt w:val="decimal"/>
      <w:lvlText w:val="%7."/>
      <w:lvlJc w:val="left"/>
      <w:pPr>
        <w:tabs>
          <w:tab w:val="num" w:pos="-360"/>
        </w:tabs>
        <w:ind w:left="4680" w:hanging="360"/>
      </w:pPr>
      <w:rPr>
        <w:rFonts w:hint="default"/>
      </w:rPr>
    </w:lvl>
    <w:lvl w:ilvl="7">
      <w:start w:val="1"/>
      <w:numFmt w:val="lowerLetter"/>
      <w:lvlText w:val="%8."/>
      <w:lvlJc w:val="left"/>
      <w:pPr>
        <w:tabs>
          <w:tab w:val="num" w:pos="-360"/>
        </w:tabs>
        <w:ind w:left="5400" w:hanging="360"/>
      </w:pPr>
      <w:rPr>
        <w:rFonts w:hint="default"/>
      </w:rPr>
    </w:lvl>
    <w:lvl w:ilvl="8">
      <w:start w:val="1"/>
      <w:numFmt w:val="lowerRoman"/>
      <w:lvlText w:val="%9."/>
      <w:lvlJc w:val="right"/>
      <w:pPr>
        <w:tabs>
          <w:tab w:val="num" w:pos="-360"/>
        </w:tabs>
        <w:ind w:left="6120" w:hanging="180"/>
      </w:pPr>
      <w:rPr>
        <w:rFonts w:hint="default"/>
      </w:rPr>
    </w:lvl>
  </w:abstractNum>
  <w:abstractNum w:abstractNumId="73" w15:restartNumberingAfterBreak="0">
    <w:nsid w:val="1FE8349A"/>
    <w:multiLevelType w:val="hybridMultilevel"/>
    <w:tmpl w:val="49549B7A"/>
    <w:name w:val="WW8Num2022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4" w15:restartNumberingAfterBreak="0">
    <w:nsid w:val="20226B9F"/>
    <w:multiLevelType w:val="hybridMultilevel"/>
    <w:tmpl w:val="EDC66904"/>
    <w:lvl w:ilvl="0" w:tplc="04150017">
      <w:start w:val="1"/>
      <w:numFmt w:val="lowerLetter"/>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75" w15:restartNumberingAfterBreak="0">
    <w:nsid w:val="20896058"/>
    <w:multiLevelType w:val="multilevel"/>
    <w:tmpl w:val="00000038"/>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76" w15:restartNumberingAfterBreak="0">
    <w:nsid w:val="211F4E59"/>
    <w:multiLevelType w:val="hybridMultilevel"/>
    <w:tmpl w:val="142EA1B4"/>
    <w:lvl w:ilvl="0" w:tplc="9672011A">
      <w:start w:val="1"/>
      <w:numFmt w:val="decimal"/>
      <w:lvlText w:val="%1."/>
      <w:lvlJc w:val="left"/>
      <w:pPr>
        <w:tabs>
          <w:tab w:val="num" w:pos="360"/>
        </w:tabs>
        <w:ind w:left="0" w:firstLine="0"/>
      </w:pPr>
      <w:rPr>
        <w:rFonts w:hint="default"/>
      </w:rPr>
    </w:lvl>
    <w:lvl w:ilvl="1" w:tplc="04150017">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7" w15:restartNumberingAfterBreak="0">
    <w:nsid w:val="21D22963"/>
    <w:multiLevelType w:val="hybridMultilevel"/>
    <w:tmpl w:val="CBE497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23DE4474"/>
    <w:multiLevelType w:val="hybridMultilevel"/>
    <w:tmpl w:val="97B4708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9" w15:restartNumberingAfterBreak="0">
    <w:nsid w:val="260C448B"/>
    <w:multiLevelType w:val="hybridMultilevel"/>
    <w:tmpl w:val="85F6C98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0" w15:restartNumberingAfterBreak="0">
    <w:nsid w:val="2D817C44"/>
    <w:multiLevelType w:val="hybridMultilevel"/>
    <w:tmpl w:val="4634851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1" w15:restartNumberingAfterBreak="0">
    <w:nsid w:val="2E01173A"/>
    <w:multiLevelType w:val="hybridMultilevel"/>
    <w:tmpl w:val="FFFFFFFF"/>
    <w:lvl w:ilvl="0" w:tplc="A65ED3C0">
      <w:start w:val="1"/>
      <w:numFmt w:val="decimal"/>
      <w:lvlText w:val="%1)"/>
      <w:lvlJc w:val="left"/>
      <w:pPr>
        <w:ind w:left="720" w:hanging="360"/>
      </w:pPr>
    </w:lvl>
    <w:lvl w:ilvl="1" w:tplc="E3746BFE">
      <w:start w:val="1"/>
      <w:numFmt w:val="lowerLetter"/>
      <w:lvlText w:val="%2."/>
      <w:lvlJc w:val="left"/>
      <w:pPr>
        <w:ind w:left="1440" w:hanging="360"/>
      </w:pPr>
    </w:lvl>
    <w:lvl w:ilvl="2" w:tplc="60889586">
      <w:start w:val="1"/>
      <w:numFmt w:val="lowerRoman"/>
      <w:lvlText w:val="%3."/>
      <w:lvlJc w:val="right"/>
      <w:pPr>
        <w:ind w:left="2160" w:hanging="180"/>
      </w:pPr>
    </w:lvl>
    <w:lvl w:ilvl="3" w:tplc="A1908140">
      <w:start w:val="1"/>
      <w:numFmt w:val="decimal"/>
      <w:lvlText w:val="%4."/>
      <w:lvlJc w:val="left"/>
      <w:pPr>
        <w:ind w:left="2880" w:hanging="360"/>
      </w:pPr>
    </w:lvl>
    <w:lvl w:ilvl="4" w:tplc="0EDA0564">
      <w:start w:val="1"/>
      <w:numFmt w:val="lowerLetter"/>
      <w:lvlText w:val="%5."/>
      <w:lvlJc w:val="left"/>
      <w:pPr>
        <w:ind w:left="3600" w:hanging="360"/>
      </w:pPr>
    </w:lvl>
    <w:lvl w:ilvl="5" w:tplc="30D852DE">
      <w:start w:val="1"/>
      <w:numFmt w:val="lowerRoman"/>
      <w:lvlText w:val="%6."/>
      <w:lvlJc w:val="right"/>
      <w:pPr>
        <w:ind w:left="4320" w:hanging="180"/>
      </w:pPr>
    </w:lvl>
    <w:lvl w:ilvl="6" w:tplc="89144FF2">
      <w:start w:val="1"/>
      <w:numFmt w:val="decimal"/>
      <w:lvlText w:val="%7."/>
      <w:lvlJc w:val="left"/>
      <w:pPr>
        <w:ind w:left="5040" w:hanging="360"/>
      </w:pPr>
    </w:lvl>
    <w:lvl w:ilvl="7" w:tplc="67242CBC">
      <w:start w:val="1"/>
      <w:numFmt w:val="lowerLetter"/>
      <w:lvlText w:val="%8."/>
      <w:lvlJc w:val="left"/>
      <w:pPr>
        <w:ind w:left="5760" w:hanging="360"/>
      </w:pPr>
    </w:lvl>
    <w:lvl w:ilvl="8" w:tplc="95462844">
      <w:start w:val="1"/>
      <w:numFmt w:val="lowerRoman"/>
      <w:lvlText w:val="%9."/>
      <w:lvlJc w:val="right"/>
      <w:pPr>
        <w:ind w:left="6480" w:hanging="180"/>
      </w:pPr>
    </w:lvl>
  </w:abstractNum>
  <w:abstractNum w:abstractNumId="82" w15:restartNumberingAfterBreak="0">
    <w:nsid w:val="30C82455"/>
    <w:multiLevelType w:val="hybridMultilevel"/>
    <w:tmpl w:val="F6C238B4"/>
    <w:lvl w:ilvl="0" w:tplc="DEE2FDC4">
      <w:start w:val="1"/>
      <w:numFmt w:val="decimal"/>
      <w:lvlText w:val="%1)"/>
      <w:lvlJc w:val="left"/>
      <w:pPr>
        <w:ind w:left="720" w:hanging="360"/>
      </w:pPr>
    </w:lvl>
    <w:lvl w:ilvl="1" w:tplc="0CF2F284">
      <w:start w:val="1"/>
      <w:numFmt w:val="lowerLetter"/>
      <w:lvlText w:val="%2."/>
      <w:lvlJc w:val="left"/>
      <w:pPr>
        <w:ind w:left="1440" w:hanging="360"/>
      </w:pPr>
    </w:lvl>
    <w:lvl w:ilvl="2" w:tplc="47E81412">
      <w:start w:val="1"/>
      <w:numFmt w:val="lowerRoman"/>
      <w:lvlText w:val="%3."/>
      <w:lvlJc w:val="right"/>
      <w:pPr>
        <w:ind w:left="2160" w:hanging="180"/>
      </w:pPr>
    </w:lvl>
    <w:lvl w:ilvl="3" w:tplc="3E6C10C6">
      <w:start w:val="1"/>
      <w:numFmt w:val="decimal"/>
      <w:lvlText w:val="%4."/>
      <w:lvlJc w:val="left"/>
      <w:pPr>
        <w:ind w:left="2880" w:hanging="360"/>
      </w:pPr>
    </w:lvl>
    <w:lvl w:ilvl="4" w:tplc="DAB6F940">
      <w:start w:val="1"/>
      <w:numFmt w:val="lowerLetter"/>
      <w:lvlText w:val="%5."/>
      <w:lvlJc w:val="left"/>
      <w:pPr>
        <w:ind w:left="3600" w:hanging="360"/>
      </w:pPr>
    </w:lvl>
    <w:lvl w:ilvl="5" w:tplc="B8AAFA5C">
      <w:start w:val="1"/>
      <w:numFmt w:val="lowerRoman"/>
      <w:lvlText w:val="%6."/>
      <w:lvlJc w:val="right"/>
      <w:pPr>
        <w:ind w:left="4320" w:hanging="180"/>
      </w:pPr>
    </w:lvl>
    <w:lvl w:ilvl="6" w:tplc="232CB240">
      <w:start w:val="1"/>
      <w:numFmt w:val="decimal"/>
      <w:lvlText w:val="%7."/>
      <w:lvlJc w:val="left"/>
      <w:pPr>
        <w:ind w:left="5040" w:hanging="360"/>
      </w:pPr>
    </w:lvl>
    <w:lvl w:ilvl="7" w:tplc="B8320CC8">
      <w:start w:val="1"/>
      <w:numFmt w:val="lowerLetter"/>
      <w:lvlText w:val="%8."/>
      <w:lvlJc w:val="left"/>
      <w:pPr>
        <w:ind w:left="5760" w:hanging="360"/>
      </w:pPr>
    </w:lvl>
    <w:lvl w:ilvl="8" w:tplc="9154CD64">
      <w:start w:val="1"/>
      <w:numFmt w:val="lowerRoman"/>
      <w:lvlText w:val="%9."/>
      <w:lvlJc w:val="right"/>
      <w:pPr>
        <w:ind w:left="6480" w:hanging="180"/>
      </w:pPr>
    </w:lvl>
  </w:abstractNum>
  <w:abstractNum w:abstractNumId="83" w15:restartNumberingAfterBreak="0">
    <w:nsid w:val="32DF43DC"/>
    <w:multiLevelType w:val="hybridMultilevel"/>
    <w:tmpl w:val="1026F472"/>
    <w:name w:val="WW8Num463"/>
    <w:lvl w:ilvl="0" w:tplc="0A1AD4AC">
      <w:start w:val="1"/>
      <w:numFmt w:val="lowerLetter"/>
      <w:lvlText w:val="%1)"/>
      <w:lvlJc w:val="left"/>
      <w:pPr>
        <w:tabs>
          <w:tab w:val="num" w:pos="-360"/>
        </w:tabs>
        <w:ind w:left="786" w:hanging="360"/>
      </w:pPr>
      <w:rPr>
        <w:rFonts w:ascii="Arial" w:hAnsi="Arial" w:cs="Arial"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4" w15:restartNumberingAfterBreak="0">
    <w:nsid w:val="331F6703"/>
    <w:multiLevelType w:val="hybridMultilevel"/>
    <w:tmpl w:val="296EA43E"/>
    <w:lvl w:ilvl="0" w:tplc="F87E9D6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85" w15:restartNumberingAfterBreak="0">
    <w:nsid w:val="333536F5"/>
    <w:multiLevelType w:val="hybridMultilevel"/>
    <w:tmpl w:val="490EEE7A"/>
    <w:lvl w:ilvl="0" w:tplc="F05ED04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15:restartNumberingAfterBreak="0">
    <w:nsid w:val="33877F5E"/>
    <w:multiLevelType w:val="hybridMultilevel"/>
    <w:tmpl w:val="FFFFFFFF"/>
    <w:lvl w:ilvl="0" w:tplc="0E16B070">
      <w:start w:val="1"/>
      <w:numFmt w:val="decimal"/>
      <w:lvlText w:val="%1)"/>
      <w:lvlJc w:val="left"/>
      <w:pPr>
        <w:ind w:left="720" w:hanging="360"/>
      </w:pPr>
    </w:lvl>
    <w:lvl w:ilvl="1" w:tplc="62A8613C">
      <w:start w:val="1"/>
      <w:numFmt w:val="lowerLetter"/>
      <w:lvlText w:val="%2."/>
      <w:lvlJc w:val="left"/>
      <w:pPr>
        <w:ind w:left="1440" w:hanging="360"/>
      </w:pPr>
    </w:lvl>
    <w:lvl w:ilvl="2" w:tplc="D0BEB466">
      <w:start w:val="1"/>
      <w:numFmt w:val="lowerRoman"/>
      <w:lvlText w:val="%3."/>
      <w:lvlJc w:val="right"/>
      <w:pPr>
        <w:ind w:left="2160" w:hanging="180"/>
      </w:pPr>
    </w:lvl>
    <w:lvl w:ilvl="3" w:tplc="49E4038C">
      <w:start w:val="1"/>
      <w:numFmt w:val="decimal"/>
      <w:lvlText w:val="%4."/>
      <w:lvlJc w:val="left"/>
      <w:pPr>
        <w:ind w:left="2880" w:hanging="360"/>
      </w:pPr>
    </w:lvl>
    <w:lvl w:ilvl="4" w:tplc="8034C226">
      <w:start w:val="1"/>
      <w:numFmt w:val="lowerLetter"/>
      <w:lvlText w:val="%5."/>
      <w:lvlJc w:val="left"/>
      <w:pPr>
        <w:ind w:left="3600" w:hanging="360"/>
      </w:pPr>
    </w:lvl>
    <w:lvl w:ilvl="5" w:tplc="B4E43AAE">
      <w:start w:val="1"/>
      <w:numFmt w:val="lowerRoman"/>
      <w:lvlText w:val="%6."/>
      <w:lvlJc w:val="right"/>
      <w:pPr>
        <w:ind w:left="4320" w:hanging="180"/>
      </w:pPr>
    </w:lvl>
    <w:lvl w:ilvl="6" w:tplc="B6BCB862">
      <w:start w:val="1"/>
      <w:numFmt w:val="decimal"/>
      <w:lvlText w:val="%7."/>
      <w:lvlJc w:val="left"/>
      <w:pPr>
        <w:ind w:left="5040" w:hanging="360"/>
      </w:pPr>
    </w:lvl>
    <w:lvl w:ilvl="7" w:tplc="1E122212">
      <w:start w:val="1"/>
      <w:numFmt w:val="lowerLetter"/>
      <w:lvlText w:val="%8."/>
      <w:lvlJc w:val="left"/>
      <w:pPr>
        <w:ind w:left="5760" w:hanging="360"/>
      </w:pPr>
    </w:lvl>
    <w:lvl w:ilvl="8" w:tplc="829ADBE2">
      <w:start w:val="1"/>
      <w:numFmt w:val="lowerRoman"/>
      <w:lvlText w:val="%9."/>
      <w:lvlJc w:val="right"/>
      <w:pPr>
        <w:ind w:left="6480" w:hanging="180"/>
      </w:pPr>
    </w:lvl>
  </w:abstractNum>
  <w:abstractNum w:abstractNumId="87" w15:restartNumberingAfterBreak="0">
    <w:nsid w:val="3A4363EC"/>
    <w:multiLevelType w:val="multilevel"/>
    <w:tmpl w:val="EDCC6072"/>
    <w:name w:val="WW8Num532"/>
    <w:lvl w:ilvl="0">
      <w:start w:val="4"/>
      <w:numFmt w:val="decimal"/>
      <w:lvlText w:val="%1)"/>
      <w:lvlJc w:val="left"/>
      <w:pPr>
        <w:tabs>
          <w:tab w:val="num" w:pos="720"/>
        </w:tabs>
        <w:ind w:left="720" w:hanging="360"/>
      </w:pPr>
      <w:rPr>
        <w:rFonts w:cs="Arial" w:hint="default"/>
      </w:rPr>
    </w:lvl>
    <w:lvl w:ilvl="1">
      <w:start w:val="1"/>
      <w:numFmt w:val="decimal"/>
      <w:lvlText w:val="%2)"/>
      <w:lvlJc w:val="left"/>
      <w:pPr>
        <w:tabs>
          <w:tab w:val="num" w:pos="360"/>
        </w:tabs>
        <w:ind w:left="360" w:hanging="360"/>
      </w:pPr>
      <w:rPr>
        <w:rFonts w:ascii="Arial" w:hAnsi="Arial" w:cs="Arial" w:hint="default"/>
        <w:sz w:val="22"/>
        <w:szCs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b w:val="0"/>
        <w:color w:val="000000"/>
        <w:sz w:val="22"/>
        <w:szCs w:val="22"/>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8" w15:restartNumberingAfterBreak="0">
    <w:nsid w:val="3DCD1EA8"/>
    <w:multiLevelType w:val="hybridMultilevel"/>
    <w:tmpl w:val="96A22EC6"/>
    <w:lvl w:ilvl="0" w:tplc="F87E9D6A">
      <w:start w:val="1"/>
      <w:numFmt w:val="decimal"/>
      <w:lvlText w:val="%1)"/>
      <w:lvlJc w:val="left"/>
      <w:pPr>
        <w:tabs>
          <w:tab w:val="num" w:pos="720"/>
        </w:tabs>
        <w:ind w:left="720" w:hanging="360"/>
      </w:pPr>
      <w:rPr>
        <w:rFonts w:hint="default"/>
      </w:rPr>
    </w:lvl>
    <w:lvl w:ilvl="1" w:tplc="04150017">
      <w:start w:val="1"/>
      <w:numFmt w:val="lowerLetter"/>
      <w:lvlText w:val="%2)"/>
      <w:lvlJc w:val="left"/>
      <w:pPr>
        <w:tabs>
          <w:tab w:val="num" w:pos="1800"/>
        </w:tabs>
        <w:ind w:left="1800" w:hanging="360"/>
      </w:pPr>
      <w:rPr>
        <w:rFonts w:hint="default"/>
      </w:rPr>
    </w:lvl>
    <w:lvl w:ilvl="2" w:tplc="0415001B">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89" w15:restartNumberingAfterBreak="0">
    <w:nsid w:val="43AC69B7"/>
    <w:multiLevelType w:val="hybridMultilevel"/>
    <w:tmpl w:val="C5C6D3C8"/>
    <w:lvl w:ilvl="0" w:tplc="E458A060">
      <w:start w:val="1"/>
      <w:numFmt w:val="decimal"/>
      <w:lvlText w:val="%1."/>
      <w:lvlJc w:val="left"/>
      <w:pPr>
        <w:ind w:left="436" w:hanging="360"/>
      </w:pPr>
      <w:rPr>
        <w:b w:val="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90" w15:restartNumberingAfterBreak="0">
    <w:nsid w:val="43B5392D"/>
    <w:multiLevelType w:val="hybridMultilevel"/>
    <w:tmpl w:val="C804E510"/>
    <w:lvl w:ilvl="0" w:tplc="F87E9D6A">
      <w:start w:val="1"/>
      <w:numFmt w:val="decimal"/>
      <w:lvlText w:val="%1)"/>
      <w:lvlJc w:val="left"/>
      <w:pPr>
        <w:tabs>
          <w:tab w:val="num" w:pos="720"/>
        </w:tabs>
        <w:ind w:left="720" w:hanging="360"/>
      </w:pPr>
      <w:rPr>
        <w:rFonts w:hint="default"/>
      </w:rPr>
    </w:lvl>
    <w:lvl w:ilvl="1" w:tplc="388475F6">
      <w:start w:val="1"/>
      <w:numFmt w:val="decimal"/>
      <w:lvlText w:val="%2."/>
      <w:lvlJc w:val="left"/>
      <w:pPr>
        <w:tabs>
          <w:tab w:val="num" w:pos="1800"/>
        </w:tabs>
        <w:ind w:left="1800" w:hanging="360"/>
      </w:pPr>
      <w:rPr>
        <w:rFonts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1" w15:restartNumberingAfterBreak="0">
    <w:nsid w:val="447A4DBD"/>
    <w:multiLevelType w:val="hybridMultilevel"/>
    <w:tmpl w:val="B2AACDFE"/>
    <w:lvl w:ilvl="0" w:tplc="F87E9D6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2" w15:restartNumberingAfterBreak="0">
    <w:nsid w:val="451445C7"/>
    <w:multiLevelType w:val="hybridMultilevel"/>
    <w:tmpl w:val="6F98777E"/>
    <w:name w:val="WW8Num20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45CC75EE"/>
    <w:multiLevelType w:val="multilevel"/>
    <w:tmpl w:val="F07C7524"/>
    <w:lvl w:ilvl="0">
      <w:start w:val="1"/>
      <w:numFmt w:val="decimal"/>
      <w:suff w:val="space"/>
      <w:lvlText w:val="§ %1"/>
      <w:lvlJc w:val="left"/>
      <w:pPr>
        <w:ind w:left="4253" w:firstLine="0"/>
      </w:pPr>
      <w:rPr>
        <w:rFonts w:ascii="Times New Roman" w:hAnsi="Times New Roman" w:cs="Times New Roman" w:hint="default"/>
        <w:b w:val="0"/>
        <w:i w:val="0"/>
        <w:sz w:val="22"/>
        <w:szCs w:val="22"/>
      </w:rPr>
    </w:lvl>
    <w:lvl w:ilvl="1">
      <w:start w:val="1"/>
      <w:numFmt w:val="none"/>
      <w:suff w:val="nothing"/>
      <w:lvlText w:val=""/>
      <w:lvlJc w:val="left"/>
      <w:pPr>
        <w:ind w:left="0" w:firstLine="0"/>
      </w:pPr>
      <w:rPr>
        <w:rFonts w:ascii="Palatino Linotype" w:hAnsi="Palatino Linotype" w:hint="default"/>
        <w:b w:val="0"/>
        <w:i w:val="0"/>
        <w:sz w:val="22"/>
        <w:szCs w:val="22"/>
      </w:rPr>
    </w:lvl>
    <w:lvl w:ilvl="2">
      <w:start w:val="1"/>
      <w:numFmt w:val="decimal"/>
      <w:lvlText w:val="%3."/>
      <w:lvlJc w:val="left"/>
      <w:pPr>
        <w:tabs>
          <w:tab w:val="num" w:pos="363"/>
        </w:tabs>
        <w:ind w:left="363" w:hanging="363"/>
      </w:pPr>
      <w:rPr>
        <w:rFonts w:ascii="Times New Roman" w:hAnsi="Times New Roman" w:cs="Times New Roman" w:hint="default"/>
        <w:b w:val="0"/>
        <w:i w:val="0"/>
        <w:sz w:val="24"/>
        <w:szCs w:val="24"/>
      </w:rPr>
    </w:lvl>
    <w:lvl w:ilvl="3">
      <w:start w:val="1"/>
      <w:numFmt w:val="decimal"/>
      <w:lvlText w:val="%4)"/>
      <w:lvlJc w:val="left"/>
      <w:pPr>
        <w:tabs>
          <w:tab w:val="num" w:pos="720"/>
        </w:tabs>
        <w:ind w:left="720" w:hanging="357"/>
      </w:pPr>
      <w:rPr>
        <w:rFonts w:ascii="Arial" w:hAnsi="Arial" w:hint="default"/>
        <w:b w:val="0"/>
        <w:i w:val="0"/>
        <w:sz w:val="22"/>
        <w:szCs w:val="22"/>
      </w:rPr>
    </w:lvl>
    <w:lvl w:ilvl="4">
      <w:start w:val="1"/>
      <w:numFmt w:val="lowerLetter"/>
      <w:lvlText w:val="%5)"/>
      <w:lvlJc w:val="left"/>
      <w:pPr>
        <w:tabs>
          <w:tab w:val="num" w:pos="1083"/>
        </w:tabs>
        <w:ind w:left="1083" w:hanging="363"/>
      </w:pPr>
      <w:rPr>
        <w:rFonts w:ascii="Palatino Linotype" w:hAnsi="Palatino Linotype" w:hint="default"/>
        <w:b w:val="0"/>
        <w:i w:val="0"/>
        <w:sz w:val="22"/>
        <w:szCs w:val="22"/>
      </w:rPr>
    </w:lvl>
    <w:lvl w:ilvl="5">
      <w:start w:val="1"/>
      <w:numFmt w:val="decimal"/>
      <w:lvlText w:val="%3.%4.%5.%6."/>
      <w:lvlJc w:val="left"/>
      <w:pPr>
        <w:tabs>
          <w:tab w:val="num" w:pos="4860"/>
        </w:tabs>
        <w:ind w:left="4716" w:hanging="936"/>
      </w:pPr>
      <w:rPr>
        <w:rFonts w:hint="default"/>
      </w:rPr>
    </w:lvl>
    <w:lvl w:ilvl="6">
      <w:start w:val="1"/>
      <w:numFmt w:val="decimal"/>
      <w:lvlText w:val="%3.%4.%5.%6.%7."/>
      <w:lvlJc w:val="left"/>
      <w:pPr>
        <w:tabs>
          <w:tab w:val="num" w:pos="5580"/>
        </w:tabs>
        <w:ind w:left="5220" w:hanging="1080"/>
      </w:pPr>
      <w:rPr>
        <w:rFonts w:hint="default"/>
      </w:rPr>
    </w:lvl>
    <w:lvl w:ilvl="7">
      <w:start w:val="1"/>
      <w:numFmt w:val="decimal"/>
      <w:lvlText w:val="%3.%4.%5.%6.%7.%8."/>
      <w:lvlJc w:val="left"/>
      <w:pPr>
        <w:tabs>
          <w:tab w:val="num" w:pos="5940"/>
        </w:tabs>
        <w:ind w:left="5724" w:hanging="1224"/>
      </w:pPr>
      <w:rPr>
        <w:rFonts w:hint="default"/>
      </w:rPr>
    </w:lvl>
    <w:lvl w:ilvl="8">
      <w:start w:val="1"/>
      <w:numFmt w:val="decimal"/>
      <w:lvlText w:val="%3.%4.%5.%6.%7.%8.%9."/>
      <w:lvlJc w:val="left"/>
      <w:pPr>
        <w:tabs>
          <w:tab w:val="num" w:pos="6660"/>
        </w:tabs>
        <w:ind w:left="6300" w:hanging="1440"/>
      </w:pPr>
      <w:rPr>
        <w:rFonts w:hint="default"/>
      </w:rPr>
    </w:lvl>
  </w:abstractNum>
  <w:abstractNum w:abstractNumId="94" w15:restartNumberingAfterBreak="0">
    <w:nsid w:val="476E0DE9"/>
    <w:multiLevelType w:val="hybridMultilevel"/>
    <w:tmpl w:val="FFFFFFFF"/>
    <w:lvl w:ilvl="0" w:tplc="86362638">
      <w:start w:val="1"/>
      <w:numFmt w:val="decimal"/>
      <w:lvlText w:val="%1."/>
      <w:lvlJc w:val="left"/>
      <w:pPr>
        <w:ind w:left="720" w:hanging="360"/>
      </w:pPr>
    </w:lvl>
    <w:lvl w:ilvl="1" w:tplc="B5C6F62A">
      <w:start w:val="1"/>
      <w:numFmt w:val="lowerLetter"/>
      <w:lvlText w:val="%2."/>
      <w:lvlJc w:val="left"/>
      <w:pPr>
        <w:ind w:left="1440" w:hanging="360"/>
      </w:pPr>
    </w:lvl>
    <w:lvl w:ilvl="2" w:tplc="596AB4A4">
      <w:start w:val="1"/>
      <w:numFmt w:val="lowerRoman"/>
      <w:lvlText w:val="%3."/>
      <w:lvlJc w:val="right"/>
      <w:pPr>
        <w:ind w:left="2160" w:hanging="180"/>
      </w:pPr>
    </w:lvl>
    <w:lvl w:ilvl="3" w:tplc="90AC7D6A">
      <w:start w:val="1"/>
      <w:numFmt w:val="decimal"/>
      <w:lvlText w:val="%4."/>
      <w:lvlJc w:val="left"/>
      <w:pPr>
        <w:ind w:left="2880" w:hanging="360"/>
      </w:pPr>
    </w:lvl>
    <w:lvl w:ilvl="4" w:tplc="D25EE8BE">
      <w:start w:val="1"/>
      <w:numFmt w:val="lowerLetter"/>
      <w:lvlText w:val="%5."/>
      <w:lvlJc w:val="left"/>
      <w:pPr>
        <w:ind w:left="3600" w:hanging="360"/>
      </w:pPr>
    </w:lvl>
    <w:lvl w:ilvl="5" w:tplc="6B9EF8CA">
      <w:start w:val="1"/>
      <w:numFmt w:val="lowerRoman"/>
      <w:lvlText w:val="%6."/>
      <w:lvlJc w:val="right"/>
      <w:pPr>
        <w:ind w:left="4320" w:hanging="180"/>
      </w:pPr>
    </w:lvl>
    <w:lvl w:ilvl="6" w:tplc="EF9CE46E">
      <w:start w:val="1"/>
      <w:numFmt w:val="decimal"/>
      <w:lvlText w:val="%7."/>
      <w:lvlJc w:val="left"/>
      <w:pPr>
        <w:ind w:left="5040" w:hanging="360"/>
      </w:pPr>
    </w:lvl>
    <w:lvl w:ilvl="7" w:tplc="FC62D758">
      <w:start w:val="1"/>
      <w:numFmt w:val="lowerLetter"/>
      <w:lvlText w:val="%8."/>
      <w:lvlJc w:val="left"/>
      <w:pPr>
        <w:ind w:left="5760" w:hanging="360"/>
      </w:pPr>
    </w:lvl>
    <w:lvl w:ilvl="8" w:tplc="D7927C6A">
      <w:start w:val="1"/>
      <w:numFmt w:val="lowerRoman"/>
      <w:lvlText w:val="%9."/>
      <w:lvlJc w:val="right"/>
      <w:pPr>
        <w:ind w:left="6480" w:hanging="180"/>
      </w:pPr>
    </w:lvl>
  </w:abstractNum>
  <w:abstractNum w:abstractNumId="95" w15:restartNumberingAfterBreak="0">
    <w:nsid w:val="4A1B2177"/>
    <w:multiLevelType w:val="hybridMultilevel"/>
    <w:tmpl w:val="FD2051AA"/>
    <w:lvl w:ilvl="0" w:tplc="709A64A8">
      <w:start w:val="1"/>
      <w:numFmt w:val="decimal"/>
      <w:lvlText w:val="%1."/>
      <w:lvlJc w:val="left"/>
      <w:pPr>
        <w:ind w:left="1004" w:hanging="360"/>
      </w:pPr>
      <w:rPr>
        <w:sz w:val="18"/>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6" w15:restartNumberingAfterBreak="0">
    <w:nsid w:val="4E0F64CD"/>
    <w:multiLevelType w:val="hybridMultilevel"/>
    <w:tmpl w:val="CF64D872"/>
    <w:name w:val="WW8Num202"/>
    <w:lvl w:ilvl="0" w:tplc="73B68D2E">
      <w:start w:val="4"/>
      <w:numFmt w:val="decimal"/>
      <w:lvlText w:val="%1."/>
      <w:lvlJc w:val="left"/>
      <w:pPr>
        <w:tabs>
          <w:tab w:val="num" w:pos="-360"/>
        </w:tabs>
        <w:ind w:left="360" w:hanging="360"/>
      </w:pPr>
      <w:rPr>
        <w:rFonts w:ascii="Arial" w:hAnsi="Arial" w:cs="Arial"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7" w15:restartNumberingAfterBreak="0">
    <w:nsid w:val="507A1C15"/>
    <w:multiLevelType w:val="hybridMultilevel"/>
    <w:tmpl w:val="2026A9D6"/>
    <w:lvl w:ilvl="0" w:tplc="8C62246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8" w15:restartNumberingAfterBreak="0">
    <w:nsid w:val="51D10D53"/>
    <w:multiLevelType w:val="hybridMultilevel"/>
    <w:tmpl w:val="C432527E"/>
    <w:lvl w:ilvl="0" w:tplc="F87E9D6A">
      <w:start w:val="1"/>
      <w:numFmt w:val="decimal"/>
      <w:lvlText w:val="%1)"/>
      <w:lvlJc w:val="left"/>
      <w:pPr>
        <w:tabs>
          <w:tab w:val="num" w:pos="720"/>
        </w:tabs>
        <w:ind w:left="720" w:hanging="360"/>
      </w:pPr>
      <w:rPr>
        <w:rFonts w:hint="default"/>
      </w:rPr>
    </w:lvl>
    <w:lvl w:ilvl="1" w:tplc="C714C06A">
      <w:start w:val="1"/>
      <w:numFmt w:val="lowerLetter"/>
      <w:lvlText w:val="%2)"/>
      <w:lvlJc w:val="left"/>
      <w:pPr>
        <w:tabs>
          <w:tab w:val="num" w:pos="1800"/>
        </w:tabs>
        <w:ind w:left="1800" w:hanging="360"/>
      </w:pPr>
      <w:rPr>
        <w:rFonts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9" w15:restartNumberingAfterBreak="0">
    <w:nsid w:val="52030408"/>
    <w:multiLevelType w:val="hybridMultilevel"/>
    <w:tmpl w:val="C10435D0"/>
    <w:lvl w:ilvl="0" w:tplc="CF301D32">
      <w:start w:val="1"/>
      <w:numFmt w:val="decimal"/>
      <w:lvlText w:val="%1."/>
      <w:lvlJc w:val="left"/>
      <w:pPr>
        <w:ind w:left="720" w:hanging="360"/>
      </w:pPr>
    </w:lvl>
    <w:lvl w:ilvl="1" w:tplc="6B6686C4">
      <w:start w:val="1"/>
      <w:numFmt w:val="lowerLetter"/>
      <w:lvlText w:val="%2."/>
      <w:lvlJc w:val="left"/>
      <w:pPr>
        <w:ind w:left="1440" w:hanging="360"/>
      </w:pPr>
    </w:lvl>
    <w:lvl w:ilvl="2" w:tplc="825C70D0">
      <w:start w:val="1"/>
      <w:numFmt w:val="lowerRoman"/>
      <w:lvlText w:val="%3."/>
      <w:lvlJc w:val="right"/>
      <w:pPr>
        <w:ind w:left="2160" w:hanging="180"/>
      </w:pPr>
    </w:lvl>
    <w:lvl w:ilvl="3" w:tplc="4A1EBB5C">
      <w:start w:val="1"/>
      <w:numFmt w:val="decimal"/>
      <w:lvlText w:val="%4."/>
      <w:lvlJc w:val="left"/>
      <w:pPr>
        <w:ind w:left="2880" w:hanging="360"/>
      </w:pPr>
    </w:lvl>
    <w:lvl w:ilvl="4" w:tplc="5836A204">
      <w:start w:val="1"/>
      <w:numFmt w:val="lowerLetter"/>
      <w:lvlText w:val="%5."/>
      <w:lvlJc w:val="left"/>
      <w:pPr>
        <w:ind w:left="3600" w:hanging="360"/>
      </w:pPr>
    </w:lvl>
    <w:lvl w:ilvl="5" w:tplc="DB2EFD42">
      <w:start w:val="1"/>
      <w:numFmt w:val="lowerRoman"/>
      <w:lvlText w:val="%6."/>
      <w:lvlJc w:val="right"/>
      <w:pPr>
        <w:ind w:left="4320" w:hanging="180"/>
      </w:pPr>
    </w:lvl>
    <w:lvl w:ilvl="6" w:tplc="69C07CB6">
      <w:start w:val="1"/>
      <w:numFmt w:val="decimal"/>
      <w:lvlText w:val="%7."/>
      <w:lvlJc w:val="left"/>
      <w:pPr>
        <w:ind w:left="5040" w:hanging="360"/>
      </w:pPr>
    </w:lvl>
    <w:lvl w:ilvl="7" w:tplc="E95AC518">
      <w:start w:val="1"/>
      <w:numFmt w:val="lowerLetter"/>
      <w:lvlText w:val="%8."/>
      <w:lvlJc w:val="left"/>
      <w:pPr>
        <w:ind w:left="5760" w:hanging="360"/>
      </w:pPr>
    </w:lvl>
    <w:lvl w:ilvl="8" w:tplc="E47CE85A">
      <w:start w:val="1"/>
      <w:numFmt w:val="lowerRoman"/>
      <w:lvlText w:val="%9."/>
      <w:lvlJc w:val="right"/>
      <w:pPr>
        <w:ind w:left="6480" w:hanging="180"/>
      </w:pPr>
    </w:lvl>
  </w:abstractNum>
  <w:abstractNum w:abstractNumId="100" w15:restartNumberingAfterBreak="0">
    <w:nsid w:val="53B873E4"/>
    <w:multiLevelType w:val="hybridMultilevel"/>
    <w:tmpl w:val="6854C088"/>
    <w:name w:val="WW8Num20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55AB5854"/>
    <w:multiLevelType w:val="hybridMultilevel"/>
    <w:tmpl w:val="935CB090"/>
    <w:lvl w:ilvl="0" w:tplc="F94212D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55EA4A1A"/>
    <w:multiLevelType w:val="hybridMultilevel"/>
    <w:tmpl w:val="0B3EC378"/>
    <w:lvl w:ilvl="0" w:tplc="FFFFFFFF">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566E76D2"/>
    <w:multiLevelType w:val="hybridMultilevel"/>
    <w:tmpl w:val="39B0A516"/>
    <w:lvl w:ilvl="0" w:tplc="DFBCAFF4">
      <w:start w:val="1"/>
      <w:numFmt w:val="decimal"/>
      <w:lvlText w:val="%1)"/>
      <w:lvlJc w:val="left"/>
      <w:pPr>
        <w:ind w:left="720" w:hanging="360"/>
      </w:pPr>
      <w:rPr>
        <w:rFonts w:ascii="Arial" w:hAnsi="Arial"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ABF1508"/>
    <w:multiLevelType w:val="hybridMultilevel"/>
    <w:tmpl w:val="431843CE"/>
    <w:lvl w:ilvl="0" w:tplc="B8343AF8">
      <w:start w:val="1"/>
      <w:numFmt w:val="decimal"/>
      <w:lvlText w:val="%1."/>
      <w:lvlJc w:val="left"/>
      <w:pPr>
        <w:tabs>
          <w:tab w:val="num" w:pos="360"/>
        </w:tabs>
        <w:ind w:left="0" w:firstLine="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5" w15:restartNumberingAfterBreak="0">
    <w:nsid w:val="5EF65317"/>
    <w:multiLevelType w:val="hybridMultilevel"/>
    <w:tmpl w:val="1ADE35CA"/>
    <w:lvl w:ilvl="0" w:tplc="B0E85C22">
      <w:start w:val="1"/>
      <w:numFmt w:val="decimal"/>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06" w15:restartNumberingAfterBreak="0">
    <w:nsid w:val="5F632D6E"/>
    <w:multiLevelType w:val="hybridMultilevel"/>
    <w:tmpl w:val="15B05200"/>
    <w:lvl w:ilvl="0" w:tplc="04150011">
      <w:start w:val="1"/>
      <w:numFmt w:val="decimal"/>
      <w:lvlText w:val="%1)"/>
      <w:lvlJc w:val="left"/>
      <w:pPr>
        <w:tabs>
          <w:tab w:val="num" w:pos="-360"/>
        </w:tabs>
        <w:ind w:left="786" w:hanging="360"/>
      </w:pPr>
      <w:rPr>
        <w:rFonts w:hint="default"/>
        <w:sz w:val="22"/>
        <w:szCs w:val="22"/>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7" w15:restartNumberingAfterBreak="0">
    <w:nsid w:val="62CC64F4"/>
    <w:multiLevelType w:val="hybridMultilevel"/>
    <w:tmpl w:val="7B88845E"/>
    <w:lvl w:ilvl="0" w:tplc="70886BA0">
      <w:start w:val="1"/>
      <w:numFmt w:val="decimal"/>
      <w:lvlText w:val="%1."/>
      <w:lvlJc w:val="left"/>
      <w:pPr>
        <w:tabs>
          <w:tab w:val="num" w:pos="360"/>
        </w:tabs>
        <w:ind w:left="0" w:firstLine="0"/>
      </w:pPr>
      <w:rPr>
        <w:rFonts w:ascii="Arial" w:hAnsi="Arial" w:cs="Aria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8" w15:restartNumberingAfterBreak="0">
    <w:nsid w:val="64B2464C"/>
    <w:multiLevelType w:val="hybridMultilevel"/>
    <w:tmpl w:val="86F60E72"/>
    <w:lvl w:ilvl="0" w:tplc="5B4E3DA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69900B88"/>
    <w:multiLevelType w:val="hybridMultilevel"/>
    <w:tmpl w:val="28DAA36A"/>
    <w:name w:val="WW8Num4632"/>
    <w:lvl w:ilvl="0" w:tplc="00000017">
      <w:start w:val="1"/>
      <w:numFmt w:val="decimal"/>
      <w:lvlText w:val="%1)"/>
      <w:lvlJc w:val="left"/>
      <w:pPr>
        <w:ind w:left="1146" w:hanging="360"/>
      </w:pPr>
      <w:rPr>
        <w:rFonts w:ascii="Arial" w:hAnsi="Arial" w:cs="Arial"/>
        <w:sz w:val="22"/>
        <w:szCs w:val="22"/>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0" w15:restartNumberingAfterBreak="0">
    <w:nsid w:val="6B527976"/>
    <w:multiLevelType w:val="hybridMultilevel"/>
    <w:tmpl w:val="85F6C98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1" w15:restartNumberingAfterBreak="0">
    <w:nsid w:val="6F2F1B13"/>
    <w:multiLevelType w:val="hybridMultilevel"/>
    <w:tmpl w:val="D788F7AC"/>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2" w15:restartNumberingAfterBreak="0">
    <w:nsid w:val="6FCA55D8"/>
    <w:multiLevelType w:val="hybridMultilevel"/>
    <w:tmpl w:val="27BA6F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70721106"/>
    <w:multiLevelType w:val="hybridMultilevel"/>
    <w:tmpl w:val="9BEE9FC8"/>
    <w:lvl w:ilvl="0" w:tplc="00000017">
      <w:start w:val="1"/>
      <w:numFmt w:val="decimal"/>
      <w:lvlText w:val="%1)"/>
      <w:lvlJc w:val="left"/>
      <w:pPr>
        <w:tabs>
          <w:tab w:val="num" w:pos="-360"/>
        </w:tabs>
        <w:ind w:left="786" w:hanging="360"/>
      </w:pPr>
      <w:rPr>
        <w:rFonts w:ascii="Arial" w:hAnsi="Arial" w:cs="Arial"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4" w15:restartNumberingAfterBreak="0">
    <w:nsid w:val="7087434A"/>
    <w:multiLevelType w:val="hybridMultilevel"/>
    <w:tmpl w:val="4A38C1B4"/>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5" w15:restartNumberingAfterBreak="0">
    <w:nsid w:val="715E60B5"/>
    <w:multiLevelType w:val="hybridMultilevel"/>
    <w:tmpl w:val="FFFFFFFF"/>
    <w:lvl w:ilvl="0" w:tplc="728E2EA2">
      <w:start w:val="1"/>
      <w:numFmt w:val="decimal"/>
      <w:lvlText w:val="%1."/>
      <w:lvlJc w:val="left"/>
      <w:pPr>
        <w:ind w:left="720" w:hanging="360"/>
      </w:pPr>
    </w:lvl>
    <w:lvl w:ilvl="1" w:tplc="5B6A52E4">
      <w:start w:val="1"/>
      <w:numFmt w:val="lowerLetter"/>
      <w:lvlText w:val="%2."/>
      <w:lvlJc w:val="left"/>
      <w:pPr>
        <w:ind w:left="1440" w:hanging="360"/>
      </w:pPr>
    </w:lvl>
    <w:lvl w:ilvl="2" w:tplc="4E2C7EAE">
      <w:start w:val="1"/>
      <w:numFmt w:val="lowerRoman"/>
      <w:lvlText w:val="%3."/>
      <w:lvlJc w:val="right"/>
      <w:pPr>
        <w:ind w:left="2160" w:hanging="180"/>
      </w:pPr>
    </w:lvl>
    <w:lvl w:ilvl="3" w:tplc="6476938A">
      <w:start w:val="1"/>
      <w:numFmt w:val="decimal"/>
      <w:lvlText w:val="%4."/>
      <w:lvlJc w:val="left"/>
      <w:pPr>
        <w:ind w:left="2880" w:hanging="360"/>
      </w:pPr>
    </w:lvl>
    <w:lvl w:ilvl="4" w:tplc="A77A723A">
      <w:start w:val="1"/>
      <w:numFmt w:val="lowerLetter"/>
      <w:lvlText w:val="%5."/>
      <w:lvlJc w:val="left"/>
      <w:pPr>
        <w:ind w:left="3600" w:hanging="360"/>
      </w:pPr>
    </w:lvl>
    <w:lvl w:ilvl="5" w:tplc="A94401F2">
      <w:start w:val="1"/>
      <w:numFmt w:val="lowerRoman"/>
      <w:lvlText w:val="%6."/>
      <w:lvlJc w:val="right"/>
      <w:pPr>
        <w:ind w:left="4320" w:hanging="180"/>
      </w:pPr>
    </w:lvl>
    <w:lvl w:ilvl="6" w:tplc="160E6D92">
      <w:start w:val="1"/>
      <w:numFmt w:val="decimal"/>
      <w:lvlText w:val="%7."/>
      <w:lvlJc w:val="left"/>
      <w:pPr>
        <w:ind w:left="5040" w:hanging="360"/>
      </w:pPr>
    </w:lvl>
    <w:lvl w:ilvl="7" w:tplc="1608796C">
      <w:start w:val="1"/>
      <w:numFmt w:val="lowerLetter"/>
      <w:lvlText w:val="%8."/>
      <w:lvlJc w:val="left"/>
      <w:pPr>
        <w:ind w:left="5760" w:hanging="360"/>
      </w:pPr>
    </w:lvl>
    <w:lvl w:ilvl="8" w:tplc="C0621A68">
      <w:start w:val="1"/>
      <w:numFmt w:val="lowerRoman"/>
      <w:lvlText w:val="%9."/>
      <w:lvlJc w:val="right"/>
      <w:pPr>
        <w:ind w:left="6480" w:hanging="180"/>
      </w:pPr>
    </w:lvl>
  </w:abstractNum>
  <w:abstractNum w:abstractNumId="116" w15:restartNumberingAfterBreak="0">
    <w:nsid w:val="73E55AA7"/>
    <w:multiLevelType w:val="multilevel"/>
    <w:tmpl w:val="90881824"/>
    <w:lvl w:ilvl="0">
      <w:start w:val="1"/>
      <w:numFmt w:val="decimal"/>
      <w:suff w:val="space"/>
      <w:lvlText w:val="§ %1"/>
      <w:lvlJc w:val="left"/>
      <w:pPr>
        <w:tabs>
          <w:tab w:val="num" w:pos="283"/>
        </w:tabs>
        <w:ind w:left="4253" w:firstLine="0"/>
      </w:pPr>
      <w:rPr>
        <w:rFonts w:ascii="Times New Roman" w:hAnsi="Times New Roman" w:cs="Times New Roman" w:hint="default"/>
        <w:b w:val="0"/>
        <w:i w:val="0"/>
        <w:sz w:val="22"/>
        <w:szCs w:val="22"/>
      </w:rPr>
    </w:lvl>
    <w:lvl w:ilvl="1">
      <w:start w:val="1"/>
      <w:numFmt w:val="none"/>
      <w:suff w:val="nothing"/>
      <w:lvlText w:val=""/>
      <w:lvlJc w:val="left"/>
      <w:pPr>
        <w:tabs>
          <w:tab w:val="num" w:pos="0"/>
        </w:tabs>
        <w:ind w:left="0" w:firstLine="0"/>
      </w:pPr>
      <w:rPr>
        <w:rFonts w:ascii="Palatino Linotype" w:hAnsi="Palatino Linotype"/>
        <w:b w:val="0"/>
        <w:i w:val="0"/>
        <w:sz w:val="22"/>
        <w:szCs w:val="22"/>
      </w:rPr>
    </w:lvl>
    <w:lvl w:ilvl="2">
      <w:start w:val="1"/>
      <w:numFmt w:val="decimal"/>
      <w:lvlText w:val="%3."/>
      <w:lvlJc w:val="left"/>
      <w:pPr>
        <w:tabs>
          <w:tab w:val="num" w:pos="363"/>
        </w:tabs>
        <w:ind w:left="363" w:hanging="363"/>
      </w:pPr>
      <w:rPr>
        <w:rFonts w:ascii="Times New Roman" w:hAnsi="Times New Roman" w:cs="Times New Roman" w:hint="default"/>
        <w:b w:val="0"/>
        <w:i w:val="0"/>
        <w:sz w:val="24"/>
        <w:szCs w:val="24"/>
      </w:rPr>
    </w:lvl>
    <w:lvl w:ilvl="3">
      <w:start w:val="1"/>
      <w:numFmt w:val="decimal"/>
      <w:lvlText w:val="%4)"/>
      <w:lvlJc w:val="left"/>
      <w:pPr>
        <w:tabs>
          <w:tab w:val="num" w:pos="720"/>
        </w:tabs>
        <w:ind w:left="720" w:hanging="357"/>
      </w:pPr>
      <w:rPr>
        <w:rFonts w:ascii="Palatino Linotype" w:hAnsi="Palatino Linotype"/>
        <w:b w:val="0"/>
        <w:i w:val="0"/>
        <w:sz w:val="22"/>
        <w:szCs w:val="22"/>
      </w:rPr>
    </w:lvl>
    <w:lvl w:ilvl="4">
      <w:start w:val="1"/>
      <w:numFmt w:val="lowerLetter"/>
      <w:lvlText w:val="%5)"/>
      <w:lvlJc w:val="left"/>
      <w:pPr>
        <w:tabs>
          <w:tab w:val="num" w:pos="1083"/>
        </w:tabs>
        <w:ind w:left="1083" w:hanging="363"/>
      </w:pPr>
      <w:rPr>
        <w:rFonts w:ascii="Palatino Linotype" w:hAnsi="Palatino Linotype"/>
        <w:b w:val="0"/>
        <w:i w:val="0"/>
        <w:sz w:val="22"/>
        <w:szCs w:val="22"/>
      </w:rPr>
    </w:lvl>
    <w:lvl w:ilvl="5">
      <w:start w:val="1"/>
      <w:numFmt w:val="decimal"/>
      <w:lvlText w:val="%3.%4.%5.%6."/>
      <w:lvlJc w:val="left"/>
      <w:pPr>
        <w:tabs>
          <w:tab w:val="num" w:pos="4860"/>
        </w:tabs>
        <w:ind w:left="4716" w:hanging="936"/>
      </w:pPr>
    </w:lvl>
    <w:lvl w:ilvl="6">
      <w:start w:val="1"/>
      <w:numFmt w:val="decimal"/>
      <w:lvlText w:val="%3.%4.%5.%6.%7."/>
      <w:lvlJc w:val="left"/>
      <w:pPr>
        <w:tabs>
          <w:tab w:val="num" w:pos="5580"/>
        </w:tabs>
        <w:ind w:left="5220" w:hanging="1080"/>
      </w:pPr>
    </w:lvl>
    <w:lvl w:ilvl="7">
      <w:start w:val="1"/>
      <w:numFmt w:val="decimal"/>
      <w:lvlText w:val="%3.%4.%5.%6.%7.%8."/>
      <w:lvlJc w:val="left"/>
      <w:pPr>
        <w:tabs>
          <w:tab w:val="num" w:pos="5940"/>
        </w:tabs>
        <w:ind w:left="5724" w:hanging="1224"/>
      </w:pPr>
    </w:lvl>
    <w:lvl w:ilvl="8">
      <w:start w:val="1"/>
      <w:numFmt w:val="decimal"/>
      <w:lvlText w:val="%3.%4.%5.%6.%7.%8.%9."/>
      <w:lvlJc w:val="left"/>
      <w:pPr>
        <w:tabs>
          <w:tab w:val="num" w:pos="6660"/>
        </w:tabs>
        <w:ind w:left="6300" w:hanging="1440"/>
      </w:pPr>
    </w:lvl>
  </w:abstractNum>
  <w:abstractNum w:abstractNumId="117" w15:restartNumberingAfterBreak="0">
    <w:nsid w:val="7EE56CB8"/>
    <w:multiLevelType w:val="hybridMultilevel"/>
    <w:tmpl w:val="5A32A55C"/>
    <w:lvl w:ilvl="0" w:tplc="F87E9D6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9"/>
  </w:num>
  <w:num w:numId="19">
    <w:abstractNumId w:val="20"/>
  </w:num>
  <w:num w:numId="20">
    <w:abstractNumId w:val="22"/>
  </w:num>
  <w:num w:numId="21">
    <w:abstractNumId w:val="23"/>
  </w:num>
  <w:num w:numId="22">
    <w:abstractNumId w:val="24"/>
  </w:num>
  <w:num w:numId="23">
    <w:abstractNumId w:val="25"/>
  </w:num>
  <w:num w:numId="24">
    <w:abstractNumId w:val="26"/>
  </w:num>
  <w:num w:numId="25">
    <w:abstractNumId w:val="27"/>
  </w:num>
  <w:num w:numId="26">
    <w:abstractNumId w:val="28"/>
  </w:num>
  <w:num w:numId="27">
    <w:abstractNumId w:val="29"/>
  </w:num>
  <w:num w:numId="28">
    <w:abstractNumId w:val="30"/>
  </w:num>
  <w:num w:numId="29">
    <w:abstractNumId w:val="31"/>
  </w:num>
  <w:num w:numId="30">
    <w:abstractNumId w:val="32"/>
  </w:num>
  <w:num w:numId="31">
    <w:abstractNumId w:val="33"/>
  </w:num>
  <w:num w:numId="32">
    <w:abstractNumId w:val="34"/>
  </w:num>
  <w:num w:numId="33">
    <w:abstractNumId w:val="35"/>
  </w:num>
  <w:num w:numId="34">
    <w:abstractNumId w:val="36"/>
  </w:num>
  <w:num w:numId="35">
    <w:abstractNumId w:val="37"/>
  </w:num>
  <w:num w:numId="36">
    <w:abstractNumId w:val="38"/>
  </w:num>
  <w:num w:numId="37">
    <w:abstractNumId w:val="39"/>
  </w:num>
  <w:num w:numId="38">
    <w:abstractNumId w:val="40"/>
  </w:num>
  <w:num w:numId="39">
    <w:abstractNumId w:val="41"/>
  </w:num>
  <w:num w:numId="40">
    <w:abstractNumId w:val="43"/>
  </w:num>
  <w:num w:numId="41">
    <w:abstractNumId w:val="46"/>
  </w:num>
  <w:num w:numId="42">
    <w:abstractNumId w:val="47"/>
  </w:num>
  <w:num w:numId="43">
    <w:abstractNumId w:val="48"/>
  </w:num>
  <w:num w:numId="44">
    <w:abstractNumId w:val="49"/>
  </w:num>
  <w:num w:numId="45">
    <w:abstractNumId w:val="50"/>
  </w:num>
  <w:num w:numId="46">
    <w:abstractNumId w:val="51"/>
  </w:num>
  <w:num w:numId="47">
    <w:abstractNumId w:val="52"/>
  </w:num>
  <w:num w:numId="48">
    <w:abstractNumId w:val="53"/>
  </w:num>
  <w:num w:numId="49">
    <w:abstractNumId w:val="55"/>
  </w:num>
  <w:num w:numId="50">
    <w:abstractNumId w:val="56"/>
  </w:num>
  <w:num w:numId="51">
    <w:abstractNumId w:val="57"/>
  </w:num>
  <w:num w:numId="52">
    <w:abstractNumId w:val="58"/>
  </w:num>
  <w:num w:numId="53">
    <w:abstractNumId w:val="59"/>
  </w:num>
  <w:num w:numId="54">
    <w:abstractNumId w:val="111"/>
  </w:num>
  <w:num w:numId="55">
    <w:abstractNumId w:val="76"/>
  </w:num>
  <w:num w:numId="56">
    <w:abstractNumId w:val="98"/>
  </w:num>
  <w:num w:numId="57">
    <w:abstractNumId w:val="74"/>
  </w:num>
  <w:num w:numId="58">
    <w:abstractNumId w:val="91"/>
  </w:num>
  <w:num w:numId="59">
    <w:abstractNumId w:val="69"/>
  </w:num>
  <w:num w:numId="60">
    <w:abstractNumId w:val="88"/>
  </w:num>
  <w:num w:numId="61">
    <w:abstractNumId w:val="85"/>
  </w:num>
  <w:num w:numId="62">
    <w:abstractNumId w:val="104"/>
  </w:num>
  <w:num w:numId="63">
    <w:abstractNumId w:val="117"/>
  </w:num>
  <w:num w:numId="64">
    <w:abstractNumId w:val="84"/>
  </w:num>
  <w:num w:numId="65">
    <w:abstractNumId w:val="90"/>
  </w:num>
  <w:num w:numId="66">
    <w:abstractNumId w:val="107"/>
  </w:num>
  <w:num w:numId="67">
    <w:abstractNumId w:val="60"/>
  </w:num>
  <w:num w:numId="68">
    <w:abstractNumId w:val="97"/>
  </w:num>
  <w:num w:numId="69">
    <w:abstractNumId w:val="67"/>
  </w:num>
  <w:num w:numId="70">
    <w:abstractNumId w:val="112"/>
  </w:num>
  <w:num w:numId="71">
    <w:abstractNumId w:val="70"/>
  </w:num>
  <w:num w:numId="72">
    <w:abstractNumId w:val="80"/>
  </w:num>
  <w:num w:numId="73">
    <w:abstractNumId w:val="65"/>
  </w:num>
  <w:num w:numId="74">
    <w:abstractNumId w:val="105"/>
  </w:num>
  <w:num w:numId="75">
    <w:abstractNumId w:val="62"/>
  </w:num>
  <w:num w:numId="76">
    <w:abstractNumId w:val="78"/>
  </w:num>
  <w:num w:numId="77">
    <w:abstractNumId w:val="103"/>
  </w:num>
  <w:num w:numId="78">
    <w:abstractNumId w:val="87"/>
  </w:num>
  <w:num w:numId="79">
    <w:abstractNumId w:val="106"/>
  </w:num>
  <w:num w:numId="80">
    <w:abstractNumId w:val="109"/>
  </w:num>
  <w:num w:numId="81">
    <w:abstractNumId w:val="63"/>
  </w:num>
  <w:num w:numId="82">
    <w:abstractNumId w:val="116"/>
  </w:num>
  <w:num w:numId="83">
    <w:abstractNumId w:val="108"/>
  </w:num>
  <w:num w:numId="84">
    <w:abstractNumId w:val="64"/>
  </w:num>
  <w:num w:numId="85">
    <w:abstractNumId w:val="113"/>
  </w:num>
  <w:num w:numId="86">
    <w:abstractNumId w:val="93"/>
  </w:num>
  <w:num w:numId="87">
    <w:abstractNumId w:val="71"/>
  </w:num>
  <w:num w:numId="88">
    <w:abstractNumId w:val="101"/>
  </w:num>
  <w:num w:numId="89">
    <w:abstractNumId w:val="72"/>
  </w:num>
  <w:num w:numId="90">
    <w:abstractNumId w:val="114"/>
  </w:num>
  <w:num w:numId="91">
    <w:abstractNumId w:val="77"/>
  </w:num>
  <w:num w:numId="92">
    <w:abstractNumId w:val="102"/>
  </w:num>
  <w:num w:numId="93">
    <w:abstractNumId w:val="79"/>
  </w:num>
  <w:num w:numId="94">
    <w:abstractNumId w:val="110"/>
  </w:num>
  <w:num w:numId="95">
    <w:abstractNumId w:val="75"/>
  </w:num>
  <w:num w:numId="96">
    <w:abstractNumId w:val="99"/>
  </w:num>
  <w:num w:numId="97">
    <w:abstractNumId w:val="82"/>
  </w:num>
  <w:num w:numId="98">
    <w:abstractNumId w:val="94"/>
  </w:num>
  <w:num w:numId="99">
    <w:abstractNumId w:val="81"/>
  </w:num>
  <w:num w:numId="100">
    <w:abstractNumId w:val="115"/>
  </w:num>
  <w:num w:numId="101">
    <w:abstractNumId w:val="86"/>
  </w:num>
  <w:num w:numId="102">
    <w:abstractNumId w:val="89"/>
  </w:num>
  <w:num w:numId="103">
    <w:abstractNumId w:val="95"/>
  </w:num>
  <w:num w:numId="104">
    <w:abstractNumId w:val="61"/>
  </w:num>
  <w:num w:numId="105">
    <w:abstractNumId w:val="6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E45"/>
    <w:rsid w:val="00002A23"/>
    <w:rsid w:val="0000547F"/>
    <w:rsid w:val="000122CD"/>
    <w:rsid w:val="00013CBD"/>
    <w:rsid w:val="00013CE3"/>
    <w:rsid w:val="00013FE0"/>
    <w:rsid w:val="0001592B"/>
    <w:rsid w:val="00027904"/>
    <w:rsid w:val="00030C52"/>
    <w:rsid w:val="0003503A"/>
    <w:rsid w:val="00040F47"/>
    <w:rsid w:val="0004108F"/>
    <w:rsid w:val="00041A53"/>
    <w:rsid w:val="00044DD9"/>
    <w:rsid w:val="00047E69"/>
    <w:rsid w:val="000507C5"/>
    <w:rsid w:val="00054F90"/>
    <w:rsid w:val="00055058"/>
    <w:rsid w:val="00060BEF"/>
    <w:rsid w:val="000622DA"/>
    <w:rsid w:val="000635CB"/>
    <w:rsid w:val="000651B6"/>
    <w:rsid w:val="000651F3"/>
    <w:rsid w:val="000720D2"/>
    <w:rsid w:val="000736C2"/>
    <w:rsid w:val="00073725"/>
    <w:rsid w:val="00077E16"/>
    <w:rsid w:val="00081174"/>
    <w:rsid w:val="00082573"/>
    <w:rsid w:val="00090F53"/>
    <w:rsid w:val="00094A67"/>
    <w:rsid w:val="00095315"/>
    <w:rsid w:val="0009717E"/>
    <w:rsid w:val="000A0CA6"/>
    <w:rsid w:val="000A5242"/>
    <w:rsid w:val="000A698C"/>
    <w:rsid w:val="000A6B84"/>
    <w:rsid w:val="000B113F"/>
    <w:rsid w:val="000B170E"/>
    <w:rsid w:val="000B1897"/>
    <w:rsid w:val="000B41BB"/>
    <w:rsid w:val="000B7D35"/>
    <w:rsid w:val="000C0C93"/>
    <w:rsid w:val="000C2BB9"/>
    <w:rsid w:val="000C4A66"/>
    <w:rsid w:val="000C7B9E"/>
    <w:rsid w:val="000D0A4C"/>
    <w:rsid w:val="000D6733"/>
    <w:rsid w:val="000E41A4"/>
    <w:rsid w:val="000E60EC"/>
    <w:rsid w:val="000E60F2"/>
    <w:rsid w:val="000F1175"/>
    <w:rsid w:val="000F352F"/>
    <w:rsid w:val="000F5EC4"/>
    <w:rsid w:val="001034F6"/>
    <w:rsid w:val="00105285"/>
    <w:rsid w:val="00106787"/>
    <w:rsid w:val="001103AF"/>
    <w:rsid w:val="0011700C"/>
    <w:rsid w:val="001202C6"/>
    <w:rsid w:val="00120FDD"/>
    <w:rsid w:val="00121870"/>
    <w:rsid w:val="00122A59"/>
    <w:rsid w:val="0013119A"/>
    <w:rsid w:val="0013125D"/>
    <w:rsid w:val="001324D2"/>
    <w:rsid w:val="00134412"/>
    <w:rsid w:val="001430ED"/>
    <w:rsid w:val="001525D8"/>
    <w:rsid w:val="00152DBE"/>
    <w:rsid w:val="00153B9D"/>
    <w:rsid w:val="00157351"/>
    <w:rsid w:val="001608C9"/>
    <w:rsid w:val="00164153"/>
    <w:rsid w:val="00164DA6"/>
    <w:rsid w:val="00171AF3"/>
    <w:rsid w:val="00171FD0"/>
    <w:rsid w:val="00172357"/>
    <w:rsid w:val="00172D98"/>
    <w:rsid w:val="00173F21"/>
    <w:rsid w:val="00180920"/>
    <w:rsid w:val="00180921"/>
    <w:rsid w:val="00180DC7"/>
    <w:rsid w:val="001820F1"/>
    <w:rsid w:val="0018345A"/>
    <w:rsid w:val="001876CE"/>
    <w:rsid w:val="00192C2A"/>
    <w:rsid w:val="00192DA0"/>
    <w:rsid w:val="001932B5"/>
    <w:rsid w:val="00194D91"/>
    <w:rsid w:val="0019742A"/>
    <w:rsid w:val="001A028A"/>
    <w:rsid w:val="001A06A8"/>
    <w:rsid w:val="001A1943"/>
    <w:rsid w:val="001B1C33"/>
    <w:rsid w:val="001B542E"/>
    <w:rsid w:val="001B5962"/>
    <w:rsid w:val="001B6BA9"/>
    <w:rsid w:val="001B6F0F"/>
    <w:rsid w:val="001B7FC5"/>
    <w:rsid w:val="001C02F7"/>
    <w:rsid w:val="001C1007"/>
    <w:rsid w:val="001C2894"/>
    <w:rsid w:val="001C5C5F"/>
    <w:rsid w:val="001C708F"/>
    <w:rsid w:val="001D53D0"/>
    <w:rsid w:val="001E1BBA"/>
    <w:rsid w:val="001E39C8"/>
    <w:rsid w:val="001E4580"/>
    <w:rsid w:val="001F0D06"/>
    <w:rsid w:val="001F1CC3"/>
    <w:rsid w:val="001F2CF4"/>
    <w:rsid w:val="001F3422"/>
    <w:rsid w:val="001F45F7"/>
    <w:rsid w:val="001F494A"/>
    <w:rsid w:val="001F497B"/>
    <w:rsid w:val="001F4AC5"/>
    <w:rsid w:val="001F52EE"/>
    <w:rsid w:val="00201BBC"/>
    <w:rsid w:val="002100A9"/>
    <w:rsid w:val="00210CD5"/>
    <w:rsid w:val="002143DF"/>
    <w:rsid w:val="002151B0"/>
    <w:rsid w:val="002169A2"/>
    <w:rsid w:val="00217584"/>
    <w:rsid w:val="002202A0"/>
    <w:rsid w:val="00227978"/>
    <w:rsid w:val="00233903"/>
    <w:rsid w:val="00240512"/>
    <w:rsid w:val="00245383"/>
    <w:rsid w:val="002454F8"/>
    <w:rsid w:val="00247315"/>
    <w:rsid w:val="00247857"/>
    <w:rsid w:val="00251B26"/>
    <w:rsid w:val="0025303F"/>
    <w:rsid w:val="00253426"/>
    <w:rsid w:val="002535CA"/>
    <w:rsid w:val="00255997"/>
    <w:rsid w:val="0025667F"/>
    <w:rsid w:val="0025760C"/>
    <w:rsid w:val="00257973"/>
    <w:rsid w:val="00260FC3"/>
    <w:rsid w:val="00261CC5"/>
    <w:rsid w:val="00265202"/>
    <w:rsid w:val="002655D6"/>
    <w:rsid w:val="00265D82"/>
    <w:rsid w:val="002661D6"/>
    <w:rsid w:val="0027231B"/>
    <w:rsid w:val="00273816"/>
    <w:rsid w:val="0028006A"/>
    <w:rsid w:val="00283338"/>
    <w:rsid w:val="00286406"/>
    <w:rsid w:val="00286DE4"/>
    <w:rsid w:val="002875AE"/>
    <w:rsid w:val="00292C87"/>
    <w:rsid w:val="002934D7"/>
    <w:rsid w:val="00297023"/>
    <w:rsid w:val="002A19AD"/>
    <w:rsid w:val="002A2357"/>
    <w:rsid w:val="002A3203"/>
    <w:rsid w:val="002A4F08"/>
    <w:rsid w:val="002A6D3F"/>
    <w:rsid w:val="002A7500"/>
    <w:rsid w:val="002B4321"/>
    <w:rsid w:val="002B4E4B"/>
    <w:rsid w:val="002B6DC1"/>
    <w:rsid w:val="002B72BC"/>
    <w:rsid w:val="002B7A51"/>
    <w:rsid w:val="002C13E7"/>
    <w:rsid w:val="002C2381"/>
    <w:rsid w:val="002C3091"/>
    <w:rsid w:val="002C3B2D"/>
    <w:rsid w:val="002C40C1"/>
    <w:rsid w:val="002C5E17"/>
    <w:rsid w:val="002C70A2"/>
    <w:rsid w:val="002C732E"/>
    <w:rsid w:val="002D09EB"/>
    <w:rsid w:val="002D0E41"/>
    <w:rsid w:val="002D0EA6"/>
    <w:rsid w:val="002D197F"/>
    <w:rsid w:val="002D1B58"/>
    <w:rsid w:val="002E14CF"/>
    <w:rsid w:val="002E5F61"/>
    <w:rsid w:val="002E6342"/>
    <w:rsid w:val="002E7060"/>
    <w:rsid w:val="002E71D7"/>
    <w:rsid w:val="002E7D7B"/>
    <w:rsid w:val="002F03B7"/>
    <w:rsid w:val="002F1E59"/>
    <w:rsid w:val="002F5BF9"/>
    <w:rsid w:val="002F61C1"/>
    <w:rsid w:val="00302974"/>
    <w:rsid w:val="003072E8"/>
    <w:rsid w:val="0031057E"/>
    <w:rsid w:val="0031176F"/>
    <w:rsid w:val="00312B00"/>
    <w:rsid w:val="00313F17"/>
    <w:rsid w:val="00333F5C"/>
    <w:rsid w:val="00336B4F"/>
    <w:rsid w:val="00340A86"/>
    <w:rsid w:val="00341922"/>
    <w:rsid w:val="0034309B"/>
    <w:rsid w:val="003438EA"/>
    <w:rsid w:val="003442AF"/>
    <w:rsid w:val="00347BAA"/>
    <w:rsid w:val="00353AB9"/>
    <w:rsid w:val="00356CE8"/>
    <w:rsid w:val="00357F2D"/>
    <w:rsid w:val="0036408C"/>
    <w:rsid w:val="0036419F"/>
    <w:rsid w:val="00366384"/>
    <w:rsid w:val="003766A1"/>
    <w:rsid w:val="003806F0"/>
    <w:rsid w:val="00384222"/>
    <w:rsid w:val="00384584"/>
    <w:rsid w:val="00384932"/>
    <w:rsid w:val="0038531B"/>
    <w:rsid w:val="003860FA"/>
    <w:rsid w:val="0039094A"/>
    <w:rsid w:val="003913E6"/>
    <w:rsid w:val="003A0ECF"/>
    <w:rsid w:val="003A4929"/>
    <w:rsid w:val="003A6167"/>
    <w:rsid w:val="003A68DE"/>
    <w:rsid w:val="003A766D"/>
    <w:rsid w:val="003B1E91"/>
    <w:rsid w:val="003B6514"/>
    <w:rsid w:val="003B76F0"/>
    <w:rsid w:val="003C0732"/>
    <w:rsid w:val="003C27C9"/>
    <w:rsid w:val="003C28A2"/>
    <w:rsid w:val="003D0928"/>
    <w:rsid w:val="003D1263"/>
    <w:rsid w:val="003D55E1"/>
    <w:rsid w:val="003E1689"/>
    <w:rsid w:val="003E1CD3"/>
    <w:rsid w:val="003E1F12"/>
    <w:rsid w:val="003E23F4"/>
    <w:rsid w:val="003E3217"/>
    <w:rsid w:val="003F0504"/>
    <w:rsid w:val="003F07E0"/>
    <w:rsid w:val="003F36A7"/>
    <w:rsid w:val="003F3BDB"/>
    <w:rsid w:val="003F46E0"/>
    <w:rsid w:val="003F59F7"/>
    <w:rsid w:val="00402072"/>
    <w:rsid w:val="0040271F"/>
    <w:rsid w:val="00402AD6"/>
    <w:rsid w:val="004038FE"/>
    <w:rsid w:val="004079D6"/>
    <w:rsid w:val="004119A3"/>
    <w:rsid w:val="00414776"/>
    <w:rsid w:val="0041584A"/>
    <w:rsid w:val="00420580"/>
    <w:rsid w:val="0042059B"/>
    <w:rsid w:val="0042257C"/>
    <w:rsid w:val="00425A6D"/>
    <w:rsid w:val="00425CD4"/>
    <w:rsid w:val="00427C54"/>
    <w:rsid w:val="00434DAD"/>
    <w:rsid w:val="004365DA"/>
    <w:rsid w:val="00436D04"/>
    <w:rsid w:val="00437C62"/>
    <w:rsid w:val="00444D5D"/>
    <w:rsid w:val="00444ED8"/>
    <w:rsid w:val="0045000D"/>
    <w:rsid w:val="00461001"/>
    <w:rsid w:val="00463DF8"/>
    <w:rsid w:val="00464E5C"/>
    <w:rsid w:val="00477460"/>
    <w:rsid w:val="0047783D"/>
    <w:rsid w:val="00480B1E"/>
    <w:rsid w:val="00482E2C"/>
    <w:rsid w:val="004856F2"/>
    <w:rsid w:val="00491DC7"/>
    <w:rsid w:val="00491F65"/>
    <w:rsid w:val="00495DD0"/>
    <w:rsid w:val="004963A1"/>
    <w:rsid w:val="004A4D6D"/>
    <w:rsid w:val="004A588C"/>
    <w:rsid w:val="004A61CC"/>
    <w:rsid w:val="004A62D0"/>
    <w:rsid w:val="004B3762"/>
    <w:rsid w:val="004B3AEF"/>
    <w:rsid w:val="004B6D20"/>
    <w:rsid w:val="004C6143"/>
    <w:rsid w:val="004D01E7"/>
    <w:rsid w:val="004D2F33"/>
    <w:rsid w:val="004D3041"/>
    <w:rsid w:val="004E16FF"/>
    <w:rsid w:val="004E2BE8"/>
    <w:rsid w:val="004F4C7A"/>
    <w:rsid w:val="0050668F"/>
    <w:rsid w:val="00507964"/>
    <w:rsid w:val="0051037A"/>
    <w:rsid w:val="00511CDA"/>
    <w:rsid w:val="005122F3"/>
    <w:rsid w:val="00512F86"/>
    <w:rsid w:val="00513BC8"/>
    <w:rsid w:val="00515DC3"/>
    <w:rsid w:val="00515E32"/>
    <w:rsid w:val="00517A5A"/>
    <w:rsid w:val="00526EE1"/>
    <w:rsid w:val="00536A11"/>
    <w:rsid w:val="00537521"/>
    <w:rsid w:val="00540BFC"/>
    <w:rsid w:val="00541634"/>
    <w:rsid w:val="0054238C"/>
    <w:rsid w:val="00551785"/>
    <w:rsid w:val="00552FFB"/>
    <w:rsid w:val="00554C78"/>
    <w:rsid w:val="00557321"/>
    <w:rsid w:val="00560439"/>
    <w:rsid w:val="00560FCA"/>
    <w:rsid w:val="005673D7"/>
    <w:rsid w:val="00570B31"/>
    <w:rsid w:val="00571823"/>
    <w:rsid w:val="0057337E"/>
    <w:rsid w:val="00581071"/>
    <w:rsid w:val="00581690"/>
    <w:rsid w:val="00581734"/>
    <w:rsid w:val="00582878"/>
    <w:rsid w:val="00585A16"/>
    <w:rsid w:val="00587A8C"/>
    <w:rsid w:val="005916A7"/>
    <w:rsid w:val="00592B46"/>
    <w:rsid w:val="00593AC1"/>
    <w:rsid w:val="00594C60"/>
    <w:rsid w:val="005A1DC2"/>
    <w:rsid w:val="005A23F8"/>
    <w:rsid w:val="005A2CEC"/>
    <w:rsid w:val="005A7195"/>
    <w:rsid w:val="005B257F"/>
    <w:rsid w:val="005B29F3"/>
    <w:rsid w:val="005B3867"/>
    <w:rsid w:val="005B42F8"/>
    <w:rsid w:val="005B4CAF"/>
    <w:rsid w:val="005C16A2"/>
    <w:rsid w:val="005C2EC7"/>
    <w:rsid w:val="005C45F6"/>
    <w:rsid w:val="005C47FA"/>
    <w:rsid w:val="005D0976"/>
    <w:rsid w:val="005D2D64"/>
    <w:rsid w:val="005D2EB3"/>
    <w:rsid w:val="005D3440"/>
    <w:rsid w:val="005D415A"/>
    <w:rsid w:val="005D4916"/>
    <w:rsid w:val="005D5F91"/>
    <w:rsid w:val="005D61CE"/>
    <w:rsid w:val="005E363C"/>
    <w:rsid w:val="005F07B8"/>
    <w:rsid w:val="005F2A0D"/>
    <w:rsid w:val="005F40AA"/>
    <w:rsid w:val="006000C0"/>
    <w:rsid w:val="006016D3"/>
    <w:rsid w:val="00604739"/>
    <w:rsid w:val="0060710B"/>
    <w:rsid w:val="00610ECB"/>
    <w:rsid w:val="00613B86"/>
    <w:rsid w:val="0061453E"/>
    <w:rsid w:val="00621A36"/>
    <w:rsid w:val="00624F7D"/>
    <w:rsid w:val="0062558D"/>
    <w:rsid w:val="00625C46"/>
    <w:rsid w:val="006300BD"/>
    <w:rsid w:val="00631A9C"/>
    <w:rsid w:val="00632A65"/>
    <w:rsid w:val="00640DC2"/>
    <w:rsid w:val="00644FE1"/>
    <w:rsid w:val="00645810"/>
    <w:rsid w:val="00646BEA"/>
    <w:rsid w:val="0064740E"/>
    <w:rsid w:val="00651547"/>
    <w:rsid w:val="00653E07"/>
    <w:rsid w:val="00655321"/>
    <w:rsid w:val="00656156"/>
    <w:rsid w:val="00663358"/>
    <w:rsid w:val="00664CD5"/>
    <w:rsid w:val="00665694"/>
    <w:rsid w:val="006662BA"/>
    <w:rsid w:val="0066721B"/>
    <w:rsid w:val="00670502"/>
    <w:rsid w:val="00671625"/>
    <w:rsid w:val="006719A3"/>
    <w:rsid w:val="00673004"/>
    <w:rsid w:val="006810E2"/>
    <w:rsid w:val="0068349E"/>
    <w:rsid w:val="00686FF3"/>
    <w:rsid w:val="006909E1"/>
    <w:rsid w:val="00690DD0"/>
    <w:rsid w:val="00694773"/>
    <w:rsid w:val="006948B2"/>
    <w:rsid w:val="00694E85"/>
    <w:rsid w:val="00696B13"/>
    <w:rsid w:val="006A0200"/>
    <w:rsid w:val="006A11DF"/>
    <w:rsid w:val="006A35BF"/>
    <w:rsid w:val="006A7B65"/>
    <w:rsid w:val="006B0784"/>
    <w:rsid w:val="006B0FB9"/>
    <w:rsid w:val="006B1BC0"/>
    <w:rsid w:val="006B4EC1"/>
    <w:rsid w:val="006C0C96"/>
    <w:rsid w:val="006C2ABE"/>
    <w:rsid w:val="006C4651"/>
    <w:rsid w:val="006C4F0D"/>
    <w:rsid w:val="006C62C9"/>
    <w:rsid w:val="006D1751"/>
    <w:rsid w:val="006D2755"/>
    <w:rsid w:val="006D5217"/>
    <w:rsid w:val="006D7A8C"/>
    <w:rsid w:val="006E5F34"/>
    <w:rsid w:val="006E6FA9"/>
    <w:rsid w:val="006E7228"/>
    <w:rsid w:val="006F16AA"/>
    <w:rsid w:val="006F1E16"/>
    <w:rsid w:val="006F7C17"/>
    <w:rsid w:val="007028B6"/>
    <w:rsid w:val="00705018"/>
    <w:rsid w:val="00705825"/>
    <w:rsid w:val="00712049"/>
    <w:rsid w:val="00712D41"/>
    <w:rsid w:val="00714373"/>
    <w:rsid w:val="00714E72"/>
    <w:rsid w:val="00715900"/>
    <w:rsid w:val="00722EFE"/>
    <w:rsid w:val="00723B7A"/>
    <w:rsid w:val="007318FE"/>
    <w:rsid w:val="00731D6B"/>
    <w:rsid w:val="007350EA"/>
    <w:rsid w:val="007412DC"/>
    <w:rsid w:val="0074184D"/>
    <w:rsid w:val="00742A0B"/>
    <w:rsid w:val="007454BF"/>
    <w:rsid w:val="007463B5"/>
    <w:rsid w:val="00747802"/>
    <w:rsid w:val="00751D2E"/>
    <w:rsid w:val="0075314E"/>
    <w:rsid w:val="0075457B"/>
    <w:rsid w:val="00755C0D"/>
    <w:rsid w:val="0076270A"/>
    <w:rsid w:val="007642B3"/>
    <w:rsid w:val="0076609B"/>
    <w:rsid w:val="007663BE"/>
    <w:rsid w:val="00770980"/>
    <w:rsid w:val="007712F2"/>
    <w:rsid w:val="0077164C"/>
    <w:rsid w:val="00771AAC"/>
    <w:rsid w:val="00776800"/>
    <w:rsid w:val="0078105E"/>
    <w:rsid w:val="00781A67"/>
    <w:rsid w:val="007845E4"/>
    <w:rsid w:val="00784D53"/>
    <w:rsid w:val="00786419"/>
    <w:rsid w:val="007A34C9"/>
    <w:rsid w:val="007A5258"/>
    <w:rsid w:val="007A6604"/>
    <w:rsid w:val="007B1A31"/>
    <w:rsid w:val="007B21CC"/>
    <w:rsid w:val="007B6F05"/>
    <w:rsid w:val="007C2BC8"/>
    <w:rsid w:val="007C4528"/>
    <w:rsid w:val="007C48CF"/>
    <w:rsid w:val="007C6BF8"/>
    <w:rsid w:val="007C6D8D"/>
    <w:rsid w:val="007D12FB"/>
    <w:rsid w:val="007D4564"/>
    <w:rsid w:val="007D573E"/>
    <w:rsid w:val="007D6421"/>
    <w:rsid w:val="007E15C5"/>
    <w:rsid w:val="007E1C7A"/>
    <w:rsid w:val="007E3762"/>
    <w:rsid w:val="007E6AD9"/>
    <w:rsid w:val="007F025A"/>
    <w:rsid w:val="007F2D37"/>
    <w:rsid w:val="007F5BEA"/>
    <w:rsid w:val="007F788E"/>
    <w:rsid w:val="007F7901"/>
    <w:rsid w:val="0080007A"/>
    <w:rsid w:val="00803CB4"/>
    <w:rsid w:val="00805AB8"/>
    <w:rsid w:val="008118C4"/>
    <w:rsid w:val="008130C4"/>
    <w:rsid w:val="00816C77"/>
    <w:rsid w:val="00817640"/>
    <w:rsid w:val="00817EFF"/>
    <w:rsid w:val="00821146"/>
    <w:rsid w:val="00825BE6"/>
    <w:rsid w:val="00832417"/>
    <w:rsid w:val="008342D6"/>
    <w:rsid w:val="00834626"/>
    <w:rsid w:val="00840128"/>
    <w:rsid w:val="008445F1"/>
    <w:rsid w:val="0084559A"/>
    <w:rsid w:val="00846352"/>
    <w:rsid w:val="00847CC3"/>
    <w:rsid w:val="00853797"/>
    <w:rsid w:val="008539E3"/>
    <w:rsid w:val="0085480A"/>
    <w:rsid w:val="00857E02"/>
    <w:rsid w:val="008618F6"/>
    <w:rsid w:val="00864791"/>
    <w:rsid w:val="008670F1"/>
    <w:rsid w:val="00875D1B"/>
    <w:rsid w:val="00876C16"/>
    <w:rsid w:val="008804E7"/>
    <w:rsid w:val="008809B1"/>
    <w:rsid w:val="00881273"/>
    <w:rsid w:val="0088500C"/>
    <w:rsid w:val="0088644F"/>
    <w:rsid w:val="008907A1"/>
    <w:rsid w:val="00894A74"/>
    <w:rsid w:val="00895BB9"/>
    <w:rsid w:val="008A3C13"/>
    <w:rsid w:val="008A559F"/>
    <w:rsid w:val="008B0329"/>
    <w:rsid w:val="008B0DE9"/>
    <w:rsid w:val="008B20A9"/>
    <w:rsid w:val="008B3312"/>
    <w:rsid w:val="008B75BF"/>
    <w:rsid w:val="008C014B"/>
    <w:rsid w:val="008C5F42"/>
    <w:rsid w:val="008C7D5E"/>
    <w:rsid w:val="008C7E5C"/>
    <w:rsid w:val="008D1274"/>
    <w:rsid w:val="008D2588"/>
    <w:rsid w:val="008D2B42"/>
    <w:rsid w:val="008D549A"/>
    <w:rsid w:val="008D5903"/>
    <w:rsid w:val="008D5A8C"/>
    <w:rsid w:val="008D6363"/>
    <w:rsid w:val="008E1E7B"/>
    <w:rsid w:val="008E63DF"/>
    <w:rsid w:val="008F1F9A"/>
    <w:rsid w:val="00905357"/>
    <w:rsid w:val="0090702F"/>
    <w:rsid w:val="00916588"/>
    <w:rsid w:val="00922345"/>
    <w:rsid w:val="009234BD"/>
    <w:rsid w:val="0092448A"/>
    <w:rsid w:val="00925E93"/>
    <w:rsid w:val="0093002A"/>
    <w:rsid w:val="00932865"/>
    <w:rsid w:val="00934819"/>
    <w:rsid w:val="00936F85"/>
    <w:rsid w:val="0093738A"/>
    <w:rsid w:val="009427EB"/>
    <w:rsid w:val="009432C6"/>
    <w:rsid w:val="00944EDC"/>
    <w:rsid w:val="00945EA5"/>
    <w:rsid w:val="00950521"/>
    <w:rsid w:val="00950654"/>
    <w:rsid w:val="00950F31"/>
    <w:rsid w:val="0095252B"/>
    <w:rsid w:val="00953F09"/>
    <w:rsid w:val="00956940"/>
    <w:rsid w:val="00960380"/>
    <w:rsid w:val="00961DFC"/>
    <w:rsid w:val="00966B28"/>
    <w:rsid w:val="00966B8F"/>
    <w:rsid w:val="00967E9C"/>
    <w:rsid w:val="00974939"/>
    <w:rsid w:val="00975A06"/>
    <w:rsid w:val="00981D55"/>
    <w:rsid w:val="00983F20"/>
    <w:rsid w:val="0098494E"/>
    <w:rsid w:val="0099171C"/>
    <w:rsid w:val="00994BBC"/>
    <w:rsid w:val="009B033E"/>
    <w:rsid w:val="009B09EC"/>
    <w:rsid w:val="009B3448"/>
    <w:rsid w:val="009B4043"/>
    <w:rsid w:val="009B5511"/>
    <w:rsid w:val="009B7706"/>
    <w:rsid w:val="009B7880"/>
    <w:rsid w:val="009C303C"/>
    <w:rsid w:val="009C37F5"/>
    <w:rsid w:val="009C55F8"/>
    <w:rsid w:val="009D0C9D"/>
    <w:rsid w:val="009D1A10"/>
    <w:rsid w:val="009D480A"/>
    <w:rsid w:val="009D7FA7"/>
    <w:rsid w:val="009E00AE"/>
    <w:rsid w:val="009E142E"/>
    <w:rsid w:val="009F200F"/>
    <w:rsid w:val="009F42DD"/>
    <w:rsid w:val="009F4B04"/>
    <w:rsid w:val="009F5169"/>
    <w:rsid w:val="009F7817"/>
    <w:rsid w:val="009F7823"/>
    <w:rsid w:val="00A0080C"/>
    <w:rsid w:val="00A04FD0"/>
    <w:rsid w:val="00A15FA5"/>
    <w:rsid w:val="00A161E2"/>
    <w:rsid w:val="00A165F8"/>
    <w:rsid w:val="00A17A6E"/>
    <w:rsid w:val="00A24000"/>
    <w:rsid w:val="00A25A6D"/>
    <w:rsid w:val="00A3059D"/>
    <w:rsid w:val="00A312C4"/>
    <w:rsid w:val="00A332C6"/>
    <w:rsid w:val="00A42666"/>
    <w:rsid w:val="00A50702"/>
    <w:rsid w:val="00A522AA"/>
    <w:rsid w:val="00A54430"/>
    <w:rsid w:val="00A561FF"/>
    <w:rsid w:val="00A64225"/>
    <w:rsid w:val="00A65013"/>
    <w:rsid w:val="00A652B3"/>
    <w:rsid w:val="00A67197"/>
    <w:rsid w:val="00A71BF7"/>
    <w:rsid w:val="00A729B3"/>
    <w:rsid w:val="00A74275"/>
    <w:rsid w:val="00A742E3"/>
    <w:rsid w:val="00A804E5"/>
    <w:rsid w:val="00A813C1"/>
    <w:rsid w:val="00A87CF3"/>
    <w:rsid w:val="00A91F05"/>
    <w:rsid w:val="00A95085"/>
    <w:rsid w:val="00A96E98"/>
    <w:rsid w:val="00AB2CEC"/>
    <w:rsid w:val="00AB5EDF"/>
    <w:rsid w:val="00AB64B0"/>
    <w:rsid w:val="00AB772F"/>
    <w:rsid w:val="00AC1B1F"/>
    <w:rsid w:val="00AC5E91"/>
    <w:rsid w:val="00AD342D"/>
    <w:rsid w:val="00AD3D6D"/>
    <w:rsid w:val="00AD46D9"/>
    <w:rsid w:val="00AD66A5"/>
    <w:rsid w:val="00AE27A6"/>
    <w:rsid w:val="00AE6398"/>
    <w:rsid w:val="00AE7E5A"/>
    <w:rsid w:val="00AF0703"/>
    <w:rsid w:val="00AF0DF4"/>
    <w:rsid w:val="00AF161E"/>
    <w:rsid w:val="00AF2D89"/>
    <w:rsid w:val="00AF43A8"/>
    <w:rsid w:val="00AF6F17"/>
    <w:rsid w:val="00B009C8"/>
    <w:rsid w:val="00B02041"/>
    <w:rsid w:val="00B02FF8"/>
    <w:rsid w:val="00B036A8"/>
    <w:rsid w:val="00B040C7"/>
    <w:rsid w:val="00B10657"/>
    <w:rsid w:val="00B1069C"/>
    <w:rsid w:val="00B132C3"/>
    <w:rsid w:val="00B13F9A"/>
    <w:rsid w:val="00B20A15"/>
    <w:rsid w:val="00B267A7"/>
    <w:rsid w:val="00B26B6D"/>
    <w:rsid w:val="00B3372E"/>
    <w:rsid w:val="00B344BE"/>
    <w:rsid w:val="00B354DC"/>
    <w:rsid w:val="00B35AC5"/>
    <w:rsid w:val="00B4005C"/>
    <w:rsid w:val="00B4155F"/>
    <w:rsid w:val="00B42FED"/>
    <w:rsid w:val="00B44E24"/>
    <w:rsid w:val="00B46148"/>
    <w:rsid w:val="00B52827"/>
    <w:rsid w:val="00B535A0"/>
    <w:rsid w:val="00B53E62"/>
    <w:rsid w:val="00B55DF1"/>
    <w:rsid w:val="00B570D4"/>
    <w:rsid w:val="00B6369D"/>
    <w:rsid w:val="00B6776E"/>
    <w:rsid w:val="00B72AA0"/>
    <w:rsid w:val="00B80DD5"/>
    <w:rsid w:val="00B83C26"/>
    <w:rsid w:val="00B85EA5"/>
    <w:rsid w:val="00B915B1"/>
    <w:rsid w:val="00B91E0A"/>
    <w:rsid w:val="00B92615"/>
    <w:rsid w:val="00B936A0"/>
    <w:rsid w:val="00B93BFC"/>
    <w:rsid w:val="00B95DB6"/>
    <w:rsid w:val="00B97C6C"/>
    <w:rsid w:val="00BA027F"/>
    <w:rsid w:val="00BA3A01"/>
    <w:rsid w:val="00BA4652"/>
    <w:rsid w:val="00BB0AEC"/>
    <w:rsid w:val="00BB270C"/>
    <w:rsid w:val="00BB5EDC"/>
    <w:rsid w:val="00BC1201"/>
    <w:rsid w:val="00BC53E8"/>
    <w:rsid w:val="00BC66B2"/>
    <w:rsid w:val="00BC7083"/>
    <w:rsid w:val="00BC7692"/>
    <w:rsid w:val="00BD3389"/>
    <w:rsid w:val="00BD386E"/>
    <w:rsid w:val="00BD7F00"/>
    <w:rsid w:val="00BE1F86"/>
    <w:rsid w:val="00BE4451"/>
    <w:rsid w:val="00BE470C"/>
    <w:rsid w:val="00BE7C00"/>
    <w:rsid w:val="00BF3647"/>
    <w:rsid w:val="00C00098"/>
    <w:rsid w:val="00C0078C"/>
    <w:rsid w:val="00C01D50"/>
    <w:rsid w:val="00C05D02"/>
    <w:rsid w:val="00C1164F"/>
    <w:rsid w:val="00C11B89"/>
    <w:rsid w:val="00C13C59"/>
    <w:rsid w:val="00C15B96"/>
    <w:rsid w:val="00C21A6C"/>
    <w:rsid w:val="00C25D28"/>
    <w:rsid w:val="00C337D0"/>
    <w:rsid w:val="00C350B9"/>
    <w:rsid w:val="00C41915"/>
    <w:rsid w:val="00C42783"/>
    <w:rsid w:val="00C42A2B"/>
    <w:rsid w:val="00C436B3"/>
    <w:rsid w:val="00C448C1"/>
    <w:rsid w:val="00C44D20"/>
    <w:rsid w:val="00C45683"/>
    <w:rsid w:val="00C45E0E"/>
    <w:rsid w:val="00C46458"/>
    <w:rsid w:val="00C50135"/>
    <w:rsid w:val="00C511C8"/>
    <w:rsid w:val="00C523AE"/>
    <w:rsid w:val="00C53582"/>
    <w:rsid w:val="00C55890"/>
    <w:rsid w:val="00C600C5"/>
    <w:rsid w:val="00C6311C"/>
    <w:rsid w:val="00C65F72"/>
    <w:rsid w:val="00C6693A"/>
    <w:rsid w:val="00C66ED7"/>
    <w:rsid w:val="00C71459"/>
    <w:rsid w:val="00C73243"/>
    <w:rsid w:val="00C75D53"/>
    <w:rsid w:val="00C766BF"/>
    <w:rsid w:val="00C7692C"/>
    <w:rsid w:val="00C77977"/>
    <w:rsid w:val="00C81749"/>
    <w:rsid w:val="00C8219B"/>
    <w:rsid w:val="00C84D84"/>
    <w:rsid w:val="00C87AD9"/>
    <w:rsid w:val="00C87F69"/>
    <w:rsid w:val="00C90F1F"/>
    <w:rsid w:val="00C94AD7"/>
    <w:rsid w:val="00C952BE"/>
    <w:rsid w:val="00CA43B0"/>
    <w:rsid w:val="00CA5D34"/>
    <w:rsid w:val="00CB164C"/>
    <w:rsid w:val="00CB3BE8"/>
    <w:rsid w:val="00CB53A3"/>
    <w:rsid w:val="00CC451B"/>
    <w:rsid w:val="00CC6BAC"/>
    <w:rsid w:val="00CC7306"/>
    <w:rsid w:val="00CD0F23"/>
    <w:rsid w:val="00CD729D"/>
    <w:rsid w:val="00CD7466"/>
    <w:rsid w:val="00CE1596"/>
    <w:rsid w:val="00CE5B6A"/>
    <w:rsid w:val="00CF0C7B"/>
    <w:rsid w:val="00CF1A3D"/>
    <w:rsid w:val="00CF499A"/>
    <w:rsid w:val="00D05880"/>
    <w:rsid w:val="00D065A0"/>
    <w:rsid w:val="00D157D1"/>
    <w:rsid w:val="00D2129A"/>
    <w:rsid w:val="00D25EEF"/>
    <w:rsid w:val="00D265D1"/>
    <w:rsid w:val="00D27B6F"/>
    <w:rsid w:val="00D30FC4"/>
    <w:rsid w:val="00D31A0C"/>
    <w:rsid w:val="00D34F73"/>
    <w:rsid w:val="00D40A2E"/>
    <w:rsid w:val="00D4523D"/>
    <w:rsid w:val="00D501A4"/>
    <w:rsid w:val="00D50227"/>
    <w:rsid w:val="00D50CD5"/>
    <w:rsid w:val="00D624DE"/>
    <w:rsid w:val="00D63E12"/>
    <w:rsid w:val="00D72853"/>
    <w:rsid w:val="00D7435C"/>
    <w:rsid w:val="00D760F5"/>
    <w:rsid w:val="00D80BCC"/>
    <w:rsid w:val="00D85A15"/>
    <w:rsid w:val="00D85FE7"/>
    <w:rsid w:val="00D864AE"/>
    <w:rsid w:val="00D86795"/>
    <w:rsid w:val="00D9628A"/>
    <w:rsid w:val="00DA3C1E"/>
    <w:rsid w:val="00DA3EDF"/>
    <w:rsid w:val="00DA63D8"/>
    <w:rsid w:val="00DA7911"/>
    <w:rsid w:val="00DA7A98"/>
    <w:rsid w:val="00DB30B9"/>
    <w:rsid w:val="00DB6B26"/>
    <w:rsid w:val="00DB7945"/>
    <w:rsid w:val="00DB7D33"/>
    <w:rsid w:val="00DC1E22"/>
    <w:rsid w:val="00DD1270"/>
    <w:rsid w:val="00DD26AF"/>
    <w:rsid w:val="00DD301C"/>
    <w:rsid w:val="00DD4A3E"/>
    <w:rsid w:val="00DD4FF4"/>
    <w:rsid w:val="00DD597F"/>
    <w:rsid w:val="00DE1CB4"/>
    <w:rsid w:val="00DE2443"/>
    <w:rsid w:val="00DE6434"/>
    <w:rsid w:val="00DF24FE"/>
    <w:rsid w:val="00DF6032"/>
    <w:rsid w:val="00DF7B3B"/>
    <w:rsid w:val="00DF7E18"/>
    <w:rsid w:val="00E00E45"/>
    <w:rsid w:val="00E01966"/>
    <w:rsid w:val="00E03272"/>
    <w:rsid w:val="00E03859"/>
    <w:rsid w:val="00E046BE"/>
    <w:rsid w:val="00E06B3F"/>
    <w:rsid w:val="00E10B23"/>
    <w:rsid w:val="00E110FF"/>
    <w:rsid w:val="00E1347F"/>
    <w:rsid w:val="00E13D7A"/>
    <w:rsid w:val="00E15779"/>
    <w:rsid w:val="00E16167"/>
    <w:rsid w:val="00E20AEB"/>
    <w:rsid w:val="00E226CA"/>
    <w:rsid w:val="00E238FB"/>
    <w:rsid w:val="00E239BF"/>
    <w:rsid w:val="00E32246"/>
    <w:rsid w:val="00E34F69"/>
    <w:rsid w:val="00E3717B"/>
    <w:rsid w:val="00E46C7B"/>
    <w:rsid w:val="00E52017"/>
    <w:rsid w:val="00E521EE"/>
    <w:rsid w:val="00E52847"/>
    <w:rsid w:val="00E551D6"/>
    <w:rsid w:val="00E563C8"/>
    <w:rsid w:val="00E61127"/>
    <w:rsid w:val="00E61BAC"/>
    <w:rsid w:val="00E64B77"/>
    <w:rsid w:val="00E769DD"/>
    <w:rsid w:val="00E8138C"/>
    <w:rsid w:val="00E82F3F"/>
    <w:rsid w:val="00E865A5"/>
    <w:rsid w:val="00E865DA"/>
    <w:rsid w:val="00E86FD6"/>
    <w:rsid w:val="00E90BD7"/>
    <w:rsid w:val="00E9482F"/>
    <w:rsid w:val="00EA091A"/>
    <w:rsid w:val="00EA1AD3"/>
    <w:rsid w:val="00EA4571"/>
    <w:rsid w:val="00EB71B3"/>
    <w:rsid w:val="00EC28D4"/>
    <w:rsid w:val="00EC41C8"/>
    <w:rsid w:val="00EC4F8F"/>
    <w:rsid w:val="00ED3CF8"/>
    <w:rsid w:val="00ED4AF4"/>
    <w:rsid w:val="00ED5546"/>
    <w:rsid w:val="00EE19F6"/>
    <w:rsid w:val="00EE4FEB"/>
    <w:rsid w:val="00EE595B"/>
    <w:rsid w:val="00EE627A"/>
    <w:rsid w:val="00EE673E"/>
    <w:rsid w:val="00EF4B46"/>
    <w:rsid w:val="00EF6F08"/>
    <w:rsid w:val="00EF7B46"/>
    <w:rsid w:val="00F0405B"/>
    <w:rsid w:val="00F05027"/>
    <w:rsid w:val="00F07336"/>
    <w:rsid w:val="00F073FE"/>
    <w:rsid w:val="00F07408"/>
    <w:rsid w:val="00F10434"/>
    <w:rsid w:val="00F13726"/>
    <w:rsid w:val="00F1668B"/>
    <w:rsid w:val="00F23401"/>
    <w:rsid w:val="00F242A4"/>
    <w:rsid w:val="00F33061"/>
    <w:rsid w:val="00F333BF"/>
    <w:rsid w:val="00F35B9A"/>
    <w:rsid w:val="00F43F4C"/>
    <w:rsid w:val="00F4416E"/>
    <w:rsid w:val="00F44937"/>
    <w:rsid w:val="00F51D45"/>
    <w:rsid w:val="00F5408B"/>
    <w:rsid w:val="00F56F8B"/>
    <w:rsid w:val="00F624BE"/>
    <w:rsid w:val="00F64B0E"/>
    <w:rsid w:val="00F6750B"/>
    <w:rsid w:val="00F705FE"/>
    <w:rsid w:val="00F71669"/>
    <w:rsid w:val="00F75214"/>
    <w:rsid w:val="00F7536D"/>
    <w:rsid w:val="00F842E2"/>
    <w:rsid w:val="00F84A51"/>
    <w:rsid w:val="00F95FA0"/>
    <w:rsid w:val="00FA35A0"/>
    <w:rsid w:val="00FB1719"/>
    <w:rsid w:val="00FB2B1A"/>
    <w:rsid w:val="00FB2F1F"/>
    <w:rsid w:val="00FB5A28"/>
    <w:rsid w:val="00FB646D"/>
    <w:rsid w:val="00FC6B32"/>
    <w:rsid w:val="00FC6F36"/>
    <w:rsid w:val="00FD2581"/>
    <w:rsid w:val="00FD42AD"/>
    <w:rsid w:val="00FD5068"/>
    <w:rsid w:val="00FD66CD"/>
    <w:rsid w:val="00FD67BB"/>
    <w:rsid w:val="00FE0E20"/>
    <w:rsid w:val="00FF26E3"/>
    <w:rsid w:val="00FF2FFC"/>
    <w:rsid w:val="00FF7B31"/>
    <w:rsid w:val="02120612"/>
    <w:rsid w:val="0270BDD9"/>
    <w:rsid w:val="068757E9"/>
    <w:rsid w:val="06C3FCAB"/>
    <w:rsid w:val="0747527E"/>
    <w:rsid w:val="07C6D1C1"/>
    <w:rsid w:val="07DB6389"/>
    <w:rsid w:val="0801FA42"/>
    <w:rsid w:val="088FF2B7"/>
    <w:rsid w:val="08D18E19"/>
    <w:rsid w:val="09A83089"/>
    <w:rsid w:val="09AB3CC6"/>
    <w:rsid w:val="09BE6133"/>
    <w:rsid w:val="0D458BFF"/>
    <w:rsid w:val="0E70171B"/>
    <w:rsid w:val="0F0FF72E"/>
    <w:rsid w:val="10A65819"/>
    <w:rsid w:val="1145B531"/>
    <w:rsid w:val="12B1D8A3"/>
    <w:rsid w:val="13CFC75E"/>
    <w:rsid w:val="1414A6F5"/>
    <w:rsid w:val="14F3F383"/>
    <w:rsid w:val="151724A4"/>
    <w:rsid w:val="15940625"/>
    <w:rsid w:val="15B23DBE"/>
    <w:rsid w:val="16A364B5"/>
    <w:rsid w:val="1706B950"/>
    <w:rsid w:val="190CC666"/>
    <w:rsid w:val="1A9D0490"/>
    <w:rsid w:val="1ABCEA88"/>
    <w:rsid w:val="1BE39F03"/>
    <w:rsid w:val="1BEC87F4"/>
    <w:rsid w:val="1CAA3E30"/>
    <w:rsid w:val="1CB417AE"/>
    <w:rsid w:val="1DC67E8F"/>
    <w:rsid w:val="1E070E4A"/>
    <w:rsid w:val="1E0B3C2F"/>
    <w:rsid w:val="1F2F93FC"/>
    <w:rsid w:val="1FB1F80C"/>
    <w:rsid w:val="1FFB0D4A"/>
    <w:rsid w:val="203DF8BF"/>
    <w:rsid w:val="20C0CD48"/>
    <w:rsid w:val="22285EED"/>
    <w:rsid w:val="223739A2"/>
    <w:rsid w:val="22F30DF7"/>
    <w:rsid w:val="2312C379"/>
    <w:rsid w:val="240B496E"/>
    <w:rsid w:val="2429CEA0"/>
    <w:rsid w:val="25AAA0AE"/>
    <w:rsid w:val="27DF9DBB"/>
    <w:rsid w:val="28660885"/>
    <w:rsid w:val="2912DB50"/>
    <w:rsid w:val="299156B1"/>
    <w:rsid w:val="2A1612B2"/>
    <w:rsid w:val="2B3DF8BF"/>
    <w:rsid w:val="2CA87F08"/>
    <w:rsid w:val="2CCB804B"/>
    <w:rsid w:val="2E184AFC"/>
    <w:rsid w:val="2E618F30"/>
    <w:rsid w:val="2E75B554"/>
    <w:rsid w:val="2F187A90"/>
    <w:rsid w:val="2F36CCF1"/>
    <w:rsid w:val="300706D5"/>
    <w:rsid w:val="30613413"/>
    <w:rsid w:val="30DB5681"/>
    <w:rsid w:val="33F8A76F"/>
    <w:rsid w:val="3546DCEE"/>
    <w:rsid w:val="36A0C1D4"/>
    <w:rsid w:val="3766BCFC"/>
    <w:rsid w:val="3858F8C7"/>
    <w:rsid w:val="385C71F4"/>
    <w:rsid w:val="39D01069"/>
    <w:rsid w:val="3B1CD49C"/>
    <w:rsid w:val="3C1DA853"/>
    <w:rsid w:val="3C59E241"/>
    <w:rsid w:val="3E787544"/>
    <w:rsid w:val="3EB38E6E"/>
    <w:rsid w:val="3EE47748"/>
    <w:rsid w:val="3F7FE28A"/>
    <w:rsid w:val="3FCEB2F7"/>
    <w:rsid w:val="41C35BB2"/>
    <w:rsid w:val="420F430D"/>
    <w:rsid w:val="431F32C2"/>
    <w:rsid w:val="43C02AE6"/>
    <w:rsid w:val="44F049AE"/>
    <w:rsid w:val="4661E523"/>
    <w:rsid w:val="46859459"/>
    <w:rsid w:val="46DC5B3C"/>
    <w:rsid w:val="46EE1DF9"/>
    <w:rsid w:val="4742D925"/>
    <w:rsid w:val="47D8D503"/>
    <w:rsid w:val="47E02A70"/>
    <w:rsid w:val="493FE203"/>
    <w:rsid w:val="495C8C6A"/>
    <w:rsid w:val="4AF3F5C4"/>
    <w:rsid w:val="4B8F9C19"/>
    <w:rsid w:val="4BA0BC97"/>
    <w:rsid w:val="4CB494C3"/>
    <w:rsid w:val="4D4BE2E7"/>
    <w:rsid w:val="4F5F230E"/>
    <w:rsid w:val="4FC88736"/>
    <w:rsid w:val="51B3A537"/>
    <w:rsid w:val="5357CA20"/>
    <w:rsid w:val="54A64729"/>
    <w:rsid w:val="55F3AAB5"/>
    <w:rsid w:val="56649F56"/>
    <w:rsid w:val="56E1A8D6"/>
    <w:rsid w:val="56FF63BF"/>
    <w:rsid w:val="571D53D4"/>
    <w:rsid w:val="57DC2964"/>
    <w:rsid w:val="58A2EED5"/>
    <w:rsid w:val="593FA181"/>
    <w:rsid w:val="59ACAE7B"/>
    <w:rsid w:val="59EAF429"/>
    <w:rsid w:val="59F2D7DB"/>
    <w:rsid w:val="5A2BE482"/>
    <w:rsid w:val="5AF2BFFB"/>
    <w:rsid w:val="5C96F3BF"/>
    <w:rsid w:val="5CBBBECB"/>
    <w:rsid w:val="5D353B20"/>
    <w:rsid w:val="5D96141A"/>
    <w:rsid w:val="5E6E6CC3"/>
    <w:rsid w:val="5F405B34"/>
    <w:rsid w:val="5F9B4D61"/>
    <w:rsid w:val="60C87E1E"/>
    <w:rsid w:val="621D260D"/>
    <w:rsid w:val="6259AB2C"/>
    <w:rsid w:val="633541E1"/>
    <w:rsid w:val="646EC76C"/>
    <w:rsid w:val="6551EA94"/>
    <w:rsid w:val="655B354C"/>
    <w:rsid w:val="669D60AF"/>
    <w:rsid w:val="67626E59"/>
    <w:rsid w:val="678D7047"/>
    <w:rsid w:val="6796F164"/>
    <w:rsid w:val="68717653"/>
    <w:rsid w:val="68F458F6"/>
    <w:rsid w:val="6977799D"/>
    <w:rsid w:val="69D9C6CE"/>
    <w:rsid w:val="6A1FF8F3"/>
    <w:rsid w:val="6A9FD097"/>
    <w:rsid w:val="6B39635A"/>
    <w:rsid w:val="6BB7DA38"/>
    <w:rsid w:val="6BBA9A64"/>
    <w:rsid w:val="6C8F0DDC"/>
    <w:rsid w:val="6D30244C"/>
    <w:rsid w:val="6D9BF92C"/>
    <w:rsid w:val="6DFC40DE"/>
    <w:rsid w:val="6E0FF785"/>
    <w:rsid w:val="6F5F2B23"/>
    <w:rsid w:val="6F687869"/>
    <w:rsid w:val="6F805601"/>
    <w:rsid w:val="6FDB4F16"/>
    <w:rsid w:val="70BA3EC0"/>
    <w:rsid w:val="745AC026"/>
    <w:rsid w:val="745F4D09"/>
    <w:rsid w:val="749D8CC9"/>
    <w:rsid w:val="754B9C18"/>
    <w:rsid w:val="76F39C73"/>
    <w:rsid w:val="7759E287"/>
    <w:rsid w:val="77A5906B"/>
    <w:rsid w:val="784EDC7D"/>
    <w:rsid w:val="789E8786"/>
    <w:rsid w:val="793FCC6F"/>
    <w:rsid w:val="7953436B"/>
    <w:rsid w:val="7A2B9F81"/>
    <w:rsid w:val="7AF4A747"/>
    <w:rsid w:val="7B315B4E"/>
    <w:rsid w:val="7B53DC40"/>
    <w:rsid w:val="7BB7AC01"/>
    <w:rsid w:val="7C18E93E"/>
    <w:rsid w:val="7C2001E3"/>
    <w:rsid w:val="7CCD2BAF"/>
    <w:rsid w:val="7DF4B6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7FB1F05"/>
  <w15:docId w15:val="{8C27909F-7048-4EFA-9F7E-236701843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D386E"/>
    <w:pPr>
      <w:widowControl w:val="0"/>
      <w:suppressAutoHyphens/>
      <w:ind w:left="709" w:hanging="284"/>
      <w:jc w:val="both"/>
    </w:pPr>
    <w:rPr>
      <w:sz w:val="24"/>
      <w:lang w:eastAsia="zh-CN"/>
    </w:rPr>
  </w:style>
  <w:style w:type="paragraph" w:styleId="Nagwek1">
    <w:name w:val="heading 1"/>
    <w:basedOn w:val="Normalny"/>
    <w:next w:val="Normalny"/>
    <w:link w:val="Nagwek1Znak"/>
    <w:uiPriority w:val="9"/>
    <w:qFormat/>
    <w:rsid w:val="00E238FB"/>
    <w:pPr>
      <w:keepNext/>
      <w:spacing w:before="240" w:after="60"/>
      <w:outlineLvl w:val="0"/>
    </w:pPr>
    <w:rPr>
      <w:rFonts w:ascii="Calibri Light" w:hAnsi="Calibri Light"/>
      <w:b/>
      <w:bCs/>
      <w:kern w:val="32"/>
      <w:sz w:val="32"/>
      <w:szCs w:val="32"/>
    </w:rPr>
  </w:style>
  <w:style w:type="paragraph" w:styleId="Nagwek7">
    <w:name w:val="heading 7"/>
    <w:basedOn w:val="Normalny"/>
    <w:next w:val="Normalny"/>
    <w:qFormat/>
    <w:pPr>
      <w:numPr>
        <w:ilvl w:val="6"/>
        <w:numId w:val="1"/>
      </w:numPr>
      <w:spacing w:before="240" w:after="60"/>
      <w:outlineLvl w:val="6"/>
    </w:pPr>
    <w:rPr>
      <w:szCs w:val="24"/>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sz w:val="22"/>
      <w:szCs w:val="22"/>
    </w:rPr>
  </w:style>
  <w:style w:type="character" w:customStyle="1" w:styleId="WW8Num3z0">
    <w:name w:val="WW8Num3z0"/>
    <w:rPr>
      <w:rFonts w:ascii="Arial" w:hAnsi="Arial" w:cs="Arial"/>
      <w:b/>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color w:val="000000"/>
      <w:sz w:val="22"/>
      <w:szCs w:val="22"/>
    </w:rPr>
  </w:style>
  <w:style w:type="character" w:customStyle="1" w:styleId="WW8Num4z1">
    <w:name w:val="WW8Num4z1"/>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sz w:val="22"/>
      <w:szCs w:val="22"/>
    </w:rPr>
  </w:style>
  <w:style w:type="character" w:customStyle="1" w:styleId="WW8Num6z0">
    <w:name w:val="WW8Num6z0"/>
    <w:rPr>
      <w:rFonts w:ascii="Arial" w:hAnsi="Arial" w:cs="Arial"/>
      <w:sz w:val="22"/>
      <w:szCs w:val="22"/>
    </w:rPr>
  </w:style>
  <w:style w:type="character" w:customStyle="1" w:styleId="WW8Num7z0">
    <w:name w:val="WW8Num7z0"/>
    <w:rPr>
      <w:rFonts w:ascii="Arial" w:hAnsi="Arial" w:cs="Arial"/>
      <w:color w:val="000000"/>
    </w:rPr>
  </w:style>
  <w:style w:type="character" w:customStyle="1" w:styleId="WW8Num7z1">
    <w:name w:val="WW8Num7z1"/>
    <w:rPr>
      <w:color w:val="000000"/>
    </w:rPr>
  </w:style>
  <w:style w:type="character" w:customStyle="1" w:styleId="WW8Num8z0">
    <w:name w:val="WW8Num8z0"/>
    <w:rPr>
      <w:rFonts w:ascii="Arial" w:hAnsi="Arial" w:cs="Arial"/>
      <w:b/>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Arial"/>
      <w:color w:val="000000"/>
    </w:rPr>
  </w:style>
  <w:style w:type="character" w:customStyle="1" w:styleId="WW8Num9z1">
    <w:name w:val="WW8Num9z1"/>
    <w:rPr>
      <w:color w:val="000000"/>
    </w:rPr>
  </w:style>
  <w:style w:type="character" w:customStyle="1" w:styleId="WW8Num10z0">
    <w:name w:val="WW8Num10z0"/>
    <w:rPr>
      <w:rFonts w:ascii="Arial" w:hAnsi="Arial" w:cs="Arial"/>
      <w:b w:val="0"/>
      <w:sz w:val="22"/>
      <w:szCs w:val="22"/>
    </w:rPr>
  </w:style>
  <w:style w:type="character" w:customStyle="1" w:styleId="WW8Num11z0">
    <w:name w:val="WW8Num11z0"/>
    <w:rPr>
      <w:rFonts w:ascii="Arial" w:eastAsia="Times New Roman" w:hAnsi="Arial" w:cs="Arial"/>
      <w:sz w:val="22"/>
      <w:szCs w:val="22"/>
    </w:rPr>
  </w:style>
  <w:style w:type="character" w:customStyle="1" w:styleId="WW8Num11z1">
    <w:name w:val="WW8Num11z1"/>
  </w:style>
  <w:style w:type="character" w:customStyle="1" w:styleId="WW8Num11z2">
    <w:name w:val="WW8Num11z2"/>
    <w:rPr>
      <w:rFonts w:ascii="Arial" w:hAnsi="Arial" w:cs="Arial"/>
      <w:sz w:val="22"/>
      <w:szCs w:val="22"/>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color w:val="000000"/>
      <w:sz w:val="22"/>
      <w:szCs w:val="22"/>
    </w:rPr>
  </w:style>
  <w:style w:type="character" w:customStyle="1" w:styleId="WW8Num13z0">
    <w:name w:val="WW8Num13z0"/>
    <w:rPr>
      <w:color w:val="000000"/>
      <w:sz w:val="22"/>
      <w:szCs w:val="22"/>
    </w:rPr>
  </w:style>
  <w:style w:type="character" w:customStyle="1" w:styleId="WW8Num14z0">
    <w:name w:val="WW8Num14z0"/>
    <w:rPr>
      <w:rFonts w:cs="Arial"/>
    </w:rPr>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rPr>
      <w:b w:val="0"/>
    </w:rPr>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hAnsi="Arial" w:cs="Arial"/>
      <w:sz w:val="22"/>
      <w:szCs w:val="22"/>
    </w:rPr>
  </w:style>
  <w:style w:type="character" w:customStyle="1" w:styleId="WW8Num17z0">
    <w:name w:val="WW8Num17z0"/>
    <w:rPr>
      <w:rFonts w:ascii="Arial" w:hAnsi="Arial" w:cs="Arial"/>
      <w:sz w:val="22"/>
      <w:szCs w:val="22"/>
    </w:rPr>
  </w:style>
  <w:style w:type="character" w:customStyle="1" w:styleId="WW8Num18z0">
    <w:name w:val="WW8Num18z0"/>
    <w:rPr>
      <w:rFonts w:ascii="Arial" w:hAnsi="Arial" w:cs="Arial"/>
      <w:sz w:val="22"/>
      <w:szCs w:val="22"/>
    </w:rPr>
  </w:style>
  <w:style w:type="character" w:customStyle="1" w:styleId="WW8Num19z0">
    <w:name w:val="WW8Num19z0"/>
    <w:rPr>
      <w:rFonts w:ascii="Arial" w:hAnsi="Arial" w:cs="Arial"/>
      <w:b w:val="0"/>
      <w:sz w:val="22"/>
      <w:szCs w:val="22"/>
    </w:rPr>
  </w:style>
  <w:style w:type="character" w:customStyle="1" w:styleId="WW8Num20z0">
    <w:name w:val="WW8Num20z0"/>
    <w:rPr>
      <w:rFonts w:ascii="Arial" w:hAnsi="Arial" w:cs="Arial"/>
      <w:sz w:val="22"/>
      <w:szCs w:val="22"/>
    </w:rPr>
  </w:style>
  <w:style w:type="character" w:customStyle="1" w:styleId="WW8Num21z0">
    <w:name w:val="WW8Num21z0"/>
    <w:rPr>
      <w:rFonts w:cs="Arial"/>
      <w:color w:val="000000"/>
      <w:sz w:val="22"/>
      <w:szCs w:val="22"/>
    </w:rPr>
  </w:style>
  <w:style w:type="character" w:customStyle="1" w:styleId="WW8Num22z0">
    <w:name w:val="WW8Num22z0"/>
    <w:rPr>
      <w:rFonts w:ascii="Arial" w:hAnsi="Arial" w:cs="Arial"/>
      <w:color w:val="000000"/>
      <w:sz w:val="22"/>
      <w:szCs w:val="22"/>
    </w:rPr>
  </w:style>
  <w:style w:type="character" w:customStyle="1" w:styleId="WW8Num23z0">
    <w:name w:val="WW8Num23z0"/>
    <w:rPr>
      <w:rFonts w:ascii="Arial" w:hAnsi="Arial" w:cs="Arial"/>
      <w:sz w:val="22"/>
      <w:szCs w:val="22"/>
    </w:rPr>
  </w:style>
  <w:style w:type="character" w:customStyle="1" w:styleId="WW8Num24z0">
    <w:name w:val="WW8Num24z0"/>
    <w:rPr>
      <w:color w:val="000000"/>
      <w:sz w:val="22"/>
      <w:szCs w:val="22"/>
    </w:rPr>
  </w:style>
  <w:style w:type="character" w:customStyle="1" w:styleId="WW8Num25z0">
    <w:name w:val="WW8Num25z0"/>
    <w:rPr>
      <w:color w:val="000000"/>
      <w:sz w:val="22"/>
      <w:szCs w:val="22"/>
    </w:rPr>
  </w:style>
  <w:style w:type="character" w:customStyle="1" w:styleId="WW8Num25z1">
    <w:name w:val="WW8Num25z1"/>
    <w:rPr>
      <w:color w:val="000000"/>
    </w:rPr>
  </w:style>
  <w:style w:type="character" w:customStyle="1" w:styleId="WW8Num26z0">
    <w:name w:val="WW8Num26z0"/>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Arial" w:hAnsi="Arial" w:cs="Arial"/>
      <w:sz w:val="22"/>
      <w:szCs w:val="22"/>
    </w:rPr>
  </w:style>
  <w:style w:type="character" w:customStyle="1" w:styleId="WW8Num29z0">
    <w:name w:val="WW8Num29z0"/>
    <w:rPr>
      <w:rFonts w:ascii="Arial" w:hAnsi="Arial" w:cs="Arial"/>
      <w:sz w:val="22"/>
      <w:szCs w:val="22"/>
    </w:rPr>
  </w:style>
  <w:style w:type="character" w:customStyle="1" w:styleId="WW8Num30z0">
    <w:name w:val="WW8Num30z0"/>
  </w:style>
  <w:style w:type="character" w:customStyle="1" w:styleId="WW8Num30z1">
    <w:name w:val="WW8Num30z1"/>
  </w:style>
  <w:style w:type="character" w:customStyle="1" w:styleId="WW8Num30z2">
    <w:name w:val="WW8Num30z2"/>
    <w:rPr>
      <w:rFonts w:cs="Arial"/>
    </w:rPr>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sz w:val="22"/>
      <w:szCs w:val="22"/>
    </w:rPr>
  </w:style>
  <w:style w:type="character" w:customStyle="1" w:styleId="WW8Num32z0">
    <w:name w:val="WW8Num32z0"/>
    <w:rPr>
      <w:color w:val="000000"/>
      <w:sz w:val="22"/>
      <w:szCs w:val="22"/>
    </w:rPr>
  </w:style>
  <w:style w:type="character" w:customStyle="1" w:styleId="WW8Num33z0">
    <w:name w:val="WW8Num33z0"/>
  </w:style>
  <w:style w:type="character" w:customStyle="1" w:styleId="WW8Num34z0">
    <w:name w:val="WW8Num34z0"/>
    <w:rPr>
      <w:rFonts w:ascii="Arial" w:hAnsi="Arial" w:cs="Arial"/>
      <w:sz w:val="22"/>
      <w:szCs w:val="22"/>
    </w:rPr>
  </w:style>
  <w:style w:type="character" w:customStyle="1" w:styleId="WW8Num35z0">
    <w:name w:val="WW8Num35z0"/>
    <w:rPr>
      <w:rFonts w:cs="Arial"/>
    </w:rPr>
  </w:style>
  <w:style w:type="character" w:customStyle="1" w:styleId="WW8Num36z0">
    <w:name w:val="WW8Num36z0"/>
    <w:rPr>
      <w:rFonts w:ascii="Arial" w:hAnsi="Arial" w:cs="Arial"/>
      <w:sz w:val="22"/>
      <w:szCs w:val="22"/>
    </w:rPr>
  </w:style>
  <w:style w:type="character" w:customStyle="1" w:styleId="WW8Num37z0">
    <w:name w:val="WW8Num37z0"/>
    <w:rPr>
      <w:rFonts w:ascii="Arial" w:hAnsi="Arial" w:cs="Arial"/>
      <w:sz w:val="22"/>
      <w:szCs w:val="22"/>
    </w:rPr>
  </w:style>
  <w:style w:type="character" w:customStyle="1" w:styleId="WW8Num38z0">
    <w:name w:val="WW8Num38z0"/>
    <w:rPr>
      <w:rFonts w:ascii="Arial" w:hAnsi="Arial" w:cs="Arial"/>
      <w:sz w:val="22"/>
      <w:szCs w:val="22"/>
    </w:rPr>
  </w:style>
  <w:style w:type="character" w:customStyle="1" w:styleId="WW8Num39z0">
    <w:name w:val="WW8Num39z0"/>
    <w:rPr>
      <w:rFonts w:ascii="Arial" w:hAnsi="Arial" w:cs="Arial"/>
      <w:sz w:val="22"/>
      <w:szCs w:val="22"/>
    </w:rPr>
  </w:style>
  <w:style w:type="character" w:customStyle="1" w:styleId="WW8Num40z0">
    <w:name w:val="WW8Num40z0"/>
    <w:rPr>
      <w:rFonts w:ascii="Arial" w:hAnsi="Arial" w:cs="Arial"/>
      <w:b/>
      <w:szCs w:val="24"/>
    </w:rPr>
  </w:style>
  <w:style w:type="character" w:customStyle="1" w:styleId="WW8Num41z0">
    <w:name w:val="WW8Num41z0"/>
    <w:rPr>
      <w:rFonts w:ascii="Arial" w:hAnsi="Arial" w:cs="Arial"/>
      <w:sz w:val="22"/>
      <w:szCs w:val="22"/>
    </w:rPr>
  </w:style>
  <w:style w:type="character" w:customStyle="1" w:styleId="WW8Num42z0">
    <w:name w:val="WW8Num42z0"/>
    <w:rPr>
      <w:rFonts w:ascii="Arial" w:hAnsi="Arial" w:cs="Arial"/>
      <w:sz w:val="22"/>
      <w:szCs w:val="22"/>
    </w:rPr>
  </w:style>
  <w:style w:type="character" w:customStyle="1" w:styleId="WW8Num43z0">
    <w:name w:val="WW8Num43z0"/>
    <w:rPr>
      <w:rFonts w:ascii="Arial" w:hAnsi="Arial" w:cs="Arial"/>
      <w:sz w:val="22"/>
      <w:szCs w:val="22"/>
    </w:rPr>
  </w:style>
  <w:style w:type="character" w:customStyle="1" w:styleId="WW8Num44z0">
    <w:name w:val="WW8Num44z0"/>
    <w:rPr>
      <w:b/>
    </w:rPr>
  </w:style>
  <w:style w:type="character" w:customStyle="1" w:styleId="WW8Num44z1">
    <w:name w:val="WW8Num44z1"/>
    <w:rPr>
      <w:rFonts w:ascii="Arial" w:hAnsi="Arial" w:cs="Arial"/>
      <w:b/>
      <w:szCs w:val="24"/>
    </w:rPr>
  </w:style>
  <w:style w:type="character" w:customStyle="1" w:styleId="WW8Num44z2">
    <w:name w:val="WW8Num44z2"/>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color w:val="000000"/>
      <w:sz w:val="22"/>
      <w:szCs w:val="22"/>
    </w:rPr>
  </w:style>
  <w:style w:type="character" w:customStyle="1" w:styleId="WW8Num45z1">
    <w:name w:val="WW8Num45z1"/>
    <w:rPr>
      <w:color w:val="000000"/>
    </w:rPr>
  </w:style>
  <w:style w:type="character" w:customStyle="1" w:styleId="WW8Num46z0">
    <w:name w:val="WW8Num46z0"/>
    <w:rPr>
      <w:rFonts w:ascii="Arial" w:hAnsi="Arial" w:cs="Arial"/>
      <w:sz w:val="22"/>
      <w:szCs w:val="22"/>
    </w:rPr>
  </w:style>
  <w:style w:type="character" w:customStyle="1" w:styleId="WW8Num47z0">
    <w:name w:val="WW8Num47z0"/>
    <w:rPr>
      <w:rFonts w:ascii="Arial" w:hAnsi="Arial" w:cs="Arial"/>
      <w:color w:val="000000"/>
      <w:sz w:val="22"/>
      <w:szCs w:val="22"/>
    </w:rPr>
  </w:style>
  <w:style w:type="character" w:customStyle="1" w:styleId="WW8Num48z0">
    <w:name w:val="WW8Num48z0"/>
    <w:rPr>
      <w:rFonts w:ascii="Arial" w:hAnsi="Arial" w:cs="Arial"/>
      <w:sz w:val="22"/>
      <w:szCs w:val="22"/>
    </w:rPr>
  </w:style>
  <w:style w:type="character" w:customStyle="1" w:styleId="WW8Num48z2">
    <w:name w:val="WW8Num48z2"/>
    <w:rPr>
      <w:rFonts w:cs="Arial"/>
      <w:sz w:val="22"/>
    </w:rPr>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ascii="Arial" w:hAnsi="Arial" w:cs="Arial"/>
      <w:sz w:val="22"/>
      <w:szCs w:val="22"/>
    </w:rPr>
  </w:style>
  <w:style w:type="character" w:customStyle="1" w:styleId="WW8Num50z0">
    <w:name w:val="WW8Num50z0"/>
    <w:rPr>
      <w:rFonts w:cs="Arial"/>
    </w:rPr>
  </w:style>
  <w:style w:type="character" w:customStyle="1" w:styleId="WW8Num51z0">
    <w:name w:val="WW8Num51z0"/>
    <w:rPr>
      <w:rFonts w:ascii="Arial" w:hAnsi="Arial" w:cs="Arial"/>
      <w:b/>
      <w:szCs w:val="24"/>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rPr>
      <w:rFonts w:ascii="Arial" w:hAnsi="Arial" w:cs="Arial"/>
      <w:sz w:val="22"/>
      <w:szCs w:val="22"/>
    </w:rPr>
  </w:style>
  <w:style w:type="character" w:customStyle="1" w:styleId="WW8Num53z0">
    <w:name w:val="WW8Num53z0"/>
    <w:rPr>
      <w:rFonts w:cs="Arial"/>
    </w:rPr>
  </w:style>
  <w:style w:type="character" w:customStyle="1" w:styleId="WW8Num53z1">
    <w:name w:val="WW8Num53z1"/>
  </w:style>
  <w:style w:type="character" w:customStyle="1" w:styleId="WW8Num53z2">
    <w:name w:val="WW8Num53z2"/>
  </w:style>
  <w:style w:type="character" w:customStyle="1" w:styleId="WW8Num53z3">
    <w:name w:val="WW8Num53z3"/>
    <w:rPr>
      <w:b w:val="0"/>
      <w:color w:val="000000"/>
      <w:sz w:val="22"/>
      <w:szCs w:val="22"/>
    </w:rPr>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color w:val="000000"/>
      <w:sz w:val="22"/>
      <w:szCs w:val="22"/>
    </w:rPr>
  </w:style>
  <w:style w:type="character" w:customStyle="1" w:styleId="WW8Num55z0">
    <w:name w:val="WW8Num55z0"/>
    <w:rPr>
      <w:rFonts w:ascii="Symbol" w:hAnsi="Symbol" w:cs="OpenSymbol"/>
    </w:rPr>
  </w:style>
  <w:style w:type="character" w:customStyle="1" w:styleId="WW8Num55z1">
    <w:name w:val="WW8Num55z1"/>
    <w:rPr>
      <w:rFonts w:ascii="OpenSymbol" w:hAnsi="OpenSymbol" w:cs="OpenSymbol"/>
    </w:rPr>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4z2">
    <w:name w:val="WW8Num4z2"/>
  </w:style>
  <w:style w:type="character" w:customStyle="1" w:styleId="WW8Num4z3">
    <w:name w:val="WW8Num4z3"/>
  </w:style>
  <w:style w:type="character" w:customStyle="1" w:styleId="WW8Num5z1">
    <w:name w:val="WW8Num5z1"/>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1">
    <w:name w:val="WW8Num10z1"/>
    <w:rPr>
      <w:color w:val="000000"/>
    </w:rPr>
  </w:style>
  <w:style w:type="character" w:customStyle="1" w:styleId="WW8Num12z1">
    <w:name w:val="WW8Num12z1"/>
  </w:style>
  <w:style w:type="character" w:customStyle="1" w:styleId="WW8Num12z2">
    <w:name w:val="WW8Num12z2"/>
    <w:rPr>
      <w:rFonts w:ascii="Arial" w:hAnsi="Arial" w:cs="Arial"/>
      <w:sz w:val="22"/>
      <w:szCs w:val="22"/>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6z1">
    <w:name w:val="WW8Num16z1"/>
  </w:style>
  <w:style w:type="character" w:customStyle="1" w:styleId="WW8Num16z2">
    <w:name w:val="WW8Num16z2"/>
  </w:style>
  <w:style w:type="character" w:customStyle="1" w:styleId="WW8Num16z3">
    <w:name w:val="WW8Num16z3"/>
    <w:rPr>
      <w:b w:val="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26z1">
    <w:name w:val="WW8Num26z1"/>
    <w:rPr>
      <w:color w:val="00000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31z1">
    <w:name w:val="WW8Num31z1"/>
  </w:style>
  <w:style w:type="character" w:customStyle="1" w:styleId="WW8Num31z2">
    <w:name w:val="WW8Num31z2"/>
    <w:rPr>
      <w:rFonts w:cs="Arial"/>
    </w:rPr>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45z2">
    <w:name w:val="WW8Num45z2"/>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1">
    <w:name w:val="WW8Num46z1"/>
    <w:rPr>
      <w:color w:val="000000"/>
    </w:rPr>
  </w:style>
  <w:style w:type="character" w:customStyle="1" w:styleId="WW8Num49z2">
    <w:name w:val="WW8Num49z2"/>
    <w:rPr>
      <w:rFonts w:cs="Arial"/>
      <w:sz w:val="22"/>
    </w:rPr>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2z1">
    <w:name w:val="WW8Num52z1"/>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4z1">
    <w:name w:val="WW8Num54z1"/>
  </w:style>
  <w:style w:type="character" w:customStyle="1" w:styleId="WW8Num54z2">
    <w:name w:val="WW8Num54z2"/>
  </w:style>
  <w:style w:type="character" w:customStyle="1" w:styleId="WW8Num54z3">
    <w:name w:val="WW8Num54z3"/>
    <w:rPr>
      <w:b w:val="0"/>
      <w:color w:val="000000"/>
      <w:sz w:val="22"/>
      <w:szCs w:val="22"/>
    </w:rPr>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6z1">
    <w:name w:val="WW8Num6z1"/>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13z1">
    <w:name w:val="WW8Num13z1"/>
  </w:style>
  <w:style w:type="character" w:customStyle="1" w:styleId="WW8Num13z2">
    <w:name w:val="WW8Num13z2"/>
    <w:rPr>
      <w:rFonts w:ascii="Arial" w:hAnsi="Arial" w:cs="Arial"/>
      <w:sz w:val="22"/>
      <w:szCs w:val="22"/>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7z2">
    <w:name w:val="WW8Num17z2"/>
  </w:style>
  <w:style w:type="character" w:customStyle="1" w:styleId="WW8Num17z3">
    <w:name w:val="WW8Num17z3"/>
    <w:rPr>
      <w:b w:val="0"/>
    </w:rPr>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1">
    <w:name w:val="WW8Num32z1"/>
  </w:style>
  <w:style w:type="character" w:customStyle="1" w:styleId="WW8Num32z2">
    <w:name w:val="WW8Num32z2"/>
    <w:rPr>
      <w:rFonts w:cs="Arial"/>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8z1">
    <w:name w:val="WW8Num38z1"/>
  </w:style>
  <w:style w:type="character" w:customStyle="1" w:styleId="WW8Num38z2">
    <w:name w:val="WW8Num38z2"/>
  </w:style>
  <w:style w:type="character" w:customStyle="1" w:styleId="WW8Num38z3">
    <w:name w:val="WW8Num38z3"/>
    <w:rPr>
      <w:color w:val="000000"/>
      <w:sz w:val="22"/>
      <w:szCs w:val="22"/>
    </w:rPr>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45z3">
    <w:name w:val="WW8Num45z3"/>
  </w:style>
  <w:style w:type="character" w:customStyle="1" w:styleId="WW8Num48z1">
    <w:name w:val="WW8Num48z1"/>
    <w:rPr>
      <w:rFonts w:ascii="Arial" w:hAnsi="Arial" w:cs="Arial"/>
      <w:b/>
      <w:szCs w:val="24"/>
    </w:rPr>
  </w:style>
  <w:style w:type="character" w:customStyle="1" w:styleId="WW8Num49z1">
    <w:name w:val="WW8Num49z1"/>
    <w:rPr>
      <w:color w:val="00000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6z2">
    <w:name w:val="WW8Num6z2"/>
  </w:style>
  <w:style w:type="character" w:customStyle="1" w:styleId="WW8Num6z3">
    <w:name w:val="WW8Num6z3"/>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4z1">
    <w:name w:val="WW8Num14z1"/>
  </w:style>
  <w:style w:type="character" w:customStyle="1" w:styleId="WW8Num14z2">
    <w:name w:val="WW8Num14z2"/>
    <w:rPr>
      <w:rFonts w:ascii="Arial" w:hAnsi="Arial" w:cs="Arial"/>
      <w:sz w:val="22"/>
      <w:szCs w:val="22"/>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7z1">
    <w:name w:val="WW8Num17z1"/>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2">
    <w:name w:val="WW8Num19z2"/>
  </w:style>
  <w:style w:type="character" w:customStyle="1" w:styleId="WW8Num19z3">
    <w:name w:val="WW8Num19z3"/>
    <w:rPr>
      <w:b w:val="0"/>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1">
    <w:name w:val="WW8Num35z1"/>
  </w:style>
  <w:style w:type="character" w:customStyle="1" w:styleId="WW8Num35z2">
    <w:name w:val="WW8Num35z2"/>
    <w:rPr>
      <w:rFonts w:cs="Arial"/>
    </w:rPr>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1">
    <w:name w:val="WW8Num43z1"/>
  </w:style>
  <w:style w:type="character" w:customStyle="1" w:styleId="WW8Num43z2">
    <w:name w:val="WW8Num43z2"/>
  </w:style>
  <w:style w:type="character" w:customStyle="1" w:styleId="WW8Num43z3">
    <w:name w:val="WW8Num43z3"/>
    <w:rPr>
      <w:color w:val="000000"/>
      <w:sz w:val="22"/>
      <w:szCs w:val="22"/>
    </w:rPr>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3">
    <w:name w:val="WW8Num44z3"/>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61z0">
    <w:name w:val="WW8Num61z0"/>
    <w:rPr>
      <w:rFonts w:cs="Arial"/>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szCs w:val="24"/>
    </w:rPr>
  </w:style>
  <w:style w:type="character" w:customStyle="1" w:styleId="WW8Num62z1">
    <w:name w:val="WW8Num62z1"/>
  </w:style>
  <w:style w:type="character" w:customStyle="1" w:styleId="WW8Num63z0">
    <w:name w:val="WW8Num63z0"/>
    <w:rPr>
      <w:rFonts w:ascii="Arial" w:hAnsi="Arial" w:cs="Arial"/>
      <w:sz w:val="22"/>
      <w:szCs w:val="22"/>
    </w:rPr>
  </w:style>
  <w:style w:type="character" w:customStyle="1" w:styleId="WW8Num63z1">
    <w:name w:val="WW8Num63z1"/>
  </w:style>
  <w:style w:type="character" w:customStyle="1" w:styleId="WW8Num63z2">
    <w:name w:val="WW8Num63z2"/>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rFonts w:cs="Arial"/>
    </w:rPr>
  </w:style>
  <w:style w:type="character" w:customStyle="1" w:styleId="WW8Num64z2">
    <w:name w:val="WW8Num64z2"/>
  </w:style>
  <w:style w:type="character" w:customStyle="1" w:styleId="WW8Num64z3">
    <w:name w:val="WW8Num64z3"/>
    <w:rPr>
      <w:b w:val="0"/>
      <w:color w:val="000000"/>
      <w:sz w:val="22"/>
      <w:szCs w:val="22"/>
    </w:rPr>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0">
    <w:name w:val="WW8Num65z0"/>
    <w:rPr>
      <w:color w:val="000000"/>
      <w:sz w:val="22"/>
      <w:szCs w:val="22"/>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Domylnaczcionkaakapitu1">
    <w:name w:val="Domyślna czcionka akapitu1"/>
  </w:style>
  <w:style w:type="character" w:customStyle="1" w:styleId="TekstdymkaZnak">
    <w:name w:val="Tekst dymka Znak"/>
    <w:rPr>
      <w:rFonts w:ascii="Tahoma" w:eastAsia="Times New Roman" w:hAnsi="Tahoma" w:cs="Tahoma"/>
      <w:sz w:val="16"/>
      <w:szCs w:val="16"/>
    </w:rPr>
  </w:style>
  <w:style w:type="character" w:customStyle="1" w:styleId="NagwekZnak">
    <w:name w:val="Nagłówek Znak"/>
    <w:rPr>
      <w:rFonts w:ascii="Times New Roman" w:eastAsia="Times New Roman" w:hAnsi="Times New Roman" w:cs="Times New Roman"/>
      <w:sz w:val="24"/>
    </w:rPr>
  </w:style>
  <w:style w:type="character" w:customStyle="1" w:styleId="TekstpodstawowyZnak">
    <w:name w:val="Tekst podstawowy Znak"/>
    <w:rPr>
      <w:rFonts w:ascii="Times New Roman" w:eastAsia="Times New Roman" w:hAnsi="Times New Roman" w:cs="Times New Roman"/>
      <w:sz w:val="24"/>
    </w:rPr>
  </w:style>
  <w:style w:type="character" w:styleId="Hipercze">
    <w:name w:val="Hyperlink"/>
    <w:rPr>
      <w:color w:val="0000FF"/>
      <w:u w:val="single"/>
    </w:rPr>
  </w:style>
  <w:style w:type="character" w:customStyle="1" w:styleId="Tekstpodstawowy2Znak">
    <w:name w:val="Tekst podstawowy 2 Znak"/>
    <w:rPr>
      <w:rFonts w:ascii="Times New Roman" w:eastAsia="Times New Roman" w:hAnsi="Times New Roman" w:cs="Times New Roman"/>
      <w:sz w:val="24"/>
    </w:rPr>
  </w:style>
  <w:style w:type="character" w:customStyle="1" w:styleId="Tekstpodstawowy3Znak">
    <w:name w:val="Tekst podstawowy 3 Znak"/>
    <w:rPr>
      <w:rFonts w:ascii="Times New Roman" w:eastAsia="Times New Roman" w:hAnsi="Times New Roman" w:cs="Times New Roman"/>
      <w:sz w:val="16"/>
      <w:szCs w:val="16"/>
    </w:rPr>
  </w:style>
  <w:style w:type="character" w:customStyle="1" w:styleId="TekstpodstawowywcityZnak">
    <w:name w:val="Tekst podstawowy wcięty Znak"/>
    <w:rPr>
      <w:rFonts w:ascii="Times New Roman" w:eastAsia="Times New Roman" w:hAnsi="Times New Roman" w:cs="Times New Roman"/>
      <w:sz w:val="24"/>
    </w:rPr>
  </w:style>
  <w:style w:type="character" w:customStyle="1" w:styleId="Nagwek7Znak">
    <w:name w:val="Nagłówek 7 Znak"/>
    <w:rPr>
      <w:rFonts w:ascii="Times New Roman" w:eastAsia="Times New Roman" w:hAnsi="Times New Roman" w:cs="Times New Roman"/>
      <w:sz w:val="24"/>
      <w:szCs w:val="24"/>
    </w:rPr>
  </w:style>
  <w:style w:type="character" w:customStyle="1" w:styleId="Nagwek9Znak">
    <w:name w:val="Nagłówek 9 Znak"/>
    <w:rPr>
      <w:rFonts w:ascii="Arial" w:eastAsia="Times New Roman" w:hAnsi="Arial" w:cs="Arial"/>
      <w:sz w:val="22"/>
      <w:szCs w:val="22"/>
    </w:rPr>
  </w:style>
  <w:style w:type="character" w:customStyle="1" w:styleId="Tekstpodstawowywcity3Znak">
    <w:name w:val="Tekst podstawowy wcięty 3 Znak"/>
    <w:rPr>
      <w:rFonts w:ascii="Times New Roman" w:eastAsia="Times New Roman" w:hAnsi="Times New Roman" w:cs="Times New Roman"/>
      <w:sz w:val="16"/>
      <w:szCs w:val="16"/>
    </w:rPr>
  </w:style>
  <w:style w:type="character" w:customStyle="1" w:styleId="TytuZnak">
    <w:name w:val="Tytuł Znak"/>
    <w:rPr>
      <w:rFonts w:ascii="Times New Roman" w:eastAsia="Times New Roman" w:hAnsi="Times New Roman" w:cs="Times New Roman"/>
      <w:sz w:val="24"/>
    </w:rPr>
  </w:style>
  <w:style w:type="character" w:customStyle="1" w:styleId="StopkaZnak">
    <w:name w:val="Stopka Znak"/>
    <w:rPr>
      <w:rFonts w:ascii="Times New Roman" w:eastAsia="Times New Roman" w:hAnsi="Times New Roman" w:cs="Times New Roman"/>
      <w:sz w:val="24"/>
    </w:rPr>
  </w:style>
  <w:style w:type="character" w:customStyle="1" w:styleId="Odwoaniedokomentarza1">
    <w:name w:val="Odwołanie do komentarza1"/>
    <w:rPr>
      <w:sz w:val="16"/>
      <w:szCs w:val="16"/>
    </w:rPr>
  </w:style>
  <w:style w:type="character" w:customStyle="1" w:styleId="TekstkomentarzaZnak">
    <w:name w:val="Tekst komentarza Znak"/>
    <w:rPr>
      <w:rFonts w:ascii="Times New Roman" w:eastAsia="Times New Roman" w:hAnsi="Times New Roman" w:cs="Times New Roman"/>
    </w:rPr>
  </w:style>
  <w:style w:type="character" w:customStyle="1" w:styleId="TematkomentarzaZnak">
    <w:name w:val="Temat komentarza Znak"/>
    <w:rPr>
      <w:rFonts w:ascii="Times New Roman" w:eastAsia="Times New Roman" w:hAnsi="Times New Roman" w:cs="Times New Roman"/>
      <w:b/>
      <w:bCs/>
    </w:rPr>
  </w:style>
  <w:style w:type="character" w:customStyle="1" w:styleId="Znakiwypunktowania">
    <w:name w:val="Znaki wypunktowania"/>
    <w:rPr>
      <w:rFonts w:ascii="OpenSymbol" w:eastAsia="OpenSymbol" w:hAnsi="OpenSymbol" w:cs="OpenSymbol"/>
    </w:rPr>
  </w:style>
  <w:style w:type="character" w:customStyle="1" w:styleId="Znakinumeracji">
    <w:name w:val="Znaki numeracji"/>
  </w:style>
  <w:style w:type="paragraph" w:customStyle="1" w:styleId="Nagwek10">
    <w:name w:val="Nagłówek1"/>
    <w:basedOn w:val="Normalny"/>
    <w:next w:val="Tekstpodstawowy"/>
    <w:pPr>
      <w:widowControl/>
      <w:jc w:val="center"/>
    </w:pPr>
  </w:style>
  <w:style w:type="paragraph" w:styleId="Tekstpodstawowy">
    <w:name w:val="Body Text"/>
    <w:basedOn w:val="Normalny"/>
    <w:pPr>
      <w:widowControl/>
    </w:pPr>
  </w:style>
  <w:style w:type="paragraph" w:styleId="Lista">
    <w:name w:val="List"/>
    <w:basedOn w:val="Tekstpodstawowy"/>
  </w:style>
  <w:style w:type="paragraph" w:styleId="Legenda">
    <w:name w:val="caption"/>
    <w:basedOn w:val="Normalny"/>
    <w:qFormat/>
    <w:pPr>
      <w:suppressLineNumbers/>
      <w:spacing w:before="120" w:after="120"/>
    </w:pPr>
    <w:rPr>
      <w:i/>
      <w:iCs/>
      <w:szCs w:val="24"/>
    </w:rPr>
  </w:style>
  <w:style w:type="paragraph" w:customStyle="1" w:styleId="Indeks">
    <w:name w:val="Indeks"/>
    <w:basedOn w:val="Normalny"/>
    <w:pPr>
      <w:suppressLineNumbers/>
    </w:pPr>
  </w:style>
  <w:style w:type="paragraph" w:customStyle="1" w:styleId="Default">
    <w:name w:val="Default"/>
    <w:pPr>
      <w:suppressAutoHyphens/>
      <w:autoSpaceDE w:val="0"/>
      <w:ind w:left="709" w:hanging="284"/>
      <w:jc w:val="both"/>
    </w:pPr>
    <w:rPr>
      <w:rFonts w:ascii="Arial" w:eastAsia="Calibri" w:hAnsi="Arial" w:cs="Arial"/>
      <w:color w:val="000000"/>
      <w:sz w:val="24"/>
      <w:szCs w:val="24"/>
      <w:lang w:eastAsia="zh-CN"/>
    </w:rPr>
  </w:style>
  <w:style w:type="paragraph" w:styleId="Tekstdymka">
    <w:name w:val="Balloon Text"/>
    <w:basedOn w:val="Normalny"/>
    <w:rPr>
      <w:rFonts w:ascii="Tahoma" w:hAnsi="Tahoma" w:cs="Tahoma"/>
      <w:sz w:val="16"/>
      <w:szCs w:val="16"/>
    </w:rPr>
  </w:style>
  <w:style w:type="paragraph" w:customStyle="1" w:styleId="redniasiatka1akcent21">
    <w:name w:val="Średnia siatka 1 — akcent 21"/>
    <w:basedOn w:val="Normalny"/>
    <w:pPr>
      <w:ind w:left="720"/>
      <w:contextualSpacing/>
    </w:pPr>
  </w:style>
  <w:style w:type="paragraph" w:customStyle="1" w:styleId="Gwkaistopka">
    <w:name w:val="Główka i stopka"/>
    <w:basedOn w:val="Normalny"/>
    <w:pPr>
      <w:suppressLineNumbers/>
      <w:tabs>
        <w:tab w:val="center" w:pos="4986"/>
        <w:tab w:val="right" w:pos="9972"/>
      </w:tabs>
    </w:pPr>
  </w:style>
  <w:style w:type="paragraph" w:styleId="Nagwek">
    <w:name w:val="header"/>
    <w:basedOn w:val="Normalny"/>
    <w:pPr>
      <w:tabs>
        <w:tab w:val="center" w:pos="4536"/>
        <w:tab w:val="right" w:pos="9072"/>
      </w:tabs>
    </w:pPr>
  </w:style>
  <w:style w:type="paragraph" w:customStyle="1" w:styleId="Tekstpodstawowy21">
    <w:name w:val="Tekst podstawowy 21"/>
    <w:basedOn w:val="Normalny"/>
    <w:pPr>
      <w:spacing w:after="120" w:line="480" w:lineRule="auto"/>
    </w:pPr>
  </w:style>
  <w:style w:type="paragraph" w:customStyle="1" w:styleId="Tekstpodstawowy31">
    <w:name w:val="Tekst podstawowy 31"/>
    <w:basedOn w:val="Normalny"/>
    <w:pPr>
      <w:spacing w:after="120"/>
    </w:pPr>
    <w:rPr>
      <w:sz w:val="16"/>
      <w:szCs w:val="16"/>
    </w:rPr>
  </w:style>
  <w:style w:type="paragraph" w:styleId="Tekstpodstawowywcity">
    <w:name w:val="Body Text Indent"/>
    <w:basedOn w:val="Normalny"/>
    <w:pPr>
      <w:spacing w:after="120"/>
      <w:ind w:left="283"/>
    </w:pPr>
  </w:style>
  <w:style w:type="paragraph" w:customStyle="1" w:styleId="Tekstpodstawowywcity31">
    <w:name w:val="Tekst podstawowy wcięty 31"/>
    <w:basedOn w:val="Normalny"/>
    <w:pPr>
      <w:spacing w:after="120"/>
      <w:ind w:left="283"/>
    </w:pPr>
    <w:rPr>
      <w:sz w:val="16"/>
      <w:szCs w:val="16"/>
    </w:rPr>
  </w:style>
  <w:style w:type="paragraph" w:customStyle="1" w:styleId="tytII">
    <w:name w:val="tyt II"/>
    <w:pPr>
      <w:keepNext/>
      <w:keepLines/>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val="0"/>
      <w:spacing w:before="133" w:after="320" w:line="233" w:lineRule="atLeast"/>
      <w:ind w:left="709" w:hanging="284"/>
      <w:jc w:val="center"/>
    </w:pPr>
    <w:rPr>
      <w:b/>
      <w:bCs/>
      <w:lang w:eastAsia="zh-CN"/>
    </w:rPr>
  </w:style>
  <w:style w:type="paragraph" w:customStyle="1" w:styleId="bodyustawa">
    <w:name w:val="body ustawa"/>
    <w:pPr>
      <w:widowControl w:val="0"/>
      <w:suppressAutoHyphens/>
      <w:autoSpaceDE w:val="0"/>
      <w:spacing w:line="210" w:lineRule="atLeast"/>
      <w:ind w:left="709" w:firstLine="182"/>
      <w:jc w:val="both"/>
    </w:pPr>
    <w:rPr>
      <w:sz w:val="18"/>
      <w:szCs w:val="18"/>
      <w:lang w:eastAsia="zh-CN"/>
    </w:rPr>
  </w:style>
  <w:style w:type="paragraph" w:customStyle="1" w:styleId="punkt1">
    <w:name w:val="punkt 1)"/>
    <w:pPr>
      <w:keepNext/>
      <w:keepLines/>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val="0"/>
      <w:spacing w:line="210" w:lineRule="atLeast"/>
      <w:ind w:left="56" w:hanging="284"/>
      <w:jc w:val="both"/>
    </w:pPr>
    <w:rPr>
      <w:sz w:val="18"/>
      <w:szCs w:val="18"/>
      <w:lang w:eastAsia="zh-CN"/>
    </w:rPr>
  </w:style>
  <w:style w:type="paragraph" w:customStyle="1" w:styleId="punkta">
    <w:name w:val="punkt a)"/>
    <w:next w:val="punktatext"/>
    <w:pPr>
      <w:keepNext/>
      <w:keepLines/>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val="0"/>
      <w:spacing w:line="210" w:lineRule="atLeast"/>
      <w:ind w:left="283" w:hanging="284"/>
      <w:jc w:val="both"/>
    </w:pPr>
    <w:rPr>
      <w:sz w:val="18"/>
      <w:szCs w:val="18"/>
      <w:lang w:eastAsia="zh-CN"/>
    </w:rPr>
  </w:style>
  <w:style w:type="paragraph" w:customStyle="1" w:styleId="punktatext">
    <w:name w:val="punkt a) text"/>
    <w:pPr>
      <w:widowControl w:val="0"/>
      <w:suppressAutoHyphens/>
      <w:autoSpaceDE w:val="0"/>
      <w:spacing w:line="210" w:lineRule="atLeast"/>
      <w:ind w:left="510" w:hanging="284"/>
      <w:jc w:val="both"/>
    </w:pPr>
    <w:rPr>
      <w:sz w:val="18"/>
      <w:szCs w:val="18"/>
      <w:lang w:eastAsia="zh-CN"/>
    </w:rPr>
  </w:style>
  <w:style w:type="paragraph" w:styleId="Stopka">
    <w:name w:val="footer"/>
    <w:basedOn w:val="Normalny"/>
    <w:pPr>
      <w:tabs>
        <w:tab w:val="center" w:pos="4536"/>
        <w:tab w:val="right" w:pos="9072"/>
      </w:tabs>
    </w:pPr>
  </w:style>
  <w:style w:type="paragraph" w:customStyle="1" w:styleId="Tekstkomentarza1">
    <w:name w:val="Tekst komentarza1"/>
    <w:basedOn w:val="Normalny"/>
    <w:rPr>
      <w:sz w:val="20"/>
    </w:rPr>
  </w:style>
  <w:style w:type="paragraph" w:styleId="Tematkomentarza">
    <w:name w:val="annotation subject"/>
    <w:basedOn w:val="Tekstkomentarza1"/>
    <w:next w:val="Tekstkomentarza1"/>
    <w:rPr>
      <w:b/>
      <w:bCs/>
    </w:rPr>
  </w:style>
  <w:style w:type="paragraph" w:customStyle="1" w:styleId="Kolorowalistaakcent11">
    <w:name w:val="Kolorowa lista — akcent 11"/>
    <w:basedOn w:val="Normalny"/>
    <w:pPr>
      <w:ind w:left="708"/>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styleId="Akapitzlist">
    <w:name w:val="List Paragraph"/>
    <w:aliases w:val="L1,Numerowanie,normalny tekst,Akapit z listą5,T_SZ_List Paragraph,Akapit z listą BS,maz_wyliczenie,opis dzialania,K-P_odwolanie,A_wyliczenie,Akapit z listą 1,lp1,List Paragraph2,lp11"/>
    <w:basedOn w:val="Normalny"/>
    <w:link w:val="AkapitzlistZnak"/>
    <w:uiPriority w:val="34"/>
    <w:qFormat/>
    <w:rsid w:val="0080007A"/>
    <w:pPr>
      <w:ind w:left="708"/>
    </w:pPr>
  </w:style>
  <w:style w:type="paragraph" w:styleId="Tekstprzypisudolnego">
    <w:name w:val="footnote text"/>
    <w:basedOn w:val="Normalny"/>
    <w:link w:val="TekstprzypisudolnegoZnak"/>
    <w:uiPriority w:val="99"/>
    <w:semiHidden/>
    <w:unhideWhenUsed/>
    <w:rsid w:val="00BF3647"/>
    <w:pPr>
      <w:suppressAutoHyphens w:val="0"/>
    </w:pPr>
    <w:rPr>
      <w:sz w:val="20"/>
      <w:lang w:eastAsia="pl-PL"/>
    </w:rPr>
  </w:style>
  <w:style w:type="character" w:customStyle="1" w:styleId="TekstprzypisudolnegoZnak">
    <w:name w:val="Tekst przypisu dolnego Znak"/>
    <w:basedOn w:val="Domylnaczcionkaakapitu"/>
    <w:link w:val="Tekstprzypisudolnego"/>
    <w:uiPriority w:val="99"/>
    <w:semiHidden/>
    <w:rsid w:val="00BF3647"/>
  </w:style>
  <w:style w:type="character" w:styleId="Odwoanieprzypisudolnego">
    <w:name w:val="footnote reference"/>
    <w:uiPriority w:val="99"/>
    <w:semiHidden/>
    <w:unhideWhenUsed/>
    <w:rsid w:val="00BF3647"/>
    <w:rPr>
      <w:vertAlign w:val="superscript"/>
    </w:rPr>
  </w:style>
  <w:style w:type="character" w:styleId="Odwoaniedokomentarza">
    <w:name w:val="annotation reference"/>
    <w:semiHidden/>
    <w:unhideWhenUsed/>
    <w:rsid w:val="001202C6"/>
    <w:rPr>
      <w:sz w:val="16"/>
      <w:szCs w:val="16"/>
    </w:rPr>
  </w:style>
  <w:style w:type="paragraph" w:styleId="Tekstkomentarza">
    <w:name w:val="annotation text"/>
    <w:basedOn w:val="Normalny"/>
    <w:link w:val="TekstkomentarzaZnak1"/>
    <w:unhideWhenUsed/>
    <w:rsid w:val="001202C6"/>
    <w:rPr>
      <w:sz w:val="20"/>
    </w:rPr>
  </w:style>
  <w:style w:type="character" w:customStyle="1" w:styleId="TekstkomentarzaZnak1">
    <w:name w:val="Tekst komentarza Znak1"/>
    <w:link w:val="Tekstkomentarza"/>
    <w:uiPriority w:val="99"/>
    <w:rsid w:val="001202C6"/>
    <w:rPr>
      <w:lang w:eastAsia="zh-CN"/>
    </w:rPr>
  </w:style>
  <w:style w:type="character" w:styleId="UyteHipercze">
    <w:name w:val="FollowedHyperlink"/>
    <w:uiPriority w:val="99"/>
    <w:semiHidden/>
    <w:unhideWhenUsed/>
    <w:rsid w:val="00712049"/>
    <w:rPr>
      <w:color w:val="954F72"/>
      <w:u w:val="single"/>
    </w:rPr>
  </w:style>
  <w:style w:type="paragraph" w:styleId="Poprawka">
    <w:name w:val="Revision"/>
    <w:hidden/>
    <w:uiPriority w:val="99"/>
    <w:semiHidden/>
    <w:rsid w:val="00E551D6"/>
    <w:rPr>
      <w:sz w:val="24"/>
      <w:lang w:eastAsia="zh-CN"/>
    </w:rPr>
  </w:style>
  <w:style w:type="paragraph" w:customStyle="1" w:styleId="Styl1">
    <w:name w:val="Styl1"/>
    <w:basedOn w:val="Normalny"/>
    <w:rsid w:val="00F07408"/>
    <w:pPr>
      <w:suppressAutoHyphens w:val="0"/>
      <w:spacing w:line="360" w:lineRule="auto"/>
      <w:ind w:left="0" w:firstLine="0"/>
    </w:pPr>
    <w:rPr>
      <w:rFonts w:ascii="Times New Roman PL" w:hAnsi="Times New Roman PL"/>
      <w:lang w:eastAsia="pl-PL"/>
    </w:rPr>
  </w:style>
  <w:style w:type="character" w:customStyle="1" w:styleId="Nagwek1Znak">
    <w:name w:val="Nagłówek 1 Znak"/>
    <w:link w:val="Nagwek1"/>
    <w:uiPriority w:val="9"/>
    <w:rsid w:val="00E238FB"/>
    <w:rPr>
      <w:rFonts w:ascii="Calibri Light" w:eastAsia="Times New Roman" w:hAnsi="Calibri Light" w:cs="Times New Roman"/>
      <w:b/>
      <w:bCs/>
      <w:kern w:val="32"/>
      <w:sz w:val="32"/>
      <w:szCs w:val="32"/>
      <w:lang w:eastAsia="zh-CN"/>
    </w:rPr>
  </w:style>
  <w:style w:type="character" w:customStyle="1" w:styleId="AkapitzlistZnak">
    <w:name w:val="Akapit z listą Znak"/>
    <w:aliases w:val="L1 Znak,Numerowanie Znak,normalny tekst Znak,Akapit z listą5 Znak,T_SZ_List Paragraph Znak,Akapit z listą BS Znak,maz_wyliczenie Znak,opis dzialania Znak,K-P_odwolanie Znak,A_wyliczenie Znak,Akapit z listą 1 Znak,lp1 Znak,lp11 Znak"/>
    <w:link w:val="Akapitzlist"/>
    <w:uiPriority w:val="34"/>
    <w:qFormat/>
    <w:locked/>
    <w:rsid w:val="007C4528"/>
    <w:rPr>
      <w:sz w:val="24"/>
      <w:lang w:eastAsia="zh-CN"/>
    </w:rPr>
  </w:style>
  <w:style w:type="paragraph" w:styleId="NormalnyWeb">
    <w:name w:val="Normal (Web)"/>
    <w:basedOn w:val="Normalny"/>
    <w:unhideWhenUsed/>
    <w:rsid w:val="007C4528"/>
    <w:pPr>
      <w:widowControl/>
      <w:suppressAutoHyphens w:val="0"/>
      <w:spacing w:before="100" w:beforeAutospacing="1" w:after="100" w:afterAutospacing="1"/>
      <w:ind w:left="0" w:firstLine="0"/>
      <w:jc w:val="left"/>
    </w:pPr>
    <w:rPr>
      <w:szCs w:val="24"/>
      <w:lang w:eastAsia="pl-PL"/>
    </w:rPr>
  </w:style>
  <w:style w:type="character" w:customStyle="1" w:styleId="Teksttreci">
    <w:name w:val="Tekst treści_"/>
    <w:link w:val="Teksttreci0"/>
    <w:rsid w:val="00C45683"/>
    <w:rPr>
      <w:sz w:val="23"/>
      <w:szCs w:val="23"/>
      <w:shd w:val="clear" w:color="auto" w:fill="FFFFFF"/>
    </w:rPr>
  </w:style>
  <w:style w:type="paragraph" w:customStyle="1" w:styleId="Teksttreci0">
    <w:name w:val="Tekst treści"/>
    <w:basedOn w:val="Normalny"/>
    <w:link w:val="Teksttreci"/>
    <w:rsid w:val="00C45683"/>
    <w:pPr>
      <w:widowControl/>
      <w:shd w:val="clear" w:color="auto" w:fill="FFFFFF"/>
      <w:suppressAutoHyphens w:val="0"/>
      <w:spacing w:after="600" w:line="0" w:lineRule="atLeast"/>
      <w:ind w:left="0" w:hanging="360"/>
      <w:jc w:val="left"/>
    </w:pPr>
    <w:rPr>
      <w:sz w:val="23"/>
      <w:szCs w:val="23"/>
      <w:lang w:eastAsia="pl-PL"/>
    </w:rPr>
  </w:style>
  <w:style w:type="table" w:styleId="Tabela-Siatka">
    <w:name w:val="Table Grid"/>
    <w:basedOn w:val="Standardowy"/>
    <w:uiPriority w:val="39"/>
    <w:rsid w:val="000B18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iod@pan.pl" TargetMode="External"/><Relationship Id="rId26" Type="http://schemas.openxmlformats.org/officeDocument/2006/relationships/footer" Target="footer13.xml"/><Relationship Id="rId3" Type="http://schemas.openxmlformats.org/officeDocument/2006/relationships/customXml" Target="../customXml/item3.xml"/><Relationship Id="rId21" Type="http://schemas.openxmlformats.org/officeDocument/2006/relationships/footer" Target="footer8.xml"/><Relationship Id="rId34" Type="http://schemas.openxmlformats.org/officeDocument/2006/relationships/footer" Target="footer21.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footer" Target="footer6.xml"/><Relationship Id="rId25" Type="http://schemas.openxmlformats.org/officeDocument/2006/relationships/footer" Target="footer12.xml"/><Relationship Id="rId33" Type="http://schemas.openxmlformats.org/officeDocument/2006/relationships/footer" Target="footer20.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footer" Target="footer1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1.xml"/><Relationship Id="rId32" Type="http://schemas.openxmlformats.org/officeDocument/2006/relationships/footer" Target="footer19.xml"/><Relationship Id="rId5" Type="http://schemas.openxmlformats.org/officeDocument/2006/relationships/customXml" Target="../customXml/item5.xml"/><Relationship Id="rId15" Type="http://schemas.openxmlformats.org/officeDocument/2006/relationships/footer" Target="footer4.xml"/><Relationship Id="rId23" Type="http://schemas.openxmlformats.org/officeDocument/2006/relationships/footer" Target="footer10.xml"/><Relationship Id="rId28" Type="http://schemas.openxmlformats.org/officeDocument/2006/relationships/footer" Target="footer15.xml"/><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mailto:iod@pan.pl" TargetMode="External"/><Relationship Id="rId31" Type="http://schemas.openxmlformats.org/officeDocument/2006/relationships/footer" Target="footer18.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3.xml"/><Relationship Id="rId22" Type="http://schemas.openxmlformats.org/officeDocument/2006/relationships/footer" Target="footer9.xml"/><Relationship Id="rId27" Type="http://schemas.openxmlformats.org/officeDocument/2006/relationships/footer" Target="footer14.xml"/><Relationship Id="rId30" Type="http://schemas.openxmlformats.org/officeDocument/2006/relationships/footer" Target="footer17.xml"/><Relationship Id="rId35"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kument" ma:contentTypeID="0x010100375C1AE78F63714A9543CC270DEAFFDF" ma:contentTypeVersion="12" ma:contentTypeDescription="Utwórz nowy dokument." ma:contentTypeScope="" ma:versionID="f5fb962eae5b998b19d42317267f63ea">
  <xsd:schema xmlns:xsd="http://www.w3.org/2001/XMLSchema" xmlns:xs="http://www.w3.org/2001/XMLSchema" xmlns:p="http://schemas.microsoft.com/office/2006/metadata/properties" xmlns:ns2="d7350db8-711c-4d54-8db8-33f8bfbf982e" xmlns:ns3="7aa50e60-5ffb-40a8-b649-8849e94a87e0" targetNamespace="http://schemas.microsoft.com/office/2006/metadata/properties" ma:root="true" ma:fieldsID="47bb011d6f2fda74b5887e3fbb66f27e" ns2:_="" ns3:_="">
    <xsd:import namespace="d7350db8-711c-4d54-8db8-33f8bfbf982e"/>
    <xsd:import namespace="7aa50e60-5ffb-40a8-b649-8849e94a87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350db8-711c-4d54-8db8-33f8bfbf98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a50e60-5ffb-40a8-b649-8849e94a87e0" elementFormDefault="qualified">
    <xsd:import namespace="http://schemas.microsoft.com/office/2006/documentManagement/types"/>
    <xsd:import namespace="http://schemas.microsoft.com/office/infopath/2007/PartnerControls"/>
    <xsd:element name="SharedWithUsers" ma:index="1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7aa50e60-5ffb-40a8-b649-8849e94a87e0">
      <UserInfo>
        <DisplayName>Kasińska Elżbieta</DisplayName>
        <AccountId>58</AccountId>
        <AccountType/>
      </UserInfo>
    </SharedWithUser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19035E-2239-4D61-A8ED-EF026FE61768}">
  <ds:schemaRefs>
    <ds:schemaRef ds:uri="http://schemas.openxmlformats.org/officeDocument/2006/bibliography"/>
  </ds:schemaRefs>
</ds:datastoreItem>
</file>

<file path=customXml/itemProps2.xml><?xml version="1.0" encoding="utf-8"?>
<ds:datastoreItem xmlns:ds="http://schemas.openxmlformats.org/officeDocument/2006/customXml" ds:itemID="{A0044206-F768-4287-AE77-49E3AE7DBEF2}">
  <ds:schemaRefs>
    <ds:schemaRef ds:uri="http://schemas.microsoft.com/office/2006/metadata/longProperties"/>
  </ds:schemaRefs>
</ds:datastoreItem>
</file>

<file path=customXml/itemProps3.xml><?xml version="1.0" encoding="utf-8"?>
<ds:datastoreItem xmlns:ds="http://schemas.openxmlformats.org/officeDocument/2006/customXml" ds:itemID="{BE573762-5514-43B3-B4A1-A0A73A1931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350db8-711c-4d54-8db8-33f8bfbf982e"/>
    <ds:schemaRef ds:uri="7aa50e60-5ffb-40a8-b649-8849e94a87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C37D5F-0B6F-4335-9325-27A32C38E700}">
  <ds:schemaRefs>
    <ds:schemaRef ds:uri="http://schemas.microsoft.com/office/2006/metadata/properties"/>
    <ds:schemaRef ds:uri="http://schemas.microsoft.com/office/infopath/2007/PartnerControls"/>
    <ds:schemaRef ds:uri="7aa50e60-5ffb-40a8-b649-8849e94a87e0"/>
  </ds:schemaRefs>
</ds:datastoreItem>
</file>

<file path=customXml/itemProps5.xml><?xml version="1.0" encoding="utf-8"?>
<ds:datastoreItem xmlns:ds="http://schemas.openxmlformats.org/officeDocument/2006/customXml" ds:itemID="{F641D634-1660-4029-8659-116BEE2B87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14480</Words>
  <Characters>86885</Characters>
  <Application>Microsoft Office Word</Application>
  <DocSecurity>0</DocSecurity>
  <Lines>724</Lines>
  <Paragraphs>202</Paragraphs>
  <ScaleCrop>false</ScaleCrop>
  <HeadingPairs>
    <vt:vector size="2" baseType="variant">
      <vt:variant>
        <vt:lpstr>Tytuł</vt:lpstr>
      </vt:variant>
      <vt:variant>
        <vt:i4>1</vt:i4>
      </vt:variant>
    </vt:vector>
  </HeadingPairs>
  <TitlesOfParts>
    <vt:vector size="1" baseType="lpstr">
      <vt:lpstr/>
    </vt:vector>
  </TitlesOfParts>
  <Company>Polska Akademia Nauk</Company>
  <LinksUpToDate>false</LinksUpToDate>
  <CharactersWithSpaces>101163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Kasińska Elżbieta</cp:lastModifiedBy>
  <cp:revision>8</cp:revision>
  <cp:lastPrinted>2021-01-27T02:44:00Z</cp:lastPrinted>
  <dcterms:created xsi:type="dcterms:W3CDTF">2021-12-22T09:56:00Z</dcterms:created>
  <dcterms:modified xsi:type="dcterms:W3CDTF">2021-12-27T13:07:00Z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Kasińska Elżbieta</vt:lpwstr>
  </property>
  <property fmtid="{D5CDD505-2E9C-101B-9397-08002B2CF9AE}" pid="3" name="SharedWithUsers">
    <vt:lpwstr>58;#Kasińska Elżbieta</vt:lpwstr>
  </property>
  <property fmtid="{D5CDD505-2E9C-101B-9397-08002B2CF9AE}" pid="4" name="ContentTypeId">
    <vt:lpwstr>0x010100375C1AE78F63714A9543CC270DEAFFDF</vt:lpwstr>
  </property>
</Properties>
</file>