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4C2C5" w14:textId="77777777" w:rsidR="00F93E2B" w:rsidRPr="00F93E2B" w:rsidRDefault="00F93E2B" w:rsidP="00F93E2B">
      <w:pPr>
        <w:shd w:val="clear" w:color="auto" w:fill="FFFFFF"/>
        <w:spacing w:after="0" w:line="240" w:lineRule="auto"/>
        <w:ind w:left="6373" w:firstLine="148"/>
        <w:jc w:val="right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Załącznik nr 1 do SIWZ</w:t>
      </w:r>
    </w:p>
    <w:p w14:paraId="2A30D12A" w14:textId="77777777" w:rsidR="00F93E2B" w:rsidRPr="00F93E2B" w:rsidRDefault="00F93E2B" w:rsidP="00F93E2B">
      <w:pPr>
        <w:shd w:val="clear" w:color="auto" w:fill="FFFFFF"/>
        <w:spacing w:after="0" w:line="240" w:lineRule="auto"/>
        <w:ind w:left="6373" w:firstLine="360"/>
        <w:jc w:val="right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 xml:space="preserve">Wzór </w:t>
      </w:r>
    </w:p>
    <w:p w14:paraId="2DD50AAE" w14:textId="77777777" w:rsidR="00F93E2B" w:rsidRPr="00F93E2B" w:rsidRDefault="00F93E2B" w:rsidP="00F93E2B">
      <w:pPr>
        <w:spacing w:after="0" w:line="240" w:lineRule="auto"/>
        <w:ind w:left="3970" w:firstLine="397"/>
        <w:rPr>
          <w:rFonts w:ascii="Bookman Old Style" w:eastAsia="Times New Roman" w:hAnsi="Bookman Old Style" w:cs="Times New Roman"/>
          <w:b/>
          <w:lang w:bidi="en-US"/>
        </w:rPr>
      </w:pPr>
      <w:r w:rsidRPr="00F93E2B">
        <w:rPr>
          <w:rFonts w:ascii="Bookman Old Style" w:eastAsia="Times New Roman" w:hAnsi="Bookman Old Style" w:cs="Times New Roman"/>
          <w:b/>
          <w:lang w:bidi="en-US"/>
        </w:rPr>
        <w:t>Zamawiający:</w:t>
      </w:r>
    </w:p>
    <w:p w14:paraId="6107878E" w14:textId="77777777" w:rsidR="00F93E2B" w:rsidRPr="00F93E2B" w:rsidRDefault="00F93E2B" w:rsidP="00F93E2B">
      <w:pPr>
        <w:spacing w:after="0" w:line="240" w:lineRule="auto"/>
        <w:ind w:left="3970" w:firstLine="397"/>
        <w:rPr>
          <w:rFonts w:ascii="Bookman Old Style" w:eastAsia="Times New Roman" w:hAnsi="Bookman Old Style" w:cs="Times New Roman"/>
          <w:b/>
          <w:spacing w:val="-8"/>
          <w:lang w:bidi="en-US"/>
        </w:rPr>
      </w:pPr>
      <w:r w:rsidRPr="00F93E2B">
        <w:rPr>
          <w:rFonts w:ascii="Bookman Old Style" w:eastAsia="Times New Roman" w:hAnsi="Bookman Old Style" w:cs="Times New Roman"/>
          <w:b/>
          <w:spacing w:val="-8"/>
          <w:lang w:bidi="en-US"/>
        </w:rPr>
        <w:t>Polska Akademia Nauk Dom Seniora</w:t>
      </w:r>
    </w:p>
    <w:p w14:paraId="78E84453" w14:textId="77777777" w:rsidR="00F93E2B" w:rsidRPr="00F93E2B" w:rsidRDefault="00F93E2B" w:rsidP="00F93E2B">
      <w:pPr>
        <w:spacing w:after="0" w:line="240" w:lineRule="auto"/>
        <w:ind w:left="4367"/>
        <w:rPr>
          <w:rFonts w:ascii="Bookman Old Style" w:eastAsia="Times New Roman" w:hAnsi="Bookman Old Style" w:cs="Times New Roman"/>
          <w:spacing w:val="-8"/>
          <w:lang w:bidi="en-US"/>
        </w:rPr>
      </w:pPr>
      <w:r w:rsidRPr="00F93E2B">
        <w:rPr>
          <w:rFonts w:ascii="Bookman Old Style" w:eastAsia="Times New Roman" w:hAnsi="Bookman Old Style" w:cs="Times New Roman"/>
          <w:spacing w:val="-8"/>
          <w:lang w:bidi="en-US"/>
        </w:rPr>
        <w:t xml:space="preserve">ul. Chodkiewicza 3/5, </w:t>
      </w:r>
    </w:p>
    <w:p w14:paraId="01921A05" w14:textId="77777777" w:rsidR="00F93E2B" w:rsidRPr="00F93E2B" w:rsidRDefault="00F93E2B" w:rsidP="00F93E2B">
      <w:pPr>
        <w:spacing w:after="0" w:line="240" w:lineRule="auto"/>
        <w:ind w:left="4367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spacing w:val="-8"/>
          <w:lang w:bidi="en-US"/>
        </w:rPr>
        <w:t xml:space="preserve">05-510 Konstancin-Jeziorna </w:t>
      </w:r>
    </w:p>
    <w:p w14:paraId="6B5D1248" w14:textId="7D688C93" w:rsidR="00F93E2B" w:rsidRPr="00F93E2B" w:rsidRDefault="00F93E2B" w:rsidP="00F93E2B">
      <w:pPr>
        <w:spacing w:after="0" w:line="240" w:lineRule="auto"/>
        <w:ind w:left="3970" w:firstLine="397"/>
        <w:rPr>
          <w:rFonts w:ascii="Bookman Old Style" w:eastAsia="Times New Roman" w:hAnsi="Bookman Old Style" w:cs="Times New Roman"/>
          <w:spacing w:val="-9"/>
          <w:lang w:bidi="en-US"/>
        </w:rPr>
      </w:pPr>
      <w:r w:rsidRPr="00F93E2B">
        <w:rPr>
          <w:rFonts w:ascii="Bookman Old Style" w:eastAsia="Times New Roman" w:hAnsi="Bookman Old Style" w:cs="Times New Roman"/>
          <w:spacing w:val="-9"/>
          <w:lang w:bidi="en-US"/>
        </w:rPr>
        <w:t xml:space="preserve"> </w:t>
      </w:r>
    </w:p>
    <w:p w14:paraId="6C9342BF" w14:textId="77777777" w:rsidR="00F93E2B" w:rsidRPr="00F93E2B" w:rsidRDefault="00F93E2B" w:rsidP="00F93E2B">
      <w:pPr>
        <w:spacing w:after="0" w:line="240" w:lineRule="auto"/>
        <w:ind w:left="3970" w:firstLine="397"/>
        <w:rPr>
          <w:rFonts w:ascii="Bookman Old Style" w:eastAsia="Times New Roman" w:hAnsi="Bookman Old Style" w:cs="Times New Roman"/>
          <w:spacing w:val="-9"/>
          <w:lang w:bidi="en-US"/>
        </w:rPr>
      </w:pPr>
    </w:p>
    <w:p w14:paraId="68749D7C" w14:textId="77777777" w:rsidR="00F93E2B" w:rsidRPr="00F93E2B" w:rsidRDefault="00F93E2B" w:rsidP="00F93E2B">
      <w:pPr>
        <w:spacing w:after="0" w:line="240" w:lineRule="auto"/>
        <w:ind w:firstLine="360"/>
        <w:jc w:val="center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OFERTA</w:t>
      </w:r>
    </w:p>
    <w:p w14:paraId="5CCA80E0" w14:textId="77777777" w:rsidR="00F93E2B" w:rsidRPr="00F93E2B" w:rsidRDefault="00F93E2B" w:rsidP="00F93E2B">
      <w:pPr>
        <w:spacing w:after="0" w:line="240" w:lineRule="auto"/>
        <w:ind w:firstLine="360"/>
        <w:jc w:val="center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(formularz ofertowy)</w:t>
      </w:r>
    </w:p>
    <w:p w14:paraId="5FBF019E" w14:textId="77777777" w:rsidR="00F93E2B" w:rsidRPr="00F93E2B" w:rsidRDefault="00F93E2B" w:rsidP="00F93E2B">
      <w:pPr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Nazwa i adres Wykonawcy:</w:t>
      </w:r>
    </w:p>
    <w:p w14:paraId="3DADE7FC" w14:textId="77777777" w:rsidR="00F93E2B" w:rsidRPr="00F93E2B" w:rsidRDefault="00F93E2B" w:rsidP="00F93E2B">
      <w:pPr>
        <w:spacing w:after="0" w:line="240" w:lineRule="auto"/>
        <w:ind w:right="70"/>
        <w:jc w:val="both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..........................................................................................................................</w:t>
      </w:r>
    </w:p>
    <w:p w14:paraId="53A9835D" w14:textId="77777777" w:rsidR="00F93E2B" w:rsidRPr="00F93E2B" w:rsidRDefault="00F93E2B" w:rsidP="00F93E2B">
      <w:pPr>
        <w:spacing w:after="0" w:line="240" w:lineRule="auto"/>
        <w:ind w:right="70"/>
        <w:jc w:val="both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..........................................................................................................................</w:t>
      </w:r>
    </w:p>
    <w:p w14:paraId="2921784E" w14:textId="0B0A25D8" w:rsidR="00F93E2B" w:rsidRPr="00F93E2B" w:rsidRDefault="002734DB" w:rsidP="00F93E2B">
      <w:pPr>
        <w:spacing w:after="0" w:line="240" w:lineRule="auto"/>
        <w:ind w:right="70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 xml:space="preserve">KRS/CEIDG ………… </w:t>
      </w:r>
      <w:r w:rsidR="00F93E2B" w:rsidRPr="00F93E2B">
        <w:rPr>
          <w:rFonts w:ascii="Bookman Old Style" w:eastAsia="Times New Roman" w:hAnsi="Bookman Old Style" w:cs="Times New Roman"/>
          <w:lang w:bidi="en-US"/>
        </w:rPr>
        <w:t>NIP.................................... REGON......................................</w:t>
      </w:r>
    </w:p>
    <w:p w14:paraId="041102EF" w14:textId="77777777" w:rsidR="00F93E2B" w:rsidRPr="00F93E2B" w:rsidRDefault="00F93E2B" w:rsidP="00F93E2B">
      <w:pPr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Adres, na który Zamawiający powinien przesyłać ewentualną korespondencję:</w:t>
      </w:r>
    </w:p>
    <w:p w14:paraId="1BAA3FF3" w14:textId="77777777" w:rsidR="00F93E2B" w:rsidRPr="00F93E2B" w:rsidRDefault="00F93E2B" w:rsidP="00F93E2B">
      <w:pPr>
        <w:spacing w:after="0" w:line="240" w:lineRule="auto"/>
        <w:ind w:right="70"/>
        <w:jc w:val="both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...............................................................................................................................</w:t>
      </w:r>
    </w:p>
    <w:p w14:paraId="6D641ECC" w14:textId="77777777" w:rsidR="00F93E2B" w:rsidRPr="00F93E2B" w:rsidRDefault="00F93E2B" w:rsidP="00F93E2B">
      <w:pPr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F93E2B">
        <w:rPr>
          <w:rFonts w:ascii="Bookman Old Style" w:eastAsia="Times New Roman" w:hAnsi="Bookman Old Style" w:cs="Times New Roman"/>
          <w:lang w:bidi="en-US"/>
        </w:rPr>
        <w:t>Osoba wyznaczona do kontaktów z Zamawiającym:</w:t>
      </w:r>
    </w:p>
    <w:p w14:paraId="34FE69ED" w14:textId="77777777" w:rsidR="00F93E2B" w:rsidRPr="00F12AD8" w:rsidRDefault="00F93E2B" w:rsidP="00F93E2B">
      <w:pPr>
        <w:spacing w:after="0" w:line="240" w:lineRule="auto"/>
        <w:ind w:right="70"/>
        <w:jc w:val="both"/>
        <w:rPr>
          <w:rFonts w:ascii="Bookman Old Style" w:eastAsia="Times New Roman" w:hAnsi="Bookman Old Style" w:cs="Times New Roman"/>
          <w:lang w:bidi="en-US"/>
        </w:rPr>
      </w:pPr>
      <w:r w:rsidRPr="00F12AD8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...............................................................................................................................</w:t>
      </w:r>
    </w:p>
    <w:p w14:paraId="1F327FA4" w14:textId="77777777" w:rsidR="00F93E2B" w:rsidRPr="00F12AD8" w:rsidRDefault="00F93E2B" w:rsidP="00F93E2B">
      <w:pPr>
        <w:tabs>
          <w:tab w:val="left" w:pos="3780"/>
          <w:tab w:val="left" w:leader="dot" w:pos="8460"/>
        </w:tabs>
        <w:spacing w:after="0" w:line="240" w:lineRule="auto"/>
        <w:rPr>
          <w:rFonts w:ascii="Bookman Old Style" w:eastAsia="Times New Roman" w:hAnsi="Bookman Old Style" w:cs="Times New Roman"/>
          <w:bCs/>
          <w:lang w:bidi="en-US"/>
        </w:rPr>
      </w:pPr>
      <w:r w:rsidRPr="00F12AD8">
        <w:rPr>
          <w:rFonts w:ascii="Bookman Old Style" w:eastAsia="Times New Roman" w:hAnsi="Bookman Old Style" w:cs="Times New Roman"/>
          <w:bCs/>
          <w:lang w:bidi="en-US"/>
        </w:rPr>
        <w:t>Numer telefonu:.............................................</w:t>
      </w:r>
    </w:p>
    <w:p w14:paraId="0C1E5820" w14:textId="77777777" w:rsidR="00F93E2B" w:rsidRPr="00F12AD8" w:rsidRDefault="00F93E2B" w:rsidP="00F93E2B">
      <w:pPr>
        <w:tabs>
          <w:tab w:val="left" w:pos="3780"/>
          <w:tab w:val="left" w:leader="dot" w:pos="8460"/>
        </w:tabs>
        <w:spacing w:after="0" w:line="240" w:lineRule="auto"/>
        <w:rPr>
          <w:rFonts w:ascii="Bookman Old Style" w:eastAsia="Times New Roman" w:hAnsi="Bookman Old Style" w:cs="Times New Roman"/>
          <w:bCs/>
          <w:lang w:bidi="en-US"/>
        </w:rPr>
      </w:pPr>
      <w:r w:rsidRPr="00F12AD8">
        <w:rPr>
          <w:rFonts w:ascii="Bookman Old Style" w:eastAsia="Times New Roman" w:hAnsi="Bookman Old Style" w:cs="Times New Roman"/>
          <w:bCs/>
          <w:lang w:bidi="en-US"/>
        </w:rPr>
        <w:t>e-mail .............................................................</w:t>
      </w:r>
    </w:p>
    <w:p w14:paraId="03278172" w14:textId="77777777" w:rsidR="00F93E2B" w:rsidRPr="00F12AD8" w:rsidRDefault="00F93E2B" w:rsidP="00F93E2B">
      <w:pPr>
        <w:tabs>
          <w:tab w:val="left" w:pos="3780"/>
          <w:tab w:val="left" w:leader="dot" w:pos="8460"/>
        </w:tabs>
        <w:spacing w:after="0" w:line="240" w:lineRule="auto"/>
        <w:rPr>
          <w:rFonts w:ascii="Bookman Old Style" w:eastAsia="Times New Roman" w:hAnsi="Bookman Old Style" w:cs="Times New Roman"/>
          <w:bCs/>
          <w:sz w:val="16"/>
          <w:szCs w:val="16"/>
          <w:lang w:bidi="en-US"/>
        </w:rPr>
      </w:pPr>
    </w:p>
    <w:p w14:paraId="1D9DA046" w14:textId="196D8933" w:rsidR="0010759E" w:rsidRPr="00F12AD8" w:rsidRDefault="00F93E2B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eastAsia="pl-PL" w:bidi="en-US"/>
        </w:rPr>
      </w:pPr>
      <w:r w:rsidRPr="00F93E2B">
        <w:rPr>
          <w:rFonts w:ascii="Bookman Old Style" w:eastAsia="Times New Roman" w:hAnsi="Bookman Old Style" w:cs="Times New Roman"/>
          <w:lang w:eastAsia="pl-PL" w:bidi="en-US"/>
        </w:rPr>
        <w:t xml:space="preserve">W odpowiedzi na ogłoszenie </w:t>
      </w:r>
      <w:r w:rsidR="00EE6FC3">
        <w:rPr>
          <w:rFonts w:ascii="Bookman Old Style" w:eastAsia="Times New Roman" w:hAnsi="Bookman Old Style" w:cs="Times New Roman"/>
          <w:lang w:eastAsia="pl-PL" w:bidi="en-US"/>
        </w:rPr>
        <w:t xml:space="preserve">o zamówieniu w trybie </w:t>
      </w:r>
      <w:r w:rsidRPr="00F93E2B">
        <w:rPr>
          <w:rFonts w:ascii="Bookman Old Style" w:eastAsia="Times New Roman" w:hAnsi="Bookman Old Style" w:cs="Times New Roman"/>
          <w:lang w:eastAsia="pl-PL" w:bidi="en-US"/>
        </w:rPr>
        <w:t xml:space="preserve"> </w:t>
      </w:r>
      <w:r w:rsidR="000D71A5">
        <w:rPr>
          <w:rFonts w:ascii="Bookman Old Style" w:eastAsia="Times New Roman" w:hAnsi="Bookman Old Style" w:cs="Times New Roman"/>
          <w:lang w:eastAsia="pl-PL" w:bidi="en-US"/>
        </w:rPr>
        <w:t xml:space="preserve">podstawowym </w:t>
      </w:r>
      <w:r w:rsidRPr="00F93E2B">
        <w:rPr>
          <w:rFonts w:ascii="Bookman Old Style" w:eastAsia="Times New Roman" w:hAnsi="Bookman Old Style" w:cs="Times New Roman"/>
          <w:lang w:eastAsia="pl-PL" w:bidi="en-US"/>
        </w:rPr>
        <w:t xml:space="preserve">składamy niniejszą ofertę </w:t>
      </w:r>
      <w:r w:rsidRPr="00F93E2B">
        <w:rPr>
          <w:rFonts w:ascii="Bookman Old Style" w:eastAsia="Times New Roman" w:hAnsi="Bookman Old Style" w:cs="Times New Roman"/>
          <w:lang w:eastAsia="pl-PL" w:bidi="en-US"/>
        </w:rPr>
        <w:br/>
        <w:t>w postępowaniu pn</w:t>
      </w:r>
      <w:r w:rsidR="00E45E8D">
        <w:rPr>
          <w:rFonts w:ascii="Bookman Old Style" w:eastAsia="Times New Roman" w:hAnsi="Bookman Old Style" w:cs="Times New Roman"/>
          <w:lang w:eastAsia="pl-PL" w:bidi="en-US"/>
        </w:rPr>
        <w:t>.</w:t>
      </w:r>
      <w:r w:rsidR="00B70207" w:rsidRPr="00B70207">
        <w:rPr>
          <w:rFonts w:ascii="Bookman Old Style" w:eastAsia="Times New Roman" w:hAnsi="Bookman Old Style" w:cs="Times New Roman"/>
          <w:b/>
          <w:lang w:eastAsia="pl-PL" w:bidi="en-US"/>
        </w:rPr>
        <w:t xml:space="preserve">„ Sukcesywna dostawa artykułów spożywczych </w:t>
      </w:r>
      <w:r w:rsidR="009622FD">
        <w:rPr>
          <w:rFonts w:ascii="Bookman Old Style" w:eastAsia="Times New Roman" w:hAnsi="Bookman Old Style" w:cs="Times New Roman"/>
          <w:b/>
          <w:lang w:eastAsia="pl-PL" w:bidi="en-US"/>
        </w:rPr>
        <w:t>do</w:t>
      </w:r>
      <w:r w:rsidR="00B70207" w:rsidRPr="00B70207">
        <w:rPr>
          <w:rFonts w:ascii="Bookman Old Style" w:eastAsia="Times New Roman" w:hAnsi="Bookman Old Style" w:cs="Times New Roman"/>
          <w:b/>
          <w:lang w:eastAsia="pl-PL" w:bidi="en-US"/>
        </w:rPr>
        <w:t xml:space="preserve"> Domu Seniora PAN przy ul. Chodkiewicza 3/5 w Konstancinie - Jeziornie ”</w:t>
      </w:r>
      <w:r w:rsidRPr="00F93E2B">
        <w:rPr>
          <w:rFonts w:ascii="Bookman Old Style" w:eastAsia="Times New Roman" w:hAnsi="Bookman Old Style" w:cs="Times New Roman"/>
          <w:lang w:bidi="en-US"/>
        </w:rPr>
        <w:t xml:space="preserve">– znak sprawy nr </w:t>
      </w:r>
      <w:r w:rsidR="00E61701">
        <w:rPr>
          <w:rFonts w:ascii="Bookman Old Style" w:eastAsia="Times New Roman" w:hAnsi="Bookman Old Style" w:cs="Times New Roman"/>
          <w:b/>
          <w:lang w:bidi="en-US"/>
        </w:rPr>
        <w:t>1</w:t>
      </w:r>
      <w:r w:rsidR="00B70207" w:rsidRPr="00B70207">
        <w:rPr>
          <w:rFonts w:ascii="Bookman Old Style" w:eastAsia="Times New Roman" w:hAnsi="Bookman Old Style" w:cs="Times New Roman"/>
          <w:b/>
          <w:lang w:bidi="en-US"/>
        </w:rPr>
        <w:t>/</w:t>
      </w:r>
      <w:r w:rsidRPr="00B70207">
        <w:rPr>
          <w:rFonts w:ascii="Bookman Old Style" w:eastAsia="Times New Roman" w:hAnsi="Bookman Old Style" w:cs="Times New Roman"/>
          <w:b/>
          <w:lang w:bidi="en-US"/>
        </w:rPr>
        <w:t>ZP</w:t>
      </w:r>
      <w:r w:rsidR="00B70207" w:rsidRPr="00B70207">
        <w:rPr>
          <w:rFonts w:ascii="Bookman Old Style" w:eastAsia="Times New Roman" w:hAnsi="Bookman Old Style" w:cs="Times New Roman"/>
          <w:b/>
          <w:lang w:bidi="en-US"/>
        </w:rPr>
        <w:t>/</w:t>
      </w:r>
      <w:r w:rsidRPr="00B70207">
        <w:rPr>
          <w:rFonts w:ascii="Bookman Old Style" w:eastAsia="Times New Roman" w:hAnsi="Bookman Old Style" w:cs="Times New Roman"/>
          <w:b/>
          <w:lang w:bidi="en-US"/>
        </w:rPr>
        <w:t>20</w:t>
      </w:r>
      <w:r w:rsidR="00E61701">
        <w:rPr>
          <w:rFonts w:ascii="Bookman Old Style" w:eastAsia="Times New Roman" w:hAnsi="Bookman Old Style" w:cs="Times New Roman"/>
          <w:b/>
          <w:lang w:bidi="en-US"/>
        </w:rPr>
        <w:t>21</w:t>
      </w:r>
      <w:r w:rsidRPr="00F93E2B">
        <w:rPr>
          <w:rFonts w:ascii="Bookman Old Style" w:eastAsia="Times New Roman" w:hAnsi="Bookman Old Style" w:cs="Times New Roman"/>
          <w:b/>
          <w:lang w:bidi="en-US"/>
        </w:rPr>
        <w:t xml:space="preserve">, </w:t>
      </w:r>
    </w:p>
    <w:p w14:paraId="431A5734" w14:textId="77777777" w:rsid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64903217" w14:textId="4F149F22" w:rsidR="0010759E" w:rsidRPr="0010759E" w:rsidRDefault="0010759E" w:rsidP="00B70207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Oferujemy wykonanie całości zamówienia określonego w SWZ w (*właściwe zaznaczyć):</w:t>
      </w:r>
    </w:p>
    <w:p w14:paraId="0ADE9225" w14:textId="77777777" w:rsidR="0010759E" w:rsidRDefault="0010759E" w:rsidP="0010759E">
      <w:pPr>
        <w:shd w:val="clear" w:color="auto" w:fill="FFFFFF"/>
        <w:spacing w:after="0" w:line="240" w:lineRule="auto"/>
        <w:ind w:left="-142" w:firstLine="142"/>
        <w:jc w:val="both"/>
        <w:rPr>
          <w:rFonts w:ascii="Bookman Old Style" w:eastAsia="Times New Roman" w:hAnsi="Bookman Old Style" w:cs="Times New Roman"/>
          <w:vertAlign w:val="superscript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części I, </w:t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  <w:t>części II,</w:t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  <w:t>części III,</w:t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  <w:t>części IV,</w:t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  <w:t xml:space="preserve">części V, </w:t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  <w:t>części VI,</w:t>
      </w:r>
      <w:r w:rsidRPr="0010759E">
        <w:rPr>
          <w:rFonts w:ascii="Bookman Old Style" w:eastAsia="Times New Roman" w:hAnsi="Bookman Old Style" w:cs="Times New Roman"/>
          <w:vertAlign w:val="superscript"/>
          <w:lang w:bidi="en-US"/>
        </w:rPr>
        <w:t>*</w:t>
      </w:r>
      <w:r>
        <w:rPr>
          <w:rFonts w:ascii="Bookman Old Style" w:eastAsia="Times New Roman" w:hAnsi="Bookman Old Style" w:cs="Times New Roman"/>
          <w:vertAlign w:val="superscript"/>
          <w:lang w:bidi="en-US"/>
        </w:rPr>
        <w:t xml:space="preserve"> </w:t>
      </w:r>
    </w:p>
    <w:p w14:paraId="17995D9A" w14:textId="77777777" w:rsidR="0010759E" w:rsidRPr="0010759E" w:rsidRDefault="0010759E" w:rsidP="0010759E">
      <w:pPr>
        <w:shd w:val="clear" w:color="auto" w:fill="FFFFFF"/>
        <w:spacing w:after="0" w:line="240" w:lineRule="auto"/>
        <w:ind w:left="-142" w:firstLine="142"/>
        <w:jc w:val="both"/>
        <w:rPr>
          <w:rFonts w:ascii="Bookman Old Style" w:eastAsia="Times New Roman" w:hAnsi="Bookman Old Style" w:cs="Times New Roman"/>
          <w:vertAlign w:val="superscript"/>
          <w:lang w:bidi="en-US"/>
        </w:rPr>
      </w:pPr>
    </w:p>
    <w:p w14:paraId="71A88D59" w14:textId="03D73355" w:rsidR="0010759E" w:rsidRDefault="0010759E" w:rsidP="0010759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Oświadczamy, że zapoznaliśmy się z treścią SWZ i nie wnosimy do niej zastrzeżeń oraz uzyskaliśmy konieczne informacje do przygotowania oferty</w:t>
      </w:r>
      <w:r w:rsidR="00EE6FC3">
        <w:rPr>
          <w:rFonts w:ascii="Bookman Old Style" w:eastAsia="Times New Roman" w:hAnsi="Bookman Old Style" w:cs="Times New Roman"/>
          <w:lang w:bidi="en-US"/>
        </w:rPr>
        <w:t>.</w:t>
      </w:r>
    </w:p>
    <w:p w14:paraId="6A437635" w14:textId="77777777" w:rsidR="0010759E" w:rsidRPr="0010759E" w:rsidRDefault="0010759E" w:rsidP="0010759E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Bookman Old Style" w:eastAsia="Times New Roman" w:hAnsi="Bookman Old Style" w:cs="Times New Roman"/>
          <w:lang w:bidi="en-US"/>
        </w:rPr>
      </w:pPr>
    </w:p>
    <w:p w14:paraId="391AB83B" w14:textId="71D8E811" w:rsidR="0010759E" w:rsidRDefault="0010759E" w:rsidP="0010759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Oświadczamy, że uważamy się związani niniejszą ofertą przez czas wskazany w SWZ,</w:t>
      </w:r>
    </w:p>
    <w:p w14:paraId="511A7544" w14:textId="77777777" w:rsidR="0010759E" w:rsidRPr="0010759E" w:rsidRDefault="0010759E" w:rsidP="0010759E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Bookman Old Style" w:eastAsia="Times New Roman" w:hAnsi="Bookman Old Style" w:cs="Times New Roman"/>
          <w:lang w:bidi="en-US"/>
        </w:rPr>
      </w:pPr>
    </w:p>
    <w:p w14:paraId="7F1196A1" w14:textId="77777777" w:rsidR="0010759E" w:rsidRPr="0010759E" w:rsidRDefault="0010759E" w:rsidP="0010759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Oświadczenia, wnioski, zawiadomienia oraz informacje należy przekazywać na:</w:t>
      </w:r>
    </w:p>
    <w:p w14:paraId="60CC9207" w14:textId="294BCA1D" w:rsidR="0010759E" w:rsidRPr="00E61701" w:rsidRDefault="0010759E" w:rsidP="00B7020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val="de-DE" w:bidi="en-US"/>
        </w:rPr>
      </w:pPr>
      <w:proofErr w:type="spellStart"/>
      <w:r w:rsidRPr="00E61701">
        <w:rPr>
          <w:rFonts w:ascii="Bookman Old Style" w:eastAsia="Times New Roman" w:hAnsi="Bookman Old Style" w:cs="Times New Roman"/>
          <w:lang w:val="de-DE" w:bidi="en-US"/>
        </w:rPr>
        <w:t>adres</w:t>
      </w:r>
      <w:proofErr w:type="spellEnd"/>
      <w:r w:rsidRPr="00E61701">
        <w:rPr>
          <w:rFonts w:ascii="Bookman Old Style" w:eastAsia="Times New Roman" w:hAnsi="Bookman Old Style" w:cs="Times New Roman"/>
          <w:lang w:val="de-DE" w:bidi="en-US"/>
        </w:rPr>
        <w:t xml:space="preserve"> </w:t>
      </w:r>
      <w:proofErr w:type="spellStart"/>
      <w:r w:rsidRPr="00E61701">
        <w:rPr>
          <w:rFonts w:ascii="Bookman Old Style" w:eastAsia="Times New Roman" w:hAnsi="Bookman Old Style" w:cs="Times New Roman"/>
          <w:lang w:val="de-DE" w:bidi="en-US"/>
        </w:rPr>
        <w:t>e-mail</w:t>
      </w:r>
      <w:proofErr w:type="spellEnd"/>
      <w:r w:rsidRPr="00E61701">
        <w:rPr>
          <w:rFonts w:ascii="Bookman Old Style" w:eastAsia="Times New Roman" w:hAnsi="Bookman Old Style" w:cs="Times New Roman"/>
          <w:lang w:val="de-DE" w:bidi="en-US"/>
        </w:rPr>
        <w:t xml:space="preserve"> ................................................</w:t>
      </w:r>
    </w:p>
    <w:p w14:paraId="230AF3FB" w14:textId="77777777" w:rsidR="00B70207" w:rsidRPr="00E61701" w:rsidRDefault="00B70207" w:rsidP="00B70207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val="de-DE" w:bidi="en-US"/>
        </w:rPr>
      </w:pPr>
    </w:p>
    <w:p w14:paraId="763EAB10" w14:textId="77777777" w:rsidR="0010759E" w:rsidRDefault="0010759E" w:rsidP="00B70207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W przypadku wyboru naszej oferty jako najkorzystniejszej:</w:t>
      </w:r>
    </w:p>
    <w:p w14:paraId="5D357E92" w14:textId="77777777" w:rsidR="0010759E" w:rsidRPr="0010759E" w:rsidRDefault="0010759E" w:rsidP="0010759E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Bookman Old Style" w:eastAsia="Times New Roman" w:hAnsi="Bookman Old Style" w:cs="Times New Roman"/>
          <w:lang w:bidi="en-US"/>
        </w:rPr>
      </w:pPr>
    </w:p>
    <w:p w14:paraId="68458752" w14:textId="13DFFEC2" w:rsidR="0010759E" w:rsidRDefault="0010759E" w:rsidP="0010759E">
      <w:pPr>
        <w:numPr>
          <w:ilvl w:val="1"/>
          <w:numId w:val="5"/>
        </w:numPr>
        <w:shd w:val="clear" w:color="auto" w:fill="FFFFFF"/>
        <w:spacing w:after="0" w:line="240" w:lineRule="auto"/>
        <w:ind w:left="709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w czasie i terminie wskazanym przez Zamawiającego, podpiszemy umowę na warunkach określonych w SWZ</w:t>
      </w:r>
      <w:r w:rsidR="00276D34">
        <w:rPr>
          <w:rFonts w:ascii="Bookman Old Style" w:eastAsia="Times New Roman" w:hAnsi="Bookman Old Style" w:cs="Times New Roman"/>
          <w:lang w:bidi="en-US"/>
        </w:rPr>
        <w:t>.</w:t>
      </w:r>
    </w:p>
    <w:p w14:paraId="4E653E4A" w14:textId="77777777" w:rsidR="00B70207" w:rsidRPr="0010759E" w:rsidRDefault="00B70207" w:rsidP="00B70207">
      <w:pPr>
        <w:shd w:val="clear" w:color="auto" w:fill="FFFFFF"/>
        <w:spacing w:after="0" w:line="240" w:lineRule="auto"/>
        <w:ind w:left="709"/>
        <w:jc w:val="both"/>
        <w:rPr>
          <w:rFonts w:ascii="Bookman Old Style" w:eastAsia="Times New Roman" w:hAnsi="Bookman Old Style" w:cs="Times New Roman"/>
          <w:lang w:bidi="en-US"/>
        </w:rPr>
      </w:pPr>
    </w:p>
    <w:p w14:paraId="62EFBC7C" w14:textId="77777777" w:rsidR="00B70207" w:rsidRPr="0010759E" w:rsidRDefault="00B70207" w:rsidP="00B70207">
      <w:pPr>
        <w:shd w:val="clear" w:color="auto" w:fill="FFFFFF"/>
        <w:spacing w:after="0" w:line="240" w:lineRule="auto"/>
        <w:ind w:left="1276"/>
        <w:rPr>
          <w:rFonts w:ascii="Bookman Old Style" w:eastAsia="Times New Roman" w:hAnsi="Bookman Old Style" w:cs="Times New Roman"/>
          <w:lang w:bidi="en-US"/>
        </w:rPr>
      </w:pPr>
    </w:p>
    <w:p w14:paraId="13E55ABF" w14:textId="77777777" w:rsidR="0010759E" w:rsidRPr="0010759E" w:rsidRDefault="0010759E" w:rsidP="0010759E">
      <w:pPr>
        <w:shd w:val="clear" w:color="auto" w:fill="FFFFFF"/>
        <w:spacing w:after="0" w:line="240" w:lineRule="auto"/>
        <w:ind w:left="709"/>
        <w:jc w:val="both"/>
        <w:rPr>
          <w:rFonts w:ascii="Bookman Old Style" w:eastAsia="Times New Roman" w:hAnsi="Bookman Old Style" w:cs="Times New Roman"/>
          <w:lang w:bidi="en-US"/>
        </w:rPr>
      </w:pPr>
    </w:p>
    <w:p w14:paraId="35833135" w14:textId="77777777" w:rsidR="0010759E" w:rsidRPr="0010759E" w:rsidRDefault="0010759E" w:rsidP="0010759E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Bookman Old Style" w:eastAsia="Times New Roman" w:hAnsi="Bookman Old Style" w:cs="Times New Roman"/>
          <w:lang w:bidi="en-US"/>
        </w:rPr>
      </w:pPr>
    </w:p>
    <w:p w14:paraId="0503818B" w14:textId="77777777" w:rsidR="0010759E" w:rsidRPr="0010759E" w:rsidRDefault="0010759E" w:rsidP="0010759E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Oferujemy wykonanie poszczególnych części zamówienia za cenę:</w:t>
      </w:r>
    </w:p>
    <w:p w14:paraId="728D6951" w14:textId="77777777" w:rsidR="0010759E" w:rsidRPr="0010759E" w:rsidRDefault="0010759E" w:rsidP="0010759E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CZĘŚĆ I </w:t>
      </w:r>
    </w:p>
    <w:p w14:paraId="360E2EA1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brutto ............................ zł (słownie ......................................................................)</w:t>
      </w:r>
    </w:p>
    <w:p w14:paraId="591FA709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2E57E83A" w14:textId="77777777" w:rsidR="0010759E" w:rsidRPr="0010759E" w:rsidRDefault="0010759E" w:rsidP="0010759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lastRenderedPageBreak/>
        <w:t xml:space="preserve">CZĘŚĆ II </w:t>
      </w:r>
    </w:p>
    <w:p w14:paraId="7D74B862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brutto ............................ zł (słownie </w:t>
      </w:r>
      <w:r>
        <w:rPr>
          <w:rFonts w:ascii="Bookman Old Style" w:eastAsia="Times New Roman" w:hAnsi="Bookman Old Style" w:cs="Times New Roman"/>
          <w:lang w:bidi="en-US"/>
        </w:rPr>
        <w:t>…………</w:t>
      </w:r>
      <w:r w:rsidRPr="0010759E">
        <w:rPr>
          <w:rFonts w:ascii="Bookman Old Style" w:eastAsia="Times New Roman" w:hAnsi="Bookman Old Style" w:cs="Times New Roman"/>
          <w:lang w:bidi="en-US"/>
        </w:rPr>
        <w:t>..........................................................)</w:t>
      </w:r>
    </w:p>
    <w:p w14:paraId="01D2741A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01BCBD86" w14:textId="77777777" w:rsidR="0010759E" w:rsidRPr="0010759E" w:rsidRDefault="0010759E" w:rsidP="0010759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CZĘŚĆ III </w:t>
      </w:r>
    </w:p>
    <w:p w14:paraId="40BF7A60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brutto ............................ zł (słownie .......................................................................)</w:t>
      </w:r>
    </w:p>
    <w:p w14:paraId="0CC6844C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36CE1820" w14:textId="77777777" w:rsidR="0010759E" w:rsidRPr="0010759E" w:rsidRDefault="0010759E" w:rsidP="0010759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CZĘŚĆ IV </w:t>
      </w:r>
    </w:p>
    <w:p w14:paraId="1B80462A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brutto ............................ zł (słownie </w:t>
      </w:r>
      <w:r>
        <w:rPr>
          <w:rFonts w:ascii="Bookman Old Style" w:eastAsia="Times New Roman" w:hAnsi="Bookman Old Style" w:cs="Times New Roman"/>
          <w:lang w:bidi="en-US"/>
        </w:rPr>
        <w:t>.</w:t>
      </w:r>
      <w:r w:rsidRPr="0010759E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......................................................................)</w:t>
      </w:r>
    </w:p>
    <w:p w14:paraId="23107820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49DD2650" w14:textId="77777777" w:rsidR="0010759E" w:rsidRPr="0010759E" w:rsidRDefault="0010759E" w:rsidP="0010759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CZĘŚĆ V </w:t>
      </w:r>
    </w:p>
    <w:p w14:paraId="441397DD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brutto ............................ zł (słownie .......................................................................)</w:t>
      </w:r>
    </w:p>
    <w:p w14:paraId="3EB5DA18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617C9845" w14:textId="77777777" w:rsidR="0010759E" w:rsidRPr="0010759E" w:rsidRDefault="0010759E" w:rsidP="0010759E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CZĘŚĆ VI </w:t>
      </w:r>
    </w:p>
    <w:p w14:paraId="03EA68D6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brutto ............................ zł (słownie </w:t>
      </w:r>
      <w:r>
        <w:rPr>
          <w:rFonts w:ascii="Bookman Old Style" w:eastAsia="Times New Roman" w:hAnsi="Bookman Old Style" w:cs="Times New Roman"/>
          <w:lang w:bidi="en-US"/>
        </w:rPr>
        <w:t>.</w:t>
      </w:r>
      <w:r w:rsidRPr="0010759E">
        <w:rPr>
          <w:rFonts w:ascii="Bookman Old Style" w:eastAsia="Times New Roman" w:hAnsi="Bookman Old Style" w:cs="Times New Roman"/>
          <w:lang w:bidi="en-US"/>
        </w:rPr>
        <w:t>......................................................................)</w:t>
      </w:r>
    </w:p>
    <w:p w14:paraId="52C47E15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Oferuję termin realizacji reklamacji max. do …….. godzin/</w:t>
      </w:r>
      <w:proofErr w:type="spellStart"/>
      <w:r w:rsidRPr="0010759E">
        <w:rPr>
          <w:rFonts w:ascii="Bookman Old Style" w:eastAsia="Times New Roman" w:hAnsi="Bookman Old Style" w:cs="Times New Roman"/>
          <w:lang w:bidi="en-US"/>
        </w:rPr>
        <w:t>ny</w:t>
      </w:r>
      <w:proofErr w:type="spellEnd"/>
      <w:r w:rsidRPr="0010759E">
        <w:rPr>
          <w:rFonts w:ascii="Bookman Old Style" w:eastAsia="Times New Roman" w:hAnsi="Bookman Old Style" w:cs="Times New Roman"/>
          <w:lang w:bidi="en-US"/>
        </w:rPr>
        <w:t xml:space="preserve"> od jej przyjęcia</w:t>
      </w:r>
    </w:p>
    <w:p w14:paraId="5725C923" w14:textId="77777777" w:rsid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</w:p>
    <w:p w14:paraId="5FA237ED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b/>
          <w:lang w:bidi="en-US"/>
        </w:rPr>
      </w:pPr>
      <w:r w:rsidRPr="0010759E">
        <w:rPr>
          <w:rFonts w:ascii="Bookman Old Style" w:eastAsia="Times New Roman" w:hAnsi="Bookman Old Style" w:cs="Times New Roman"/>
          <w:b/>
          <w:lang w:bidi="en-US"/>
        </w:rPr>
        <w:t>UWAGA</w:t>
      </w:r>
    </w:p>
    <w:p w14:paraId="6D4874BC" w14:textId="20416139" w:rsidR="0010759E" w:rsidRPr="00F12AD8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i/>
          <w:iCs/>
          <w:lang w:bidi="en-US"/>
        </w:rPr>
      </w:pPr>
      <w:r w:rsidRPr="00F12AD8">
        <w:rPr>
          <w:rFonts w:ascii="Bookman Old Style" w:eastAsia="Times New Roman" w:hAnsi="Bookman Old Style" w:cs="Times New Roman"/>
          <w:i/>
          <w:iCs/>
          <w:lang w:bidi="en-US"/>
        </w:rPr>
        <w:t xml:space="preserve">Każdy wykonawca może złożyć ofertę na dowolną </w:t>
      </w:r>
      <w:r w:rsidR="00B12B13" w:rsidRPr="00F12AD8">
        <w:rPr>
          <w:rFonts w:ascii="Bookman Old Style" w:eastAsia="Times New Roman" w:hAnsi="Bookman Old Style" w:cs="Times New Roman"/>
          <w:i/>
          <w:iCs/>
          <w:lang w:bidi="en-US"/>
        </w:rPr>
        <w:t xml:space="preserve">liczbę </w:t>
      </w:r>
      <w:r w:rsidRPr="00F12AD8">
        <w:rPr>
          <w:rFonts w:ascii="Bookman Old Style" w:eastAsia="Times New Roman" w:hAnsi="Bookman Old Style" w:cs="Times New Roman"/>
          <w:i/>
          <w:iCs/>
          <w:lang w:bidi="en-US"/>
        </w:rPr>
        <w:t>części  zamówienia.</w:t>
      </w:r>
    </w:p>
    <w:p w14:paraId="18CB18B6" w14:textId="50827C3D" w:rsidR="00DA01EB" w:rsidRPr="00F12AD8" w:rsidRDefault="00DA01EB" w:rsidP="00DA01EB">
      <w:pPr>
        <w:tabs>
          <w:tab w:val="left" w:pos="426"/>
        </w:tabs>
        <w:spacing w:after="0" w:line="240" w:lineRule="auto"/>
        <w:jc w:val="both"/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</w:pPr>
      <w:r w:rsidRPr="00F12AD8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>Brak wpisania przez Wykonawcę w ofercie terminu realizacji reklamacji będzie uznane przez Zamawiającego, że Wykonawca oferuje 24 godziny jako termin realizacji reklamacji</w:t>
      </w:r>
      <w:r w:rsidR="00276D34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 xml:space="preserve"> </w:t>
      </w:r>
      <w:r w:rsidR="00276D34" w:rsidRPr="00F12AD8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>i oferta otrzyma 0 pkt w części na którą została złożona</w:t>
      </w:r>
      <w:r w:rsidRPr="00F12AD8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 xml:space="preserve">. Podanie przez Wykonawcę innego terminu realizacji reklamacji niż wskazał do kryterium oceny ofert Zamawiający spowoduje odrzucenie oferty  jako niezgodnej z warunkami zamówienia i oferta zostanie odrzucona na podstawie art. 226 ust. 1 pkt 5) ustawy </w:t>
      </w:r>
      <w:proofErr w:type="spellStart"/>
      <w:r w:rsidRPr="00F12AD8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>Pzp</w:t>
      </w:r>
      <w:proofErr w:type="spellEnd"/>
      <w:r w:rsidRPr="00F12AD8">
        <w:rPr>
          <w:rFonts w:ascii="Bookman Old Style" w:eastAsia="Times New Roman" w:hAnsi="Bookman Old Style"/>
          <w:i/>
          <w:iCs/>
          <w:color w:val="0C0C0C"/>
          <w:szCs w:val="20"/>
          <w:lang w:eastAsia="pl-PL"/>
        </w:rPr>
        <w:t>.</w:t>
      </w:r>
    </w:p>
    <w:p w14:paraId="3AE27C42" w14:textId="77777777" w:rsidR="00DA01EB" w:rsidRDefault="00DA01EB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</w:p>
    <w:p w14:paraId="0FB330E2" w14:textId="77777777" w:rsidR="0010759E" w:rsidRPr="0010759E" w:rsidRDefault="0010759E" w:rsidP="0010759E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lang w:bidi="en-US"/>
        </w:rPr>
      </w:pPr>
    </w:p>
    <w:p w14:paraId="4B34F43F" w14:textId="77777777" w:rsidR="00B12B13" w:rsidRPr="00846781" w:rsidRDefault="00B12B13" w:rsidP="00F12AD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846781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1"/>
      </w:r>
      <w:r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98AEC07" w14:textId="77777777" w:rsidR="00B12B13" w:rsidRPr="00846781" w:rsidRDefault="00B12B13" w:rsidP="00B12B13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718DABE5" w14:textId="77777777" w:rsidR="00B12B13" w:rsidRPr="00846781" w:rsidRDefault="00B12B13" w:rsidP="00B12B13">
      <w:pPr>
        <w:spacing w:after="0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B12B13" w:rsidRPr="00846781" w14:paraId="2F5EC30E" w14:textId="77777777" w:rsidTr="007C1DFD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086AD9" w14:textId="77777777" w:rsidR="00B12B13" w:rsidRPr="00846781" w:rsidRDefault="00B12B13" w:rsidP="007C1DFD">
            <w:pPr>
              <w:shd w:val="clear" w:color="auto" w:fill="FFFFFF"/>
              <w:spacing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2"/>
            </w:r>
          </w:p>
          <w:p w14:paraId="54F7EE02" w14:textId="77777777" w:rsidR="00B12B13" w:rsidRPr="00846781" w:rsidRDefault="00B12B13" w:rsidP="007C1DFD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72A123" w14:textId="77777777" w:rsidR="00B12B13" w:rsidRPr="00846781" w:rsidRDefault="00B12B13" w:rsidP="007C1DFD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9C9076" w14:textId="77777777" w:rsidR="00B12B13" w:rsidRPr="00846781" w:rsidRDefault="00B12B13" w:rsidP="007C1DFD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B12B13" w:rsidRPr="00846781" w14:paraId="00975AB0" w14:textId="77777777" w:rsidTr="007C1DFD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6DAECD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7D7C996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3C5D5489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6380EBD3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63E3F89C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C55549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5987B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B12B13" w:rsidRPr="00846781" w14:paraId="62E918F7" w14:textId="77777777" w:rsidTr="007C1DFD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7EC7A9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BE814E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34348" w14:textId="77777777" w:rsidR="00B12B13" w:rsidRPr="00846781" w:rsidRDefault="00B12B13" w:rsidP="007C1DFD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1C6F668C" w14:textId="77777777" w:rsidR="004D5F7A" w:rsidRPr="0010759E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78BDDA74" w14:textId="77777777" w:rsidR="0010759E" w:rsidRPr="004D5F7A" w:rsidRDefault="0010759E" w:rsidP="004D5F7A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4D5F7A">
        <w:rPr>
          <w:rFonts w:ascii="Bookman Old Style" w:eastAsia="Times New Roman" w:hAnsi="Bookman Old Style" w:cs="Times New Roman"/>
          <w:lang w:bidi="en-US"/>
        </w:rPr>
        <w:t>Akceptujemy termin płatności wynoszący do 30 dni kalendarzowych l</w:t>
      </w:r>
      <w:r w:rsidR="00E45E8D">
        <w:rPr>
          <w:rFonts w:ascii="Bookman Old Style" w:eastAsia="Times New Roman" w:hAnsi="Bookman Old Style" w:cs="Times New Roman"/>
          <w:lang w:bidi="en-US"/>
        </w:rPr>
        <w:t xml:space="preserve">iczonych od dnia przedłożenia </w:t>
      </w:r>
      <w:r w:rsidRPr="004D5F7A">
        <w:rPr>
          <w:rFonts w:ascii="Bookman Old Style" w:eastAsia="Times New Roman" w:hAnsi="Bookman Old Style" w:cs="Times New Roman"/>
          <w:lang w:bidi="en-US"/>
        </w:rPr>
        <w:t>prawidłowej faktury VAT.</w:t>
      </w:r>
    </w:p>
    <w:p w14:paraId="13953272" w14:textId="52D5BC2D" w:rsidR="0010759E" w:rsidRPr="0082430F" w:rsidRDefault="0010759E" w:rsidP="00F12AD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709"/>
        <w:jc w:val="both"/>
        <w:rPr>
          <w:rFonts w:ascii="Bookman Old Style" w:eastAsia="Times New Roman" w:hAnsi="Bookman Old Style" w:cs="Times New Roman"/>
          <w:sz w:val="20"/>
          <w:szCs w:val="20"/>
          <w:lang w:bidi="en-US"/>
        </w:rPr>
      </w:pPr>
      <w:r w:rsidRPr="0082430F">
        <w:rPr>
          <w:rFonts w:ascii="Bookman Old Style" w:eastAsia="Times New Roman" w:hAnsi="Bookman Old Style" w:cs="Times New Roman"/>
          <w:lang w:bidi="en-US"/>
        </w:rPr>
        <w:lastRenderedPageBreak/>
        <w:t xml:space="preserve">Oświadczamy, że wykonanie niniejszego zamówienia powierzymy Podwykonawcom </w:t>
      </w:r>
      <w:r w:rsidRPr="0082430F">
        <w:rPr>
          <w:rFonts w:ascii="Bookman Old Style" w:eastAsia="Times New Roman" w:hAnsi="Bookman Old Style" w:cs="Times New Roman"/>
          <w:i/>
          <w:sz w:val="20"/>
          <w:szCs w:val="20"/>
          <w:lang w:bidi="en-US"/>
        </w:rPr>
        <w:t xml:space="preserve">(wypełnić  jeśli  dotyczy): </w:t>
      </w:r>
      <w:r w:rsidRPr="0082430F">
        <w:rPr>
          <w:rFonts w:ascii="Bookman Old Style" w:eastAsia="Times New Roman" w:hAnsi="Bookman Old Style" w:cs="Times New Roman"/>
          <w:sz w:val="20"/>
          <w:szCs w:val="20"/>
          <w:lang w:bidi="en-US"/>
        </w:rPr>
        <w:t xml:space="preserve">     </w:t>
      </w:r>
      <w:r w:rsidRPr="0082430F">
        <w:rPr>
          <w:rFonts w:ascii="Bookman Old Style" w:eastAsia="Times New Roman" w:hAnsi="Bookman Old Style" w:cs="Times New Roman"/>
          <w:sz w:val="20"/>
          <w:szCs w:val="20"/>
          <w:lang w:bidi="en-US"/>
        </w:rPr>
        <w:tab/>
      </w:r>
      <w:r w:rsidRPr="0082430F">
        <w:rPr>
          <w:rFonts w:ascii="Bookman Old Style" w:eastAsia="Times New Roman" w:hAnsi="Bookman Old Style" w:cs="Times New Roman"/>
          <w:sz w:val="20"/>
          <w:szCs w:val="20"/>
          <w:lang w:bidi="en-US"/>
        </w:rPr>
        <w:tab/>
      </w:r>
      <w:r w:rsidRPr="0082430F">
        <w:rPr>
          <w:rFonts w:ascii="Bookman Old Style" w:eastAsia="Times New Roman" w:hAnsi="Bookman Old Style" w:cs="Times New Roman"/>
          <w:sz w:val="20"/>
          <w:szCs w:val="20"/>
          <w:lang w:bidi="en-US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2906"/>
        <w:gridCol w:w="1653"/>
      </w:tblGrid>
      <w:tr w:rsidR="0010759E" w:rsidRPr="0010759E" w14:paraId="1E3CB58D" w14:textId="77777777" w:rsidTr="00F12AD8">
        <w:trPr>
          <w:trHeight w:val="1134"/>
        </w:trPr>
        <w:tc>
          <w:tcPr>
            <w:tcW w:w="4565" w:type="dxa"/>
            <w:shd w:val="clear" w:color="auto" w:fill="auto"/>
          </w:tcPr>
          <w:p w14:paraId="5DBD0ACA" w14:textId="6CC4D8A0" w:rsidR="0010759E" w:rsidRPr="0010759E" w:rsidRDefault="00FB7E22" w:rsidP="004D5F7A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bidi="en-US"/>
              </w:rPr>
            </w:pPr>
            <w:r>
              <w:rPr>
                <w:rFonts w:ascii="Bookman Old Style" w:eastAsia="Times New Roman" w:hAnsi="Bookman Old Style" w:cs="Times New Roman"/>
                <w:lang w:bidi="en-US"/>
              </w:rPr>
              <w:t>Nazwa (zakres) c</w:t>
            </w:r>
            <w:r w:rsidR="0010759E" w:rsidRPr="0010759E">
              <w:rPr>
                <w:rFonts w:ascii="Bookman Old Style" w:eastAsia="Times New Roman" w:hAnsi="Bookman Old Style" w:cs="Times New Roman"/>
                <w:lang w:bidi="en-US"/>
              </w:rPr>
              <w:t>zęś</w:t>
            </w:r>
            <w:r>
              <w:rPr>
                <w:rFonts w:ascii="Bookman Old Style" w:eastAsia="Times New Roman" w:hAnsi="Bookman Old Style" w:cs="Times New Roman"/>
                <w:lang w:bidi="en-US"/>
              </w:rPr>
              <w:t xml:space="preserve">ci </w:t>
            </w:r>
            <w:r w:rsidR="004D5F7A">
              <w:rPr>
                <w:rFonts w:ascii="Bookman Old Style" w:eastAsia="Times New Roman" w:hAnsi="Bookman Old Style" w:cs="Times New Roman"/>
                <w:lang w:bidi="en-US"/>
              </w:rPr>
              <w:t xml:space="preserve"> </w:t>
            </w:r>
            <w:r w:rsidR="0010759E" w:rsidRPr="0010759E">
              <w:rPr>
                <w:rFonts w:ascii="Bookman Old Style" w:eastAsia="Times New Roman" w:hAnsi="Bookman Old Style" w:cs="Times New Roman"/>
                <w:lang w:bidi="en-US"/>
              </w:rPr>
              <w:t>przedmiotu zamówienia</w:t>
            </w:r>
            <w:r>
              <w:rPr>
                <w:rFonts w:ascii="Bookman Old Style" w:eastAsia="Times New Roman" w:hAnsi="Bookman Old Style" w:cs="Times New Roman"/>
                <w:lang w:bidi="en-US"/>
              </w:rPr>
              <w:t>, który zamierzamy</w:t>
            </w:r>
            <w:r w:rsidR="0010759E" w:rsidRPr="0010759E">
              <w:rPr>
                <w:rFonts w:ascii="Bookman Old Style" w:eastAsia="Times New Roman" w:hAnsi="Bookman Old Style" w:cs="Times New Roman"/>
                <w:lang w:bidi="en-US"/>
              </w:rPr>
              <w:t xml:space="preserve"> powierz</w:t>
            </w:r>
            <w:r>
              <w:rPr>
                <w:rFonts w:ascii="Bookman Old Style" w:eastAsia="Times New Roman" w:hAnsi="Bookman Old Style" w:cs="Times New Roman"/>
                <w:lang w:bidi="en-US"/>
              </w:rPr>
              <w:t>yć</w:t>
            </w:r>
            <w:r w:rsidR="0010759E" w:rsidRPr="0010759E">
              <w:rPr>
                <w:rFonts w:ascii="Bookman Old Style" w:eastAsia="Times New Roman" w:hAnsi="Bookman Old Style" w:cs="Times New Roman"/>
                <w:lang w:bidi="en-US"/>
              </w:rPr>
              <w:t xml:space="preserve"> do wykonania podwykonawcy</w:t>
            </w:r>
          </w:p>
        </w:tc>
        <w:tc>
          <w:tcPr>
            <w:tcW w:w="2977" w:type="dxa"/>
            <w:shd w:val="clear" w:color="auto" w:fill="auto"/>
          </w:tcPr>
          <w:p w14:paraId="3853DD3F" w14:textId="77777777" w:rsidR="004D5F7A" w:rsidRDefault="004D5F7A" w:rsidP="004D5F7A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bidi="en-US"/>
              </w:rPr>
            </w:pPr>
          </w:p>
          <w:p w14:paraId="045B8904" w14:textId="1E990D8E" w:rsidR="0010759E" w:rsidRPr="0010759E" w:rsidRDefault="0010759E" w:rsidP="004D5F7A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bidi="en-US"/>
              </w:rPr>
            </w:pPr>
            <w:r w:rsidRPr="0010759E">
              <w:rPr>
                <w:rFonts w:ascii="Bookman Old Style" w:eastAsia="Times New Roman" w:hAnsi="Bookman Old Style" w:cs="Times New Roman"/>
                <w:lang w:bidi="en-US"/>
              </w:rPr>
              <w:t xml:space="preserve">Nazwa </w:t>
            </w:r>
            <w:r w:rsidR="00FB7E22">
              <w:rPr>
                <w:rFonts w:ascii="Bookman Old Style" w:eastAsia="Times New Roman" w:hAnsi="Bookman Old Style" w:cs="Times New Roman"/>
                <w:lang w:bidi="en-US"/>
              </w:rPr>
              <w:t xml:space="preserve">(firmy) </w:t>
            </w:r>
            <w:r w:rsidRPr="0010759E">
              <w:rPr>
                <w:rFonts w:ascii="Bookman Old Style" w:eastAsia="Times New Roman" w:hAnsi="Bookman Old Style" w:cs="Times New Roman"/>
                <w:lang w:bidi="en-US"/>
              </w:rPr>
              <w:t>podwykonawcy</w:t>
            </w:r>
            <w:r w:rsidR="00FB7E22">
              <w:rPr>
                <w:rFonts w:ascii="Bookman Old Style" w:eastAsia="Times New Roman" w:hAnsi="Bookman Old Style" w:cs="Times New Roman"/>
                <w:lang w:bidi="en-US"/>
              </w:rPr>
              <w:t xml:space="preserve"> (jeżeli jest znana)</w:t>
            </w:r>
          </w:p>
        </w:tc>
        <w:tc>
          <w:tcPr>
            <w:tcW w:w="1412" w:type="dxa"/>
            <w:shd w:val="clear" w:color="auto" w:fill="auto"/>
          </w:tcPr>
          <w:p w14:paraId="46A40ABC" w14:textId="54C1283F" w:rsidR="0010759E" w:rsidRPr="0010759E" w:rsidRDefault="0082430F" w:rsidP="004D5F7A">
            <w:pPr>
              <w:shd w:val="clear" w:color="auto" w:fill="FFFFFF"/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bidi="en-US"/>
              </w:rPr>
            </w:pPr>
            <w:r>
              <w:rPr>
                <w:rFonts w:cs="Segoe UI"/>
              </w:rPr>
              <w:t>Ł</w:t>
            </w:r>
            <w:r w:rsidRPr="000217F6">
              <w:rPr>
                <w:rFonts w:cs="Segoe UI"/>
              </w:rPr>
              <w:t xml:space="preserve">ączna wartość brutto nie przekroczy  __% </w:t>
            </w:r>
            <w:r>
              <w:rPr>
                <w:rFonts w:cs="Segoe UI"/>
              </w:rPr>
              <w:t xml:space="preserve"> lub ….. zł brutto </w:t>
            </w:r>
            <w:r w:rsidRPr="000217F6">
              <w:rPr>
                <w:rFonts w:cs="Segoe UI"/>
              </w:rPr>
              <w:t>ceny Oferty</w:t>
            </w:r>
            <w:r w:rsidRPr="0010759E" w:rsidDel="00FB7E22">
              <w:rPr>
                <w:rFonts w:ascii="Bookman Old Style" w:eastAsia="Times New Roman" w:hAnsi="Bookman Old Style" w:cs="Times New Roman"/>
                <w:lang w:bidi="en-US"/>
              </w:rPr>
              <w:t xml:space="preserve"> </w:t>
            </w:r>
          </w:p>
        </w:tc>
      </w:tr>
      <w:tr w:rsidR="0010759E" w:rsidRPr="0010759E" w14:paraId="360D3F50" w14:textId="77777777" w:rsidTr="00F12AD8">
        <w:trPr>
          <w:trHeight w:val="976"/>
        </w:trPr>
        <w:tc>
          <w:tcPr>
            <w:tcW w:w="4565" w:type="dxa"/>
            <w:shd w:val="clear" w:color="auto" w:fill="auto"/>
          </w:tcPr>
          <w:p w14:paraId="1A0DA13D" w14:textId="77777777" w:rsidR="0010759E" w:rsidRPr="0010759E" w:rsidRDefault="0010759E" w:rsidP="0010759E">
            <w:pPr>
              <w:shd w:val="clear" w:color="auto" w:fill="FFFFFF"/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bidi="en-US"/>
              </w:rPr>
            </w:pPr>
          </w:p>
          <w:p w14:paraId="17EF71C9" w14:textId="77777777" w:rsidR="0010759E" w:rsidRPr="0010759E" w:rsidRDefault="0010759E" w:rsidP="0010759E">
            <w:pPr>
              <w:shd w:val="clear" w:color="auto" w:fill="FFFFFF"/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bidi="en-US"/>
              </w:rPr>
            </w:pPr>
          </w:p>
          <w:p w14:paraId="57ECF094" w14:textId="77777777" w:rsidR="0010759E" w:rsidRPr="0010759E" w:rsidRDefault="0010759E" w:rsidP="0010759E">
            <w:pPr>
              <w:shd w:val="clear" w:color="auto" w:fill="FFFFFF"/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bidi="en-US"/>
              </w:rPr>
            </w:pPr>
          </w:p>
        </w:tc>
        <w:tc>
          <w:tcPr>
            <w:tcW w:w="2977" w:type="dxa"/>
            <w:shd w:val="clear" w:color="auto" w:fill="auto"/>
          </w:tcPr>
          <w:p w14:paraId="37D63F53" w14:textId="77777777" w:rsidR="0010759E" w:rsidRPr="0010759E" w:rsidRDefault="0010759E" w:rsidP="0010759E">
            <w:pPr>
              <w:shd w:val="clear" w:color="auto" w:fill="FFFFFF"/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bidi="en-US"/>
              </w:rPr>
            </w:pPr>
          </w:p>
        </w:tc>
        <w:tc>
          <w:tcPr>
            <w:tcW w:w="1412" w:type="dxa"/>
            <w:shd w:val="clear" w:color="auto" w:fill="auto"/>
          </w:tcPr>
          <w:p w14:paraId="314819A9" w14:textId="77777777" w:rsidR="0010759E" w:rsidRPr="0010759E" w:rsidRDefault="0010759E" w:rsidP="0010759E">
            <w:pPr>
              <w:shd w:val="clear" w:color="auto" w:fill="FFFFFF"/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bidi="en-US"/>
              </w:rPr>
            </w:pPr>
          </w:p>
        </w:tc>
      </w:tr>
    </w:tbl>
    <w:p w14:paraId="6812CB81" w14:textId="1131E34A" w:rsidR="00F267C3" w:rsidRPr="000217F6" w:rsidRDefault="00F267C3" w:rsidP="00F267C3">
      <w:pPr>
        <w:spacing w:after="0" w:line="280" w:lineRule="atLeast"/>
        <w:ind w:left="77" w:right="285" w:firstLine="360"/>
        <w:textAlignment w:val="baseline"/>
        <w:rPr>
          <w:rFonts w:cs="Segoe UI"/>
        </w:rPr>
      </w:pPr>
    </w:p>
    <w:p w14:paraId="3542AE83" w14:textId="3415F379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ab/>
      </w:r>
      <w:r w:rsidRPr="0010759E">
        <w:rPr>
          <w:rFonts w:ascii="Bookman Old Style" w:eastAsia="Times New Roman" w:hAnsi="Bookman Old Style" w:cs="Times New Roman"/>
          <w:lang w:bidi="en-US"/>
        </w:rPr>
        <w:tab/>
      </w:r>
    </w:p>
    <w:p w14:paraId="5A2DB83F" w14:textId="20CE2E90" w:rsidR="0010759E" w:rsidRPr="004D5F7A" w:rsidRDefault="0010759E" w:rsidP="004D5F7A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142" w:firstLine="0"/>
        <w:jc w:val="both"/>
        <w:rPr>
          <w:rFonts w:ascii="Bookman Old Style" w:eastAsia="Times New Roman" w:hAnsi="Bookman Old Style" w:cs="Times New Roman"/>
          <w:lang w:bidi="en-US"/>
        </w:rPr>
      </w:pPr>
      <w:r w:rsidRPr="004D5F7A">
        <w:rPr>
          <w:rFonts w:ascii="Bookman Old Style" w:eastAsia="Times New Roman" w:hAnsi="Bookman Old Style" w:cs="Times New Roman"/>
          <w:lang w:bidi="en-US"/>
        </w:rPr>
        <w:t xml:space="preserve">Oświadczamy, że </w:t>
      </w:r>
      <w:r w:rsidR="006820C8"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="006820C8" w:rsidRPr="00846781">
        <w:rPr>
          <w:rFonts w:ascii="Bookman Old Style" w:hAnsi="Bookman Old Style"/>
          <w:lang w:eastAsia="pl-PL"/>
        </w:rPr>
        <w:t>Pzp</w:t>
      </w:r>
      <w:proofErr w:type="spellEnd"/>
      <w:r w:rsidR="006820C8" w:rsidRPr="00846781">
        <w:rPr>
          <w:rFonts w:ascii="Bookman Old Style" w:hAnsi="Bookman Old Style"/>
          <w:lang w:eastAsia="pl-PL"/>
        </w:rPr>
        <w:t xml:space="preserve"> </w:t>
      </w:r>
      <w:r w:rsidR="006820C8">
        <w:rPr>
          <w:rFonts w:ascii="Bookman Old Style" w:eastAsia="Times New Roman" w:hAnsi="Bookman Old Style" w:cs="Times New Roman"/>
          <w:lang w:bidi="en-US"/>
        </w:rPr>
        <w:t xml:space="preserve">wskazane </w:t>
      </w:r>
      <w:r w:rsidRPr="004D5F7A">
        <w:rPr>
          <w:rFonts w:ascii="Bookman Old Style" w:eastAsia="Times New Roman" w:hAnsi="Bookman Old Style" w:cs="Times New Roman"/>
          <w:lang w:bidi="en-US"/>
        </w:rPr>
        <w:t xml:space="preserve">informacji </w:t>
      </w:r>
      <w:r w:rsidR="006820C8">
        <w:rPr>
          <w:rFonts w:ascii="Bookman Old Style" w:eastAsia="Times New Roman" w:hAnsi="Bookman Old Style" w:cs="Times New Roman"/>
          <w:lang w:bidi="en-US"/>
        </w:rPr>
        <w:t xml:space="preserve">w </w:t>
      </w:r>
      <w:r w:rsidR="00B12B13">
        <w:rPr>
          <w:rFonts w:ascii="Bookman Old Style" w:eastAsia="Times New Roman" w:hAnsi="Bookman Old Style" w:cs="Times New Roman"/>
          <w:lang w:bidi="en-US"/>
        </w:rPr>
        <w:t>przesłany</w:t>
      </w:r>
      <w:r w:rsidR="006820C8">
        <w:rPr>
          <w:rFonts w:ascii="Bookman Old Style" w:eastAsia="Times New Roman" w:hAnsi="Bookman Old Style" w:cs="Times New Roman"/>
          <w:lang w:bidi="en-US"/>
        </w:rPr>
        <w:t>m</w:t>
      </w:r>
      <w:r w:rsidR="00B12B13">
        <w:rPr>
          <w:rFonts w:ascii="Bookman Old Style" w:eastAsia="Times New Roman" w:hAnsi="Bookman Old Style" w:cs="Times New Roman"/>
          <w:lang w:bidi="en-US"/>
        </w:rPr>
        <w:t xml:space="preserve"> oddziel</w:t>
      </w:r>
      <w:r w:rsidR="006820C8">
        <w:rPr>
          <w:rFonts w:ascii="Bookman Old Style" w:eastAsia="Times New Roman" w:hAnsi="Bookman Old Style" w:cs="Times New Roman"/>
          <w:lang w:bidi="en-US"/>
        </w:rPr>
        <w:t>nie</w:t>
      </w:r>
      <w:r w:rsidR="00B12B13">
        <w:rPr>
          <w:rFonts w:ascii="Bookman Old Style" w:eastAsia="Times New Roman" w:hAnsi="Bookman Old Style" w:cs="Times New Roman"/>
          <w:lang w:bidi="en-US"/>
        </w:rPr>
        <w:t xml:space="preserve"> pliku o nazwie ……..</w:t>
      </w:r>
      <w:r w:rsidRPr="004D5F7A">
        <w:rPr>
          <w:rFonts w:ascii="Bookman Old Style" w:eastAsia="Times New Roman" w:hAnsi="Bookman Old Style" w:cs="Times New Roman"/>
          <w:lang w:bidi="en-US"/>
        </w:rPr>
        <w:t xml:space="preserve"> </w:t>
      </w:r>
      <w:r w:rsidR="004208E9">
        <w:rPr>
          <w:rStyle w:val="Odwoanieprzypisudolnego"/>
          <w:rFonts w:ascii="Bookman Old Style" w:eastAsia="Times New Roman" w:hAnsi="Bookman Old Style" w:cs="Times New Roman"/>
          <w:lang w:bidi="en-US"/>
        </w:rPr>
        <w:footnoteReference w:id="3"/>
      </w:r>
      <w:r w:rsidRPr="004D5F7A">
        <w:rPr>
          <w:rFonts w:ascii="Bookman Old Style" w:eastAsia="Times New Roman" w:hAnsi="Bookman Old Style" w:cs="Times New Roman"/>
          <w:lang w:bidi="en-US"/>
        </w:rPr>
        <w:t xml:space="preserve">stanowi tajemnicę przedsiębiorstwa w rozumieniu przepisów o zwalczaniu nieuczciwej konkurencji </w:t>
      </w:r>
      <w:r w:rsidR="00DB37D2" w:rsidRPr="00846781">
        <w:rPr>
          <w:rFonts w:ascii="Bookman Old Style" w:hAnsi="Bookman Old Style"/>
          <w:lang w:eastAsia="pl-PL"/>
        </w:rPr>
        <w:t>i w związku z niniejszym nie mogą być one udostępniane</w:t>
      </w:r>
      <w:r w:rsidRPr="004D5F7A">
        <w:rPr>
          <w:rFonts w:ascii="Bookman Old Style" w:eastAsia="Times New Roman" w:hAnsi="Bookman Old Style" w:cs="Times New Roman"/>
          <w:lang w:bidi="en-US"/>
        </w:rPr>
        <w:t xml:space="preserve">. </w:t>
      </w:r>
      <w:r w:rsidR="007D1AFC" w:rsidRPr="00846781">
        <w:rPr>
          <w:rFonts w:ascii="Bookman Old Style" w:hAnsi="Bookman Old Style"/>
          <w:u w:val="single"/>
          <w:lang w:eastAsia="pl-PL"/>
        </w:rPr>
        <w:t xml:space="preserve">Jednocześnie wraz z ofertą składam uzasadnienie, o którym mowa w Rozdziale XV ust. </w:t>
      </w:r>
      <w:r w:rsidR="00B51F1D">
        <w:rPr>
          <w:rFonts w:ascii="Bookman Old Style" w:hAnsi="Bookman Old Style"/>
          <w:u w:val="single"/>
          <w:lang w:eastAsia="pl-PL"/>
        </w:rPr>
        <w:t>1</w:t>
      </w:r>
      <w:r w:rsidR="007D1AFC" w:rsidRPr="00846781">
        <w:rPr>
          <w:rFonts w:ascii="Bookman Old Style" w:hAnsi="Bookman Old Style"/>
          <w:u w:val="single"/>
          <w:lang w:eastAsia="pl-PL"/>
        </w:rPr>
        <w:t xml:space="preserve"> pkt </w:t>
      </w:r>
      <w:r w:rsidR="00B51F1D">
        <w:rPr>
          <w:rFonts w:ascii="Bookman Old Style" w:hAnsi="Bookman Old Style"/>
          <w:u w:val="single"/>
          <w:lang w:eastAsia="pl-PL"/>
        </w:rPr>
        <w:t>7</w:t>
      </w:r>
      <w:r w:rsidR="007D1AFC" w:rsidRPr="00846781">
        <w:rPr>
          <w:rFonts w:ascii="Bookman Old Style" w:hAnsi="Bookman Old Style"/>
          <w:u w:val="single"/>
          <w:lang w:eastAsia="pl-PL"/>
        </w:rPr>
        <w:t xml:space="preserve"> SWZ</w:t>
      </w:r>
      <w:r w:rsidR="007D1AFC" w:rsidRPr="00846781">
        <w:rPr>
          <w:rFonts w:ascii="Bookman Old Style" w:hAnsi="Bookman Old Style"/>
          <w:lang w:eastAsia="pl-PL"/>
        </w:rPr>
        <w:t xml:space="preserve"> </w:t>
      </w:r>
      <w:r w:rsidR="007D1AFC" w:rsidRPr="00846781">
        <w:rPr>
          <w:rFonts w:ascii="Bookman Old Style" w:hAnsi="Bookman Old Style"/>
          <w:vertAlign w:val="superscript"/>
          <w:lang w:eastAsia="pl-PL"/>
        </w:rPr>
        <w:footnoteReference w:id="4"/>
      </w:r>
    </w:p>
    <w:p w14:paraId="1D01F646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6F519755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 xml:space="preserve">                                                                                                                                                </w:t>
      </w:r>
    </w:p>
    <w:p w14:paraId="4851B780" w14:textId="77777777" w:rsidR="00621E78" w:rsidRDefault="00621E78" w:rsidP="00621E78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Bookman Old Style" w:hAnsi="Bookman Old Style"/>
          <w:lang w:eastAsia="pl-PL"/>
        </w:rPr>
      </w:pPr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 xml:space="preserve">że </w:t>
      </w:r>
      <w:r>
        <w:rPr>
          <w:rFonts w:ascii="Bookman Old Style" w:eastAsia="Times New Roman" w:hAnsi="Bookman Old Style" w:cs="Arial"/>
          <w:lang w:eastAsia="pl-PL"/>
        </w:rPr>
        <w:t>j</w:t>
      </w:r>
      <w:r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 w:rsidRPr="00846781">
        <w:rPr>
          <w:rFonts w:ascii="Bookman Old Style" w:hAnsi="Bookman Old Style"/>
          <w:lang w:eastAsia="pl-PL"/>
        </w:rPr>
        <w:t xml:space="preserve"> 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Pr="00846781">
        <w:rPr>
          <w:rFonts w:ascii="Bookman Old Style" w:hAnsi="Bookman Old Style"/>
          <w:lang w:eastAsia="pl-PL"/>
        </w:rPr>
        <w:t>/</w:t>
      </w:r>
      <w:r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średnim przedsiębiorstwem</w:t>
      </w:r>
      <w:r>
        <w:rPr>
          <w:rFonts w:ascii="Bookman Old Style" w:hAnsi="Bookman Old Style"/>
          <w:lang w:eastAsia="pl-PL"/>
        </w:rPr>
        <w:t>/ jednoosobową działalnością gospodarczą/ osoba fizyczna nieprowadząca działalności gospodarczej/ inny rodzaj</w:t>
      </w:r>
      <w:r w:rsidRPr="00846781">
        <w:rPr>
          <w:rFonts w:ascii="Bookman Old Style" w:hAnsi="Bookman Old Style"/>
          <w:lang w:eastAsia="pl-PL"/>
        </w:rPr>
        <w:t>*</w:t>
      </w:r>
    </w:p>
    <w:p w14:paraId="01F97D59" w14:textId="77777777" w:rsidR="00621E78" w:rsidRDefault="00621E78" w:rsidP="00621E78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5B4A7C9F" w14:textId="77777777" w:rsidR="00621E78" w:rsidRDefault="00621E78" w:rsidP="00621E78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539BCFEE" w14:textId="77777777" w:rsidR="00621E78" w:rsidRDefault="00621E78" w:rsidP="00621E78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1B84CB15" w14:textId="77777777" w:rsidR="00621E78" w:rsidRPr="00846781" w:rsidRDefault="00621E78" w:rsidP="00621E78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506FB480" w14:textId="77777777" w:rsidR="00621E78" w:rsidRPr="00846781" w:rsidRDefault="00621E78" w:rsidP="00621E78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524766FD" w14:textId="77777777" w:rsidR="00621E78" w:rsidRPr="00F12AD8" w:rsidRDefault="00621E78" w:rsidP="00621E78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14:paraId="6BB760B8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08F5376C" w14:textId="77777777" w:rsidR="00621E78" w:rsidRPr="00846781" w:rsidRDefault="00621E78" w:rsidP="00621E78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5"/>
      </w:r>
      <w:r w:rsidRPr="00846781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6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26149181" w14:textId="77777777" w:rsidR="00621E78" w:rsidRDefault="00621E78" w:rsidP="00F12AD8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</w:p>
    <w:p w14:paraId="7B8F0972" w14:textId="3852604E" w:rsidR="001226DC" w:rsidRDefault="004D5F7A" w:rsidP="004D5F7A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 xml:space="preserve"> </w:t>
      </w:r>
      <w:r w:rsidR="001226DC">
        <w:rPr>
          <w:rFonts w:ascii="Bookman Old Style" w:eastAsia="Times New Roman" w:hAnsi="Bookman Old Style" w:cs="Times New Roman"/>
          <w:lang w:bidi="en-US"/>
        </w:rPr>
        <w:t xml:space="preserve">Wskazuję, że dokumenty, o których mowa w Rozdziale </w:t>
      </w:r>
      <w:r w:rsidR="009374E5">
        <w:rPr>
          <w:rFonts w:ascii="Bookman Old Style" w:eastAsia="Times New Roman" w:hAnsi="Bookman Old Style" w:cs="Times New Roman"/>
          <w:lang w:bidi="en-US"/>
        </w:rPr>
        <w:t>XI ust. 6</w:t>
      </w:r>
      <w:r w:rsidR="001226DC">
        <w:rPr>
          <w:rFonts w:ascii="Bookman Old Style" w:eastAsia="Times New Roman" w:hAnsi="Bookman Old Style" w:cs="Times New Roman"/>
          <w:lang w:bidi="en-US"/>
        </w:rPr>
        <w:t xml:space="preserve"> są dostępne pod następującym adresem ogólnopolskiej bezpłatnej bazy danych: </w:t>
      </w:r>
    </w:p>
    <w:p w14:paraId="7107945E" w14:textId="77777777" w:rsidR="001226DC" w:rsidRPr="00F12AD8" w:rsidRDefault="001226DC" w:rsidP="00F12AD8">
      <w:pPr>
        <w:pStyle w:val="Akapitzlist"/>
        <w:rPr>
          <w:rFonts w:ascii="Bookman Old Style" w:eastAsia="Times New Roman" w:hAnsi="Bookman Old Style" w:cs="Times New Roman"/>
          <w:lang w:bidi="en-US"/>
        </w:rPr>
      </w:pPr>
    </w:p>
    <w:p w14:paraId="308B74AB" w14:textId="7691EF4A" w:rsidR="001226DC" w:rsidRDefault="009374E5" w:rsidP="001226DC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  <w:hyperlink r:id="rId8" w:history="1">
        <w:r w:rsidRPr="0064096B">
          <w:rPr>
            <w:rStyle w:val="Hipercze"/>
            <w:rFonts w:ascii="Bookman Old Style" w:eastAsia="Times New Roman" w:hAnsi="Bookman Old Style" w:cs="Times New Roman"/>
            <w:lang w:bidi="en-US"/>
          </w:rPr>
          <w:t>https://ems.ms.gov.pl</w:t>
        </w:r>
      </w:hyperlink>
      <w:r>
        <w:rPr>
          <w:rFonts w:ascii="Bookman Old Style" w:eastAsia="Times New Roman" w:hAnsi="Bookman Old Style" w:cs="Times New Roman"/>
          <w:lang w:bidi="en-US"/>
        </w:rPr>
        <w:t xml:space="preserve"> (podać ścieżkę dostępu) ……………………………</w:t>
      </w:r>
    </w:p>
    <w:p w14:paraId="5795D39B" w14:textId="610EBF86" w:rsidR="009374E5" w:rsidRDefault="009374E5" w:rsidP="001226DC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</w:p>
    <w:p w14:paraId="0DD65891" w14:textId="5189A4AE" w:rsidR="009374E5" w:rsidRDefault="009374E5" w:rsidP="001226DC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lastRenderedPageBreak/>
        <w:t xml:space="preserve">lub  </w:t>
      </w:r>
    </w:p>
    <w:p w14:paraId="287F8ADE" w14:textId="7B9E4AE7" w:rsidR="009374E5" w:rsidRDefault="009374E5" w:rsidP="001226DC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  <w:hyperlink r:id="rId9" w:history="1">
        <w:r w:rsidRPr="0064096B">
          <w:rPr>
            <w:rStyle w:val="Hipercze"/>
            <w:rFonts w:ascii="Bookman Old Style" w:eastAsia="Times New Roman" w:hAnsi="Bookman Old Style" w:cs="Times New Roman"/>
            <w:lang w:bidi="en-US"/>
          </w:rPr>
          <w:t>https://prod.ceidg.gov.pl</w:t>
        </w:r>
      </w:hyperlink>
      <w:r>
        <w:rPr>
          <w:rFonts w:ascii="Bookman Old Style" w:eastAsia="Times New Roman" w:hAnsi="Bookman Old Style" w:cs="Times New Roman"/>
          <w:lang w:bidi="en-US"/>
        </w:rPr>
        <w:t xml:space="preserve"> (podać ścieżkę dostępu) ……………………………</w:t>
      </w:r>
    </w:p>
    <w:p w14:paraId="02AC7ACE" w14:textId="65BA5396" w:rsidR="009374E5" w:rsidRDefault="009374E5" w:rsidP="00F12AD8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lub inny podać …………………………………….</w:t>
      </w:r>
    </w:p>
    <w:p w14:paraId="750660B0" w14:textId="65334947" w:rsidR="0010759E" w:rsidRPr="004D5F7A" w:rsidRDefault="0010759E" w:rsidP="004D5F7A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Bookman Old Style" w:eastAsia="Times New Roman" w:hAnsi="Bookman Old Style" w:cs="Times New Roman"/>
          <w:lang w:bidi="en-US"/>
        </w:rPr>
      </w:pPr>
      <w:r w:rsidRPr="004D5F7A">
        <w:rPr>
          <w:rFonts w:ascii="Bookman Old Style" w:eastAsia="Times New Roman" w:hAnsi="Bookman Old Style" w:cs="Times New Roman"/>
          <w:lang w:bidi="en-US"/>
        </w:rPr>
        <w:t>Do oferty dołączono następujące załączniki:</w:t>
      </w:r>
    </w:p>
    <w:p w14:paraId="10B824DE" w14:textId="77777777" w:rsidR="00B70207" w:rsidRPr="00B70207" w:rsidRDefault="00B70207" w:rsidP="00B70207">
      <w:pPr>
        <w:pStyle w:val="Akapitzlist"/>
        <w:shd w:val="clear" w:color="auto" w:fill="FFFFFF"/>
        <w:spacing w:after="0" w:line="240" w:lineRule="auto"/>
        <w:ind w:left="0"/>
        <w:rPr>
          <w:rFonts w:ascii="Bookman Old Style" w:eastAsia="Times New Roman" w:hAnsi="Bookman Old Style" w:cs="Times New Roman"/>
          <w:lang w:bidi="en-US"/>
        </w:rPr>
      </w:pPr>
    </w:p>
    <w:p w14:paraId="036B25E7" w14:textId="77777777" w:rsidR="0010759E" w:rsidRP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……………………………………………………………………</w:t>
      </w:r>
    </w:p>
    <w:p w14:paraId="4099CCCF" w14:textId="77777777" w:rsid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 w:rsidRPr="0010759E">
        <w:rPr>
          <w:rFonts w:ascii="Bookman Old Style" w:eastAsia="Times New Roman" w:hAnsi="Bookman Old Style" w:cs="Times New Roman"/>
          <w:lang w:bidi="en-US"/>
        </w:rPr>
        <w:t>……………………………………………………………………</w:t>
      </w:r>
    </w:p>
    <w:p w14:paraId="6752FC63" w14:textId="77777777" w:rsidR="00B70207" w:rsidRPr="0010759E" w:rsidRDefault="00B70207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  <w:r>
        <w:rPr>
          <w:rFonts w:ascii="Bookman Old Style" w:eastAsia="Times New Roman" w:hAnsi="Bookman Old Style" w:cs="Times New Roman"/>
          <w:lang w:bidi="en-US"/>
        </w:rPr>
        <w:t>……………………………………………………………………</w:t>
      </w:r>
    </w:p>
    <w:p w14:paraId="75A93DF9" w14:textId="77777777" w:rsidR="0010759E" w:rsidRDefault="0010759E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78BB7BC1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4B879685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2BA64C73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25CFB357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2C1FE919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5F3E2B6A" w14:textId="77777777" w:rsidR="004D5F7A" w:rsidRDefault="004D5F7A" w:rsidP="0010759E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p w14:paraId="23AD5762" w14:textId="77777777" w:rsidR="00EE6FC3" w:rsidRPr="00846781" w:rsidRDefault="00EE6FC3" w:rsidP="00EE6FC3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43C1BE40" w14:textId="77777777" w:rsidR="00F93E2B" w:rsidRPr="00F93E2B" w:rsidRDefault="00F93E2B" w:rsidP="00EE6FC3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lang w:bidi="en-US"/>
        </w:rPr>
      </w:pPr>
    </w:p>
    <w:sectPr w:rsidR="00F93E2B" w:rsidRPr="00F93E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A0B55" w14:textId="77777777" w:rsidR="00F965F4" w:rsidRDefault="00F965F4" w:rsidP="00F93E2B">
      <w:pPr>
        <w:spacing w:after="0" w:line="240" w:lineRule="auto"/>
      </w:pPr>
      <w:r>
        <w:separator/>
      </w:r>
    </w:p>
  </w:endnote>
  <w:endnote w:type="continuationSeparator" w:id="0">
    <w:p w14:paraId="2AFC18D8" w14:textId="77777777" w:rsidR="00F965F4" w:rsidRDefault="00F965F4" w:rsidP="00F93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7949" w14:textId="77777777" w:rsidR="008D3FA0" w:rsidRDefault="008D3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21094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83A7E8E" w14:textId="77777777" w:rsidR="008D3FA0" w:rsidRDefault="008D3FA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19A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19A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15E58D" w14:textId="77777777" w:rsidR="008D3FA0" w:rsidRDefault="008D3F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E1189" w14:textId="77777777" w:rsidR="008D3FA0" w:rsidRDefault="008D3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ACC0E" w14:textId="77777777" w:rsidR="00F965F4" w:rsidRDefault="00F965F4" w:rsidP="00F93E2B">
      <w:pPr>
        <w:spacing w:after="0" w:line="240" w:lineRule="auto"/>
      </w:pPr>
      <w:r>
        <w:separator/>
      </w:r>
    </w:p>
  </w:footnote>
  <w:footnote w:type="continuationSeparator" w:id="0">
    <w:p w14:paraId="638EEC3A" w14:textId="77777777" w:rsidR="00F965F4" w:rsidRDefault="00F965F4" w:rsidP="00F93E2B">
      <w:pPr>
        <w:spacing w:after="0" w:line="240" w:lineRule="auto"/>
      </w:pPr>
      <w:r>
        <w:continuationSeparator/>
      </w:r>
    </w:p>
  </w:footnote>
  <w:footnote w:id="1">
    <w:p w14:paraId="236FA695" w14:textId="77777777" w:rsidR="00B12B13" w:rsidRPr="008522BB" w:rsidRDefault="00B12B13" w:rsidP="00B12B1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2">
    <w:p w14:paraId="0D56565B" w14:textId="77777777" w:rsidR="00B12B13" w:rsidRPr="00376386" w:rsidRDefault="00B12B13" w:rsidP="00B12B13">
      <w:pPr>
        <w:pStyle w:val="Tekstprzypisudolnego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3">
    <w:p w14:paraId="2AF2B466" w14:textId="48AB5DC0" w:rsidR="004208E9" w:rsidRDefault="004208E9">
      <w:pPr>
        <w:pStyle w:val="Tekstprzypisudolnego"/>
      </w:pPr>
      <w:r>
        <w:rPr>
          <w:rStyle w:val="Odwoanieprzypisudolnego"/>
        </w:rPr>
        <w:footnoteRef/>
      </w:r>
      <w:r>
        <w:t xml:space="preserve"> Wypełnia Wykonawca</w:t>
      </w:r>
    </w:p>
  </w:footnote>
  <w:footnote w:id="4">
    <w:p w14:paraId="76F6AE93" w14:textId="77777777" w:rsidR="007D1AFC" w:rsidRPr="002036FB" w:rsidRDefault="007D1AFC" w:rsidP="007D1AFC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5">
    <w:p w14:paraId="425BED98" w14:textId="77777777" w:rsidR="00621E78" w:rsidRPr="002036FB" w:rsidRDefault="00621E78" w:rsidP="00621E78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6">
    <w:p w14:paraId="5BB6C55F" w14:textId="77777777" w:rsidR="00621E78" w:rsidRPr="00022BA9" w:rsidRDefault="00621E78" w:rsidP="00621E78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08A75" w14:textId="77777777" w:rsidR="008D3FA0" w:rsidRDefault="008D3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7D4B" w14:textId="77777777" w:rsidR="008D3FA0" w:rsidRDefault="008D3F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56330" w14:textId="77777777" w:rsidR="008D3FA0" w:rsidRDefault="008D3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12"/>
        </w:tabs>
        <w:ind w:left="284" w:firstLine="0"/>
      </w:pPr>
      <w:rPr>
        <w:rFonts w:ascii="Arial" w:eastAsia="Arial" w:hAnsi="Arial" w:cs="Arial"/>
        <w:bCs/>
        <w:i/>
        <w:iCs/>
        <w:color w:val="333333"/>
        <w:sz w:val="18"/>
        <w:szCs w:val="18"/>
        <w:lang w:eastAsia="ar-SA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9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6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3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1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8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5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2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997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-1022"/>
        </w:tabs>
        <w:ind w:left="1495" w:hanging="360"/>
      </w:pPr>
      <w:rPr>
        <w:rFonts w:ascii="Symbol" w:hAnsi="Symbol" w:cs="Times New Roman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0"/>
        </w:tabs>
        <w:ind w:left="1077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</w:lvl>
  </w:abstractNum>
  <w:abstractNum w:abstractNumId="3" w15:restartNumberingAfterBreak="0">
    <w:nsid w:val="06BA3D65"/>
    <w:multiLevelType w:val="hybridMultilevel"/>
    <w:tmpl w:val="E53E3E4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B9B69A8"/>
    <w:multiLevelType w:val="hybridMultilevel"/>
    <w:tmpl w:val="5A6C5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17CF0"/>
    <w:multiLevelType w:val="hybridMultilevel"/>
    <w:tmpl w:val="98B030D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FB74ABC"/>
    <w:multiLevelType w:val="hybridMultilevel"/>
    <w:tmpl w:val="2E1A1AD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9857151"/>
    <w:multiLevelType w:val="hybridMultilevel"/>
    <w:tmpl w:val="22BCFF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11" w15:restartNumberingAfterBreak="0">
    <w:nsid w:val="5C9A474B"/>
    <w:multiLevelType w:val="hybridMultilevel"/>
    <w:tmpl w:val="23420F40"/>
    <w:lvl w:ilvl="0" w:tplc="8F74FC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2D60929"/>
    <w:multiLevelType w:val="hybridMultilevel"/>
    <w:tmpl w:val="3E768BC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7405FB0"/>
    <w:multiLevelType w:val="hybridMultilevel"/>
    <w:tmpl w:val="3A7611B0"/>
    <w:lvl w:ilvl="0" w:tplc="04150005">
      <w:start w:val="1"/>
      <w:numFmt w:val="bullet"/>
      <w:lvlText w:val=""/>
      <w:lvlJc w:val="left"/>
      <w:pPr>
        <w:ind w:left="1032" w:hanging="360"/>
      </w:pPr>
      <w:rPr>
        <w:rFonts w:ascii="Wingdings" w:hAnsi="Wingdings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4" w15:restartNumberingAfterBreak="0">
    <w:nsid w:val="78150943"/>
    <w:multiLevelType w:val="hybridMultilevel"/>
    <w:tmpl w:val="2F78751E"/>
    <w:lvl w:ilvl="0" w:tplc="97CE5EB0">
      <w:start w:val="6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941E59"/>
    <w:multiLevelType w:val="multilevel"/>
    <w:tmpl w:val="E93C50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9A32A90"/>
    <w:multiLevelType w:val="hybridMultilevel"/>
    <w:tmpl w:val="44944BBC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FD67F73"/>
    <w:multiLevelType w:val="hybridMultilevel"/>
    <w:tmpl w:val="97923BB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16"/>
  </w:num>
  <w:num w:numId="7">
    <w:abstractNumId w:val="12"/>
  </w:num>
  <w:num w:numId="8">
    <w:abstractNumId w:val="6"/>
  </w:num>
  <w:num w:numId="9">
    <w:abstractNumId w:val="13"/>
  </w:num>
  <w:num w:numId="10">
    <w:abstractNumId w:val="3"/>
  </w:num>
  <w:num w:numId="11">
    <w:abstractNumId w:val="9"/>
  </w:num>
  <w:num w:numId="12">
    <w:abstractNumId w:val="17"/>
  </w:num>
  <w:num w:numId="13">
    <w:abstractNumId w:val="5"/>
  </w:num>
  <w:num w:numId="14">
    <w:abstractNumId w:val="4"/>
  </w:num>
  <w:num w:numId="15">
    <w:abstractNumId w:val="8"/>
  </w:num>
  <w:num w:numId="16">
    <w:abstractNumId w:val="10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E2B"/>
    <w:rsid w:val="000D71A5"/>
    <w:rsid w:val="0010759E"/>
    <w:rsid w:val="001226DC"/>
    <w:rsid w:val="001E033C"/>
    <w:rsid w:val="001E3F9A"/>
    <w:rsid w:val="001F16F3"/>
    <w:rsid w:val="002734DB"/>
    <w:rsid w:val="00276D34"/>
    <w:rsid w:val="002B409B"/>
    <w:rsid w:val="003F5D99"/>
    <w:rsid w:val="004208E9"/>
    <w:rsid w:val="004859D3"/>
    <w:rsid w:val="004D5F7A"/>
    <w:rsid w:val="004E42E3"/>
    <w:rsid w:val="00584B7B"/>
    <w:rsid w:val="005C75B1"/>
    <w:rsid w:val="005F065F"/>
    <w:rsid w:val="00621E78"/>
    <w:rsid w:val="00647661"/>
    <w:rsid w:val="006820C8"/>
    <w:rsid w:val="006F675C"/>
    <w:rsid w:val="00717FA6"/>
    <w:rsid w:val="007D1AFC"/>
    <w:rsid w:val="007D4A59"/>
    <w:rsid w:val="0082430F"/>
    <w:rsid w:val="008651FF"/>
    <w:rsid w:val="008D3FA0"/>
    <w:rsid w:val="009374E5"/>
    <w:rsid w:val="009622FD"/>
    <w:rsid w:val="009C0323"/>
    <w:rsid w:val="00A819A7"/>
    <w:rsid w:val="00AC762F"/>
    <w:rsid w:val="00B12B13"/>
    <w:rsid w:val="00B42E02"/>
    <w:rsid w:val="00B51F1D"/>
    <w:rsid w:val="00B70207"/>
    <w:rsid w:val="00BA39DA"/>
    <w:rsid w:val="00C428ED"/>
    <w:rsid w:val="00CB68A9"/>
    <w:rsid w:val="00CD7EB6"/>
    <w:rsid w:val="00DA01EB"/>
    <w:rsid w:val="00DB37D2"/>
    <w:rsid w:val="00E45E8D"/>
    <w:rsid w:val="00E61701"/>
    <w:rsid w:val="00E62BF5"/>
    <w:rsid w:val="00EE6FC3"/>
    <w:rsid w:val="00F12AD8"/>
    <w:rsid w:val="00F20060"/>
    <w:rsid w:val="00F267C3"/>
    <w:rsid w:val="00F93E2B"/>
    <w:rsid w:val="00F965F4"/>
    <w:rsid w:val="00FB7E22"/>
    <w:rsid w:val="00FC5118"/>
    <w:rsid w:val="00FD0964"/>
    <w:rsid w:val="00FD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FF74"/>
  <w15:chartTrackingRefBased/>
  <w15:docId w15:val="{7A8D2F4E-075E-4018-96D6-7556DB43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qFormat/>
    <w:rsid w:val="00F93E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F93E2B"/>
    <w:rPr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F93E2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D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FA0"/>
  </w:style>
  <w:style w:type="paragraph" w:styleId="Stopka">
    <w:name w:val="footer"/>
    <w:basedOn w:val="Normalny"/>
    <w:link w:val="StopkaZnak"/>
    <w:uiPriority w:val="99"/>
    <w:unhideWhenUsed/>
    <w:rsid w:val="008D3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FA0"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10759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E6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E6F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E6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E6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E6F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E6FC3"/>
    <w:pPr>
      <w:spacing w:after="0" w:line="240" w:lineRule="auto"/>
    </w:p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B12B13"/>
  </w:style>
  <w:style w:type="paragraph" w:styleId="Tekstdymka">
    <w:name w:val="Balloon Text"/>
    <w:basedOn w:val="Normalny"/>
    <w:link w:val="TekstdymkaZnak"/>
    <w:uiPriority w:val="99"/>
    <w:semiHidden/>
    <w:unhideWhenUsed/>
    <w:rsid w:val="00621E78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E78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Hipercze">
    <w:name w:val="Hyperlink"/>
    <w:basedOn w:val="Domylnaczcionkaakapitu"/>
    <w:uiPriority w:val="99"/>
    <w:unhideWhenUsed/>
    <w:rsid w:val="009374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74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01EC7-44ED-4337-826F-6A338231F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1071</Words>
  <Characters>6432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Szyszkowska Monika</dc:creator>
  <cp:keywords/>
  <dc:description/>
  <cp:lastModifiedBy>Białobrzeska Beata</cp:lastModifiedBy>
  <cp:revision>3</cp:revision>
  <dcterms:created xsi:type="dcterms:W3CDTF">2021-12-16T08:28:00Z</dcterms:created>
  <dcterms:modified xsi:type="dcterms:W3CDTF">2021-12-21T14:44:00Z</dcterms:modified>
</cp:coreProperties>
</file>