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31958" w14:textId="3E81F0E3" w:rsidR="000D7A4B" w:rsidRPr="005822B9" w:rsidRDefault="000D7A4B" w:rsidP="00F85874">
      <w:pPr>
        <w:pageBreakBefore/>
        <w:shd w:val="clear" w:color="auto" w:fill="FFFFFF"/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5822B9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 xml:space="preserve">Załącznik nr </w:t>
      </w:r>
      <w:r w:rsidR="004230B8" w:rsidRPr="005822B9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>6</w:t>
      </w:r>
      <w:r w:rsidR="00703FC5" w:rsidRPr="005822B9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 xml:space="preserve"> do Zaproszenia</w:t>
      </w:r>
    </w:p>
    <w:p w14:paraId="35304971" w14:textId="77777777" w:rsidR="000D7A4B" w:rsidRPr="00AC2448" w:rsidRDefault="000D7A4B" w:rsidP="000D7A4B">
      <w:pPr>
        <w:shd w:val="clear" w:color="auto" w:fill="FFFFFF"/>
        <w:spacing w:after="0" w:line="240" w:lineRule="auto"/>
        <w:ind w:left="6521"/>
        <w:rPr>
          <w:rFonts w:ascii="Bookman Old Style" w:eastAsia="Times New Roman" w:hAnsi="Bookman Old Style" w:cs="Bookman Old Style"/>
          <w:b/>
          <w:lang w:bidi="en-US"/>
        </w:rPr>
      </w:pPr>
    </w:p>
    <w:p w14:paraId="187E534A" w14:textId="77777777" w:rsidR="000D7A4B" w:rsidRPr="003210C3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bidi="en-US"/>
        </w:rPr>
      </w:pPr>
    </w:p>
    <w:p w14:paraId="414DEC30" w14:textId="77777777" w:rsidR="000D7A4B" w:rsidRPr="005A54ED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bidi="en-US"/>
        </w:rPr>
      </w:pPr>
    </w:p>
    <w:p w14:paraId="656AD10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Umowa nr ...........................</w:t>
      </w:r>
    </w:p>
    <w:p w14:paraId="4DE16FA7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5C853468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7D385258" w14:textId="2F4EFC9B" w:rsidR="000D7A4B" w:rsidRPr="009508DC" w:rsidRDefault="000D7A4B" w:rsidP="000D7A4B">
      <w:pPr>
        <w:spacing w:after="0" w:line="240" w:lineRule="auto"/>
        <w:ind w:right="412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W dniu……………….202</w:t>
      </w:r>
      <w:r w:rsidR="00F85874">
        <w:rPr>
          <w:rFonts w:ascii="Bookman Old Style" w:hAnsi="Bookman Old Style" w:cs="Bookman Old Style"/>
        </w:rPr>
        <w:t xml:space="preserve">1 </w:t>
      </w:r>
      <w:r w:rsidRPr="003210C3">
        <w:rPr>
          <w:rFonts w:ascii="Bookman Old Style" w:hAnsi="Bookman Old Style" w:cs="Bookman Old Style"/>
        </w:rPr>
        <w:t>r. w Warszawie pomiędzy:</w:t>
      </w:r>
    </w:p>
    <w:p w14:paraId="74BBEEA1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68BE8FA5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  <w:lang w:eastAsia="pl-PL"/>
        </w:rPr>
        <w:t>Polską Akademią Nauk</w:t>
      </w:r>
      <w:r w:rsidRPr="003210C3">
        <w:rPr>
          <w:rFonts w:ascii="Bookman Old Style" w:hAnsi="Bookman Old Style" w:cs="Bookman Old Style"/>
          <w:lang w:eastAsia="pl-PL"/>
        </w:rPr>
        <w:t xml:space="preserve"> z siedzibą w Warszawie (00-901) w Pałacu Kultury i</w:t>
      </w:r>
      <w:r w:rsidRPr="005A54ED">
        <w:rPr>
          <w:rFonts w:ascii="Bookman Old Style" w:hAnsi="Bookman Old Style" w:cs="Bookman Old Style"/>
          <w:bCs/>
          <w:lang w:eastAsia="pl-PL"/>
        </w:rPr>
        <w:t xml:space="preserve"> Nauki przy Placu Defilad 1, posiadającą REGON: 000325713 oraz NIP: 525-15-75-083</w:t>
      </w:r>
      <w:r w:rsidRPr="00017819">
        <w:rPr>
          <w:rFonts w:ascii="Bookman Old Style" w:hAnsi="Bookman Old Style" w:cs="Bookman Old Style"/>
          <w:lang w:eastAsia="pl-PL"/>
        </w:rPr>
        <w:t>, reprezentowaną przez:</w:t>
      </w:r>
    </w:p>
    <w:p w14:paraId="7199A234" w14:textId="77777777" w:rsidR="000D7A4B" w:rsidRPr="00AC2448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 w:cs="Bookman Old Style"/>
          <w:lang w:eastAsia="pl-PL"/>
        </w:rPr>
      </w:pPr>
    </w:p>
    <w:p w14:paraId="2DF088FF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………………………………………………………………………</w:t>
      </w:r>
      <w:r w:rsidRPr="003210C3">
        <w:rPr>
          <w:rFonts w:ascii="Bookman Old Style" w:hAnsi="Bookman Old Style" w:cs="Bookman Old Style"/>
          <w:lang w:eastAsia="pl-PL"/>
        </w:rPr>
        <w:t>……………………</w:t>
      </w:r>
    </w:p>
    <w:p w14:paraId="7FC46BE2" w14:textId="77777777" w:rsidR="000D7A4B" w:rsidRPr="00AC2448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 w:cs="Bookman Old Style"/>
          <w:lang w:eastAsia="pl-PL"/>
        </w:rPr>
      </w:pPr>
    </w:p>
    <w:p w14:paraId="2D6BC7B8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zwaną dalej „</w:t>
      </w:r>
      <w:r w:rsidRPr="003210C3">
        <w:rPr>
          <w:rFonts w:ascii="Bookman Old Style" w:hAnsi="Bookman Old Style" w:cs="Bookman Old Style"/>
          <w:i/>
          <w:lang w:eastAsia="pl-PL"/>
        </w:rPr>
        <w:t>Zamawiającym”</w:t>
      </w:r>
      <w:r w:rsidRPr="005A54ED">
        <w:rPr>
          <w:rFonts w:ascii="Bookman Old Style" w:hAnsi="Bookman Old Style" w:cs="Bookman Old Style"/>
          <w:lang w:eastAsia="pl-PL"/>
        </w:rPr>
        <w:t>,</w:t>
      </w:r>
    </w:p>
    <w:p w14:paraId="1AD9B92F" w14:textId="77777777" w:rsidR="000D7A4B" w:rsidRPr="00AC2448" w:rsidRDefault="000D7A4B" w:rsidP="000D7A4B">
      <w:pPr>
        <w:spacing w:after="0" w:line="240" w:lineRule="auto"/>
        <w:ind w:hanging="5"/>
        <w:rPr>
          <w:rFonts w:ascii="Bookman Old Style" w:hAnsi="Bookman Old Style" w:cs="Bookman Old Style"/>
          <w:highlight w:val="yellow"/>
          <w:lang w:eastAsia="pl-PL"/>
        </w:rPr>
      </w:pPr>
    </w:p>
    <w:p w14:paraId="2DA203A9" w14:textId="77777777" w:rsidR="000D7A4B" w:rsidRPr="009508DC" w:rsidRDefault="000D7A4B" w:rsidP="000D7A4B">
      <w:pPr>
        <w:spacing w:after="0" w:line="240" w:lineRule="auto"/>
        <w:ind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a</w:t>
      </w:r>
    </w:p>
    <w:p w14:paraId="3B733E17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4F21CE13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5EEB80F2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(jeśli Wykonawcą jest spółka z ograniczoną odpowiedzialnością lub Spółka akcyjna), spółką prowadzącą działalność gospodarczą pod firmą ………………………. spółka z</w:t>
      </w:r>
      <w:r>
        <w:rPr>
          <w:rFonts w:ascii="Bookman Old Style" w:hAnsi="Bookman Old Style" w:cs="Bookman Old Style"/>
        </w:rPr>
        <w:t> </w:t>
      </w:r>
      <w:r w:rsidRPr="003210C3">
        <w:rPr>
          <w:rFonts w:ascii="Bookman Old Style" w:hAnsi="Bookman Old Style" w:cs="Bookman Old Style"/>
        </w:rPr>
        <w:t>ograniczoną odpowiedzialnością (spółka akcyjna) z siedzibą</w:t>
      </w:r>
      <w:r w:rsidRPr="005A54ED">
        <w:rPr>
          <w:rFonts w:ascii="Bookman Old Style" w:hAnsi="Bookman Old Style" w:cs="Bookman Old Style"/>
        </w:rPr>
        <w:t xml:space="preserve">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z kapitałem zakładowym w wysokości ………………….zł </w:t>
      </w:r>
      <w:r w:rsidRPr="00017819">
        <w:rPr>
          <w:rFonts w:ascii="Bookman Old Style" w:hAnsi="Bookman Old Style" w:cs="Bookman Old Style"/>
        </w:rPr>
        <w:t>(</w:t>
      </w:r>
      <w:r w:rsidRPr="00247084">
        <w:rPr>
          <w:rFonts w:ascii="Bookman Old Style" w:hAnsi="Bookman Old Style" w:cs="Bookman Old Style"/>
        </w:rPr>
        <w:t>w całości/w części</w:t>
      </w:r>
      <w:r w:rsidRPr="00677BF6">
        <w:rPr>
          <w:rFonts w:ascii="Bookman Old Style" w:hAnsi="Bookman Old Style" w:cs="Bookman Old Style"/>
        </w:rPr>
        <w:t xml:space="preserve"> opłaconym</w:t>
      </w:r>
      <w:r w:rsidRPr="006C3CC6">
        <w:rPr>
          <w:rFonts w:ascii="Bookman Old Style" w:hAnsi="Bookman Old Style" w:cs="Bookman Old Style"/>
        </w:rPr>
        <w:t>)</w:t>
      </w:r>
    </w:p>
    <w:p w14:paraId="0BBEC026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2FDE2B6D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zwaną dalej </w:t>
      </w:r>
      <w:r w:rsidRPr="003210C3">
        <w:rPr>
          <w:rFonts w:ascii="Bookman Old Style" w:hAnsi="Bookman Old Style" w:cs="Bookman Old Style"/>
          <w:i/>
        </w:rPr>
        <w:t>„Wykonawcą”</w:t>
      </w:r>
      <w:r w:rsidRPr="005A54ED">
        <w:rPr>
          <w:rFonts w:ascii="Bookman Old Style" w:hAnsi="Bookman Old Style" w:cs="Bookman Old Style"/>
        </w:rPr>
        <w:t>, reprezentowaną przez:</w:t>
      </w:r>
    </w:p>
    <w:p w14:paraId="7934C238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……………………………………………….</w:t>
      </w:r>
    </w:p>
    <w:p w14:paraId="780BE570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7B6DE6B4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lub</w:t>
      </w:r>
    </w:p>
    <w:p w14:paraId="423892AF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0F6010D4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(jeśli Wykonawca jest osobą fizyczną prowadzącą działalność gospodarczą)</w:t>
      </w:r>
    </w:p>
    <w:p w14:paraId="737252E7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</w:p>
    <w:p w14:paraId="03E36979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……………………………. zamieszkałym w (….-……) …………………………………….. przy ul. ………………., prowadzącym działalność gospodarczą pod firmą ……………………………….. </w:t>
      </w:r>
      <w:r>
        <w:rPr>
          <w:rFonts w:ascii="Bookman Old Style" w:hAnsi="Bookman Old Style" w:cs="Bookman Old Style"/>
        </w:rPr>
        <w:t>pod adresem</w:t>
      </w:r>
      <w:r w:rsidRPr="00AC2448">
        <w:rPr>
          <w:rFonts w:ascii="Bookman Old Style" w:hAnsi="Bookman Old Style" w:cs="Bookman Old Style"/>
        </w:rPr>
        <w:t xml:space="preserve"> przy ul. ……………………..., posiadający NIP: …………………………….., REGON ……………………………….., PESEL ……………………………, wpisanym do Centralnej Ewidencji i Informacji </w:t>
      </w:r>
      <w:r w:rsidRPr="00AC2448">
        <w:rPr>
          <w:rFonts w:ascii="Bookman Old Style" w:hAnsi="Bookman Old Style" w:cs="Bookman Old Style"/>
        </w:rPr>
        <w:br/>
        <w:t>o D</w:t>
      </w:r>
      <w:r w:rsidRPr="003210C3">
        <w:rPr>
          <w:rFonts w:ascii="Bookman Old Style" w:hAnsi="Bookman Old Style" w:cs="Bookman Old Style"/>
        </w:rPr>
        <w:t>ziałalności Gospodarczej,</w:t>
      </w:r>
    </w:p>
    <w:p w14:paraId="4651FCAE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5257821E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zwanym dalej </w:t>
      </w:r>
      <w:r w:rsidRPr="003210C3">
        <w:rPr>
          <w:rFonts w:ascii="Bookman Old Style" w:hAnsi="Bookman Old Style" w:cs="Bookman Old Style"/>
          <w:i/>
        </w:rPr>
        <w:t>„Wykonawcą”</w:t>
      </w:r>
      <w:r w:rsidRPr="005A54ED">
        <w:rPr>
          <w:rFonts w:ascii="Bookman Old Style" w:hAnsi="Bookman Old Style" w:cs="Bookman Old Style"/>
        </w:rPr>
        <w:t>,</w:t>
      </w:r>
    </w:p>
    <w:p w14:paraId="022789C0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27FB1210" w14:textId="726DF844" w:rsidR="00953AF8" w:rsidRDefault="000D7A4B" w:rsidP="00C72807">
      <w:pPr>
        <w:widowControl w:val="0"/>
        <w:autoSpaceDE w:val="0"/>
        <w:spacing w:after="200" w:line="240" w:lineRule="auto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zwane także dalej „</w:t>
      </w:r>
      <w:r w:rsidRPr="003210C3">
        <w:rPr>
          <w:rFonts w:ascii="Bookman Old Style" w:hAnsi="Bookman Old Style" w:cs="Bookman Old Style"/>
          <w:i/>
        </w:rPr>
        <w:t>Stronami</w:t>
      </w:r>
      <w:r w:rsidRPr="005A54ED">
        <w:rPr>
          <w:rFonts w:ascii="Bookman Old Style" w:hAnsi="Bookman Old Style" w:cs="Bookman Old Style"/>
        </w:rPr>
        <w:t>”</w:t>
      </w:r>
      <w:r w:rsidR="00953AF8">
        <w:rPr>
          <w:rFonts w:ascii="Bookman Old Style" w:hAnsi="Bookman Old Style" w:cs="Bookman Old Style"/>
        </w:rPr>
        <w:t>.</w:t>
      </w:r>
    </w:p>
    <w:p w14:paraId="71A21B41" w14:textId="1794CC59" w:rsidR="0086519B" w:rsidRPr="007246C7" w:rsidRDefault="0086519B" w:rsidP="0086519B">
      <w:pPr>
        <w:spacing w:after="150"/>
        <w:contextualSpacing/>
        <w:jc w:val="both"/>
        <w:rPr>
          <w:rFonts w:ascii="Bookman Old Style" w:hAnsi="Bookman Old Style" w:cs="Arial"/>
        </w:rPr>
      </w:pPr>
      <w:r w:rsidRPr="007246C7">
        <w:rPr>
          <w:rFonts w:ascii="Bookman Old Style" w:hAnsi="Bookman Old Style" w:cs="Arial"/>
        </w:rPr>
        <w:t xml:space="preserve">Niniejsza umowa, zostaje zawarta w wyniku udzielenia zamówienia publicznego </w:t>
      </w:r>
      <w:r>
        <w:rPr>
          <w:rFonts w:ascii="Bookman Old Style" w:hAnsi="Bookman Old Style" w:cs="Arial"/>
        </w:rPr>
        <w:t>do którego nie ma zastosowania u</w:t>
      </w:r>
      <w:r w:rsidRPr="007246C7">
        <w:rPr>
          <w:rFonts w:ascii="Bookman Old Style" w:hAnsi="Bookman Old Style" w:cs="Arial"/>
        </w:rPr>
        <w:t>staw</w:t>
      </w:r>
      <w:r>
        <w:rPr>
          <w:rFonts w:ascii="Bookman Old Style" w:hAnsi="Bookman Old Style" w:cs="Arial"/>
        </w:rPr>
        <w:t>a</w:t>
      </w:r>
      <w:r w:rsidRPr="007246C7">
        <w:rPr>
          <w:rFonts w:ascii="Bookman Old Style" w:hAnsi="Bookman Old Style" w:cs="Arial"/>
        </w:rPr>
        <w:t xml:space="preserve"> z dnia </w:t>
      </w:r>
      <w:r>
        <w:rPr>
          <w:rFonts w:ascii="Bookman Old Style" w:hAnsi="Bookman Old Style" w:cs="Arial"/>
        </w:rPr>
        <w:t xml:space="preserve"> 11 września </w:t>
      </w:r>
      <w:r w:rsidRPr="007246C7">
        <w:rPr>
          <w:rFonts w:ascii="Bookman Old Style" w:hAnsi="Bookman Old Style" w:cs="Arial"/>
        </w:rPr>
        <w:t xml:space="preserve"> </w:t>
      </w:r>
      <w:r>
        <w:rPr>
          <w:rFonts w:ascii="Bookman Old Style" w:hAnsi="Bookman Old Style" w:cs="Arial"/>
        </w:rPr>
        <w:t xml:space="preserve">2019 </w:t>
      </w:r>
      <w:r w:rsidRPr="007246C7">
        <w:rPr>
          <w:rFonts w:ascii="Bookman Old Style" w:hAnsi="Bookman Old Style" w:cs="Arial"/>
        </w:rPr>
        <w:t>r. – Prawo zamówień publicznych (Dz. U. z 20</w:t>
      </w:r>
      <w:r>
        <w:rPr>
          <w:rFonts w:ascii="Bookman Old Style" w:hAnsi="Bookman Old Style" w:cs="Arial"/>
        </w:rPr>
        <w:t>21</w:t>
      </w:r>
      <w:r w:rsidRPr="007246C7">
        <w:rPr>
          <w:rFonts w:ascii="Bookman Old Style" w:hAnsi="Bookman Old Style" w:cs="Arial"/>
        </w:rPr>
        <w:t xml:space="preserve"> r., poz. </w:t>
      </w:r>
      <w:r>
        <w:rPr>
          <w:rFonts w:ascii="Bookman Old Style" w:hAnsi="Bookman Old Style" w:cs="Arial"/>
        </w:rPr>
        <w:t>1129</w:t>
      </w:r>
      <w:r w:rsidRPr="007246C7">
        <w:rPr>
          <w:rFonts w:ascii="Bookman Old Style" w:hAnsi="Bookman Old Style" w:cs="Arial"/>
        </w:rPr>
        <w:t xml:space="preserve"> ze zm.)</w:t>
      </w:r>
      <w:r>
        <w:rPr>
          <w:rFonts w:ascii="Bookman Old Style" w:hAnsi="Bookman Old Style" w:cs="Arial"/>
        </w:rPr>
        <w:t xml:space="preserve"> po </w:t>
      </w:r>
      <w:r w:rsidRPr="00827CF0">
        <w:rPr>
          <w:rFonts w:ascii="Bookman Old Style" w:hAnsi="Bookman Old Style" w:cs="Arial"/>
        </w:rPr>
        <w:t xml:space="preserve">przeprowadzeniu postępowania w oparciu </w:t>
      </w:r>
      <w:r w:rsidRPr="00715326">
        <w:rPr>
          <w:rFonts w:ascii="Bookman Old Style" w:hAnsi="Bookman Old Style" w:cs="Arial"/>
        </w:rPr>
        <w:t xml:space="preserve">o § 6 ust 4 pkt. 2) </w:t>
      </w:r>
      <w:r w:rsidRPr="00827CF0">
        <w:rPr>
          <w:rFonts w:ascii="Bookman Old Style" w:hAnsi="Bookman Old Style" w:cs="Arial"/>
        </w:rPr>
        <w:t xml:space="preserve">Regulaminu udzielenia zamówień publicznych na dostawy, usługi i roboty budowlane przez Kancelarię Polskiej Akademii Nauk, pomocnicze jednostki naukowe oraz inne jednostki organizacyjne Akademii stanowiącym </w:t>
      </w:r>
      <w:r w:rsidRPr="00827CF0">
        <w:rPr>
          <w:rFonts w:ascii="Bookman Old Style" w:hAnsi="Bookman Old Style" w:cs="Arial"/>
        </w:rPr>
        <w:lastRenderedPageBreak/>
        <w:t>załącznik do Decyzji nr 5/2021 Prezesa Polskiej Akademii Nauk z dnia 28 stycznia 2021 r</w:t>
      </w:r>
      <w:r>
        <w:rPr>
          <w:rFonts w:ascii="Bookman Old Style" w:hAnsi="Bookman Old Style" w:cs="Arial"/>
        </w:rPr>
        <w:t>. w procedurze na „</w:t>
      </w:r>
      <w:r>
        <w:rPr>
          <w:rFonts w:ascii="Bookman Old Style" w:hAnsi="Bookman Old Style" w:cs="Arial"/>
          <w:i/>
        </w:rPr>
        <w:t>………………………</w:t>
      </w:r>
      <w:r w:rsidRPr="00E009C5">
        <w:rPr>
          <w:rFonts w:ascii="Bookman Old Style" w:hAnsi="Bookman Old Style" w:cs="Arial"/>
          <w:i/>
        </w:rPr>
        <w:t>”</w:t>
      </w:r>
      <w:r w:rsidRPr="00842074">
        <w:rPr>
          <w:rFonts w:ascii="Bookman Old Style" w:hAnsi="Bookman Old Style" w:cs="Arial"/>
        </w:rPr>
        <w:t xml:space="preserve"> - znak sprawy ZZP</w:t>
      </w:r>
      <w:r>
        <w:rPr>
          <w:rFonts w:ascii="Bookman Old Style" w:hAnsi="Bookman Old Style" w:cs="Arial"/>
        </w:rPr>
        <w:t xml:space="preserve">…………………. i dokonanie wyboru ofert Wykonawcy. </w:t>
      </w:r>
    </w:p>
    <w:p w14:paraId="7FDA37F8" w14:textId="77777777" w:rsidR="0086519B" w:rsidRPr="00C72807" w:rsidRDefault="0086519B" w:rsidP="00C72807">
      <w:pPr>
        <w:widowControl w:val="0"/>
        <w:autoSpaceDE w:val="0"/>
        <w:spacing w:after="200" w:line="240" w:lineRule="auto"/>
        <w:jc w:val="both"/>
        <w:rPr>
          <w:rFonts w:ascii="Bookman Old Style" w:hAnsi="Bookman Old Style"/>
        </w:rPr>
      </w:pPr>
    </w:p>
    <w:p w14:paraId="6104C262" w14:textId="77777777" w:rsidR="00953AF8" w:rsidRPr="00AC2448" w:rsidRDefault="00953AF8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23E5086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§ 1.</w:t>
      </w:r>
    </w:p>
    <w:p w14:paraId="2480C16C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Przedmiot umowy</w:t>
      </w:r>
    </w:p>
    <w:p w14:paraId="764AC954" w14:textId="77BD47CF" w:rsidR="000D7A4B" w:rsidRPr="00040AB5" w:rsidRDefault="000D7A4B" w:rsidP="00040AB5">
      <w:pPr>
        <w:pStyle w:val="Akapitzlist"/>
        <w:numPr>
          <w:ilvl w:val="0"/>
          <w:numId w:val="1"/>
        </w:numPr>
        <w:spacing w:after="0" w:line="240" w:lineRule="auto"/>
        <w:ind w:left="357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 xml:space="preserve">Zamawiający zleca, a Wykonawca przyjmuje do realizacji: </w:t>
      </w:r>
      <w:r>
        <w:rPr>
          <w:rFonts w:ascii="Bookman Old Style" w:hAnsi="Bookman Old Style" w:cs="Bookman Old Style"/>
        </w:rPr>
        <w:t>„</w:t>
      </w:r>
      <w:r w:rsidRPr="00040AB5">
        <w:rPr>
          <w:rFonts w:ascii="Bookman Old Style" w:hAnsi="Bookman Old Style" w:cs="Calibri Light"/>
          <w:b/>
        </w:rPr>
        <w:t xml:space="preserve">Wykonanie projektu budowlano – wykonawczego </w:t>
      </w:r>
      <w:r w:rsidR="00040AB5">
        <w:rPr>
          <w:rFonts w:ascii="Bookman Old Style" w:hAnsi="Bookman Old Style" w:cs="Calibri Light"/>
          <w:b/>
          <w:lang w:val="pl-PL"/>
        </w:rPr>
        <w:t>remontu</w:t>
      </w:r>
      <w:r w:rsidRPr="00040AB5">
        <w:rPr>
          <w:rFonts w:ascii="Bookman Old Style" w:hAnsi="Bookman Old Style" w:cs="Calibri Light"/>
          <w:b/>
        </w:rPr>
        <w:t xml:space="preserve"> elewacji </w:t>
      </w:r>
      <w:r w:rsidR="00040AB5">
        <w:rPr>
          <w:rFonts w:ascii="Bookman Old Style" w:hAnsi="Bookman Old Style" w:cs="Calibri Light"/>
          <w:b/>
          <w:lang w:val="pl-PL"/>
        </w:rPr>
        <w:t xml:space="preserve">zabytkowego </w:t>
      </w:r>
      <w:r w:rsidRPr="00040AB5">
        <w:rPr>
          <w:rFonts w:ascii="Bookman Old Style" w:hAnsi="Bookman Old Style" w:cs="Calibri Light"/>
          <w:b/>
        </w:rPr>
        <w:t xml:space="preserve">budynku </w:t>
      </w:r>
      <w:r w:rsidR="00040AB5">
        <w:rPr>
          <w:rFonts w:ascii="Bookman Old Style" w:hAnsi="Bookman Old Style" w:cs="Calibri Light"/>
          <w:b/>
          <w:lang w:val="pl-PL"/>
        </w:rPr>
        <w:t>oficyny</w:t>
      </w:r>
      <w:r w:rsidRPr="00040AB5">
        <w:rPr>
          <w:rFonts w:ascii="Bookman Old Style" w:hAnsi="Bookman Old Style" w:cs="Calibri Light"/>
          <w:b/>
        </w:rPr>
        <w:t xml:space="preserve"> PAN w Gdańsku przy ul. Jaśkowa Dolina 31</w:t>
      </w:r>
      <w:r w:rsidR="00040AB5">
        <w:rPr>
          <w:rFonts w:ascii="Bookman Old Style" w:hAnsi="Bookman Old Style" w:cs="Calibri Light"/>
          <w:b/>
          <w:lang w:val="pl-PL"/>
        </w:rPr>
        <w:t>,</w:t>
      </w:r>
      <w:r w:rsidRPr="00040AB5">
        <w:rPr>
          <w:rFonts w:ascii="Bookman Old Style" w:hAnsi="Bookman Old Style" w:cs="Bookman Old Style"/>
          <w:b/>
        </w:rPr>
        <w:t xml:space="preserve"> </w:t>
      </w:r>
      <w:r w:rsidRPr="00040AB5">
        <w:rPr>
          <w:rFonts w:ascii="Bookman Old Style" w:hAnsi="Bookman Old Style" w:cs="Bookman Old Style"/>
        </w:rPr>
        <w:t>zwanej dalej „Dokumentacją projektową” lub „Przedmiotem umowy”, która umożliwi zaplanowanie realizacji robót budowlanych.</w:t>
      </w:r>
    </w:p>
    <w:p w14:paraId="7C71FE32" w14:textId="5ACBACF7" w:rsidR="00BD65A4" w:rsidRPr="00BD65A4" w:rsidRDefault="00040AB5" w:rsidP="000D7A4B">
      <w:pPr>
        <w:numPr>
          <w:ilvl w:val="0"/>
          <w:numId w:val="1"/>
        </w:numPr>
        <w:spacing w:after="0"/>
        <w:ind w:hanging="357"/>
        <w:jc w:val="both"/>
        <w:rPr>
          <w:rFonts w:ascii="Bookman Old Style" w:hAnsi="Bookman Old Style" w:cs="Bookman Old Style"/>
          <w:b/>
          <w:bCs/>
        </w:rPr>
      </w:pPr>
      <w:r w:rsidRPr="00BD65A4">
        <w:rPr>
          <w:rFonts w:ascii="Bookman Old Style" w:hAnsi="Bookman Old Style" w:cs="Bookman Old Style"/>
          <w:b/>
          <w:bCs/>
        </w:rPr>
        <w:t xml:space="preserve">Przedmiotem opracowania </w:t>
      </w:r>
      <w:r w:rsidR="00BD65A4" w:rsidRPr="00BD65A4">
        <w:rPr>
          <w:rFonts w:ascii="Bookman Old Style" w:hAnsi="Bookman Old Style" w:cs="Bookman Old Style"/>
          <w:b/>
          <w:bCs/>
        </w:rPr>
        <w:t>D</w:t>
      </w:r>
      <w:r w:rsidRPr="00BD65A4">
        <w:rPr>
          <w:rFonts w:ascii="Bookman Old Style" w:hAnsi="Bookman Old Style" w:cs="Bookman Old Style"/>
          <w:b/>
          <w:bCs/>
        </w:rPr>
        <w:t xml:space="preserve">okumentacji projektowej należy objąć: </w:t>
      </w:r>
    </w:p>
    <w:p w14:paraId="2E1A8817" w14:textId="26469294" w:rsidR="000D7A4B" w:rsidRPr="005A5F0A" w:rsidRDefault="00040AB5" w:rsidP="00BD65A4">
      <w:pPr>
        <w:spacing w:after="0"/>
        <w:ind w:left="360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wykonanie remontu elewacji, attyki, ślusarki, rynien i rur spustowych, drzwi zewnętrznych</w:t>
      </w:r>
      <w:r w:rsidR="00BD65A4">
        <w:rPr>
          <w:rFonts w:ascii="Bookman Old Style" w:hAnsi="Bookman Old Style" w:cs="Bookman Old Style"/>
        </w:rPr>
        <w:t xml:space="preserve"> i garażowych, okien i okiennic, kominów i ław, podbitki drewnianej, oświetlenia zewnętrznego.</w:t>
      </w:r>
    </w:p>
    <w:p w14:paraId="4AE39579" w14:textId="77777777" w:rsidR="000D7A4B" w:rsidRPr="00BC3EC0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 w:hanging="357"/>
        <w:contextualSpacing/>
        <w:jc w:val="both"/>
        <w:rPr>
          <w:rFonts w:ascii="Bookman Old Style" w:hAnsi="Bookman Old Style"/>
        </w:rPr>
      </w:pPr>
      <w:r w:rsidRPr="00AA79BE">
        <w:rPr>
          <w:rFonts w:ascii="Bookman Old Style" w:hAnsi="Bookman Old Style" w:cs="Bookman Old Style"/>
        </w:rPr>
        <w:t>W ramach wykonania Dokumentacji projektowej Wykonawca zobowiązany będzie do wykonania w szczególności następujących czynności:</w:t>
      </w:r>
    </w:p>
    <w:p w14:paraId="17EA28DD" w14:textId="42066B65" w:rsidR="000D7A4B" w:rsidRPr="00F9744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0" w:name="_Hlk79488541"/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wszelkich niezbędnych do wykonania projektu dodatkowych pozwoleń, certyfikatów, opinii, uzgodnień i zatwierdzeń projektów </w:t>
      </w:r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br/>
        <w:t xml:space="preserve">oraz wszelkich innych wymaganych opracowań i poniesienie opłat </w:t>
      </w:r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br/>
        <w:t>z tym związanych;</w:t>
      </w:r>
    </w:p>
    <w:p w14:paraId="0D2E5AF7" w14:textId="4F48CA29" w:rsidR="000D7A4B" w:rsidRPr="00246A92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1" w:name="_Hlk79490139"/>
      <w:r w:rsidRPr="00BC3EC0">
        <w:rPr>
          <w:rFonts w:ascii="Bookman Old Style" w:hAnsi="Bookman Old Style" w:cs="Bookman Old Style"/>
          <w:color w:val="000000"/>
        </w:rPr>
        <w:t xml:space="preserve">wykonania inwentaryzacji budynku w zakresie </w:t>
      </w:r>
      <w:bookmarkStart w:id="2" w:name="_Hlk79488456"/>
      <w:r w:rsidRPr="00BC3EC0">
        <w:rPr>
          <w:rFonts w:ascii="Bookman Old Style" w:hAnsi="Bookman Old Style" w:cs="Bookman Old Style"/>
          <w:color w:val="000000"/>
        </w:rPr>
        <w:t>niezbędnym do wykonania Przedmiotu zamówienia</w:t>
      </w:r>
      <w:bookmarkEnd w:id="1"/>
      <w:bookmarkEnd w:id="2"/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</w:p>
    <w:p w14:paraId="368056FE" w14:textId="7423FF66" w:rsidR="00246A92" w:rsidRPr="00BC3EC0" w:rsidRDefault="00246A92" w:rsidP="00246A92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>
        <w:rPr>
          <w:rFonts w:ascii="Bookman Old Style" w:eastAsia="Times New Roman" w:hAnsi="Bookman Old Style" w:cs="Bookman Old Style"/>
          <w:color w:val="000000"/>
          <w:lang w:eastAsia="pl-PL"/>
        </w:rPr>
        <w:t>wykonania ekspertyzy stanu technicznego budynku;</w:t>
      </w:r>
    </w:p>
    <w:p w14:paraId="46645D71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opracowania specyfikacji technicznych wykonania i odbioru robót budowlanych z podziałem na branże;</w:t>
      </w:r>
    </w:p>
    <w:p w14:paraId="13619C3C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opracowania kompletnej dokumentacji projektowej robót budowlanych,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 xml:space="preserve">z określeniem parametrów technicznych i funkcjonalnych przyjętych rozwiązań materiałowych, wybranej technologii, maszyn, urządzeń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i wyposażenia;</w:t>
      </w:r>
    </w:p>
    <w:p w14:paraId="22B357A8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niezbędnych zgód na wykonania prac wynikających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z przedmiotowej dokumentacji;</w:t>
      </w:r>
    </w:p>
    <w:p w14:paraId="553681CD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3" w:name="_Hlk79490531"/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opracowania kosztorysów inwestorskich robót wraz z zestawieniem zbiorczym kosztów. </w:t>
      </w:r>
      <w:bookmarkEnd w:id="3"/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Kosztorysy należy sporządzić metodą szczegółową. Kosztorysy powinny zawierać również: szczegółowe przedmiary robót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 xml:space="preserve">z opisem robót budowlanych w kolejności technologicznej ich wykonania,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 xml:space="preserve">z podaniem ilości jednostek przedmiarowych robót wynikających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z dokumentacji projektowej oraz podstaw do ustalenia cen jednostkowych robót lub nakładów rzeczowych, zbiorcze zestawienie kosztów (tabela elementów scalonych); wykazy materiałów i sprzętu;</w:t>
      </w:r>
    </w:p>
    <w:p w14:paraId="271E7109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wystąpienia w imieniu Zamawiającego do właściwego urzędu ze zgłoszeniem/ wnioskiem o wydanie decyzji o pozwoleniu na budowę wraz z uzyskaniem uprawomocnionego dokumentu (jeżeli jest wymagany);</w:t>
      </w:r>
    </w:p>
    <w:p w14:paraId="55E33EC2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i doręczenia Zamawiającemu prawomocnej decyzji o pozwoleniu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na budowę (jeżeli jest wymagany);</w:t>
      </w:r>
    </w:p>
    <w:p w14:paraId="09EB862D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w przypadku ogłoszenia przez Zamawiającego przetargu na realizację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robót budowlanych prowadzonych w oparciu o opracowaną dokumentację projektową - pisemne lub drogą elektroniczną udzielenie wszelkich wyjaśnień i wątpliwości dotyczących projektu i zawartych w nim rozwiązań, w terminie 48 godzin od ich otrzymania od Zamawiającego za pośrednictwem poczty elektronicznej, w ramach dwóch postępowań o udzielenie zamówienia publicznego;</w:t>
      </w:r>
    </w:p>
    <w:p w14:paraId="2B871CD4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4" w:name="_Hlk79490476"/>
      <w:r w:rsidRPr="00BC3EC0">
        <w:rPr>
          <w:rFonts w:ascii="Bookman Old Style" w:hAnsi="Bookman Old Style"/>
        </w:rPr>
        <w:lastRenderedPageBreak/>
        <w:t>wykonanie aktualizacji kosztorysów inwestorskich (max. 3-krotnej) po uprzednim pisemnym powiadomieniu przez Zamawiającego w terminie do 5 dni roboczych od dnia otrzymania powiadomienia;</w:t>
      </w:r>
    </w:p>
    <w:bookmarkEnd w:id="4"/>
    <w:p w14:paraId="7969B87E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sprawowania nadzoru autorskiego do dnia bezusterkowego odbioru robót budowlanych prowadzonych w oparciu o opracowaną dokumentację projektową;</w:t>
      </w:r>
    </w:p>
    <w:p w14:paraId="67D7C4EA" w14:textId="2FB02F4C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hAnsi="Bookman Old Style"/>
        </w:rPr>
        <w:t xml:space="preserve">opracowywanie wszelkich niezbędnych zmian Dokumentacji projektowej, w wypadku, gdy w toku realizacji robót budowlanych lub postępowania o udzielenie zamówienia publicznego na wyłonienie wykonawcy tych robót zajdzie taka potrzeba w tym m.in. aktualizacji kosztorysów inwestorskich, o których mowa w </w:t>
      </w:r>
      <w:r>
        <w:rPr>
          <w:rFonts w:ascii="Bookman Old Style" w:hAnsi="Bookman Old Style"/>
        </w:rPr>
        <w:t>pkt</w:t>
      </w:r>
      <w:r w:rsidRPr="00BC3EC0">
        <w:rPr>
          <w:rFonts w:ascii="Bookman Old Style" w:hAnsi="Bookman Old Style"/>
        </w:rPr>
        <w:t xml:space="preserve"> 1</w:t>
      </w:r>
      <w:r w:rsidR="00AD1D12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)</w:t>
      </w:r>
      <w:r w:rsidRPr="00BC3EC0">
        <w:rPr>
          <w:rFonts w:ascii="Bookman Old Style" w:hAnsi="Bookman Old Style"/>
        </w:rPr>
        <w:t xml:space="preserve">. </w:t>
      </w:r>
    </w:p>
    <w:bookmarkEnd w:id="0"/>
    <w:p w14:paraId="5BAA2AAF" w14:textId="181F15AA" w:rsidR="000D7A4B" w:rsidRPr="00677BF6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 xml:space="preserve">Przedmiot umowy w zakresie wskazanym w ust. </w:t>
      </w:r>
      <w:r w:rsidR="00AD1D12">
        <w:rPr>
          <w:rFonts w:ascii="Bookman Old Style" w:hAnsi="Bookman Old Style" w:cs="Bookman Old Style"/>
        </w:rPr>
        <w:t>3</w:t>
      </w:r>
      <w:r w:rsidRPr="003210C3">
        <w:rPr>
          <w:rFonts w:ascii="Bookman Old Style" w:hAnsi="Bookman Old Style" w:cs="Bookman Old Style"/>
        </w:rPr>
        <w:t xml:space="preserve"> pkt </w:t>
      </w:r>
      <w:r w:rsidR="00DE47DB">
        <w:rPr>
          <w:rFonts w:ascii="Bookman Old Style" w:hAnsi="Bookman Old Style" w:cs="Bookman Old Style"/>
        </w:rPr>
        <w:t>10</w:t>
      </w:r>
      <w:r w:rsidRPr="005A54ED">
        <w:rPr>
          <w:rFonts w:ascii="Bookman Old Style" w:hAnsi="Bookman Old Style" w:cs="Bookman Old Style"/>
        </w:rPr>
        <w:t>)</w:t>
      </w:r>
      <w:r>
        <w:rPr>
          <w:rFonts w:ascii="Bookman Old Style" w:hAnsi="Bookman Old Style" w:cs="Bookman Old Style"/>
        </w:rPr>
        <w:t xml:space="preserve"> </w:t>
      </w:r>
      <w:r w:rsidRPr="005A54ED">
        <w:rPr>
          <w:rFonts w:ascii="Bookman Old Style" w:hAnsi="Bookman Old Style" w:cs="Bookman Old Style"/>
        </w:rPr>
        <w:t xml:space="preserve"> zostanie zrealizowany w okresie prowadzonego przez Zamawiającego postępowania o</w:t>
      </w:r>
      <w:r>
        <w:rPr>
          <w:rFonts w:ascii="Bookman Old Style" w:hAnsi="Bookman Old Style" w:cs="Bookman Old Style"/>
        </w:rPr>
        <w:t> </w:t>
      </w:r>
      <w:r w:rsidRPr="005A54ED">
        <w:rPr>
          <w:rFonts w:ascii="Bookman Old Style" w:hAnsi="Bookman Old Style" w:cs="Bookman Old Style"/>
        </w:rPr>
        <w:t xml:space="preserve">udzielenie zamówienia publicznego na realizację robót budowlanych na podstawie opracowanej </w:t>
      </w:r>
      <w:r w:rsidRPr="00017819">
        <w:rPr>
          <w:rFonts w:ascii="Bookman Old Style" w:hAnsi="Bookman Old Style" w:cs="Bookman Old Style"/>
        </w:rPr>
        <w:t>D</w:t>
      </w:r>
      <w:r w:rsidRPr="00247084">
        <w:rPr>
          <w:rFonts w:ascii="Bookman Old Style" w:hAnsi="Bookman Old Style" w:cs="Bookman Old Style"/>
        </w:rPr>
        <w:t>okumentacji projektowej</w:t>
      </w:r>
      <w:r w:rsidRPr="00677BF6">
        <w:rPr>
          <w:rFonts w:ascii="Bookman Old Style" w:hAnsi="Bookman Old Style" w:cs="Bookman Old Style"/>
        </w:rPr>
        <w:t>.</w:t>
      </w:r>
    </w:p>
    <w:p w14:paraId="2A346812" w14:textId="23BF4DB1" w:rsidR="000D7A4B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6C3CC6">
        <w:rPr>
          <w:rFonts w:ascii="Bookman Old Style" w:hAnsi="Bookman Old Style" w:cs="Bookman Old Style"/>
        </w:rPr>
        <w:t xml:space="preserve">Przedmiot umowy </w:t>
      </w:r>
      <w:r w:rsidRPr="00F64BB7">
        <w:rPr>
          <w:rFonts w:ascii="Bookman Old Style" w:hAnsi="Bookman Old Style" w:cs="Bookman Old Style"/>
        </w:rPr>
        <w:t>w zakresie wskazanym w ust. 3 pkt 1</w:t>
      </w:r>
      <w:r w:rsidR="00301109">
        <w:rPr>
          <w:rFonts w:ascii="Bookman Old Style" w:hAnsi="Bookman Old Style" w:cs="Bookman Old Style"/>
        </w:rPr>
        <w:t>1</w:t>
      </w:r>
      <w:r>
        <w:rPr>
          <w:rFonts w:ascii="Bookman Old Style" w:hAnsi="Bookman Old Style" w:cs="Bookman Old Style"/>
        </w:rPr>
        <w:t>)</w:t>
      </w:r>
      <w:r w:rsidRPr="00F64BB7">
        <w:rPr>
          <w:rFonts w:ascii="Bookman Old Style" w:hAnsi="Bookman Old Style" w:cs="Bookman Old Style"/>
        </w:rPr>
        <w:t xml:space="preserve"> zostanie zrealizowany do dnia </w:t>
      </w:r>
      <w:r w:rsidRPr="00B97F72">
        <w:rPr>
          <w:rFonts w:ascii="Bookman Old Style" w:hAnsi="Bookman Old Style" w:cs="Bookman Old Style"/>
        </w:rPr>
        <w:t>bezusterkowego odbioru robót budowlanych.</w:t>
      </w:r>
      <w:r w:rsidRPr="00F64BB7">
        <w:rPr>
          <w:rFonts w:ascii="Bookman Old Style" w:hAnsi="Bookman Old Style" w:cs="Bookman Old Style"/>
        </w:rPr>
        <w:t xml:space="preserve"> Zamawiający poinformuje Wykonawcę na piśmie o terminie rozpoczęcia realizacji Przedmiotu umowy w zakresie określonym w ust. 3 pkt 1</w:t>
      </w:r>
      <w:r w:rsidR="00301109">
        <w:rPr>
          <w:rFonts w:ascii="Bookman Old Style" w:hAnsi="Bookman Old Style" w:cs="Bookman Old Style"/>
        </w:rPr>
        <w:t>1</w:t>
      </w:r>
      <w:r w:rsidRPr="00F64BB7">
        <w:rPr>
          <w:rFonts w:ascii="Bookman Old Style" w:hAnsi="Bookman Old Style" w:cs="Bookman Old Style"/>
        </w:rPr>
        <w:t>) niezwłocznie po podjęciu stosownych decyzji.</w:t>
      </w:r>
    </w:p>
    <w:p w14:paraId="378954FA" w14:textId="77777777" w:rsidR="000D7A4B" w:rsidRPr="00900359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900359">
        <w:rPr>
          <w:rFonts w:ascii="Bookman Old Style" w:hAnsi="Bookman Old Style" w:cs="Bookman Old Style"/>
        </w:rPr>
        <w:t xml:space="preserve">O konieczności dokonania zmian w Dokumentacji projektowej, o których mowa </w:t>
      </w:r>
    </w:p>
    <w:p w14:paraId="2A8DDDE1" w14:textId="69590375" w:rsidR="000D7A4B" w:rsidRPr="00AA79BE" w:rsidRDefault="000D7A4B" w:rsidP="000D7A4B">
      <w:p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AA79BE">
        <w:rPr>
          <w:rFonts w:ascii="Bookman Old Style" w:hAnsi="Bookman Old Style" w:cs="Bookman Old Style"/>
        </w:rPr>
        <w:t xml:space="preserve">w ust. 3 pkt </w:t>
      </w:r>
      <w:r>
        <w:rPr>
          <w:rFonts w:ascii="Bookman Old Style" w:hAnsi="Bookman Old Style" w:cs="Bookman Old Style"/>
        </w:rPr>
        <w:t>1</w:t>
      </w:r>
      <w:r w:rsidR="00400C6F">
        <w:rPr>
          <w:rFonts w:ascii="Bookman Old Style" w:hAnsi="Bookman Old Style" w:cs="Bookman Old Style"/>
        </w:rPr>
        <w:t>3</w:t>
      </w:r>
      <w:r>
        <w:rPr>
          <w:rFonts w:ascii="Bookman Old Style" w:hAnsi="Bookman Old Style" w:cs="Bookman Old Style"/>
        </w:rPr>
        <w:t>)</w:t>
      </w:r>
      <w:r w:rsidRPr="00AA79BE">
        <w:rPr>
          <w:rFonts w:ascii="Bookman Old Style" w:hAnsi="Bookman Old Style" w:cs="Bookman Old Style"/>
        </w:rPr>
        <w:t xml:space="preserve">, Zamawiający poinformuje </w:t>
      </w:r>
      <w:r w:rsidR="00F940A5">
        <w:rPr>
          <w:rFonts w:ascii="Bookman Old Style" w:hAnsi="Bookman Old Style" w:cs="Bookman Old Style"/>
        </w:rPr>
        <w:t>W</w:t>
      </w:r>
      <w:r w:rsidRPr="00AA79BE">
        <w:rPr>
          <w:rFonts w:ascii="Bookman Old Style" w:hAnsi="Bookman Old Style" w:cs="Bookman Old Style"/>
        </w:rPr>
        <w:t xml:space="preserve">ykonawcę na piśmie wyznaczając odpowiedni termin na dokonanie zmian. </w:t>
      </w:r>
    </w:p>
    <w:p w14:paraId="1F85B929" w14:textId="3B524197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A79BE">
        <w:rPr>
          <w:rFonts w:ascii="Bookman Old Style" w:hAnsi="Bookman Old Style" w:cs="Bookman Old Style"/>
        </w:rPr>
        <w:t xml:space="preserve">Dokumentacja projektowa winna zostać opracowana z należytą starannością </w:t>
      </w:r>
      <w:r w:rsidRPr="00AA79BE">
        <w:rPr>
          <w:rFonts w:ascii="Bookman Old Style" w:hAnsi="Bookman Old Style" w:cs="Bookman Old Style"/>
        </w:rPr>
        <w:br/>
        <w:t>w oparciu o powszechnie obowiązujące przepisy prawa i uwzględniać miejscowe normy przenoszące normy polskie i europejskie lub normy innych państw członkowskich Europejskiego Obszaru Gospodarczego przenoszących te normy, a w zakresie niesprzecznym także zgodnie z wymaganiami ustawy z dnia 7 lipca 1994 r. Prawo budowlane (Dz. U. z 20</w:t>
      </w:r>
      <w:r>
        <w:rPr>
          <w:rFonts w:ascii="Bookman Old Style" w:hAnsi="Bookman Old Style" w:cs="Bookman Old Style"/>
        </w:rPr>
        <w:t>20</w:t>
      </w:r>
      <w:r w:rsidRPr="00AA79BE">
        <w:rPr>
          <w:rFonts w:ascii="Bookman Old Style" w:hAnsi="Bookman Old Style" w:cs="Bookman Old Style"/>
        </w:rPr>
        <w:t xml:space="preserve"> r. poz. 1</w:t>
      </w:r>
      <w:r>
        <w:rPr>
          <w:rFonts w:ascii="Bookman Old Style" w:hAnsi="Bookman Old Style" w:cs="Bookman Old Style"/>
        </w:rPr>
        <w:t>333</w:t>
      </w:r>
      <w:r w:rsidR="00EF3AE7">
        <w:rPr>
          <w:rFonts w:ascii="Bookman Old Style" w:hAnsi="Bookman Old Style" w:cs="Bookman Old Style"/>
        </w:rPr>
        <w:t xml:space="preserve"> z </w:t>
      </w:r>
      <w:proofErr w:type="spellStart"/>
      <w:r w:rsidR="00EF3AE7">
        <w:rPr>
          <w:rFonts w:ascii="Bookman Old Style" w:hAnsi="Bookman Old Style" w:cs="Bookman Old Style"/>
        </w:rPr>
        <w:t>późn</w:t>
      </w:r>
      <w:proofErr w:type="spellEnd"/>
      <w:r w:rsidR="00EF3AE7">
        <w:rPr>
          <w:rFonts w:ascii="Bookman Old Style" w:hAnsi="Bookman Old Style" w:cs="Bookman Old Style"/>
        </w:rPr>
        <w:t>. zm.</w:t>
      </w:r>
      <w:r w:rsidRPr="00AA79BE">
        <w:rPr>
          <w:rFonts w:ascii="Bookman Old Style" w:hAnsi="Bookman Old Style" w:cs="Bookman Old Style"/>
        </w:rPr>
        <w:t>), dalej zwanej „Prawem budowlanym” i przepisów wykonawczych, a w szczególności:</w:t>
      </w:r>
    </w:p>
    <w:p w14:paraId="681D2B1D" w14:textId="77777777" w:rsidR="000D7A4B" w:rsidRPr="009508DC" w:rsidRDefault="000D7A4B" w:rsidP="000D7A4B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rozporządzeniem Ministra Infrastruktury z dnia 2 września 2004 r., </w:t>
      </w:r>
      <w:r w:rsidRPr="00AC2448">
        <w:rPr>
          <w:rFonts w:ascii="Bookman Old Style" w:hAnsi="Bookman Old Style" w:cs="Bookman Old Style"/>
        </w:rPr>
        <w:br/>
        <w:t>w sprawie szczegółowego zakresu i formy dokumentacji projektowej, specyfikacji technicznej wykonania i odbioru robót budowlanych oraz programu funkcjonalno-użytkowego (Dz. U. z 2013 r. poz. 1129 ze zm.);</w:t>
      </w:r>
    </w:p>
    <w:p w14:paraId="420BF3D7" w14:textId="40045FF1" w:rsidR="000D7A4B" w:rsidRPr="009508DC" w:rsidRDefault="000D7A4B" w:rsidP="000D7A4B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rozporządzeniem Ministra Infrastruktury z dnia 18 maja 2004 r. w sprawie określenia metod i podstaw sporządzania kosztorysu inwestorskiego, obliczania planowanych kosztów prac projektowych oraz planowanych kosztów robót budowlanych określonych w programie funkcjonalno-użytkowym (Dz. U. z 2004 r. nr 130, poz.</w:t>
      </w:r>
      <w:r w:rsidR="006B47C3">
        <w:rPr>
          <w:rFonts w:ascii="Bookman Old Style" w:hAnsi="Bookman Old Style" w:cs="Bookman Old Style"/>
        </w:rPr>
        <w:t xml:space="preserve"> </w:t>
      </w:r>
      <w:r w:rsidRPr="00AC2448">
        <w:rPr>
          <w:rFonts w:ascii="Bookman Old Style" w:hAnsi="Bookman Old Style" w:cs="Bookman Old Style"/>
        </w:rPr>
        <w:t>1389);</w:t>
      </w:r>
    </w:p>
    <w:p w14:paraId="5F96660E" w14:textId="77777777" w:rsidR="000D7A4B" w:rsidRPr="009508DC" w:rsidRDefault="000D7A4B" w:rsidP="000D7A4B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ustawą z dnia 15 grudnia 2000 r. o samorządach zawodowych architektów oraz inżynierów budownictwa (Dz. U. z 2019 r., poz. 1117 z </w:t>
      </w:r>
      <w:proofErr w:type="spellStart"/>
      <w:r w:rsidRPr="00AC2448">
        <w:rPr>
          <w:rFonts w:ascii="Bookman Old Style" w:hAnsi="Bookman Old Style" w:cs="Bookman Old Style"/>
        </w:rPr>
        <w:t>późn</w:t>
      </w:r>
      <w:proofErr w:type="spellEnd"/>
      <w:r w:rsidRPr="00AC2448">
        <w:rPr>
          <w:rFonts w:ascii="Bookman Old Style" w:hAnsi="Bookman Old Style" w:cs="Bookman Old Style"/>
        </w:rPr>
        <w:t>. zm.),</w:t>
      </w:r>
    </w:p>
    <w:p w14:paraId="27D616F5" w14:textId="77777777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 Dokumentacji projektowej będą wskazane do zastosowania wyroby budowlane dopuszczone do obrotu i powszechnego stosowania na terenie Polski i państw należących do Unii Europejskiej. </w:t>
      </w:r>
    </w:p>
    <w:p w14:paraId="5B3B6FBF" w14:textId="77777777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Przekazana Dokumentacja projektowa ma zawierać wykaz opracowań </w:t>
      </w:r>
      <w:r w:rsidRPr="00AC2448">
        <w:rPr>
          <w:rFonts w:ascii="Bookman Old Style" w:hAnsi="Bookman Old Style" w:cs="Bookman Old Style"/>
        </w:rPr>
        <w:br/>
        <w:t>oraz zawierać oświadczenie projektanta, że:</w:t>
      </w:r>
    </w:p>
    <w:p w14:paraId="123ADBD0" w14:textId="77777777" w:rsidR="000D7A4B" w:rsidRPr="009508DC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została opracowana zgodnie z umową i obowiązującymi przepisami;</w:t>
      </w:r>
    </w:p>
    <w:p w14:paraId="770F83D7" w14:textId="77777777" w:rsidR="000D7A4B" w:rsidRPr="009508DC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jest kompletna z punktu widzenia celu, któremu ma służyć i nadaje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do realizacji;</w:t>
      </w:r>
    </w:p>
    <w:p w14:paraId="2941C1AC" w14:textId="77777777" w:rsidR="000D7A4B" w:rsidRPr="00991C48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posiada wymagane opinie, uzgodnienia, zgody i pozwolenia w zakresie wynikającym z obowiązujących przepisów, nawet jeżeli ich nie przewidziano umową</w:t>
      </w:r>
      <w:r w:rsidRPr="003210C3">
        <w:rPr>
          <w:rFonts w:ascii="Bookman Old Style" w:hAnsi="Bookman Old Style"/>
        </w:rPr>
        <w:t>.</w:t>
      </w:r>
    </w:p>
    <w:p w14:paraId="5AAFB2FB" w14:textId="0B258854" w:rsidR="000D7A4B" w:rsidRPr="00247084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Dokumentacja projektowa stanowiła będzie element opisu przedmiotu zamówienia na wykonanie robót budowlanych i wobec tego, Wykonawca </w:t>
      </w:r>
      <w:r w:rsidRPr="005A54ED">
        <w:rPr>
          <w:rFonts w:ascii="Bookman Old Style" w:hAnsi="Bookman Old Style"/>
        </w:rPr>
        <w:lastRenderedPageBreak/>
        <w:t xml:space="preserve">zobowiązany jest do opracowania dokumentacji z uwzględnieniem </w:t>
      </w:r>
      <w:r w:rsidRPr="00017819">
        <w:rPr>
          <w:rFonts w:ascii="Bookman Old Style" w:hAnsi="Bookman Old Style"/>
        </w:rPr>
        <w:t xml:space="preserve">zasad opisu przedmiotu zamówienia, o których mowa zwłaszcza w przepisie art. </w:t>
      </w:r>
      <w:r w:rsidR="00EB174C">
        <w:rPr>
          <w:rFonts w:ascii="Bookman Old Style" w:hAnsi="Bookman Old Style"/>
        </w:rPr>
        <w:t>9</w:t>
      </w:r>
      <w:r w:rsidRPr="00017819">
        <w:rPr>
          <w:rFonts w:ascii="Bookman Old Style" w:hAnsi="Bookman Old Style"/>
        </w:rPr>
        <w:t>9 ustawy z d</w:t>
      </w:r>
      <w:r w:rsidRPr="00247084">
        <w:rPr>
          <w:rFonts w:ascii="Bookman Old Style" w:hAnsi="Bookman Old Style"/>
        </w:rPr>
        <w:t xml:space="preserve">nia </w:t>
      </w:r>
      <w:r w:rsidR="00EB174C">
        <w:rPr>
          <w:rFonts w:ascii="Bookman Old Style" w:hAnsi="Bookman Old Style"/>
        </w:rPr>
        <w:t xml:space="preserve">11 września 2019r. </w:t>
      </w:r>
      <w:r w:rsidRPr="00247084">
        <w:rPr>
          <w:rFonts w:ascii="Bookman Old Style" w:hAnsi="Bookman Old Style"/>
        </w:rPr>
        <w:t xml:space="preserve">- Prawo zamówień publicznych (Dz. U. z </w:t>
      </w:r>
      <w:r w:rsidR="00EB174C" w:rsidRPr="00247084">
        <w:rPr>
          <w:rFonts w:ascii="Bookman Old Style" w:hAnsi="Bookman Old Style"/>
        </w:rPr>
        <w:t>20</w:t>
      </w:r>
      <w:r w:rsidR="00EB174C">
        <w:rPr>
          <w:rFonts w:ascii="Bookman Old Style" w:hAnsi="Bookman Old Style"/>
        </w:rPr>
        <w:t>21</w:t>
      </w:r>
      <w:r w:rsidR="00EB174C" w:rsidRPr="00247084">
        <w:rPr>
          <w:rFonts w:ascii="Bookman Old Style" w:hAnsi="Bookman Old Style"/>
        </w:rPr>
        <w:t xml:space="preserve"> </w:t>
      </w:r>
      <w:r w:rsidRPr="00247084">
        <w:rPr>
          <w:rFonts w:ascii="Bookman Old Style" w:hAnsi="Bookman Old Style"/>
        </w:rPr>
        <w:t xml:space="preserve">r. poz. </w:t>
      </w:r>
      <w:r w:rsidR="00EB174C">
        <w:rPr>
          <w:rFonts w:ascii="Bookman Old Style" w:hAnsi="Bookman Old Style"/>
        </w:rPr>
        <w:t xml:space="preserve">1129 </w:t>
      </w:r>
      <w:r>
        <w:rPr>
          <w:rFonts w:ascii="Bookman Old Style" w:hAnsi="Bookman Old Style"/>
        </w:rPr>
        <w:t xml:space="preserve">z </w:t>
      </w:r>
      <w:proofErr w:type="spellStart"/>
      <w:r>
        <w:rPr>
          <w:rFonts w:ascii="Bookman Old Style" w:hAnsi="Bookman Old Style"/>
        </w:rPr>
        <w:t>późn</w:t>
      </w:r>
      <w:proofErr w:type="spellEnd"/>
      <w:r>
        <w:rPr>
          <w:rFonts w:ascii="Bookman Old Style" w:hAnsi="Bookman Old Style"/>
        </w:rPr>
        <w:t xml:space="preserve">. zm. </w:t>
      </w:r>
      <w:r w:rsidRPr="00247084">
        <w:rPr>
          <w:rFonts w:ascii="Bookman Old Style" w:hAnsi="Bookman Old Style"/>
        </w:rPr>
        <w:t>).</w:t>
      </w:r>
    </w:p>
    <w:p w14:paraId="21723CAC" w14:textId="77777777" w:rsidR="000D7A4B" w:rsidRPr="00247084" w:rsidRDefault="000D7A4B" w:rsidP="000D7A4B">
      <w:p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eastAsia="Times New Roman" w:hAnsi="Bookman Old Style" w:cs="Bookman Old Style"/>
          <w:b/>
          <w:lang w:eastAsia="pl-PL"/>
        </w:rPr>
      </w:pPr>
    </w:p>
    <w:p w14:paraId="368E652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2.</w:t>
      </w:r>
    </w:p>
    <w:p w14:paraId="0FCA8A3E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Obowiązki Stron</w:t>
      </w:r>
    </w:p>
    <w:p w14:paraId="68262B89" w14:textId="77777777" w:rsidR="000D7A4B" w:rsidRPr="009508DC" w:rsidRDefault="000D7A4B" w:rsidP="000D7A4B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ramach zawartej umowy Zamawiający zobowiązuje się do:</w:t>
      </w:r>
    </w:p>
    <w:p w14:paraId="1B611DC2" w14:textId="77777777" w:rsidR="000D7A4B" w:rsidRPr="009508DC" w:rsidRDefault="000D7A4B" w:rsidP="000D7A4B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851" w:hanging="45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udzielania Wykonawcy odpowiedzi na j</w:t>
      </w:r>
      <w:r w:rsidRPr="003210C3">
        <w:rPr>
          <w:rFonts w:ascii="Bookman Old Style" w:eastAsia="Times New Roman" w:hAnsi="Bookman Old Style" w:cs="Bookman Old Style"/>
          <w:lang w:eastAsia="pl-PL"/>
        </w:rPr>
        <w:t>ego pisemne lub przekazane wiadomością e-mail wystąpienie w terminie 5 dni roboczych liczonych od dnia otrzymania danego wystąpienia;</w:t>
      </w:r>
    </w:p>
    <w:p w14:paraId="77BF6008" w14:textId="77777777" w:rsidR="000D7A4B" w:rsidRPr="009508DC" w:rsidRDefault="000D7A4B" w:rsidP="000D7A4B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851" w:hanging="45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współdziałania w celu uzyskania Przedmiotu umowy spełniającego cele określone w umowie.</w:t>
      </w:r>
    </w:p>
    <w:p w14:paraId="03D41AD5" w14:textId="77777777" w:rsidR="000D7A4B" w:rsidRPr="009508DC" w:rsidRDefault="000D7A4B" w:rsidP="000D7A4B">
      <w:pPr>
        <w:numPr>
          <w:ilvl w:val="0"/>
          <w:numId w:val="2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Strony zobowiązują się do wzajemnego i niezwłocznego powiadamiania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na piśmie lub mailowo o zaistniałych przeszkodach w wypełnianiu wzajemnych zobowiązań w trakcie wykonywania umowy.</w:t>
      </w:r>
    </w:p>
    <w:p w14:paraId="7B15FDAB" w14:textId="77777777" w:rsidR="000D7A4B" w:rsidRPr="009508DC" w:rsidRDefault="000D7A4B" w:rsidP="000D7A4B">
      <w:pPr>
        <w:numPr>
          <w:ilvl w:val="0"/>
          <w:numId w:val="2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zobowiązany jest podporządkować się wskazówkom Zamawiającego dotyczącym sposobu wykonania umowy. Wskazówki nie mogą być sprzeczne z umową, mogą jednak doprecyzowywać jej postanowienia.</w:t>
      </w:r>
    </w:p>
    <w:p w14:paraId="15B19457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589493F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3.</w:t>
      </w:r>
    </w:p>
    <w:p w14:paraId="56FD33B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Termin wykonania przedmiotu umowy</w:t>
      </w:r>
    </w:p>
    <w:p w14:paraId="4AB5A3CF" w14:textId="77777777" w:rsidR="000D7A4B" w:rsidRPr="009508DC" w:rsidRDefault="000D7A4B" w:rsidP="000D7A4B">
      <w:pPr>
        <w:tabs>
          <w:tab w:val="left" w:pos="426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Umowa została zawarta na czas określony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, na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okres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od dnia jej zawarcia</w:t>
      </w:r>
      <w:r w:rsidRPr="00017819">
        <w:rPr>
          <w:rFonts w:ascii="Bookman Old Style" w:eastAsia="Times New Roman" w:hAnsi="Bookman Old Style" w:cs="Bookman Old Style"/>
          <w:b/>
          <w:lang w:eastAsia="pl-PL"/>
        </w:rPr>
        <w:t xml:space="preserve">, </w:t>
      </w:r>
      <w:r w:rsidRPr="00247084">
        <w:rPr>
          <w:rFonts w:ascii="Bookman Old Style" w:eastAsia="Times New Roman" w:hAnsi="Bookman Old Style" w:cs="Bookman Old Style"/>
          <w:lang w:eastAsia="pl-PL"/>
        </w:rPr>
        <w:t>z tym że Wykonawca wykona Przedmiot umowy:</w:t>
      </w:r>
    </w:p>
    <w:p w14:paraId="355A1C1C" w14:textId="19487C9B" w:rsidR="000D7A4B" w:rsidRPr="009508DC" w:rsidRDefault="000D7A4B" w:rsidP="000D7A4B">
      <w:pPr>
        <w:numPr>
          <w:ilvl w:val="2"/>
          <w:numId w:val="12"/>
        </w:numPr>
        <w:tabs>
          <w:tab w:val="left" w:pos="851"/>
        </w:tabs>
        <w:spacing w:after="0" w:line="240" w:lineRule="auto"/>
        <w:ind w:left="851" w:hanging="227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w terminie </w:t>
      </w:r>
      <w:r w:rsidR="002774C3">
        <w:rPr>
          <w:rFonts w:ascii="Bookman Old Style" w:eastAsia="Times New Roman" w:hAnsi="Bookman Old Style" w:cs="Bookman Old Style"/>
          <w:b/>
          <w:lang w:eastAsia="pl-PL"/>
        </w:rPr>
        <w:t>130</w:t>
      </w:r>
      <w:r w:rsidR="002774C3" w:rsidRPr="00AC2448">
        <w:rPr>
          <w:rFonts w:ascii="Bookman Old Style" w:eastAsia="Times New Roman" w:hAnsi="Bookman Old Style" w:cs="Bookman Old Style"/>
          <w:b/>
          <w:lang w:eastAsia="pl-PL"/>
        </w:rPr>
        <w:t xml:space="preserve"> 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>dni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kalendarzowych (zgodnie z ofertą Wykonawcy)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od dnia zawarcia umowy, tj. 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do dnia …………..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, w zakresie,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opracowania dokumentacji budowlano-wykonawczej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wraz z niezbędnymi uzgodnieniami i uzyskaniem decyzji administracyjnych, o którym mowa w § 1 ust. 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A444A8">
        <w:rPr>
          <w:rFonts w:ascii="Bookman Old Style" w:eastAsia="Times New Roman" w:hAnsi="Bookman Old Style" w:cs="Bookman Old Style"/>
          <w:lang w:eastAsia="pl-PL"/>
        </w:rPr>
        <w:t>9</w:t>
      </w:r>
      <w:r w:rsidRPr="006C3CC6">
        <w:rPr>
          <w:rFonts w:ascii="Bookman Old Style" w:eastAsia="Times New Roman" w:hAnsi="Bookman Old Style" w:cs="Bookman Old Style"/>
          <w:lang w:eastAsia="pl-PL"/>
        </w:rPr>
        <w:t>) umowy</w:t>
      </w:r>
      <w:r w:rsidRPr="001D3FCB">
        <w:rPr>
          <w:rFonts w:ascii="Bookman Old Style" w:eastAsia="Times New Roman" w:hAnsi="Bookman Old Style" w:cs="Bookman Old Style"/>
          <w:lang w:eastAsia="pl-PL"/>
        </w:rPr>
        <w:t>;</w:t>
      </w:r>
    </w:p>
    <w:p w14:paraId="5CF524D4" w14:textId="737B4A78" w:rsidR="000D7A4B" w:rsidRPr="009508DC" w:rsidRDefault="000D7A4B" w:rsidP="000D7A4B">
      <w:pPr>
        <w:numPr>
          <w:ilvl w:val="2"/>
          <w:numId w:val="12"/>
        </w:numPr>
        <w:tabs>
          <w:tab w:val="left" w:pos="851"/>
        </w:tabs>
        <w:spacing w:after="0" w:line="240" w:lineRule="auto"/>
        <w:ind w:left="851" w:hanging="227"/>
        <w:contextualSpacing/>
        <w:jc w:val="both"/>
        <w:rPr>
          <w:rFonts w:ascii="Bookman Old Style" w:hAnsi="Bookman Old Style"/>
        </w:rPr>
      </w:pPr>
      <w:r w:rsidRPr="00900359">
        <w:rPr>
          <w:rFonts w:ascii="Bookman Old Style" w:eastAsia="Times New Roman" w:hAnsi="Bookman Old Style" w:cs="Bookman Old Style"/>
          <w:b/>
          <w:bCs/>
          <w:lang w:eastAsia="pl-PL"/>
        </w:rPr>
        <w:t>do dnia bezusterkowego odbioru robót budowlanych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t>,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 zakresie sprawowania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nadzoru autorskiego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, o którym mowa w § 1 ust. </w:t>
      </w:r>
      <w:r w:rsidRPr="00017819">
        <w:rPr>
          <w:rFonts w:ascii="Bookman Old Style" w:eastAsia="Times New Roman" w:hAnsi="Bookman Old Style" w:cs="Bookman Old Style"/>
          <w:lang w:eastAsia="pl-PL"/>
        </w:rPr>
        <w:t>3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pkt </w:t>
      </w:r>
      <w:r w:rsidR="009E7D48">
        <w:rPr>
          <w:rFonts w:ascii="Bookman Old Style" w:eastAsia="Times New Roman" w:hAnsi="Bookman Old Style" w:cs="Bookman Old Style"/>
          <w:lang w:eastAsia="pl-PL"/>
        </w:rPr>
        <w:t>10</w:t>
      </w:r>
      <w:r w:rsidRPr="00677BF6">
        <w:rPr>
          <w:rFonts w:ascii="Bookman Old Style" w:eastAsia="Times New Roman" w:hAnsi="Bookman Old Style" w:cs="Bookman Old Style"/>
          <w:lang w:eastAsia="pl-PL"/>
        </w:rPr>
        <w:t xml:space="preserve">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6C3CC6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9E7D48">
        <w:rPr>
          <w:rFonts w:ascii="Bookman Old Style" w:eastAsia="Times New Roman" w:hAnsi="Bookman Old Style" w:cs="Bookman Old Style"/>
          <w:lang w:eastAsia="pl-PL"/>
        </w:rPr>
        <w:t>11</w:t>
      </w:r>
      <w:r w:rsidRPr="0033185C">
        <w:rPr>
          <w:rFonts w:ascii="Bookman Old Style" w:eastAsia="Times New Roman" w:hAnsi="Bookman Old Style" w:cs="Bookman Old Style"/>
          <w:lang w:eastAsia="pl-PL"/>
        </w:rPr>
        <w:t>) umowy; o dniu rozpoczęcia robót budowlanych, Wykonawca zostanie powiadomiony na piśmie</w:t>
      </w:r>
      <w:r w:rsidRPr="0033185C">
        <w:rPr>
          <w:rFonts w:ascii="Bookman Old Style" w:eastAsia="Arial Unicode MS" w:hAnsi="Bookman Old Style" w:cs="Bookman Old Style"/>
          <w:lang w:eastAsia="pl-PL" w:bidi="pl-PL"/>
        </w:rPr>
        <w:t>.</w:t>
      </w:r>
      <w:r>
        <w:rPr>
          <w:rFonts w:ascii="Bookman Old Style" w:eastAsia="Arial Unicode MS" w:hAnsi="Bookman Old Style" w:cs="Bookman Old Style"/>
          <w:lang w:eastAsia="pl-PL" w:bidi="pl-PL"/>
        </w:rPr>
        <w:t xml:space="preserve"> Zamawiający przewiduje</w:t>
      </w:r>
      <w:r w:rsidRPr="00D7738A">
        <w:rPr>
          <w:rFonts w:ascii="Bookman Old Style" w:eastAsia="Arial Unicode MS" w:hAnsi="Bookman Old Style" w:cs="Times New Roman"/>
          <w:lang w:eastAsia="pl-PL" w:bidi="pl-PL"/>
        </w:rPr>
        <w:t xml:space="preserve"> </w:t>
      </w:r>
      <w:r w:rsidRPr="00C76E5C">
        <w:rPr>
          <w:rFonts w:ascii="Bookman Old Style" w:eastAsia="Arial Unicode MS" w:hAnsi="Bookman Old Style" w:cs="Times New Roman"/>
          <w:lang w:eastAsia="pl-PL" w:bidi="pl-PL"/>
        </w:rPr>
        <w:t xml:space="preserve">termin bezusterkowego odbioru robót budowlanych do </w:t>
      </w:r>
      <w:r w:rsidRPr="00D90CC8">
        <w:rPr>
          <w:rFonts w:ascii="Bookman Old Style" w:eastAsia="Arial Unicode MS" w:hAnsi="Bookman Old Style" w:cs="Times New Roman"/>
          <w:lang w:eastAsia="pl-PL" w:bidi="pl-PL"/>
        </w:rPr>
        <w:t xml:space="preserve">dnia </w:t>
      </w:r>
      <w:r w:rsidR="007907F2">
        <w:rPr>
          <w:rFonts w:ascii="Bookman Old Style" w:eastAsia="Arial Unicode MS" w:hAnsi="Bookman Old Style" w:cs="Times New Roman"/>
          <w:lang w:eastAsia="pl-PL" w:bidi="pl-PL"/>
        </w:rPr>
        <w:t>31.10.2022 r.</w:t>
      </w:r>
    </w:p>
    <w:p w14:paraId="4392BDDF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6F8ADA38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§ 4.</w:t>
      </w:r>
    </w:p>
    <w:p w14:paraId="3CE277C0" w14:textId="77777777" w:rsidR="000D7A4B" w:rsidRPr="009508DC" w:rsidRDefault="000D7A4B" w:rsidP="000D7A4B">
      <w:pPr>
        <w:tabs>
          <w:tab w:val="left" w:pos="426"/>
        </w:tabs>
        <w:spacing w:after="0" w:line="240" w:lineRule="auto"/>
        <w:ind w:left="426" w:hanging="426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Odbiór dokumentacji projektowej</w:t>
      </w:r>
    </w:p>
    <w:p w14:paraId="59AF67D4" w14:textId="479ACADC" w:rsidR="004622CC" w:rsidRPr="00515F24" w:rsidRDefault="000D7A4B" w:rsidP="00515F24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eastAsia="Times New Roman" w:hAnsi="Bookman Old Style" w:cs="Bookman Old Style"/>
          <w:lang w:eastAsia="pl-PL"/>
        </w:rPr>
      </w:pPr>
      <w:r w:rsidRPr="00515F24">
        <w:rPr>
          <w:rFonts w:ascii="Bookman Old Style" w:eastAsia="Times New Roman" w:hAnsi="Bookman Old Style" w:cs="Bookman Old Style"/>
          <w:lang w:eastAsia="pl-PL"/>
        </w:rPr>
        <w:t xml:space="preserve">Miejscem przekazania wykonanej Dokumentacji projektowej wskazanej w § 1 ust. 1 umowy (3 egzemplarze w formie papierowej oraz 1 egzemplarz w formie elektronicznej na </w:t>
      </w:r>
      <w:r w:rsidR="004622CC" w:rsidRPr="00515F24">
        <w:rPr>
          <w:rFonts w:ascii="Bookman Old Style" w:eastAsia="Times New Roman" w:hAnsi="Bookman Old Style" w:cs="Bookman Old Style"/>
          <w:lang w:eastAsia="pl-PL"/>
        </w:rPr>
        <w:t xml:space="preserve">pendrivie </w:t>
      </w:r>
      <w:r w:rsidRPr="00515F24">
        <w:rPr>
          <w:rFonts w:ascii="Bookman Old Style" w:eastAsia="Times New Roman" w:hAnsi="Bookman Old Style" w:cs="Bookman Old Style"/>
          <w:lang w:eastAsia="pl-PL"/>
        </w:rPr>
        <w:t>- w języku polskim</w:t>
      </w:r>
      <w:r w:rsidR="00E67025">
        <w:rPr>
          <w:rFonts w:ascii="Bookman Old Style" w:eastAsia="Times New Roman" w:hAnsi="Bookman Old Style" w:cs="Bookman Old Style"/>
          <w:lang w:eastAsia="pl-PL"/>
        </w:rPr>
        <w:t xml:space="preserve"> oraz pocztą elektroniczną</w:t>
      </w:r>
      <w:r w:rsidRPr="00515F24">
        <w:rPr>
          <w:rFonts w:ascii="Bookman Old Style" w:eastAsia="Times New Roman" w:hAnsi="Bookman Old Style" w:cs="Bookman Old Style"/>
          <w:lang w:eastAsia="pl-PL"/>
        </w:rPr>
        <w:t xml:space="preserve">) wraz z wymaganymi przepisami prawa zezwoleniami, decyzjami i uzgodnieniami, będzie siedziba </w:t>
      </w:r>
      <w:r w:rsidR="004622CC" w:rsidRPr="004622C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38752B">
        <w:rPr>
          <w:rFonts w:ascii="Bookman Old Style" w:eastAsia="Times New Roman" w:hAnsi="Bookman Old Style" w:cs="Bookman Old Style"/>
          <w:lang w:eastAsia="pl-PL"/>
        </w:rPr>
        <w:t>Polskiej Akademii Nauk</w:t>
      </w:r>
      <w:r w:rsidR="00E02DF5">
        <w:rPr>
          <w:rFonts w:ascii="Bookman Old Style" w:eastAsia="Times New Roman" w:hAnsi="Bookman Old Style" w:cs="Bookman Old Style"/>
          <w:lang w:eastAsia="pl-PL"/>
        </w:rPr>
        <w:t>,</w:t>
      </w:r>
      <w:r w:rsidR="0038752B">
        <w:rPr>
          <w:rFonts w:ascii="Bookman Old Style" w:eastAsia="Times New Roman" w:hAnsi="Bookman Old Style" w:cs="Bookman Old Style"/>
          <w:lang w:eastAsia="pl-PL"/>
        </w:rPr>
        <w:t xml:space="preserve"> Biuro Organizacyjno – Majątkowe adres: Plac Defilad 1, 00-901 Warszawa, adres mailowy: </w:t>
      </w:r>
      <w:hyperlink r:id="rId8" w:history="1">
        <w:r w:rsidR="0038752B" w:rsidRPr="00101F27">
          <w:rPr>
            <w:rStyle w:val="Hipercze"/>
            <w:rFonts w:ascii="Bookman Old Style" w:eastAsia="Times New Roman" w:hAnsi="Bookman Old Style" w:cs="Bookman Old Style"/>
            <w:lang w:eastAsia="pl-PL"/>
          </w:rPr>
          <w:t>bom@pan.pl</w:t>
        </w:r>
      </w:hyperlink>
      <w:r w:rsidR="0038752B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5718DFAF" w14:textId="0105B765" w:rsidR="000D7A4B" w:rsidRPr="009508DC" w:rsidRDefault="004622CC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0D7A4B" w:rsidRPr="00677BF6">
        <w:rPr>
          <w:rFonts w:ascii="Bookman Old Style" w:eastAsia="Times New Roman" w:hAnsi="Bookman Old Style" w:cs="Bookman Old Style"/>
          <w:lang w:eastAsia="pl-PL"/>
        </w:rPr>
        <w:t>Wykonawca przekaże Dokumentację projektową, na podstawie protokołu przekaz</w:t>
      </w:r>
      <w:r w:rsidR="000D7A4B" w:rsidRPr="006C3CC6">
        <w:rPr>
          <w:rFonts w:ascii="Bookman Old Style" w:eastAsia="Times New Roman" w:hAnsi="Bookman Old Style" w:cs="Bookman Old Style"/>
          <w:lang w:eastAsia="pl-PL"/>
        </w:rPr>
        <w:t>ania dokumentacji, stanowiącego</w:t>
      </w:r>
      <w:r w:rsidR="000D7A4B" w:rsidRPr="001D3FCB">
        <w:rPr>
          <w:rFonts w:ascii="Bookman Old Style" w:hAnsi="Bookman Old Style" w:cs="Bookman Old Style"/>
          <w:b/>
        </w:rPr>
        <w:t xml:space="preserve"> Załącznik nr 2</w:t>
      </w:r>
      <w:r w:rsidR="000D7A4B" w:rsidRPr="005A1189">
        <w:rPr>
          <w:rFonts w:ascii="Bookman Old Style" w:hAnsi="Bookman Old Style" w:cs="Bookman Old Style"/>
        </w:rPr>
        <w:t xml:space="preserve"> </w:t>
      </w:r>
      <w:r w:rsidR="000D7A4B" w:rsidRPr="0033185C">
        <w:rPr>
          <w:rFonts w:ascii="Bookman Old Style" w:hAnsi="Bookman Old Style" w:cs="Bookman Old Style"/>
          <w:b/>
        </w:rPr>
        <w:t xml:space="preserve">do </w:t>
      </w:r>
      <w:r w:rsidR="007B1D4E">
        <w:rPr>
          <w:rFonts w:ascii="Bookman Old Style" w:hAnsi="Bookman Old Style" w:cs="Bookman Old Style"/>
          <w:b/>
        </w:rPr>
        <w:t>u</w:t>
      </w:r>
      <w:r w:rsidR="000D7A4B" w:rsidRPr="0033185C">
        <w:rPr>
          <w:rFonts w:ascii="Bookman Old Style" w:hAnsi="Bookman Old Style" w:cs="Bookman Old Style"/>
          <w:b/>
        </w:rPr>
        <w:t>mowy</w:t>
      </w:r>
      <w:r w:rsidR="000D7A4B" w:rsidRPr="0033185C">
        <w:rPr>
          <w:rFonts w:ascii="Bookman Old Style" w:hAnsi="Bookman Old Style" w:cs="Bookman Old Style"/>
        </w:rPr>
        <w:t>.</w:t>
      </w:r>
    </w:p>
    <w:p w14:paraId="704A1BBB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po otrzymaniu Dokumentacji projektowej przystąpi do sprawdzania przekazanej Dokumentacji projektowej, które zakończy się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AC2448">
        <w:rPr>
          <w:rFonts w:ascii="Bookman Old Style" w:eastAsia="Times New Roman" w:hAnsi="Bookman Old Style" w:cs="Bookman Old Style"/>
          <w:lang w:eastAsia="pl-PL"/>
        </w:rPr>
        <w:t>terminie do 7 dni roboczych: albo podpisaniem protokołu odbioru bez uwag albo zwrotem Dokumentacji projektowej z podaniem na piśmie przyczyn odmowy odbioru.</w:t>
      </w:r>
    </w:p>
    <w:p w14:paraId="6616C8FF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Jeżeli Zamawiający w powyższym terminie zgłosi pisemne zastrzeżenia do dostarczonej Dokumentacji projektowej, obie Strony umowy ustalą protokolarnie zakres niezbędnych zmian i uzupełnień w Dokumentacji projektowej, których termin wykonania ustala Zamawiający. Termin ten nie </w:t>
      </w:r>
      <w:r w:rsidRPr="003210C3">
        <w:rPr>
          <w:rFonts w:ascii="Bookman Old Style" w:eastAsia="Times New Roman" w:hAnsi="Bookman Old Style" w:cs="Bookman Old Style"/>
          <w:lang w:eastAsia="pl-PL"/>
        </w:rPr>
        <w:t>może być dłuższy niż 3 dni robocze.</w:t>
      </w:r>
    </w:p>
    <w:p w14:paraId="1329C66A" w14:textId="5DEA8C4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Dokumentem potwierdzającym odbiór przez Zamawiającego Przedmiotu umowy </w:t>
      </w:r>
      <w:r w:rsidRPr="00AC2448">
        <w:rPr>
          <w:rFonts w:ascii="Bookman Old Style" w:hAnsi="Bookman Old Style" w:cs="Bookman Old Style"/>
          <w:bCs/>
        </w:rPr>
        <w:t xml:space="preserve">jest obustronnie podpisany protokół potwierdzający zgodność przekazanej dokumentacji z warunkami umowy bez zastrzeżeń stanowiący </w:t>
      </w:r>
      <w:r w:rsidRPr="003210C3">
        <w:rPr>
          <w:rFonts w:ascii="Bookman Old Style" w:hAnsi="Bookman Old Style" w:cs="Bookman Old Style"/>
          <w:b/>
          <w:bCs/>
        </w:rPr>
        <w:t xml:space="preserve">Załącznik nr 3 do </w:t>
      </w:r>
      <w:r w:rsidR="00201801">
        <w:rPr>
          <w:rFonts w:ascii="Bookman Old Style" w:hAnsi="Bookman Old Style" w:cs="Bookman Old Style"/>
          <w:b/>
          <w:bCs/>
        </w:rPr>
        <w:t>u</w:t>
      </w:r>
      <w:r w:rsidRPr="003210C3">
        <w:rPr>
          <w:rFonts w:ascii="Bookman Old Style" w:hAnsi="Bookman Old Style" w:cs="Bookman Old Style"/>
          <w:b/>
          <w:bCs/>
        </w:rPr>
        <w:t>m</w:t>
      </w:r>
      <w:r w:rsidRPr="005A54ED">
        <w:rPr>
          <w:rFonts w:ascii="Bookman Old Style" w:hAnsi="Bookman Old Style" w:cs="Bookman Old Style"/>
          <w:b/>
          <w:bCs/>
        </w:rPr>
        <w:t>owy.</w:t>
      </w:r>
    </w:p>
    <w:p w14:paraId="44AD99F0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 datę wykonania i odbioru Przedmiotu umowy uważa się datę podpisania protokołu, o którym mowa w ust. 4.</w:t>
      </w:r>
    </w:p>
    <w:p w14:paraId="52F76653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Po odebraniu Dokumentacji projektowej staje się ona własnością Zamawiającego.</w:t>
      </w:r>
    </w:p>
    <w:p w14:paraId="781D6BB2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1BB97AE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§ 5.</w:t>
      </w:r>
    </w:p>
    <w:p w14:paraId="35ADF2A0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Autorskie prawa majątkowe</w:t>
      </w:r>
    </w:p>
    <w:p w14:paraId="6D41A8C2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przenosi na Zamawiającego autorskie prawa majątkowe do nieograniczonego w czasie i przestrzeni korzystania w różnych formach i postaciach w zależności od potrzeb, do wykonanej Dokumentacji projektowej. Przeniesienie ww. praw następuje z chwilą odbioru Dokumentacji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projektowej, niezależnie od wypłacenia wynagrodzenia, w tym również niezależnie od jego zmniejszenia, przykładowo w przypadku potrącenia kar umownych.</w:t>
      </w:r>
    </w:p>
    <w:p w14:paraId="0AF40301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Przeniesienie praw, o których mowa w ust. 1, </w:t>
      </w:r>
      <w:r>
        <w:rPr>
          <w:rFonts w:ascii="Bookman Old Style" w:eastAsia="Times New Roman" w:hAnsi="Bookman Old Style" w:cs="Bookman Old Style"/>
          <w:lang w:eastAsia="pl-PL"/>
        </w:rPr>
        <w:t>obejmuje wszystkie pola eksploatacji, zwłaszcza:</w:t>
      </w:r>
    </w:p>
    <w:p w14:paraId="4E23FFD3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utrwalanie w całości lub w części na jakimkolwiek nośniku;</w:t>
      </w:r>
    </w:p>
    <w:p w14:paraId="561A1FE9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zwielokrotnianie w całości lub w części jakąkolwiek techniką;</w:t>
      </w:r>
    </w:p>
    <w:p w14:paraId="43471AD1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wprowadzanie w całości lub w części do pamięci komputera i do sieci multimedialnej, w tym do Internetu bez ograniczeń;</w:t>
      </w:r>
    </w:p>
    <w:p w14:paraId="19DC905B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umieszczanie w całości lub części w Dokumentacji projektowej postępowań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o udzielenie zamówienia publicznego prowadzonych przez Zamawiającego;</w:t>
      </w:r>
    </w:p>
    <w:p w14:paraId="3D9AB106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wykonywanie na podstawie Dokumentacji projektowej prac przez wykonawców wybranych wyłącznie przez Zamawiającego;</w:t>
      </w:r>
    </w:p>
    <w:p w14:paraId="72861555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rozpowszechnianie w całości lub w części w formie druku, zapisu cyfrowego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i przekazu multimedialnego.</w:t>
      </w:r>
    </w:p>
    <w:p w14:paraId="1CED5C23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wyraża zgodę na dokonywanie wszelkich zmian, modyfikacji, adaptacji w Dokumentacji projektowej, co do których autorskie prawa majątkowe przeszły na Zamawiającego, a także do wykonywania autorskich praw zależnych do takich utworów zależnych zgodnie z przeznaczeniem dokumentacji.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Ponadto, Wykonawca uprawnia Zamawiającego do wyrażania zgody na dokonywanie zmian, modyfikacji i adaptacji, o których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mowa w zdaniu pierwszym oraz do wyrażania zgody na 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wykonywanie praw zależnych. </w:t>
      </w:r>
    </w:p>
    <w:p w14:paraId="58F460BD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wyraża zgodę na korzystanie ze zmian, modyfikacji i adaptacji Dokumentacji projektowej, co do których Zamawiający nabył autorskie prawa majątkowe.</w:t>
      </w:r>
    </w:p>
    <w:p w14:paraId="32300B14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Wynagrodzenie, o którym mowa w § 10 ust. 1 umowy obejmuje wynagrodzenie należne Wykonawcy za przeniesienie autorskich praw majątkowych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 pełnym zakresie, o którym mowa w niniejszym paragrafie </w:t>
      </w:r>
      <w:r w:rsidRPr="005A54ED">
        <w:rPr>
          <w:rFonts w:ascii="Bookman Old Style" w:eastAsia="Times New Roman" w:hAnsi="Bookman Old Style" w:cs="Bookman Old Style"/>
          <w:lang w:eastAsia="pl-PL"/>
        </w:rPr>
        <w:t>oraz za przeniesienie własności nośników Dokumentacji projektowej.</w:t>
      </w:r>
    </w:p>
    <w:p w14:paraId="7825BEA0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zobowiązuje się, iż nie będzie wykonywał przysługujących mu praw osobistych w sposób ograniczający Zamawiającego do decydowania o sposobie wykorzystania Dokumentacji projektowej i decydowania o zachowaniu jej integralności.</w:t>
      </w:r>
    </w:p>
    <w:p w14:paraId="5B0F0173" w14:textId="08992D6F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oświadcza, że utwory będące przedmiotem niniejszej umowy, nie naruszają praw majątkowych ani osobistych osób trzecich oraz są samodzielnymi i oryginalnymi utworami w rozumieniu przepisów ustawy z dnia 4 lutego 1994 r. o prawie autorskim i prawach pokrewnych </w:t>
      </w:r>
      <w:r w:rsidR="00197107">
        <w:rPr>
          <w:rFonts w:ascii="Bookman Old Style" w:eastAsia="Times New Roman" w:hAnsi="Bookman Old Style" w:cs="Bookman Old Style"/>
          <w:lang w:eastAsia="pl-PL"/>
        </w:rPr>
        <w:t>(</w:t>
      </w:r>
      <w:proofErr w:type="spellStart"/>
      <w:r w:rsidR="00197107">
        <w:rPr>
          <w:rFonts w:ascii="Bookman Old Style" w:eastAsia="Times New Roman" w:hAnsi="Bookman Old Style" w:cs="Bookman Old Style"/>
          <w:lang w:eastAsia="pl-PL"/>
        </w:rPr>
        <w:t>t.j</w:t>
      </w:r>
      <w:proofErr w:type="spellEnd"/>
      <w:r w:rsidR="00197107">
        <w:rPr>
          <w:rFonts w:ascii="Bookman Old Style" w:eastAsia="Times New Roman" w:hAnsi="Bookman Old Style" w:cs="Bookman Old Style"/>
          <w:lang w:eastAsia="pl-PL"/>
        </w:rPr>
        <w:t>. Dz.U. z 2021r.</w:t>
      </w:r>
      <w:r w:rsidR="006861A5">
        <w:rPr>
          <w:rFonts w:ascii="Bookman Old Style" w:eastAsia="Times New Roman" w:hAnsi="Bookman Old Style" w:cs="Bookman Old Style"/>
          <w:lang w:eastAsia="pl-PL"/>
        </w:rPr>
        <w:t xml:space="preserve"> poz. 1062).</w:t>
      </w:r>
    </w:p>
    <w:p w14:paraId="69B78665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oświadcza, że nie istnieją żadne ograniczenia, które uniemożliwiałyby mu przeniesienie autorskich praw majątkowych w zakresie opisanym umową na Zamawiającego.</w:t>
      </w:r>
    </w:p>
    <w:p w14:paraId="40ABC6EE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Wykonawca oświadcza, że autorskie prawa majątkowe do Dokumentacji projektowej, których przeniesienie na Zamawiającego jest przedmiotem niniejszego paragrafu, nie są obciążone żadnymi prawami osób trzecich, których wykonywanie uniemożliwiałoby lub utrudniało korzystanie z tych praw przez Zamawiającego lub jego następców prawnych, </w:t>
      </w:r>
      <w:r w:rsidRPr="003210C3">
        <w:rPr>
          <w:rFonts w:ascii="Bookman Old Style" w:eastAsia="Times New Roman" w:hAnsi="Bookman Old Style" w:cs="Bookman Old Style"/>
          <w:lang w:eastAsia="pl-PL"/>
        </w:rPr>
        <w:t>i zobowiązuje się, że osobiste prawa autorskie osób trzecich do utworu nie będą wykonywane.</w:t>
      </w:r>
    </w:p>
    <w:p w14:paraId="18FB6411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oświadcza, że w chwili przeniesienia na rzecz Zamawiającego autorskich praw majątkowych, prawa te będą przysługiwały Wykonawcy w całości, w pełnym zakresie i bez ograniczeń.</w:t>
      </w:r>
    </w:p>
    <w:p w14:paraId="7F3A9E36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Jeżeli podczas eksploatowania Dokumentacji projektowej przez Zamawiającego dojdzie z przyczyn leżących po stronie Wykonawcy do naruszenia majątkowych praw autorskich lub osobistych praw autorskich osób trzecich, Wykonawca zmieni, bez dodatkowego wynagrodzenia, Dokumentację projektową w sposób wyłączający dalsze naruszenie tych praw osób trzecich. Zmiany powinny być dokonane nie później niż w terminie 5 dni od daty uzyskania przez Wykonawcę pisemnej informacji o naruszeniu praw osób trzec</w:t>
      </w:r>
      <w:r w:rsidRPr="003210C3">
        <w:rPr>
          <w:rFonts w:ascii="Bookman Old Style" w:eastAsia="Times New Roman" w:hAnsi="Bookman Old Style" w:cs="Bookman Old Style"/>
          <w:lang w:eastAsia="pl-PL"/>
        </w:rPr>
        <w:t>ich.</w:t>
      </w:r>
    </w:p>
    <w:p w14:paraId="06D48D1C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Jeżeli podczas eksploatowania Dokumentacji projektowej przez Zamawiającego </w:t>
      </w:r>
      <w:r>
        <w:rPr>
          <w:rFonts w:ascii="Bookman Old Style" w:eastAsia="Times New Roman" w:hAnsi="Bookman Old Style" w:cs="Bookman Old Style"/>
          <w:lang w:eastAsia="pl-PL"/>
        </w:rPr>
        <w:t>pojawi się zarzut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naruszenia majątkowych praw autorskich lub osobistych praw autorskich osób trzecich, który to zarzut Wykonawca według obiektywnej oceny mógłby uważać za nieuzasadniony, Wykonawca zobowiązuje się skorzystać z wszelkich środków ochrony prawnej, aby </w:t>
      </w:r>
      <w:r>
        <w:rPr>
          <w:rFonts w:ascii="Bookman Old Style" w:eastAsia="Times New Roman" w:hAnsi="Bookman Old Style" w:cs="Bookman Old Style"/>
          <w:lang w:eastAsia="pl-PL"/>
        </w:rPr>
        <w:t>uchronić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Zamawiającego przed </w:t>
      </w:r>
      <w:r>
        <w:rPr>
          <w:rFonts w:ascii="Bookman Old Style" w:eastAsia="Times New Roman" w:hAnsi="Bookman Old Style" w:cs="Bookman Old Style"/>
          <w:lang w:eastAsia="pl-PL"/>
        </w:rPr>
        <w:t xml:space="preserve">negatywnymi </w:t>
      </w:r>
      <w:r w:rsidRPr="00AC2448">
        <w:rPr>
          <w:rFonts w:ascii="Bookman Old Style" w:eastAsia="Times New Roman" w:hAnsi="Bookman Old Style" w:cs="Bookman Old Style"/>
          <w:lang w:eastAsia="pl-PL"/>
        </w:rPr>
        <w:t>skutkami takiego zarzutu.</w:t>
      </w:r>
    </w:p>
    <w:p w14:paraId="233618A8" w14:textId="77777777" w:rsidR="000D7A4B" w:rsidRPr="004E6E97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okresie realizacji Przedmiotu umowy w zakresie niezbędnym do jego prawidłowej realizacji Wykonawcy przysługuje niewyłączna licencja na posługiwanie się i ewentualne dalsze opracowywanie Dokumentacji projektowej przekazanej już Zamawiającemu.</w:t>
      </w:r>
    </w:p>
    <w:p w14:paraId="6D5CA252" w14:textId="77777777" w:rsidR="000D7A4B" w:rsidRDefault="000D7A4B" w:rsidP="000D7A4B">
      <w:pPr>
        <w:tabs>
          <w:tab w:val="left" w:pos="426"/>
        </w:tabs>
        <w:spacing w:after="0" w:line="240" w:lineRule="auto"/>
        <w:ind w:left="425"/>
        <w:jc w:val="both"/>
        <w:rPr>
          <w:rFonts w:ascii="Bookman Old Style" w:eastAsia="Times New Roman" w:hAnsi="Bookman Old Style" w:cs="Bookman Old Style"/>
          <w:b/>
          <w:lang w:eastAsia="pl-PL"/>
        </w:rPr>
      </w:pPr>
    </w:p>
    <w:p w14:paraId="15CC13F6" w14:textId="77777777" w:rsidR="000D7A4B" w:rsidRPr="004E6E97" w:rsidRDefault="000D7A4B" w:rsidP="000D7A4B">
      <w:pPr>
        <w:tabs>
          <w:tab w:val="left" w:pos="426"/>
        </w:tabs>
        <w:spacing w:after="0" w:line="240" w:lineRule="auto"/>
        <w:ind w:left="425"/>
        <w:jc w:val="center"/>
        <w:rPr>
          <w:rFonts w:ascii="Bookman Old Style" w:hAnsi="Bookman Old Style"/>
        </w:rPr>
      </w:pPr>
      <w:r w:rsidRPr="004E6E97">
        <w:rPr>
          <w:rFonts w:ascii="Bookman Old Style" w:eastAsia="Times New Roman" w:hAnsi="Bookman Old Style" w:cs="Bookman Old Style"/>
          <w:b/>
          <w:lang w:eastAsia="pl-PL"/>
        </w:rPr>
        <w:t>§ 6.</w:t>
      </w:r>
    </w:p>
    <w:p w14:paraId="512674B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Odpowiedzialność za wady Dokumentacji projektowej.</w:t>
      </w:r>
    </w:p>
    <w:p w14:paraId="4B57B09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Gwarancja i rękojmia</w:t>
      </w:r>
    </w:p>
    <w:p w14:paraId="7E1DBE0E" w14:textId="5430F22B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udziela Zamawiającemu na piśmie </w:t>
      </w:r>
      <w:r w:rsidRPr="003210C3">
        <w:rPr>
          <w:rFonts w:ascii="Bookman Old Style" w:hAnsi="Bookman Old Style" w:cs="Bookman Old Style"/>
          <w:b/>
        </w:rPr>
        <w:t>3 letniej gwarancji</w:t>
      </w:r>
      <w:r w:rsidRPr="005A54ED">
        <w:rPr>
          <w:rFonts w:ascii="Bookman Old Style" w:hAnsi="Bookman Old Style" w:cs="Bookman Old Style"/>
        </w:rPr>
        <w:t xml:space="preserve"> </w:t>
      </w:r>
      <w:r w:rsidRPr="005A54ED">
        <w:rPr>
          <w:rFonts w:ascii="Bookman Old Style" w:hAnsi="Bookman Old Style" w:cs="Bookman Old Style"/>
        </w:rPr>
        <w:br/>
        <w:t xml:space="preserve">na wykonaną Dokumentację projektową licząc od daty podpisania </w:t>
      </w:r>
      <w:r w:rsidRPr="005A54ED">
        <w:rPr>
          <w:rFonts w:ascii="Bookman Old Style" w:hAnsi="Bookman Old Style" w:cs="Bookman Old Style"/>
        </w:rPr>
        <w:br/>
        <w:t xml:space="preserve">bez zastrzeżeń protokołu,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o którym mowa w § 4 ust. </w:t>
      </w:r>
      <w:r w:rsidR="00632B90">
        <w:rPr>
          <w:rFonts w:ascii="Bookman Old Style" w:eastAsia="Times New Roman" w:hAnsi="Bookman Old Style" w:cs="Bookman Old Style"/>
          <w:lang w:eastAsia="pl-PL"/>
        </w:rPr>
        <w:t>5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umowy,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47084">
        <w:rPr>
          <w:rFonts w:ascii="Bookman Old Style" w:hAnsi="Bookman Old Style" w:cs="Bookman Old Style"/>
        </w:rPr>
        <w:t>potwierdzającego zgodność przekazanej Dokumentacji projektowej z warunkami umowy oraz wykonanie zawartych w nim ustaleń.</w:t>
      </w:r>
    </w:p>
    <w:p w14:paraId="56112A4D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Wykonawca jest odpowiedzialny wobec Zamawiającego za wady Dokumentacji projektowej zmniejszające jej wartość lub użyteczność ze względu na cel w</w:t>
      </w:r>
      <w:r>
        <w:rPr>
          <w:rFonts w:ascii="Bookman Old Style" w:hAnsi="Bookman Old Style" w:cs="Bookman Old Style"/>
          <w:lang w:eastAsia="pl-PL"/>
        </w:rPr>
        <w:t> </w:t>
      </w:r>
      <w:r w:rsidRPr="00AC2448">
        <w:rPr>
          <w:rFonts w:ascii="Bookman Old Style" w:hAnsi="Bookman Old Style" w:cs="Bookman Old Style"/>
          <w:lang w:eastAsia="pl-PL"/>
        </w:rPr>
        <w:t>umowie określony, a w szczególności odpowiada za rozwiązania Dokumentacji projektowej niezgodne z obo</w:t>
      </w:r>
      <w:r w:rsidRPr="003210C3">
        <w:rPr>
          <w:rFonts w:ascii="Bookman Old Style" w:hAnsi="Bookman Old Style" w:cs="Bookman Old Style"/>
          <w:lang w:eastAsia="pl-PL"/>
        </w:rPr>
        <w:t>wiązującymi normami i przepisami techniczno-budowlanymi (gwarancja).</w:t>
      </w:r>
    </w:p>
    <w:p w14:paraId="6B90B8B1" w14:textId="13824CA8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W przypadku wystąpienia wad w opracowanej Dokumentacji projektowej, Wykonawca zobowiązany jest do ich usunięcia w terminie do 3 dni roboczych od daty zawiadomienia Wykonawcy (naniesienie </w:t>
      </w:r>
      <w:r w:rsidRPr="003210C3">
        <w:rPr>
          <w:rFonts w:ascii="Bookman Old Style" w:hAnsi="Bookman Old Style" w:cs="Bookman Old Style"/>
          <w:lang w:eastAsia="pl-PL"/>
        </w:rPr>
        <w:t>uzupełnień i poprawek na wszystkich egzemplarzach dostarczonych Zamawiającemu), pod rygorem naliczenia kar umownych określonych w § 14 ust. 1 pkt 4 umowy.</w:t>
      </w:r>
    </w:p>
    <w:p w14:paraId="2A0A4DA5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Okres rękojmi za wady fizyczne i prawne Dokumentacji projektowej wynosi </w:t>
      </w:r>
      <w:r w:rsidRPr="00AC2448">
        <w:rPr>
          <w:rFonts w:ascii="Bookman Old Style" w:hAnsi="Bookman Old Style" w:cs="Bookman Old Style"/>
          <w:lang w:eastAsia="pl-PL"/>
        </w:rPr>
        <w:br/>
        <w:t xml:space="preserve">3 lata i rozpoczyna się, </w:t>
      </w:r>
      <w:r w:rsidRPr="003210C3">
        <w:rPr>
          <w:rFonts w:ascii="Bookman Old Style" w:hAnsi="Bookman Old Style" w:cs="Bookman Old Style"/>
        </w:rPr>
        <w:t>lic</w:t>
      </w:r>
      <w:r w:rsidRPr="005A54ED">
        <w:rPr>
          <w:rFonts w:ascii="Bookman Old Style" w:hAnsi="Bookman Old Style" w:cs="Bookman Old Style"/>
        </w:rPr>
        <w:t>ząc od daty podpisania bez zastrzeżeń protokołu potwierdzającego zgodność przekazanej Dokumentacji projektowej z warunkami umowy oraz wykonanie zawartych w nim ustaleń. Wady zgłoszone z tytułu rękojmi będą usuwane w terminie określonym w ust. 3.</w:t>
      </w:r>
    </w:p>
    <w:p w14:paraId="685189C8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</w:t>
      </w:r>
      <w:r w:rsidRPr="003210C3">
        <w:rPr>
          <w:rFonts w:ascii="Bookman Old Style" w:hAnsi="Bookman Old Style" w:cs="Bookman Old Style"/>
        </w:rPr>
        <w:t xml:space="preserve">y uprawniony jest do dochodzenia roszczeń z tytułu gwarancji niezależnie od uprawnień wynikających z rękojmi. </w:t>
      </w:r>
    </w:p>
    <w:p w14:paraId="1B1FAB81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Wszelkie obowiązki wynikające z udzielonej gwarancji i rękojmi, Wykonawca będzie realizował w ramach wynagrodzenia przewidzianego w § 10 ust. 1. </w:t>
      </w:r>
    </w:p>
    <w:p w14:paraId="29033248" w14:textId="77777777" w:rsidR="000D7A4B" w:rsidRPr="00AC2448" w:rsidRDefault="000D7A4B" w:rsidP="000D7A4B">
      <w:pPr>
        <w:spacing w:after="0" w:line="240" w:lineRule="auto"/>
        <w:ind w:left="284" w:hanging="284"/>
        <w:contextualSpacing/>
        <w:jc w:val="both"/>
        <w:rPr>
          <w:rFonts w:ascii="Bookman Old Style" w:hAnsi="Bookman Old Style" w:cs="Bookman Old Style"/>
        </w:rPr>
      </w:pPr>
    </w:p>
    <w:p w14:paraId="7AACB36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7.</w:t>
      </w:r>
    </w:p>
    <w:p w14:paraId="4E6B0F38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Udzielanie wyjaśnień dotyczących Dokumentacji projektowej</w:t>
      </w:r>
    </w:p>
    <w:p w14:paraId="7C33B5FA" w14:textId="77777777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na zapytania Zamawiającego (kierowane w formie pisemnej lub drogą elektroniczną) zobowiązany jest do niezwłocznego udzielania, w związku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z prowadzonym przez Zamawiającego postępowa</w:t>
      </w:r>
      <w:r w:rsidRPr="003210C3">
        <w:rPr>
          <w:rFonts w:ascii="Bookman Old Style" w:eastAsia="Times New Roman" w:hAnsi="Bookman Old Style" w:cs="Bookman Old Style"/>
          <w:lang w:eastAsia="pl-PL"/>
        </w:rPr>
        <w:t>niem o udzielenie zamówienia publicznego na realizację robót budowlanych na podstawie Dokumentacji projektowej, odpowiedzi lub wyjaśnień dotyczących Dokumentacji projektowej.</w:t>
      </w:r>
    </w:p>
    <w:p w14:paraId="66D92178" w14:textId="77777777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Odpowiedzi lub wyjaśnienia składane będą przez Wykonawcę w formie pisemnej lub dr</w:t>
      </w:r>
      <w:r w:rsidRPr="003210C3">
        <w:rPr>
          <w:rFonts w:ascii="Bookman Old Style" w:eastAsia="Times New Roman" w:hAnsi="Bookman Old Style" w:cs="Bookman Old Style"/>
          <w:lang w:eastAsia="pl-PL"/>
        </w:rPr>
        <w:t>ogą elektroniczn</w:t>
      </w:r>
      <w:r>
        <w:rPr>
          <w:rFonts w:ascii="Bookman Old Style" w:eastAsia="Times New Roman" w:hAnsi="Bookman Old Style" w:cs="Bookman Old Style"/>
          <w:lang w:eastAsia="pl-PL"/>
        </w:rPr>
        <w:t>ą</w:t>
      </w:r>
      <w:r w:rsidRPr="003210C3">
        <w:rPr>
          <w:rFonts w:ascii="Bookman Old Style" w:eastAsia="Times New Roman" w:hAnsi="Bookman Old Style" w:cs="Bookman Old Style"/>
          <w:lang w:eastAsia="pl-PL"/>
        </w:rPr>
        <w:t>, w terminie 48 godzin od ich otrzymania od Zamawiającego za pośrednictwem poczty elektronicznej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również w postaci edytowalnej.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32E5D6EE" w14:textId="77777777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 przypadku unieważnienia postępowania o udzielenie zamówienia publicznego na realizację robót budowlanych na </w:t>
      </w:r>
      <w:r w:rsidRPr="003210C3">
        <w:rPr>
          <w:rFonts w:ascii="Bookman Old Style" w:hAnsi="Bookman Old Style" w:cs="Bookman Old Style"/>
        </w:rPr>
        <w:t>podstawie Dokumentacji projektowej, Wykonawca będzie realizował Przedmiot umowy w zakresie wskazanym w ust. 2 pkt 10) w kolejnym postępowaniu.</w:t>
      </w:r>
    </w:p>
    <w:p w14:paraId="3673363D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7CF48A7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8.</w:t>
      </w:r>
    </w:p>
    <w:p w14:paraId="4C70DBE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Nadzór autorski</w:t>
      </w:r>
    </w:p>
    <w:p w14:paraId="20B23E76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Zamawiający zleca, a Wykonawca przyjmuje do wykonania sprawowanie nadzoru autorskiego nad r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ealizacją robót budowlanych na podstawie opracowanej Dokumentacji projektowej, w zakresie niezbędnym do prawidłowej i terminowej realizacji ww. robót budowlanych.</w:t>
      </w:r>
    </w:p>
    <w:p w14:paraId="7112F826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bCs/>
          <w:lang w:eastAsia="pl-PL"/>
        </w:rPr>
      </w:pPr>
    </w:p>
    <w:p w14:paraId="7FC6CE59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bCs/>
          <w:lang w:eastAsia="pl-PL"/>
        </w:rPr>
        <w:t xml:space="preserve">§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9.</w:t>
      </w:r>
    </w:p>
    <w:p w14:paraId="08E738FA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bCs/>
          <w:lang w:eastAsia="pl-PL"/>
        </w:rPr>
        <w:t>Termin i zasady sprawowania nadzoru autorskiego</w:t>
      </w:r>
    </w:p>
    <w:p w14:paraId="2981800D" w14:textId="77777777" w:rsidR="000D7A4B" w:rsidRPr="004E6E97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  <w:b/>
        </w:rPr>
      </w:pPr>
      <w:r>
        <w:rPr>
          <w:rFonts w:ascii="Bookman Old Style" w:eastAsia="Times New Roman" w:hAnsi="Bookman Old Style" w:cs="Bookman Old Style"/>
          <w:bCs/>
          <w:lang w:eastAsia="pl-PL"/>
        </w:rPr>
        <w:t>Okres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 trwania nadzoru autorskiego nad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 xml:space="preserve">realizacją robót budowlanych na podstawie Dokumentacji projektowej ustala się na 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czas </w:t>
      </w:r>
      <w:r w:rsidRPr="004E6E97">
        <w:rPr>
          <w:rFonts w:ascii="Bookman Old Style" w:eastAsia="Times New Roman" w:hAnsi="Bookman Old Style" w:cs="Bookman Old Style"/>
          <w:b/>
          <w:bCs/>
          <w:lang w:eastAsia="pl-PL"/>
        </w:rPr>
        <w:t xml:space="preserve">do dnia bezusterkowego odbioru robót budowlanych. </w:t>
      </w:r>
    </w:p>
    <w:p w14:paraId="681A3329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Wykonawca czynności nadzoru autorskiego pełnić będzie w terminach, które zostaną uzgodnione z Zamawiającym lub na jego pisemne wezwanie, nie później niż w ciągu 2 dni roboczych od dnia wezwania.</w:t>
      </w:r>
    </w:p>
    <w:p w14:paraId="50298DD3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Czynności nadzoru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autorskiego objęte umową obejmują w szczególności:</w:t>
      </w:r>
    </w:p>
    <w:p w14:paraId="6532C100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stwierdzanie w toku realizacji robót zgodności realizacji prac z Dokumentacją projektową w zakresie rozwiązań użytkowych, technicznych i materiałowych; </w:t>
      </w:r>
    </w:p>
    <w:p w14:paraId="672305AC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wizytowanie terenu budowy w okresie obowiązywania u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mowy bez limitu pobytów/z ograniczeniem do maksymalnie 1 pobytu tygodniowo;</w:t>
      </w:r>
    </w:p>
    <w:p w14:paraId="459D8E2C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udział w naradach koordynacyjnych oraz odbiorach robót, w tym w odbiorze końcowym;</w:t>
      </w:r>
    </w:p>
    <w:p w14:paraId="4863FD09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wyjaśnianie wątpliwości powstałych w toku realizacji robót na podstawie Dokumentacji projektowej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 xml:space="preserve">poprzez dodatkowe informacje oraz uszczegółowienie Dokumentacji projektowej; </w:t>
      </w:r>
    </w:p>
    <w:p w14:paraId="3EEF0DF3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akceptowanie materiałów i urządzeń w przypadkach wynikających z treści Dokumentacji projektowej;</w:t>
      </w:r>
    </w:p>
    <w:p w14:paraId="73F6E849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zgłaszanie wątpliwości co do jakości materiałów lub urządzeń lub ich zgodności z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Dokumentacją projektową i przepisami prawa;</w:t>
      </w:r>
    </w:p>
    <w:p w14:paraId="623A1D85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uzgadnianie z Zamawiającym możliwości wprowadzenia zmian w stosunku 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br/>
        <w:t>do wyrobów i rozwiązań technicznych ujętych w Dokumentacji projektowej;</w:t>
      </w:r>
    </w:p>
    <w:p w14:paraId="6A8B71D2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dokonywanie, bez dodatkowego wynagrodzenia, poprawek i zmian w</w:t>
      </w:r>
      <w:r>
        <w:rPr>
          <w:rFonts w:ascii="Bookman Old Style" w:eastAsia="Times New Roman" w:hAnsi="Bookman Old Style" w:cs="Bookman Old Style"/>
          <w:bCs/>
          <w:lang w:eastAsia="pl-PL"/>
        </w:rPr>
        <w:t> </w:t>
      </w:r>
      <w:r w:rsidRPr="005A54ED">
        <w:rPr>
          <w:rFonts w:ascii="Bookman Old Style" w:eastAsia="Times New Roman" w:hAnsi="Bookman Old Style" w:cs="Bookman Old Style"/>
          <w:bCs/>
          <w:lang w:eastAsia="pl-PL"/>
        </w:rPr>
        <w:t xml:space="preserve">Dokumentacji projektowej wynikających 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z przyczyn leżących po stronie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 Zamawiającego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, w tym w szczególności poprawianie Dokumentacji projektowej w</w:t>
      </w:r>
      <w:r>
        <w:rPr>
          <w:rFonts w:ascii="Bookman Old Style" w:eastAsia="Times New Roman" w:hAnsi="Bookman Old Style" w:cs="Bookman Old Style"/>
          <w:bCs/>
          <w:lang w:eastAsia="pl-PL"/>
        </w:rPr>
        <w:t> 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zakresie bł</w:t>
      </w:r>
      <w:r w:rsidRPr="00247084">
        <w:rPr>
          <w:rFonts w:ascii="Bookman Old Style" w:eastAsia="Times New Roman" w:hAnsi="Bookman Old Style" w:cs="Bookman Old Style"/>
          <w:bCs/>
          <w:lang w:eastAsia="pl-PL"/>
        </w:rPr>
        <w:t>ędnych rozwiązań projektowych lub niewystarczająco szczegółowych rozwiązań projektowych, a także w przypadku zmiany przepisów prawa skutkujących dezaktualizacją Dokumentacji projektowej.</w:t>
      </w:r>
    </w:p>
    <w:p w14:paraId="029A84D2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lastRenderedPageBreak/>
        <w:t>Nadzór autorski pełniony będzie według potrzeb wynikających z postępu robót, jednak nie rzadziej niż raz na trzy tygodnie oraz na każde wezwanie kierownika budowy lub inspektora nad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zoru, dokonane telefonicznie lub drogą mailową, na 3 dni kalendarzowe przed oczekiwanym pobytem.</w:t>
      </w:r>
    </w:p>
    <w:p w14:paraId="7CE6259B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Projektant sprawujący nadzór autorski, przewidywany termin pobytu na budowie będzie uzgadniał telefonicznie lub drogą mailową ze wskazanym przedstawicielem Zam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awiającego i Wykonawcy robót budowlanych.</w:t>
      </w:r>
    </w:p>
    <w:p w14:paraId="243DA9CB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Każdy pobyt projektanta na budowie będzie odnotowywany wpisem do dziennika budowy.</w:t>
      </w:r>
    </w:p>
    <w:p w14:paraId="6CA78C50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Do zmian Dokumentacji projektowej wykonanych w ramach nadzoru autorskiego postanowienia § 5 umowy stosuje się.</w:t>
      </w:r>
    </w:p>
    <w:p w14:paraId="72BEC269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bCs/>
          <w:lang w:eastAsia="pl-PL"/>
        </w:rPr>
      </w:pPr>
    </w:p>
    <w:p w14:paraId="1B351EF9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10.</w:t>
      </w:r>
    </w:p>
    <w:p w14:paraId="5FF1EE6D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Wynagrodzenie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 xml:space="preserve"> za realizację przedmiotu umowy</w:t>
      </w:r>
    </w:p>
    <w:p w14:paraId="5F54BFBC" w14:textId="02C1C806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Strony ustalają wynagrodzenie 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ryczałtowe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za wykonanie Przedmiotu umowy </w:t>
      </w:r>
      <w:r w:rsidRPr="005A54ED">
        <w:rPr>
          <w:rFonts w:ascii="Bookman Old Style" w:eastAsia="Times New Roman" w:hAnsi="Bookman Old Style" w:cs="Bookman Old Style"/>
          <w:lang w:eastAsia="pl-PL"/>
        </w:rPr>
        <w:br/>
        <w:t xml:space="preserve">w wysokości nie przekraczającej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kwoty br</w:t>
      </w:r>
      <w:r w:rsidRPr="00017819">
        <w:rPr>
          <w:rFonts w:ascii="Bookman Old Style" w:eastAsia="Times New Roman" w:hAnsi="Bookman Old Style" w:cs="Bookman Old Style"/>
          <w:b/>
          <w:lang w:eastAsia="pl-PL"/>
        </w:rPr>
        <w:t>utto ……………….. zł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(słownie: ……………………………………………….………… zł) brutto,</w:t>
      </w:r>
      <w:r w:rsidRPr="00247084">
        <w:rPr>
          <w:rFonts w:ascii="Bookman Old Style" w:hAnsi="Bookman Old Style" w:cs="Bookman Old Style"/>
        </w:rPr>
        <w:t xml:space="preserve"> zgodnie z formularzem ofertowym stanowiącym </w:t>
      </w:r>
      <w:r w:rsidRPr="00677BF6">
        <w:rPr>
          <w:rFonts w:ascii="Bookman Old Style" w:hAnsi="Bookman Old Style" w:cs="Bookman Old Style"/>
          <w:b/>
        </w:rPr>
        <w:t xml:space="preserve">Załącznik nr </w:t>
      </w:r>
      <w:r w:rsidR="00D56543">
        <w:rPr>
          <w:rFonts w:ascii="Bookman Old Style" w:hAnsi="Bookman Old Style" w:cs="Bookman Old Style"/>
          <w:b/>
        </w:rPr>
        <w:t>1</w:t>
      </w:r>
      <w:r w:rsidRPr="006C3CC6">
        <w:rPr>
          <w:rFonts w:ascii="Bookman Old Style" w:hAnsi="Bookman Old Style" w:cs="Bookman Old Style"/>
        </w:rPr>
        <w:t xml:space="preserve"> </w:t>
      </w:r>
      <w:r w:rsidRPr="001D3FCB">
        <w:rPr>
          <w:rFonts w:ascii="Bookman Old Style" w:hAnsi="Bookman Old Style" w:cs="Bookman Old Style"/>
          <w:b/>
        </w:rPr>
        <w:t>do Umowy</w:t>
      </w:r>
      <w:r w:rsidRPr="005A1189">
        <w:rPr>
          <w:rFonts w:ascii="Bookman Old Style" w:hAnsi="Bookman Old Style" w:cs="Bookman Old Style"/>
          <w:b/>
        </w:rPr>
        <w:t xml:space="preserve"> </w:t>
      </w:r>
      <w:r w:rsidRPr="0033185C">
        <w:rPr>
          <w:rFonts w:ascii="Bookman Old Style" w:eastAsia="Times New Roman" w:hAnsi="Bookman Old Style" w:cs="Bookman Old Style"/>
          <w:lang w:eastAsia="pl-PL"/>
        </w:rPr>
        <w:t>w tym:</w:t>
      </w:r>
    </w:p>
    <w:p w14:paraId="514C7DF7" w14:textId="08C37C36" w:rsidR="000D7A4B" w:rsidRPr="009508DC" w:rsidRDefault="000D7A4B" w:rsidP="000D7A4B">
      <w:pPr>
        <w:numPr>
          <w:ilvl w:val="0"/>
          <w:numId w:val="18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7A0D24">
        <w:rPr>
          <w:rFonts w:ascii="Bookman Old Style" w:eastAsia="Times New Roman" w:hAnsi="Bookman Old Style" w:cs="Bookman Old Style"/>
          <w:lang w:eastAsia="pl-PL"/>
        </w:rPr>
        <w:t>wynagrodzenie za sporządzenie Dokumentacji projektowej wraz z uzyskaniem decyzji admin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istracyjnych, o której mowa w § 1 ust. 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17048B">
        <w:rPr>
          <w:rFonts w:ascii="Bookman Old Style" w:eastAsia="Times New Roman" w:hAnsi="Bookman Old Style" w:cs="Bookman Old Style"/>
          <w:lang w:eastAsia="pl-PL"/>
        </w:rPr>
        <w:t>9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) umowy </w:t>
      </w:r>
      <w:r w:rsidRPr="009508DC">
        <w:rPr>
          <w:rFonts w:ascii="Bookman Old Style" w:eastAsia="Times New Roman" w:hAnsi="Bookman Old Style" w:cs="Bookman Old Style"/>
          <w:lang w:eastAsia="pl-PL"/>
        </w:rPr>
        <w:br/>
        <w:t>w wysokości nie przekraczającej kwoty brutto ………….…. zł (słownie: ………………………….……… zł)</w:t>
      </w:r>
      <w:r w:rsidRPr="007C09A4">
        <w:rPr>
          <w:rFonts w:ascii="Bookman Old Style" w:hAnsi="Bookman Old Style" w:cs="Bookman Old Style"/>
        </w:rPr>
        <w:t>,</w:t>
      </w:r>
    </w:p>
    <w:p w14:paraId="7E89516E" w14:textId="2244F5DD" w:rsidR="000D7A4B" w:rsidRPr="009508DC" w:rsidRDefault="000D7A4B" w:rsidP="000D7A4B">
      <w:pPr>
        <w:numPr>
          <w:ilvl w:val="0"/>
          <w:numId w:val="18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7A0D24">
        <w:rPr>
          <w:rFonts w:ascii="Bookman Old Style" w:eastAsia="Times New Roman" w:hAnsi="Bookman Old Style" w:cs="Bookman Old Style"/>
          <w:kern w:val="2"/>
          <w:lang w:eastAsia="ar-SA"/>
        </w:rPr>
        <w:t>wynagrodzenie za udzielenie branżowych wyjaśnień dotyczących opracowanej Dokumentacji pr</w:t>
      </w:r>
      <w:r w:rsidRPr="00F41BE4">
        <w:rPr>
          <w:rFonts w:ascii="Bookman Old Style" w:eastAsia="Times New Roman" w:hAnsi="Bookman Old Style" w:cs="Bookman Old Style"/>
          <w:kern w:val="2"/>
          <w:lang w:eastAsia="ar-SA"/>
        </w:rPr>
        <w:t>ojektowej</w:t>
      </w:r>
      <w:r>
        <w:rPr>
          <w:rFonts w:ascii="Bookman Old Style" w:eastAsia="Times New Roman" w:hAnsi="Bookman Old Style" w:cs="Bookman Old Style"/>
          <w:kern w:val="2"/>
          <w:lang w:eastAsia="ar-SA"/>
        </w:rPr>
        <w:t>, aktualizacji kosztorysów inwestorskich</w:t>
      </w:r>
      <w:r w:rsidRPr="00F41BE4">
        <w:rPr>
          <w:rFonts w:ascii="Bookman Old Style" w:eastAsia="Times New Roman" w:hAnsi="Bookman Old Style" w:cs="Bookman Old Style"/>
          <w:kern w:val="2"/>
          <w:lang w:eastAsia="ar-SA"/>
        </w:rPr>
        <w:t xml:space="preserve"> i sprawowanie nadzoru autorskiego na etapie realizacji robót budowlanych, zleconych przez Zamawiającego w procedurze zamówień publicznych, </w:t>
      </w:r>
      <w:r w:rsidRPr="003F7DD3">
        <w:rPr>
          <w:rFonts w:ascii="Bookman Old Style" w:eastAsia="Times New Roman" w:hAnsi="Bookman Old Style" w:cs="Bookman Old Style"/>
          <w:lang w:eastAsia="pl-PL"/>
        </w:rPr>
        <w:t xml:space="preserve">o których mowa </w:t>
      </w:r>
      <w:r w:rsidRPr="00FF61B5">
        <w:rPr>
          <w:rFonts w:ascii="Bookman Old Style" w:eastAsia="Times New Roman" w:hAnsi="Bookman Old Style" w:cs="Bookman Old Style"/>
          <w:lang w:eastAsia="pl-PL"/>
        </w:rPr>
        <w:t xml:space="preserve">w § 1 ust. 3 pkt </w:t>
      </w:r>
      <w:r w:rsidR="009E5766">
        <w:rPr>
          <w:rFonts w:ascii="Bookman Old Style" w:eastAsia="Times New Roman" w:hAnsi="Bookman Old Style" w:cs="Bookman Old Style"/>
          <w:lang w:eastAsia="pl-PL"/>
        </w:rPr>
        <w:t>10</w:t>
      </w:r>
      <w:r w:rsidRPr="00FF61B5">
        <w:rPr>
          <w:rFonts w:ascii="Bookman Old Style" w:eastAsia="Times New Roman" w:hAnsi="Bookman Old Style" w:cs="Bookman Old Style"/>
          <w:lang w:eastAsia="pl-PL"/>
        </w:rPr>
        <w:t>)</w:t>
      </w:r>
      <w:r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FF61B5">
        <w:rPr>
          <w:rFonts w:ascii="Bookman Old Style" w:eastAsia="Times New Roman" w:hAnsi="Bookman Old Style" w:cs="Bookman Old Style"/>
          <w:lang w:eastAsia="pl-PL"/>
        </w:rPr>
        <w:t>-1</w:t>
      </w:r>
      <w:r w:rsidR="009E5766">
        <w:rPr>
          <w:rFonts w:ascii="Bookman Old Style" w:eastAsia="Times New Roman" w:hAnsi="Bookman Old Style" w:cs="Bookman Old Style"/>
          <w:lang w:eastAsia="pl-PL"/>
        </w:rPr>
        <w:t>3</w:t>
      </w:r>
      <w:r w:rsidRPr="00FF61B5">
        <w:rPr>
          <w:rFonts w:ascii="Bookman Old Style" w:eastAsia="Times New Roman" w:hAnsi="Bookman Old Style" w:cs="Bookman Old Style"/>
          <w:lang w:eastAsia="pl-PL"/>
        </w:rPr>
        <w:t>) umowy</w:t>
      </w:r>
      <w:r w:rsidRPr="00FF61B5">
        <w:rPr>
          <w:rFonts w:ascii="Bookman Old Style" w:eastAsia="Times New Roman" w:hAnsi="Bookman Old Style" w:cs="Bookman Old Style"/>
          <w:kern w:val="2"/>
          <w:lang w:eastAsia="ar-SA"/>
        </w:rPr>
        <w:t xml:space="preserve"> w</w:t>
      </w:r>
      <w:r>
        <w:rPr>
          <w:rFonts w:ascii="Bookman Old Style" w:eastAsia="Times New Roman" w:hAnsi="Bookman Old Style" w:cs="Bookman Old Style"/>
          <w:kern w:val="2"/>
          <w:lang w:eastAsia="ar-SA"/>
        </w:rPr>
        <w:t> </w:t>
      </w:r>
      <w:r w:rsidRPr="00FF61B5">
        <w:rPr>
          <w:rFonts w:ascii="Bookman Old Style" w:eastAsia="Times New Roman" w:hAnsi="Bookman Old Style" w:cs="Bookman Old Style"/>
          <w:kern w:val="2"/>
          <w:lang w:eastAsia="ar-SA"/>
        </w:rPr>
        <w:t>wysokości nie przekraczającej kwoty brutto ……………… zł (słownie: ……………… zł).</w:t>
      </w:r>
    </w:p>
    <w:p w14:paraId="7505EDF5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wynagrodzeniu, o którym mowa w ust. 1, uj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ęto wszelkie koszty,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>opłaty, wydatki, daniny i inne świadczenia, w tym z tytułu przeniesienia majątkowych praw autorskich, które Wykonawca zobowiązany jest ponieść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związku z prawidłową realizacją Przedmiotu umowy.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7F86B9B9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Zapłata wynagrodzenia będzie następowa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ła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w 2 częściach</w:t>
      </w:r>
      <w:r w:rsidRPr="005A54ED">
        <w:rPr>
          <w:rFonts w:ascii="Bookman Old Style" w:eastAsia="Times New Roman" w:hAnsi="Bookman Old Style" w:cs="Bookman Old Style"/>
          <w:lang w:eastAsia="pl-PL"/>
        </w:rPr>
        <w:t>:</w:t>
      </w:r>
    </w:p>
    <w:p w14:paraId="6E8FF9CC" w14:textId="68F77F78" w:rsidR="000D7A4B" w:rsidRPr="009508DC" w:rsidRDefault="000D7A4B" w:rsidP="000D7A4B">
      <w:pPr>
        <w:numPr>
          <w:ilvl w:val="1"/>
          <w:numId w:val="11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t xml:space="preserve">zapłata I części wynagrodzenia, o którym mowa w ust. 1 pkt 1) </w:t>
      </w: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za sporządzenie Dokumentacji projektowej,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o której mowa w § 1 ust.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3 </w:t>
      </w:r>
      <w:r w:rsidRPr="005A54ED">
        <w:rPr>
          <w:rFonts w:ascii="Bookman Old Style" w:eastAsia="Times New Roman" w:hAnsi="Bookman Old Style" w:cs="Bookman Old Style"/>
          <w:lang w:eastAsia="pl-PL"/>
        </w:rPr>
        <w:br/>
        <w:t>pkt. 1)</w:t>
      </w:r>
      <w:r>
        <w:rPr>
          <w:rFonts w:ascii="Bookman Old Style" w:eastAsia="Times New Roman" w:hAnsi="Bookman Old Style" w:cs="Bookman Old Style"/>
          <w:lang w:eastAsia="pl-PL"/>
        </w:rPr>
        <w:t xml:space="preserve"> -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5B03F2">
        <w:rPr>
          <w:rFonts w:ascii="Bookman Old Style" w:eastAsia="Times New Roman" w:hAnsi="Bookman Old Style" w:cs="Bookman Old Style"/>
          <w:lang w:eastAsia="pl-PL"/>
        </w:rPr>
        <w:t>9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) umowy </w:t>
      </w:r>
      <w:r w:rsidRPr="00247084">
        <w:rPr>
          <w:rFonts w:ascii="Bookman Old Style" w:eastAsia="Times New Roman" w:hAnsi="Bookman Old Style" w:cs="Bookman Old Style"/>
          <w:kern w:val="2"/>
          <w:lang w:eastAsia="ar-SA"/>
        </w:rPr>
        <w:t xml:space="preserve">nastąpi po sporządzeniu protokołu odbioru, o którym mowa w § 4 ust. </w:t>
      </w:r>
      <w:r w:rsidR="00985CB4">
        <w:rPr>
          <w:rFonts w:ascii="Bookman Old Style" w:eastAsia="Times New Roman" w:hAnsi="Bookman Old Style" w:cs="Bookman Old Style"/>
          <w:kern w:val="2"/>
          <w:lang w:eastAsia="ar-SA"/>
        </w:rPr>
        <w:t>5</w:t>
      </w:r>
      <w:r w:rsidRPr="00247084">
        <w:rPr>
          <w:rFonts w:ascii="Bookman Old Style" w:eastAsia="Times New Roman" w:hAnsi="Bookman Old Style" w:cs="Bookman Old Style"/>
          <w:kern w:val="2"/>
          <w:lang w:eastAsia="ar-SA"/>
        </w:rPr>
        <w:t xml:space="preserve"> umowy;</w:t>
      </w:r>
    </w:p>
    <w:p w14:paraId="246EF03C" w14:textId="4E80D96A" w:rsidR="000D7A4B" w:rsidRPr="009508DC" w:rsidRDefault="000D7A4B" w:rsidP="000D7A4B">
      <w:pPr>
        <w:numPr>
          <w:ilvl w:val="1"/>
          <w:numId w:val="11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t>zapłata I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t xml:space="preserve">I części wynagrodzenia, o którym mowa w ust. 1 pkt 2) 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nastąpi po dokonaniu odbioru końcowego robót wykonanych 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na podstawie Dokumentacji projektowej, </w:t>
      </w:r>
      <w:r w:rsidRPr="005A54ED">
        <w:rPr>
          <w:rFonts w:ascii="Bookman Old Style" w:eastAsia="Times New Roman" w:hAnsi="Bookman Old Style" w:cs="Bookman Old Style"/>
          <w:lang w:eastAsia="pl-PL"/>
        </w:rPr>
        <w:t>o której mowa w § 1 ust. 1 umowy</w:t>
      </w:r>
      <w:r w:rsidRPr="005A54ED"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r w:rsidRPr="005A54ED">
        <w:rPr>
          <w:rFonts w:ascii="Bookman Old Style" w:eastAsia="Times New Roman" w:hAnsi="Bookman Old Style" w:cs="Bookman Old Style"/>
          <w:kern w:val="2"/>
          <w:lang w:eastAsia="ar-SA"/>
        </w:rPr>
        <w:br/>
        <w:t>na podstawie pisemnego oświadczenia inspektora nadzoru stwierdzającego wykonywanie czynności nadzoru autorskiego przez projektanta z najwyższą starannością wynikającą z zawodowego charakteru wykonywanych czynności.</w:t>
      </w:r>
    </w:p>
    <w:p w14:paraId="4F0301A4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wystawi faktury VAT na Polską Akademię Nauk, Plac Defilad 1,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00-901 Warszawa, NIP: 525-15-75-83.</w:t>
      </w:r>
    </w:p>
    <w:p w14:paraId="4162D43C" w14:textId="4021A162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Na f</w:t>
      </w:r>
      <w:r w:rsidRPr="003210C3">
        <w:rPr>
          <w:rFonts w:ascii="Bookman Old Style" w:eastAsia="Times New Roman" w:hAnsi="Bookman Old Style" w:cs="Bookman Old Style"/>
          <w:lang w:eastAsia="pl-PL"/>
        </w:rPr>
        <w:t>akturach Wykonawca umieści symbol i numer niniejszej umowy.</w:t>
      </w:r>
    </w:p>
    <w:p w14:paraId="0774CB9B" w14:textId="614800A0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Za Przedmiot umowy Zamawiający zapłaci przelewem, w terminie do 21 dni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od dnia otrzymania prawidłowo wystawionych faktur VAT wraz z załączonym protokołem, o którym mowa w § 4 ust. </w:t>
      </w:r>
      <w:r w:rsidR="0096301D">
        <w:rPr>
          <w:rFonts w:ascii="Bookman Old Style" w:eastAsia="Times New Roman" w:hAnsi="Bookman Old Style" w:cs="Bookman Old Style"/>
          <w:lang w:eastAsia="pl-PL"/>
        </w:rPr>
        <w:t>5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umowy.</w:t>
      </w:r>
    </w:p>
    <w:p w14:paraId="26B3A990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 dzi</w:t>
      </w:r>
      <w:r w:rsidRPr="003210C3">
        <w:rPr>
          <w:rFonts w:ascii="Bookman Old Style" w:eastAsia="Times New Roman" w:hAnsi="Bookman Old Style" w:cs="Bookman Old Style"/>
          <w:lang w:eastAsia="pl-PL"/>
        </w:rPr>
        <w:t>eń zapłaty uważa się datę obciążenia rachunku bankowego Zamawiającego.</w:t>
      </w:r>
    </w:p>
    <w:p w14:paraId="557CD240" w14:textId="77777777" w:rsidR="000D7A4B" w:rsidRPr="003210C3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Zamawiający przy odbiorze i przetwarzaniu faktur elektronicznych posługuje się nr GLN 5907628990001.</w:t>
      </w:r>
    </w:p>
    <w:p w14:paraId="309AD265" w14:textId="77777777" w:rsidR="000D7A4B" w:rsidRPr="00017819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lastRenderedPageBreak/>
        <w:t xml:space="preserve">Warunkiem zapłaty wynagrodzenia jest pozytywna weryfikacja rachunku bankowego Wykonawcy na liście rachunków bankowych prowadzonej przez Ministra Finansów (tzw. biała lista rachunków VAT). </w:t>
      </w:r>
    </w:p>
    <w:p w14:paraId="3E862ACF" w14:textId="77777777" w:rsidR="000D7A4B" w:rsidRPr="00247084" w:rsidRDefault="000D7A4B" w:rsidP="000D7A4B">
      <w:pPr>
        <w:spacing w:after="0" w:line="240" w:lineRule="auto"/>
        <w:jc w:val="center"/>
        <w:rPr>
          <w:rFonts w:ascii="Bookman Old Style" w:eastAsia="Times New Roman" w:hAnsi="Bookman Old Style" w:cs="Bookman Old Style"/>
          <w:b/>
          <w:lang w:eastAsia="pl-PL"/>
        </w:rPr>
      </w:pPr>
    </w:p>
    <w:p w14:paraId="3C2510EE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247084">
        <w:rPr>
          <w:rFonts w:ascii="Bookman Old Style" w:eastAsia="Times New Roman" w:hAnsi="Bookman Old Style" w:cs="Bookman Old Style"/>
          <w:b/>
          <w:lang w:eastAsia="pl-PL"/>
        </w:rPr>
        <w:t>§ 11.</w:t>
      </w:r>
    </w:p>
    <w:p w14:paraId="75074A1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Ubezpieczenie Wykonawcy</w:t>
      </w:r>
    </w:p>
    <w:p w14:paraId="33B2F13C" w14:textId="4EE25CE3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Wykonawca oświadcza, że przez cały okres trwania umowy będzie ubezpieczony od odpowiedzialności cywilnej (</w:t>
      </w:r>
      <w:r w:rsidRPr="00EE36D3">
        <w:rPr>
          <w:rFonts w:ascii="Bookman Old Style" w:eastAsia="Times New Roman" w:hAnsi="Bookman Old Style" w:cs="Bookman Old Style"/>
          <w:bCs/>
          <w:lang w:bidi="en-US"/>
        </w:rPr>
        <w:t>OC</w:t>
      </w:r>
      <w:r w:rsidRPr="005A54ED">
        <w:rPr>
          <w:rFonts w:ascii="Bookman Old Style" w:eastAsia="Times New Roman" w:hAnsi="Bookman Old Style" w:cs="Bookman Old Style"/>
          <w:lang w:bidi="en-US"/>
        </w:rPr>
        <w:t xml:space="preserve">) w zakresie prowadzonej działalności gospodarczej związanej z przedmiotem zamówienia, na kwotę nie mniejszą niż </w:t>
      </w:r>
      <w:r w:rsidR="00AB6DA9" w:rsidRPr="00AB6DA9">
        <w:rPr>
          <w:rFonts w:ascii="Bookman Old Style" w:eastAsia="Times New Roman" w:hAnsi="Bookman Old Style" w:cs="Bookman Old Style"/>
          <w:lang w:eastAsia="pl-PL"/>
        </w:rPr>
        <w:t xml:space="preserve">35.000,00 </w:t>
      </w:r>
      <w:r w:rsidRPr="00AB6DA9">
        <w:rPr>
          <w:rFonts w:ascii="Bookman Old Style" w:eastAsia="Times New Roman" w:hAnsi="Bookman Old Style" w:cs="Bookman Old Style"/>
          <w:lang w:eastAsia="pl-PL"/>
        </w:rPr>
        <w:t xml:space="preserve">zł (słownie: </w:t>
      </w:r>
      <w:r w:rsidR="00AB6DA9" w:rsidRPr="00AB6DA9">
        <w:rPr>
          <w:rFonts w:ascii="Bookman Old Style" w:eastAsia="Times New Roman" w:hAnsi="Bookman Old Style" w:cs="Bookman Old Style"/>
          <w:lang w:eastAsia="pl-PL"/>
        </w:rPr>
        <w:t>trzydzieści pięć tysięcy złotych i 00/100</w:t>
      </w:r>
      <w:r w:rsidRPr="00AB6DA9">
        <w:rPr>
          <w:rFonts w:ascii="Bookman Old Style" w:eastAsia="Times New Roman" w:hAnsi="Bookman Old Style" w:cs="Bookman Old Style"/>
          <w:lang w:eastAsia="pl-PL"/>
        </w:rPr>
        <w:t>).</w:t>
      </w:r>
      <w:r w:rsidRPr="0033185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01F18">
        <w:rPr>
          <w:rFonts w:ascii="Bookman Old Style" w:eastAsia="Times New Roman" w:hAnsi="Bookman Old Style" w:cs="Bookman Old Style"/>
          <w:lang w:bidi="en-US"/>
        </w:rPr>
        <w:t xml:space="preserve">Kopia polisy lub innego dokumentu potwierdzającego posiadanie ww. ubezpieczenia przez Wykonawcę, poświadczona za zgodność z oryginałem </w:t>
      </w:r>
      <w:r w:rsidRPr="00456AD8">
        <w:rPr>
          <w:rFonts w:ascii="Bookman Old Style" w:hAnsi="Bookman Old Style" w:cs="Bookman Old Style"/>
        </w:rPr>
        <w:t>przez osobę uprawnioną do reprezentowania Wykonawcy</w:t>
      </w:r>
      <w:r w:rsidRPr="004F5EFA">
        <w:rPr>
          <w:rFonts w:ascii="Bookman Old Style" w:eastAsia="Times New Roman" w:hAnsi="Bookman Old Style" w:cs="Bookman Old Style"/>
          <w:lang w:bidi="en-US"/>
        </w:rPr>
        <w:t xml:space="preserve"> wraz z potwierdzeniem uiszczenia składki stanowi 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 xml:space="preserve">Załącznik nr </w:t>
      </w:r>
      <w:r w:rsidR="00EB5234">
        <w:rPr>
          <w:rFonts w:ascii="Bookman Old Style" w:eastAsia="Times New Roman" w:hAnsi="Bookman Old Style" w:cs="Bookman Old Style"/>
          <w:b/>
          <w:lang w:bidi="en-US"/>
        </w:rPr>
        <w:t>4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 xml:space="preserve"> do </w:t>
      </w:r>
      <w:r w:rsidR="00426EF6">
        <w:rPr>
          <w:rFonts w:ascii="Bookman Old Style" w:eastAsia="Times New Roman" w:hAnsi="Bookman Old Style" w:cs="Bookman Old Style"/>
          <w:b/>
          <w:lang w:bidi="en-US"/>
        </w:rPr>
        <w:t>u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>mow</w:t>
      </w:r>
      <w:r w:rsidRPr="00505C0A">
        <w:rPr>
          <w:rFonts w:ascii="Bookman Old Style" w:eastAsia="Times New Roman" w:hAnsi="Bookman Old Style" w:cs="Bookman Old Style"/>
          <w:b/>
          <w:lang w:bidi="en-US"/>
        </w:rPr>
        <w:t>y</w:t>
      </w:r>
      <w:r w:rsidRPr="00505C0A">
        <w:rPr>
          <w:rFonts w:ascii="Bookman Old Style" w:eastAsia="Times New Roman" w:hAnsi="Bookman Old Style" w:cs="Bookman Old Style"/>
          <w:lang w:bidi="en-US"/>
        </w:rPr>
        <w:t>.</w:t>
      </w:r>
    </w:p>
    <w:p w14:paraId="72DD5559" w14:textId="77777777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Wykonawca zobowiązany jest zapewnić ciągłość ubezpieczenia przez okres realizacji</w:t>
      </w:r>
      <w:r w:rsidRPr="003210C3">
        <w:rPr>
          <w:rFonts w:ascii="Bookman Old Style" w:eastAsia="Times New Roman" w:hAnsi="Bookman Old Style" w:cs="Bookman Old Style"/>
          <w:lang w:bidi="en-US"/>
        </w:rPr>
        <w:t xml:space="preserve"> umowy.</w:t>
      </w:r>
    </w:p>
    <w:p w14:paraId="30202D45" w14:textId="77777777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Jeżeli okres ubezpieczenia, o którym mowa w ust. 1 wygasa w trakcie obowiązywania umowy, Wykonawca przedstawi Zamawiającemu nową polisę lub inny dokument potwierdzający, że Wykonawca posiada ubezpieczenie określone w ust. 1 w terminie nie później n</w:t>
      </w:r>
      <w:r w:rsidRPr="003210C3">
        <w:rPr>
          <w:rFonts w:ascii="Bookman Old Style" w:eastAsia="Times New Roman" w:hAnsi="Bookman Old Style" w:cs="Bookman Old Style"/>
          <w:lang w:bidi="en-US"/>
        </w:rPr>
        <w:t>iż na 7 dni przed wygaśnięciem dotychczasowego ubezpieczenia.</w:t>
      </w:r>
    </w:p>
    <w:p w14:paraId="5D75864F" w14:textId="7AAFACA4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 xml:space="preserve">W przypadku braku ubezpieczenia OC potwierdzonego polisą lub innym dokumentem, Zamawiający może naliczyć Wykonawcy kary umowne określone w </w:t>
      </w:r>
      <w:r w:rsidRPr="003210C3">
        <w:rPr>
          <w:rFonts w:ascii="Bookman Old Style" w:eastAsia="Times New Roman" w:hAnsi="Bookman Old Style" w:cs="Bookman Old Style"/>
          <w:lang w:eastAsia="pl-PL"/>
        </w:rPr>
        <w:t>§ 14 ust.</w:t>
      </w:r>
      <w:r w:rsidR="00F00F78"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1 pkt 7 umowy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 xml:space="preserve"> </w:t>
      </w:r>
      <w:r w:rsidRPr="005A54ED">
        <w:rPr>
          <w:rFonts w:ascii="Bookman Old Style" w:eastAsia="Times New Roman" w:hAnsi="Bookman Old Style" w:cs="Bookman Old Style"/>
          <w:lang w:bidi="en-US"/>
        </w:rPr>
        <w:t>do czasu przedstawienia stosownej polisy lub innego dokumentu.</w:t>
      </w:r>
    </w:p>
    <w:p w14:paraId="00AE612A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3CD24147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12.</w:t>
      </w:r>
    </w:p>
    <w:p w14:paraId="691F236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Kontrola</w:t>
      </w:r>
    </w:p>
    <w:p w14:paraId="6A9DE6DB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 zobowiązuje się poddać kontroli w zakresie prawidłowości wykonywania umowy. Zamawiający może zlecić wykonanie kontroli innym osobom lub podmiotom.</w:t>
      </w:r>
    </w:p>
    <w:p w14:paraId="46AE417D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val="x-none" w:eastAsia="pl-PL"/>
        </w:rPr>
        <w:t>W przypadku kontroli, wykonywanej przez Zamawia</w:t>
      </w:r>
      <w:r w:rsidRPr="003210C3">
        <w:rPr>
          <w:rFonts w:ascii="Bookman Old Style" w:eastAsia="Times New Roman" w:hAnsi="Bookman Old Style" w:cs="Bookman Old Style"/>
          <w:lang w:val="x-none" w:eastAsia="pl-PL"/>
        </w:rPr>
        <w:t>jącego lub inne uprawnione podmioty, Wykonawca udostępni kontrolującym wgląd w dokumenty, w tym dokumenty finansowe oraz dokumenty elektroniczne związane z wykonywaniem umowy.</w:t>
      </w:r>
    </w:p>
    <w:p w14:paraId="261341C3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Prawo kontroli przysługuje Zamawiającemu oraz innym uprawnionym podmiotom zarówn</w:t>
      </w:r>
      <w:r w:rsidRPr="003210C3">
        <w:rPr>
          <w:rFonts w:ascii="Bookman Old Style" w:hAnsi="Bookman Old Style" w:cs="Bookman Old Style"/>
        </w:rPr>
        <w:t>o w siedzibie Wykonawcy, jak i w miejscu wykonywania umowy lub innym miejscu związanym z realizacją umowy.</w:t>
      </w:r>
    </w:p>
    <w:p w14:paraId="4BCE9827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Na żądanie Zamawiającego Wykonawca zobowiązuje się do udzielenia bez zbędnej zwłoki pełnej informacji o stanie wykonywania umowy.</w:t>
      </w:r>
    </w:p>
    <w:p w14:paraId="4FAFE07E" w14:textId="77777777" w:rsidR="000D7A4B" w:rsidRPr="00AC2448" w:rsidRDefault="000D7A4B" w:rsidP="000D7A4B">
      <w:pPr>
        <w:autoSpaceDE w:val="0"/>
        <w:spacing w:after="0" w:line="240" w:lineRule="auto"/>
        <w:rPr>
          <w:rFonts w:ascii="Bookman Old Style" w:hAnsi="Bookman Old Style" w:cs="Bookman Old Style"/>
          <w:b/>
          <w:bCs/>
        </w:rPr>
      </w:pPr>
    </w:p>
    <w:p w14:paraId="294410D3" w14:textId="77777777" w:rsidR="000D7A4B" w:rsidRPr="005A54ED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33463A55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13.</w:t>
      </w:r>
    </w:p>
    <w:p w14:paraId="283893E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Odstąpienie od umowy</w:t>
      </w:r>
    </w:p>
    <w:p w14:paraId="1D8E5078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będzie mógł odstąpi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ć od umowy, w całości bądź w części,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</w:r>
      <w:r w:rsidRPr="005A54ED">
        <w:rPr>
          <w:rFonts w:ascii="Bookman Old Style" w:eastAsia="Times New Roman" w:hAnsi="Bookman Old Style" w:cs="Bookman Old Style"/>
          <w:bCs/>
          <w:lang w:eastAsia="pl-PL"/>
        </w:rPr>
        <w:t>bez wyznaczania terminu dodatkowego w razie</w:t>
      </w:r>
      <w:r w:rsidRPr="005A54ED">
        <w:rPr>
          <w:rFonts w:ascii="Bookman Old Style" w:eastAsia="Times New Roman" w:hAnsi="Bookman Old Style" w:cs="Bookman Old Style"/>
          <w:lang w:eastAsia="pl-PL"/>
        </w:rPr>
        <w:t>:</w:t>
      </w:r>
    </w:p>
    <w:p w14:paraId="77B1DFB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nierozpoczęcia przez Wykonawcę realizacji Przedmiotu umowy w terminie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10 dni kalendarzowych od dnia zawarcia umowy;</w:t>
      </w:r>
    </w:p>
    <w:p w14:paraId="7DE12ED2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opóźnienia w wykonaniu poszczególnych zakresów Przedmiot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u umowy przekraczającego 10 dni kalendarzowych w stosunku do terminów określonych dla danego zakresu Przedmiotu umowy, o którym mowa w </w:t>
      </w:r>
      <w:r w:rsidRPr="009508DC">
        <w:rPr>
          <w:rFonts w:ascii="Bookman Old Style" w:eastAsia="Times New Roman" w:hAnsi="Bookman Old Style" w:cs="Times New Roman"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3 umowy;</w:t>
      </w:r>
    </w:p>
    <w:p w14:paraId="42CE347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stwierdzenia przez Zamawiającego istnienia wady (uchybień) w wykonywaniu Przedmiotu umowy, gdy Wykonawca nie z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mienia sposobu realizacji Przedmiotu umowy, mimo wezwania go do tego przez Zamawiającego </w:t>
      </w:r>
      <w:r w:rsidRPr="003210C3">
        <w:rPr>
          <w:rFonts w:ascii="Bookman Old Style" w:eastAsia="Times New Roman" w:hAnsi="Bookman Old Style" w:cs="Bookman Old Style"/>
          <w:lang w:eastAsia="pl-PL"/>
        </w:rPr>
        <w:lastRenderedPageBreak/>
        <w:t>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terminie określonym w tym wezwaniu lub nie usunie wad (uchybień) mimo wezwania przez Zamawiającego do usunięcia wad (uchybień) w terminie określonym w wezwaniu. Obow</w:t>
      </w:r>
      <w:r w:rsidRPr="005A54ED">
        <w:rPr>
          <w:rFonts w:ascii="Bookman Old Style" w:eastAsia="Times New Roman" w:hAnsi="Bookman Old Style" w:cs="Bookman Old Style"/>
          <w:lang w:eastAsia="pl-PL"/>
        </w:rPr>
        <w:t>iązku wezwania do usunięcia uchybień nie stosuje się w sytuacjach, w których z uwagi na charakter danej wady (uchybienia) nie można go usunąć lub wymagane było jego natychmiastowe usunięcie;</w:t>
      </w:r>
    </w:p>
    <w:p w14:paraId="7BC05F2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gdy Wykonawca, pomimo wezwania przez Zamawiającego i upływu wyzna</w:t>
      </w:r>
      <w:r w:rsidRPr="003210C3">
        <w:rPr>
          <w:rFonts w:ascii="Bookman Old Style" w:eastAsia="Times New Roman" w:hAnsi="Bookman Old Style" w:cs="Bookman Old Style"/>
          <w:lang w:eastAsia="pl-PL"/>
        </w:rPr>
        <w:t>czonego w tym wezwaniu terminu, nadal narusza prawo lub postanowienia umowy;</w:t>
      </w:r>
    </w:p>
    <w:p w14:paraId="1E100AEE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trzykrotnego zgłoszenia do odbioru Przedmiotu umowy z wadami, jeżeli z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AC2448">
        <w:rPr>
          <w:rFonts w:ascii="Bookman Old Style" w:eastAsia="Times New Roman" w:hAnsi="Bookman Old Style" w:cs="Bookman Old Style"/>
          <w:lang w:eastAsia="pl-PL"/>
        </w:rPr>
        <w:t>powodu tych wad nie dokonano odbioru.</w:t>
      </w:r>
    </w:p>
    <w:p w14:paraId="68800E52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Ponadto Zamawiający może odstąpić od umowy</w:t>
      </w:r>
      <w:r w:rsidRPr="003210C3">
        <w:rPr>
          <w:rFonts w:ascii="Bookman Old Style" w:eastAsia="Times New Roman" w:hAnsi="Bookman Old Style" w:cs="Bookman Old Style"/>
          <w:lang w:eastAsia="pl-PL"/>
        </w:rPr>
        <w:t>,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gdy:</w:t>
      </w:r>
    </w:p>
    <w:p w14:paraId="3B281B52" w14:textId="77777777" w:rsidR="000D7A4B" w:rsidRPr="009508DC" w:rsidRDefault="000D7A4B" w:rsidP="000D7A4B">
      <w:pPr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nie zostanie przedłożony dowód posiadania ubezpieczenia, o którym mowa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w § 11 umowy</w:t>
      </w:r>
      <w:r>
        <w:rPr>
          <w:rFonts w:ascii="Bookman Old Style" w:eastAsia="Times New Roman" w:hAnsi="Bookman Old Style" w:cs="Bookman Old Style"/>
          <w:lang w:eastAsia="pl-PL"/>
        </w:rPr>
        <w:t>;</w:t>
      </w:r>
    </w:p>
    <w:p w14:paraId="0CACE239" w14:textId="77777777" w:rsidR="000D7A4B" w:rsidRPr="009508DC" w:rsidRDefault="000D7A4B" w:rsidP="000D7A4B">
      <w:pPr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gdy Wykonawca zleca wykonanie prac będących Przedmiotem umowy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innym podmiotom lub osobom niż wskazane w Ofercie lub jeżeli Wykonawca rozszerz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a zakres podwykonawstwa poza wskazany w Ofercie Wykonawcy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lub bez pisemnej zgody Zamawiającego realizuje Przedmiot umowy wykorzystując innych podwykonawców niż </w:t>
      </w:r>
      <w:r>
        <w:rPr>
          <w:rFonts w:ascii="Bookman Old Style" w:eastAsia="Times New Roman" w:hAnsi="Bookman Old Style" w:cs="Bookman Old Style"/>
          <w:lang w:eastAsia="pl-PL"/>
        </w:rPr>
        <w:t>wskazani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w Ofercie </w:t>
      </w:r>
    </w:p>
    <w:p w14:paraId="5F6F587B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Zamawiający ma prawo odstąpić od umowy ze skutkiem natychmiastowym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</w:r>
      <w:r w:rsidRPr="003210C3">
        <w:rPr>
          <w:rFonts w:ascii="Bookman Old Style" w:eastAsia="Times New Roman" w:hAnsi="Bookman Old Style" w:cs="Bookman Old Style"/>
          <w:lang w:eastAsia="pl-PL"/>
        </w:rPr>
        <w:t>bez konieczności uprzedniego wezwania.</w:t>
      </w:r>
    </w:p>
    <w:p w14:paraId="4DA2543A" w14:textId="5B869EEC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Oświadczenie o odstąpieniu od umowy należy złożyć w formie pisemnej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w terminie 30 dni od daty powzięcia przez Zamawiającego informacji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o podstawie do odstąpienia od umowy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. Oświadczenie o odstąpieniu musi zawierać uzasadnienie. </w:t>
      </w:r>
    </w:p>
    <w:p w14:paraId="202CED55" w14:textId="4B067CEB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u odstąpienia od umowy po wykonaniu Przedmiotu umowy określonego w § 1 ust.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E8789A">
        <w:rPr>
          <w:rFonts w:ascii="Bookman Old Style" w:eastAsia="Times New Roman" w:hAnsi="Bookman Old Style" w:cs="Bookman Old Style"/>
          <w:lang w:eastAsia="pl-PL"/>
        </w:rPr>
        <w:t>9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, odstąpienie będzie mogło nastąpić w części Przedmiotu umowy określonej w § 1 ust. </w:t>
      </w:r>
      <w:r w:rsidRPr="00677BF6">
        <w:rPr>
          <w:rFonts w:ascii="Bookman Old Style" w:eastAsia="Times New Roman" w:hAnsi="Bookman Old Style" w:cs="Bookman Old Style"/>
          <w:lang w:eastAsia="pl-PL"/>
        </w:rPr>
        <w:t>3</w:t>
      </w:r>
      <w:r w:rsidRPr="006C3CC6">
        <w:rPr>
          <w:rFonts w:ascii="Bookman Old Style" w:eastAsia="Times New Roman" w:hAnsi="Bookman Old Style" w:cs="Bookman Old Style"/>
          <w:lang w:eastAsia="pl-PL"/>
        </w:rPr>
        <w:t xml:space="preserve"> pkt </w:t>
      </w:r>
      <w:r w:rsidR="00E8789A">
        <w:rPr>
          <w:rFonts w:ascii="Bookman Old Style" w:eastAsia="Times New Roman" w:hAnsi="Bookman Old Style" w:cs="Bookman Old Style"/>
          <w:lang w:eastAsia="pl-PL"/>
        </w:rPr>
        <w:t>10</w:t>
      </w:r>
      <w:r w:rsidRPr="005A1189">
        <w:rPr>
          <w:rFonts w:ascii="Bookman Old Style" w:eastAsia="Times New Roman" w:hAnsi="Bookman Old Style" w:cs="Bookman Old Style"/>
          <w:lang w:eastAsia="pl-PL"/>
        </w:rPr>
        <w:t xml:space="preserve">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5A1189">
        <w:rPr>
          <w:rFonts w:ascii="Bookman Old Style" w:eastAsia="Times New Roman" w:hAnsi="Bookman Old Style" w:cs="Bookman Old Style"/>
          <w:lang w:eastAsia="pl-PL"/>
        </w:rPr>
        <w:t xml:space="preserve"> 1</w:t>
      </w:r>
      <w:r w:rsidR="00E8789A">
        <w:rPr>
          <w:rFonts w:ascii="Bookman Old Style" w:eastAsia="Times New Roman" w:hAnsi="Bookman Old Style" w:cs="Bookman Old Style"/>
          <w:lang w:eastAsia="pl-PL"/>
        </w:rPr>
        <w:t>1</w:t>
      </w:r>
      <w:r w:rsidRPr="0033185C">
        <w:rPr>
          <w:rFonts w:ascii="Bookman Old Style" w:eastAsia="Times New Roman" w:hAnsi="Bookman Old Style" w:cs="Bookman Old Style"/>
          <w:lang w:eastAsia="pl-PL"/>
        </w:rPr>
        <w:t xml:space="preserve">) i miało skutek na przyszłość. </w:t>
      </w:r>
    </w:p>
    <w:p w14:paraId="7699938B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7CBE282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14.</w:t>
      </w:r>
    </w:p>
    <w:p w14:paraId="2616D59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Kary umowne</w:t>
      </w:r>
    </w:p>
    <w:p w14:paraId="550D5DC5" w14:textId="77777777" w:rsidR="000D7A4B" w:rsidRPr="0028334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zapłaci Zamawiającemu karę umowną:</w:t>
      </w:r>
    </w:p>
    <w:p w14:paraId="7CD32CD3" w14:textId="6538F954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lang w:eastAsia="pl-PL"/>
        </w:rPr>
        <w:t xml:space="preserve">za odstąpienie od umowy przez Zamawiającego lub Wykonawcę z przyczyn, </w:t>
      </w:r>
      <w:r w:rsidRPr="0028334C">
        <w:rPr>
          <w:rFonts w:ascii="Bookman Old Style" w:eastAsia="Times New Roman" w:hAnsi="Bookman Old Style" w:cs="Bookman Old Style"/>
          <w:lang w:eastAsia="pl-PL"/>
        </w:rPr>
        <w:br/>
        <w:t xml:space="preserve">za które ponosi odpowiedzialność Wykonawca, w wysokości 20% wartości całkowitego wynagrodzenia brutto określonego w </w:t>
      </w:r>
      <w:r w:rsidRPr="000165B3">
        <w:rPr>
          <w:rFonts w:ascii="Bookman Old Style" w:eastAsia="Times New Roman" w:hAnsi="Bookman Old Style" w:cs="Bookman Old Style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umowy</w:t>
      </w:r>
      <w:r w:rsidR="00E34D77">
        <w:rPr>
          <w:rFonts w:ascii="Bookman Old Style" w:eastAsia="Times New Roman" w:hAnsi="Bookman Old Style" w:cs="Bookman Old Style"/>
          <w:lang w:eastAsia="pl-PL"/>
        </w:rPr>
        <w:t>. Wraz z naliczeniem kary umownej z tego tytułu wygasają roszczenia Zamawiającego do naliczania kar umownych z innych tytułów.</w:t>
      </w:r>
      <w:r w:rsidRPr="0028334C">
        <w:rPr>
          <w:rFonts w:ascii="Bookman Old Style" w:eastAsia="Times New Roman" w:hAnsi="Bookman Old Style" w:cs="Bookman Old Style"/>
          <w:lang w:eastAsia="pl-PL"/>
        </w:rPr>
        <w:t>;</w:t>
      </w:r>
    </w:p>
    <w:p w14:paraId="4C6B87D3" w14:textId="64A67A2C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lang w:eastAsia="pl-PL"/>
        </w:rPr>
        <w:t xml:space="preserve">za </w:t>
      </w:r>
      <w:r w:rsidR="00E90227">
        <w:rPr>
          <w:rFonts w:ascii="Bookman Old Style" w:eastAsia="Times New Roman" w:hAnsi="Bookman Old Style" w:cs="Bookman Old Style"/>
          <w:lang w:eastAsia="pl-PL"/>
        </w:rPr>
        <w:t>zwłokę</w:t>
      </w:r>
      <w:r w:rsidR="00E90227" w:rsidRPr="0028334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w realizacji przez Wykonawcę Przedmiotu umowy w zakresie, o którym mowa w § 1 ust. 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7C1A55">
        <w:rPr>
          <w:rFonts w:ascii="Bookman Old Style" w:eastAsia="Times New Roman" w:hAnsi="Bookman Old Style" w:cs="Bookman Old Style"/>
          <w:lang w:eastAsia="pl-PL"/>
        </w:rPr>
        <w:t>9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) umowy, w wysokości 0,25% wartości całkowitego wynagrodzenia brutto określonego w </w:t>
      </w:r>
      <w:r w:rsidRPr="000165B3">
        <w:rPr>
          <w:rFonts w:ascii="Bookman Old Style" w:eastAsia="Times New Roman" w:hAnsi="Bookman Old Style" w:cs="Bookman Old Style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pkt 1) umowy, za każdy rozpoczęty dzień </w:t>
      </w:r>
      <w:r w:rsidR="00E90227">
        <w:rPr>
          <w:rFonts w:ascii="Bookman Old Style" w:eastAsia="Times New Roman" w:hAnsi="Bookman Old Style" w:cs="Bookman Old Style"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lang w:eastAsia="pl-PL"/>
        </w:rPr>
        <w:t>;</w:t>
      </w:r>
    </w:p>
    <w:p w14:paraId="54467627" w14:textId="17283AE5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każdy przypadek </w:t>
      </w:r>
      <w:r w:rsidR="0002722F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="0002722F"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w wykonaniu przez Wykonawcę obowiązku o którym mowa w § 1 ust 3 pkt </w:t>
      </w:r>
      <w:r w:rsidR="007C1A55">
        <w:rPr>
          <w:rFonts w:ascii="Bookman Old Style" w:eastAsia="Times New Roman" w:hAnsi="Bookman Old Style" w:cs="Bookman Old Style"/>
          <w:bCs/>
          <w:lang w:eastAsia="pl-PL"/>
        </w:rPr>
        <w:t>10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), 1</w:t>
      </w:r>
      <w:r w:rsidR="007C1A55">
        <w:rPr>
          <w:rFonts w:ascii="Bookman Old Style" w:eastAsia="Times New Roman" w:hAnsi="Bookman Old Style" w:cs="Bookman Old Style"/>
          <w:bCs/>
          <w:lang w:eastAsia="pl-PL"/>
        </w:rPr>
        <w:t>1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), i 1</w:t>
      </w:r>
      <w:r w:rsidR="007C1A55">
        <w:rPr>
          <w:rFonts w:ascii="Bookman Old Style" w:eastAsia="Times New Roman" w:hAnsi="Bookman Old Style" w:cs="Bookman Old Style"/>
          <w:bCs/>
          <w:lang w:eastAsia="pl-PL"/>
        </w:rPr>
        <w:t>3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) oraz wynikającego z pełnienia nadzoru autorskiego o którym mowa w §1 ust 3 pkt 1</w:t>
      </w:r>
      <w:r w:rsidR="007C1A55">
        <w:rPr>
          <w:rFonts w:ascii="Bookman Old Style" w:eastAsia="Times New Roman" w:hAnsi="Bookman Old Style" w:cs="Bookman Old Style"/>
          <w:bCs/>
          <w:lang w:eastAsia="pl-PL"/>
        </w:rPr>
        <w:t>2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) i udzielenia wyjaśnień, a w szczególności za niestawienie się projektanta na budowie, nierozstrzygnięcie problemu projektowego w uzgodnionym przez Strony terminie, w wysokości 0,25% całkowitego wynagrodzenia brutto określonego w </w:t>
      </w:r>
      <w:r w:rsidRPr="0028334C">
        <w:rPr>
          <w:rFonts w:ascii="Times New Roman" w:eastAsia="Times New Roman" w:hAnsi="Times New Roman" w:cs="Times New Roman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pkt 2) umowy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, za każdy dzień </w:t>
      </w:r>
      <w:r w:rsidR="00B57F13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2E2FA177" w14:textId="6DAB2AE9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</w:t>
      </w:r>
      <w:r w:rsidR="00F53A03">
        <w:rPr>
          <w:rFonts w:ascii="Bookman Old Style" w:eastAsia="Times New Roman" w:hAnsi="Bookman Old Style" w:cs="Bookman Old Style"/>
          <w:bCs/>
          <w:lang w:eastAsia="pl-PL"/>
        </w:rPr>
        <w:t>zwłokę</w:t>
      </w:r>
      <w:r w:rsidR="00F53A03"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w realizacji obowiązków wynikających z gwarancji lub rękojmi, w wysokości 0,25% wartości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całkowitego wynagrodzenia brutto określonego w </w:t>
      </w:r>
      <w:r w:rsidRPr="0028334C">
        <w:rPr>
          <w:rFonts w:ascii="Times New Roman" w:eastAsia="Times New Roman" w:hAnsi="Times New Roman" w:cs="Times New Roman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umowy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, za każdy rozpoczęty dzień </w:t>
      </w:r>
      <w:r w:rsidR="00957BD8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74523043" w14:textId="68259110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każdorazowe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naruszenie zasad zachowania poufności Informacji Poufnych, </w:t>
      </w:r>
      <w:r w:rsidRPr="0028334C">
        <w:rPr>
          <w:rFonts w:ascii="Bookman Old Style" w:eastAsia="Times New Roman" w:hAnsi="Bookman Old Style" w:cs="Bookman Old Style"/>
          <w:lang w:eastAsia="pl-PL"/>
        </w:rPr>
        <w:br/>
        <w:t>o których mowa w § 1</w:t>
      </w:r>
      <w:r w:rsidR="000E3C92">
        <w:rPr>
          <w:rFonts w:ascii="Bookman Old Style" w:eastAsia="Times New Roman" w:hAnsi="Bookman Old Style" w:cs="Bookman Old Style"/>
          <w:lang w:eastAsia="pl-PL"/>
        </w:rPr>
        <w:t>5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umowy, w wysokości 500 zł za każdy przypadek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101278F9" w14:textId="0A88A5BC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lastRenderedPageBreak/>
        <w:t xml:space="preserve">w przypadku wykonania usług objętych umową przez podmiot lub osobę inną niż określoną w Ofercie Wykonawcy i niezaakceptowaną uprzednio przez Zamawiającego - w wysokości 1% wynagrodzenia brutto, o którym mowa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br/>
        <w:t>w § 10 ust. 1 umowy.</w:t>
      </w:r>
    </w:p>
    <w:p w14:paraId="2FB79B09" w14:textId="40ADA656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hAnsi="Bookman Old Style" w:cs="Bookman Old Style"/>
        </w:rPr>
        <w:t xml:space="preserve">w razie </w:t>
      </w:r>
      <w:r w:rsidR="00F37089">
        <w:rPr>
          <w:rFonts w:ascii="Bookman Old Style" w:hAnsi="Bookman Old Style" w:cs="Bookman Old Style"/>
        </w:rPr>
        <w:t>zwłoki</w:t>
      </w:r>
      <w:r w:rsidR="00F37089" w:rsidRPr="0028334C">
        <w:rPr>
          <w:rFonts w:ascii="Bookman Old Style" w:hAnsi="Bookman Old Style" w:cs="Bookman Old Style"/>
        </w:rPr>
        <w:t xml:space="preserve"> </w:t>
      </w:r>
      <w:r w:rsidRPr="0028334C">
        <w:rPr>
          <w:rFonts w:ascii="Bookman Old Style" w:hAnsi="Bookman Old Style" w:cs="Bookman Old Style"/>
        </w:rPr>
        <w:t>Wykonawcy w przekazaniu dokumentów potwierdzających posiadanie wymaganego ubezpieczenia, ponad terminy określone w § 11 ust.</w:t>
      </w:r>
      <w:r w:rsidR="00F37089">
        <w:rPr>
          <w:rFonts w:ascii="Bookman Old Style" w:hAnsi="Bookman Old Style" w:cs="Bookman Old Style"/>
        </w:rPr>
        <w:t xml:space="preserve"> </w:t>
      </w:r>
      <w:r w:rsidRPr="0028334C">
        <w:rPr>
          <w:rFonts w:ascii="Bookman Old Style" w:hAnsi="Bookman Old Style" w:cs="Bookman Old Style"/>
        </w:rPr>
        <w:t xml:space="preserve">3 umowy - w wysokości 100 zł, za każdy rozpoczęty dzień </w:t>
      </w:r>
      <w:r w:rsidR="00F37089">
        <w:rPr>
          <w:rFonts w:ascii="Bookman Old Style" w:hAnsi="Bookman Old Style" w:cs="Bookman Old Style"/>
        </w:rPr>
        <w:t>zwłoki</w:t>
      </w:r>
      <w:r w:rsidRPr="0028334C">
        <w:rPr>
          <w:rFonts w:ascii="Bookman Old Style" w:hAnsi="Bookman Old Style" w:cs="Bookman Old Style"/>
        </w:rPr>
        <w:t>.</w:t>
      </w:r>
    </w:p>
    <w:p w14:paraId="31C3730D" w14:textId="4C26CE61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Kary umowne podlegają łączeniu.</w:t>
      </w:r>
      <w:r w:rsidR="00F37089">
        <w:rPr>
          <w:rFonts w:ascii="Bookman Old Style" w:eastAsia="Times New Roman" w:hAnsi="Bookman Old Style" w:cs="Bookman Old Style"/>
          <w:lang w:eastAsia="pl-PL"/>
        </w:rPr>
        <w:t xml:space="preserve"> Łączna wysokość kar umownych nie może przekroczyć 50% wartości całkowitego wynagrodzenia brutto określonego w §10 ust. 1 </w:t>
      </w:r>
      <w:r w:rsidR="003E368D">
        <w:rPr>
          <w:rFonts w:ascii="Bookman Old Style" w:eastAsia="Times New Roman" w:hAnsi="Bookman Old Style" w:cs="Bookman Old Style"/>
          <w:lang w:eastAsia="pl-PL"/>
        </w:rPr>
        <w:t>u</w:t>
      </w:r>
      <w:r w:rsidR="00F37089">
        <w:rPr>
          <w:rFonts w:ascii="Bookman Old Style" w:eastAsia="Times New Roman" w:hAnsi="Bookman Old Style" w:cs="Bookman Old Style"/>
          <w:lang w:eastAsia="pl-PL"/>
        </w:rPr>
        <w:t>mowy.</w:t>
      </w:r>
    </w:p>
    <w:p w14:paraId="322177D7" w14:textId="77777777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zastrzega sobie prawo potrącenia kwoty naliczonych kar umownych z należnego Wykonawcy wynagrodzenia lub zabezpieczenia należytego wykonania umowy</w:t>
      </w:r>
      <w:r w:rsidRPr="003210C3">
        <w:rPr>
          <w:rFonts w:ascii="Bookman Old Style" w:eastAsia="Times New Roman" w:hAnsi="Bookman Old Style" w:cs="Bookman Old Style"/>
          <w:lang w:eastAsia="pl-PL"/>
        </w:rPr>
        <w:t>.</w:t>
      </w:r>
    </w:p>
    <w:p w14:paraId="48FF3CD6" w14:textId="77777777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zastrzega sobie prawo do odszkodowania przekraczającego wysokość kar umownych.</w:t>
      </w:r>
    </w:p>
    <w:p w14:paraId="66A3AAB0" w14:textId="77777777" w:rsidR="000D7A4B" w:rsidRPr="00AC2448" w:rsidRDefault="000D7A4B" w:rsidP="000165B3">
      <w:pPr>
        <w:shd w:val="clear" w:color="auto" w:fill="FFFFFF"/>
        <w:tabs>
          <w:tab w:val="left" w:pos="284"/>
        </w:tabs>
        <w:spacing w:after="0" w:line="240" w:lineRule="auto"/>
        <w:contextualSpacing/>
        <w:jc w:val="both"/>
        <w:rPr>
          <w:rFonts w:ascii="Bookman Old Style" w:hAnsi="Bookman Old Style" w:cs="Bookman Old Style"/>
          <w:iCs/>
        </w:rPr>
      </w:pPr>
    </w:p>
    <w:p w14:paraId="2FD8207E" w14:textId="7A701870" w:rsidR="000D7A4B" w:rsidRPr="009508DC" w:rsidRDefault="000D7A4B" w:rsidP="000D7A4B">
      <w:pPr>
        <w:spacing w:after="0" w:line="240" w:lineRule="auto"/>
        <w:ind w:left="360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</w:t>
      </w:r>
      <w:r w:rsidR="00054641">
        <w:rPr>
          <w:rFonts w:ascii="Bookman Old Style" w:eastAsia="Times New Roman" w:hAnsi="Bookman Old Style" w:cs="Bookman Old Style"/>
          <w:b/>
          <w:lang w:eastAsia="pl-PL"/>
        </w:rPr>
        <w:t>5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.</w:t>
      </w:r>
    </w:p>
    <w:p w14:paraId="11635399" w14:textId="77777777" w:rsidR="000D7A4B" w:rsidRPr="009508DC" w:rsidRDefault="000D7A4B" w:rsidP="000D7A4B">
      <w:pPr>
        <w:spacing w:after="0" w:line="240" w:lineRule="auto"/>
        <w:ind w:left="360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Poufność informacji</w:t>
      </w:r>
    </w:p>
    <w:p w14:paraId="2A8AD58C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 zastrzeżeniem postanowienia ust. 2, Wykonawca zobowiązuje się do zachowania w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poufności wszelkich dotyczących Zamawiającego danych i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informacji uzyskanych w jakikolwiek sposób (zamierzony lub przypadkowy)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związku z wykonywaniem umowy, bez względu na sposób i formę ich przekazania, nazywanych dalej łącznie „Informacjami Poufnymi”.</w:t>
      </w:r>
    </w:p>
    <w:p w14:paraId="2B2F21D8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Obowiązku zachowania poufności, o którym mowa w ust. 1, nie stosuje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do danych i informacji:</w:t>
      </w:r>
    </w:p>
    <w:p w14:paraId="4A3227F8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dostępnych publicznie;</w:t>
      </w:r>
    </w:p>
    <w:p w14:paraId="01344065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otrzymanych przez Wykonawcę, zgodnie z przepisami prawa powszechnie obowiązującego, od osoby trzeciej bez obowiązku zachowania poufnośc</w:t>
      </w:r>
      <w:r w:rsidRPr="003210C3">
        <w:rPr>
          <w:rFonts w:ascii="Bookman Old Style" w:eastAsia="Times New Roman" w:hAnsi="Bookman Old Style" w:cs="Bookman Old Style"/>
          <w:lang w:eastAsia="pl-PL"/>
        </w:rPr>
        <w:t>i;</w:t>
      </w:r>
    </w:p>
    <w:p w14:paraId="4C971A5D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które w momencie ich przekazania przez Zamawiającego były już znane Wykonawcy bez obowiązku zachowania poufności;</w:t>
      </w:r>
    </w:p>
    <w:p w14:paraId="5BDB3A0D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stosunku do których Wykonawca uzyskał pisemną zgodę Zamawiającego na ich ujawnienie.</w:t>
      </w:r>
    </w:p>
    <w:p w14:paraId="044EE8FB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przypadku, gdy ujawnienie Informacji Poufnych prze</w:t>
      </w:r>
      <w:r w:rsidRPr="003210C3">
        <w:rPr>
          <w:rFonts w:ascii="Bookman Old Style" w:eastAsia="Times New Roman" w:hAnsi="Bookman Old Style" w:cs="Bookman Old Style"/>
          <w:lang w:eastAsia="pl-PL"/>
        </w:rPr>
        <w:t>z Wykonawcę jest wymagane na podstawie przepisów prawa powszechnie obowiązującego, Wykonawca poinformuje Zamawiającego o przyczynach i zakresie ujawnionych Informacji Poufnych. Poinformowanie takie powinno nastąpić w formie pisemnej lub w formie wiadomości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wysłanej na adres poczty elektronicznej Zamawiającego, chyba że takie poinformowanie Zamawiającego byłoby sprzeczne z przepisami prawa powszechnie obowiązującego.</w:t>
      </w:r>
    </w:p>
    <w:p w14:paraId="624C9A02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zobowiązuje się do:</w:t>
      </w:r>
    </w:p>
    <w:p w14:paraId="2FBD1ABD" w14:textId="77777777" w:rsidR="000D7A4B" w:rsidRPr="009508DC" w:rsidRDefault="000D7A4B" w:rsidP="000D7A4B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dołożenia właściwych starań w celu zabezpieczenia Informacji P</w:t>
      </w:r>
      <w:r w:rsidRPr="003210C3">
        <w:rPr>
          <w:rFonts w:ascii="Bookman Old Style" w:eastAsia="Times New Roman" w:hAnsi="Bookman Old Style" w:cs="Bookman Old Style"/>
          <w:lang w:eastAsia="pl-PL"/>
        </w:rPr>
        <w:t>oufnych przed ich utratą, zniekształceniem oraz dostępem nieupoważnionych osób trzecich;</w:t>
      </w:r>
    </w:p>
    <w:p w14:paraId="04B7A09A" w14:textId="77777777" w:rsidR="000D7A4B" w:rsidRPr="009508DC" w:rsidRDefault="000D7A4B" w:rsidP="000D7A4B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niewykorzystywania Informacji Poufnych w celach innych niż wykonanie umowy.</w:t>
      </w:r>
    </w:p>
    <w:p w14:paraId="1398E28E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zobowiązuje się do poinformowania każdej z osób, przy pomocy których wykonuje umo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wę i które będą miały dostęp do Informacji Poufnych,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o wynikających z umowy obowiązkach w zakresie zachowania poufności,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a także do skutecznego zobowiązania i egzekwowania od tych osób obowiązków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>w zakresie zachowania poufności. Za ewentualne naruszenia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tych obowiązków przez osoby trzecie Wykonawca ponosi odpowiedzialność jak za własne działania.</w:t>
      </w:r>
    </w:p>
    <w:p w14:paraId="6B38144F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 przypadku utraty lub zniekształcenia Informacji Poufnych lub dostępu nieupoważnionej osoby trzeciej do Informacji Poufnych, Wykonawca bezzwłocznie </w:t>
      </w: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>podejmie od</w:t>
      </w:r>
      <w:r w:rsidRPr="003210C3">
        <w:rPr>
          <w:rFonts w:ascii="Bookman Old Style" w:eastAsia="Times New Roman" w:hAnsi="Bookman Old Style" w:cs="Bookman Old Style"/>
          <w:lang w:eastAsia="pl-PL"/>
        </w:rPr>
        <w:t>powiednie do sytuacji działania ochronne oraz poinformuje o sytuacji Zamawiającego. Poinformowanie takie, w formie pisemnej lub w formie wiadomości wysłanej na adres poczty elektronicznej Zamawiającego, powinno opisywać okoliczności zdarzenia, zakres i sku</w:t>
      </w:r>
      <w:r w:rsidRPr="005A54ED">
        <w:rPr>
          <w:rFonts w:ascii="Bookman Old Style" w:eastAsia="Times New Roman" w:hAnsi="Bookman Old Style" w:cs="Bookman Old Style"/>
          <w:lang w:eastAsia="pl-PL"/>
        </w:rPr>
        <w:t>tki utraty, zniekształcenia lub ujawnienia Informacji Poufnych oraz podjęte działania ochronne.</w:t>
      </w:r>
    </w:p>
    <w:p w14:paraId="617019C7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Po wykonaniu umowy oraz w przypadku rozwiązania umowy przez którąkolwiek ze Stron, Wykonawca bezzwłocznie zwróci Zamawiającemu lub komisyjnie zniszczy wszelkie </w:t>
      </w:r>
      <w:r w:rsidRPr="003210C3">
        <w:rPr>
          <w:rFonts w:ascii="Bookman Old Style" w:eastAsia="Times New Roman" w:hAnsi="Bookman Old Style" w:cs="Bookman Old Style"/>
          <w:lang w:eastAsia="pl-PL"/>
        </w:rPr>
        <w:t>Informacje Poufne.</w:t>
      </w:r>
    </w:p>
    <w:p w14:paraId="2499C388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Ustanowione umową zasady zachowania poufności Informacji Poufnych, jak również przewidziane w umowie kary umowne z tytułu naruszenia zasad zachowania poufności Informacji Poufnych, obowiązują zarówno podczas wykonania umowy, jak i po jej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wygaśnięciu.</w:t>
      </w:r>
    </w:p>
    <w:p w14:paraId="39EF02E3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752CA932" w14:textId="4BB8E963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 w:rsidRPr="003210C3">
        <w:rPr>
          <w:rFonts w:ascii="Bookman Old Style" w:hAnsi="Bookman Old Style" w:cs="Bookman Old Style"/>
          <w:b/>
        </w:rPr>
        <w:t>1</w:t>
      </w:r>
      <w:r w:rsidR="00054641">
        <w:rPr>
          <w:rFonts w:ascii="Bookman Old Style" w:hAnsi="Bookman Old Style" w:cs="Bookman Old Style"/>
          <w:b/>
        </w:rPr>
        <w:t>6</w:t>
      </w:r>
      <w:r w:rsidRPr="003210C3">
        <w:rPr>
          <w:rFonts w:ascii="Bookman Old Style" w:hAnsi="Bookman Old Style" w:cs="Bookman Old Style"/>
          <w:b/>
        </w:rPr>
        <w:t>.</w:t>
      </w:r>
    </w:p>
    <w:p w14:paraId="4D63D20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Personel Wykonawcy</w:t>
      </w:r>
    </w:p>
    <w:p w14:paraId="097E5CB3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 zapewni niezbędny p</w:t>
      </w:r>
      <w:r w:rsidRPr="003210C3">
        <w:rPr>
          <w:rFonts w:ascii="Bookman Old Style" w:hAnsi="Bookman Old Style" w:cs="Bookman Old Style"/>
        </w:rPr>
        <w:t xml:space="preserve">ersonel oraz narzędzia dla właściwego </w:t>
      </w:r>
      <w:r w:rsidRPr="003210C3">
        <w:rPr>
          <w:rFonts w:ascii="Bookman Old Style" w:hAnsi="Bookman Old Style" w:cs="Bookman Old Style"/>
        </w:rPr>
        <w:br/>
        <w:t>i terminowego wykonania umowy.</w:t>
      </w:r>
    </w:p>
    <w:p w14:paraId="4FB6EAEF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ponosi pełną odpowiedzialność za ogólną i techniczną kontrolę </w:t>
      </w:r>
      <w:r w:rsidRPr="00AC2448">
        <w:rPr>
          <w:rFonts w:ascii="Bookman Old Style" w:hAnsi="Bookman Old Style" w:cs="Bookman Old Style"/>
        </w:rPr>
        <w:br/>
        <w:t>nad wykonaniem Przedmiotu umowy.</w:t>
      </w:r>
    </w:p>
    <w:p w14:paraId="375FBD99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</w:t>
      </w:r>
      <w:r w:rsidRPr="003210C3">
        <w:rPr>
          <w:rFonts w:ascii="Bookman Old Style" w:hAnsi="Bookman Old Style" w:cs="Bookman Old Style"/>
          <w:bCs/>
        </w:rPr>
        <w:t xml:space="preserve"> ponosi pełną odpowiedzialność za nadzór nad personelem </w:t>
      </w:r>
      <w:r w:rsidRPr="003210C3">
        <w:rPr>
          <w:rFonts w:ascii="Bookman Old Style" w:hAnsi="Bookman Old Style" w:cs="Bookman Old Style"/>
          <w:bCs/>
        </w:rPr>
        <w:br/>
        <w:t>oraz dopełnien</w:t>
      </w:r>
      <w:r w:rsidRPr="005A54ED">
        <w:rPr>
          <w:rFonts w:ascii="Bookman Old Style" w:hAnsi="Bookman Old Style" w:cs="Bookman Old Style"/>
          <w:bCs/>
        </w:rPr>
        <w:t>ie wszelkich prawnych zobowiązań związanych z zatrudnieniem personelu.</w:t>
      </w:r>
    </w:p>
    <w:p w14:paraId="6EF96A33" w14:textId="7B6744F6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nie może powierzyć wykonania umowy innym podmiotom </w:t>
      </w:r>
      <w:r w:rsidRPr="00AC2448">
        <w:rPr>
          <w:rFonts w:ascii="Bookman Old Style" w:hAnsi="Bookman Old Style" w:cs="Bookman Old Style"/>
        </w:rPr>
        <w:br/>
        <w:t xml:space="preserve">lub osobom niż tym, których wykaz został przedstawiony wraz z Ofertą, stanowiącą </w:t>
      </w:r>
      <w:r w:rsidRPr="003210C3">
        <w:rPr>
          <w:rFonts w:ascii="Bookman Old Style" w:hAnsi="Bookman Old Style" w:cs="Bookman Old Style"/>
          <w:b/>
        </w:rPr>
        <w:t xml:space="preserve">Załącznik nr </w:t>
      </w:r>
      <w:r w:rsidR="000F6DAA">
        <w:rPr>
          <w:rFonts w:ascii="Bookman Old Style" w:hAnsi="Bookman Old Style" w:cs="Bookman Old Style"/>
          <w:b/>
        </w:rPr>
        <w:t>1</w:t>
      </w:r>
      <w:r w:rsidRPr="003210C3">
        <w:rPr>
          <w:rFonts w:ascii="Bookman Old Style" w:hAnsi="Bookman Old Style" w:cs="Bookman Old Style"/>
          <w:b/>
        </w:rPr>
        <w:t xml:space="preserve"> do </w:t>
      </w:r>
      <w:r w:rsidR="001E3823">
        <w:rPr>
          <w:rFonts w:ascii="Bookman Old Style" w:hAnsi="Bookman Old Style" w:cs="Bookman Old Style"/>
          <w:b/>
        </w:rPr>
        <w:t>u</w:t>
      </w:r>
      <w:r w:rsidRPr="003210C3">
        <w:rPr>
          <w:rFonts w:ascii="Bookman Old Style" w:hAnsi="Bookman Old Style" w:cs="Bookman Old Style"/>
          <w:b/>
        </w:rPr>
        <w:t>mowy</w:t>
      </w:r>
      <w:r w:rsidRPr="005A54ED">
        <w:rPr>
          <w:rFonts w:ascii="Bookman Old Style" w:hAnsi="Bookman Old Style" w:cs="Bookman Old Style"/>
        </w:rPr>
        <w:t xml:space="preserve">, z zastrzeżeniem ust. 5-6. Wykaz osób stanowi </w:t>
      </w:r>
      <w:r w:rsidRPr="005A54ED">
        <w:rPr>
          <w:rFonts w:ascii="Bookman Old Style" w:hAnsi="Bookman Old Style" w:cs="Bookman Old Style"/>
          <w:b/>
        </w:rPr>
        <w:t xml:space="preserve">Załącznik nr </w:t>
      </w:r>
      <w:r w:rsidR="000F6DAA">
        <w:rPr>
          <w:rFonts w:ascii="Bookman Old Style" w:hAnsi="Bookman Old Style" w:cs="Bookman Old Style"/>
          <w:b/>
        </w:rPr>
        <w:t>5</w:t>
      </w:r>
      <w:r w:rsidRPr="005A54ED">
        <w:rPr>
          <w:rFonts w:ascii="Bookman Old Style" w:hAnsi="Bookman Old Style" w:cs="Bookman Old Style"/>
          <w:b/>
        </w:rPr>
        <w:t xml:space="preserve"> do </w:t>
      </w:r>
      <w:r w:rsidR="00D84A81">
        <w:rPr>
          <w:rFonts w:ascii="Bookman Old Style" w:hAnsi="Bookman Old Style" w:cs="Bookman Old Style"/>
          <w:b/>
        </w:rPr>
        <w:t>u</w:t>
      </w:r>
      <w:r w:rsidRPr="005A54ED">
        <w:rPr>
          <w:rFonts w:ascii="Bookman Old Style" w:hAnsi="Bookman Old Style" w:cs="Bookman Old Style"/>
          <w:b/>
        </w:rPr>
        <w:t>mowy</w:t>
      </w:r>
      <w:r w:rsidRPr="00017819">
        <w:rPr>
          <w:rFonts w:ascii="Bookman Old Style" w:hAnsi="Bookman Old Style" w:cs="Bookman Old Style"/>
        </w:rPr>
        <w:t>.</w:t>
      </w:r>
    </w:p>
    <w:p w14:paraId="716C1BA3" w14:textId="3D93AA50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 lub zwiększenie liczby personelu zostanie zaakceptowana na piśmie przez osobę wskazaną w </w:t>
      </w:r>
      <w:r w:rsidRPr="00B31C0D">
        <w:rPr>
          <w:rFonts w:ascii="Bookman Old Style" w:hAnsi="Bookman Old Style" w:cs="Bookman Old Style"/>
        </w:rPr>
        <w:t>§ 1</w:t>
      </w:r>
      <w:r w:rsidR="00286A89">
        <w:rPr>
          <w:rFonts w:ascii="Bookman Old Style" w:hAnsi="Bookman Old Style" w:cs="Bookman Old Style"/>
        </w:rPr>
        <w:t>7</w:t>
      </w:r>
      <w:r w:rsidRPr="00B31C0D">
        <w:rPr>
          <w:rFonts w:ascii="Bookman Old Style" w:hAnsi="Bookman Old Style" w:cs="Bookman Old Style"/>
        </w:rPr>
        <w:t xml:space="preserve"> ust. 1</w:t>
      </w:r>
      <w:r w:rsidRPr="00AC2448">
        <w:rPr>
          <w:rFonts w:ascii="Bookman Old Style" w:hAnsi="Bookman Old Style" w:cs="Bookman Old Style"/>
        </w:rPr>
        <w:t xml:space="preserve"> umowy, wyłącznie w przypadku, gdy Wykonawca uzasadni zmianę oraz wykaże, że nowa proponowana os</w:t>
      </w:r>
      <w:r w:rsidRPr="003210C3">
        <w:rPr>
          <w:rFonts w:ascii="Bookman Old Style" w:hAnsi="Bookman Old Style" w:cs="Bookman Old Style"/>
        </w:rPr>
        <w:t>oba spełnia wymagania określone dla danej funkcji, przedstawiając dokumenty potwierdzające stosowne uprawniania jak również doświadczenie tożsame jakościowo z doświadczeniem, za które Wykonawca otrzymał punkty w ramach oceny ofert.</w:t>
      </w:r>
    </w:p>
    <w:p w14:paraId="5B6D38D2" w14:textId="28E9F3A8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Zmiana, zmniejsz</w:t>
      </w:r>
      <w:r w:rsidRPr="003210C3">
        <w:rPr>
          <w:rFonts w:ascii="Bookman Old Style" w:hAnsi="Bookman Old Style" w:cs="Bookman Old Style"/>
        </w:rPr>
        <w:t>enie lub zwiększenie liczby personelu w trakcie wykonywania umowy bez akceptacji pisemnej osoby wskazanej w § 1</w:t>
      </w:r>
      <w:r w:rsidR="00286A89">
        <w:rPr>
          <w:rFonts w:ascii="Bookman Old Style" w:hAnsi="Bookman Old Style" w:cs="Bookman Old Style"/>
        </w:rPr>
        <w:t>7</w:t>
      </w:r>
      <w:r w:rsidRPr="003210C3">
        <w:rPr>
          <w:rFonts w:ascii="Bookman Old Style" w:hAnsi="Bookman Old Style" w:cs="Bookman Old Style"/>
        </w:rPr>
        <w:t xml:space="preserve"> ust. 1 umowy, stanowi podstawę odstąpienia od umowy przez Zamawiającego na podstawie § 13 ust. 2 pkt </w:t>
      </w:r>
      <w:r w:rsidR="00B71759">
        <w:rPr>
          <w:rFonts w:ascii="Bookman Old Style" w:hAnsi="Bookman Old Style" w:cs="Bookman Old Style"/>
        </w:rPr>
        <w:t>2</w:t>
      </w:r>
      <w:r w:rsidRPr="003210C3">
        <w:rPr>
          <w:rFonts w:ascii="Bookman Old Style" w:hAnsi="Bookman Old Style" w:cs="Bookman Old Style"/>
        </w:rPr>
        <w:t>) umowy, niezależnie od obowiązku zapłace</w:t>
      </w:r>
      <w:r w:rsidRPr="005A54ED">
        <w:rPr>
          <w:rFonts w:ascii="Bookman Old Style" w:hAnsi="Bookman Old Style" w:cs="Bookman Old Style"/>
        </w:rPr>
        <w:t>nia kary umownej, o której mowa w § 14 ust. 1 pkt 6) umowy.</w:t>
      </w:r>
    </w:p>
    <w:p w14:paraId="0829ACD4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Zmiana, zmniejszenie lub zwiększenie liczby personelu nie ma wpływu </w:t>
      </w:r>
      <w:r w:rsidRPr="00AC2448">
        <w:rPr>
          <w:rFonts w:ascii="Bookman Old Style" w:hAnsi="Bookman Old Style" w:cs="Bookman Old Style"/>
        </w:rPr>
        <w:br/>
        <w:t xml:space="preserve">na wysokość wynagrodzenia należnego Wykonawcy. </w:t>
      </w:r>
      <w:r w:rsidRPr="003210C3">
        <w:rPr>
          <w:rFonts w:ascii="Bookman Old Style" w:hAnsi="Bookman Old Style" w:cs="Bookman Old Style"/>
          <w:lang w:val="x-none"/>
        </w:rPr>
        <w:t xml:space="preserve">Wszelkie koszty związane </w:t>
      </w:r>
      <w:r w:rsidRPr="003210C3">
        <w:rPr>
          <w:rFonts w:ascii="Bookman Old Style" w:hAnsi="Bookman Old Style" w:cs="Bookman Old Style"/>
          <w:lang w:val="x-none"/>
        </w:rPr>
        <w:br/>
        <w:t>ze zmianą lub zwiększeniem liczebności personelu ponos</w:t>
      </w:r>
      <w:r w:rsidRPr="005A54ED">
        <w:rPr>
          <w:rFonts w:ascii="Bookman Old Style" w:hAnsi="Bookman Old Style" w:cs="Bookman Old Style"/>
          <w:lang w:val="x-none"/>
        </w:rPr>
        <w:t>i Wykonawca.</w:t>
      </w:r>
    </w:p>
    <w:p w14:paraId="41D80101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Zamawiający, w ramach nadzoru nad realizacją Przedmiotu umowy, zastrzega sobie prawo wnioskowania do Wykonawcy o wykluczenie ze składu pracowników, w stosunku do których stwierdzono w ramach nadzoru niewywiązywanie się z obowiązków określonyc</w:t>
      </w:r>
      <w:r w:rsidRPr="003210C3">
        <w:rPr>
          <w:rFonts w:ascii="Bookman Old Style" w:hAnsi="Bookman Old Style" w:cs="Bookman Old Style"/>
        </w:rPr>
        <w:t xml:space="preserve">h w OPZ. O fakcie tym Zamawiający powiadamia Wykonawcę, przedstawiając zakres naruszeń. Wykonawca bez ważnej przyczyny nie może odmówić wykluczenia takiej osoby </w:t>
      </w:r>
      <w:r w:rsidRPr="003210C3">
        <w:rPr>
          <w:rFonts w:ascii="Bookman Old Style" w:hAnsi="Bookman Old Style" w:cs="Bookman Old Style"/>
        </w:rPr>
        <w:br/>
        <w:t>i zobowiązany jest podjąć decyzję o wykluczeniu oraz uzupełnić skład pracowników w ciągu 3 dni</w:t>
      </w:r>
      <w:r w:rsidRPr="005A54ED">
        <w:rPr>
          <w:rFonts w:ascii="Bookman Old Style" w:hAnsi="Bookman Old Style" w:cs="Bookman Old Style"/>
        </w:rPr>
        <w:t xml:space="preserve"> roboczych od daty otrzymania wniosku Zamawiającego.</w:t>
      </w:r>
    </w:p>
    <w:p w14:paraId="16AB61DA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lang w:val="x-none"/>
        </w:rPr>
      </w:pPr>
    </w:p>
    <w:p w14:paraId="47D59D8B" w14:textId="413F0993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 w:rsidRPr="003210C3">
        <w:rPr>
          <w:rFonts w:ascii="Bookman Old Style" w:hAnsi="Bookman Old Style" w:cs="Bookman Old Style"/>
          <w:b/>
        </w:rPr>
        <w:t>1</w:t>
      </w:r>
      <w:r w:rsidR="00054641">
        <w:rPr>
          <w:rFonts w:ascii="Bookman Old Style" w:hAnsi="Bookman Old Style" w:cs="Bookman Old Style"/>
          <w:b/>
        </w:rPr>
        <w:t>7</w:t>
      </w:r>
      <w:r w:rsidRPr="003210C3">
        <w:rPr>
          <w:rFonts w:ascii="Bookman Old Style" w:hAnsi="Bookman Old Style" w:cs="Bookman Old Style"/>
          <w:b/>
        </w:rPr>
        <w:t>.</w:t>
      </w:r>
    </w:p>
    <w:p w14:paraId="6909C3EC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Zarządzanie realizacją umowy</w:t>
      </w:r>
    </w:p>
    <w:p w14:paraId="36AE1A30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Osobą upoważnioną ze strony Zamawiającego do sprawowania nadzoru </w:t>
      </w:r>
      <w:r w:rsidRPr="00AC2448">
        <w:rPr>
          <w:rFonts w:ascii="Bookman Old Style" w:hAnsi="Bookman Old Style" w:cs="Bookman Old Style"/>
        </w:rPr>
        <w:br/>
        <w:t xml:space="preserve">nad realizacją umowy, kontroli oraz koordynowania prac związanych </w:t>
      </w:r>
      <w:r w:rsidRPr="00AC2448">
        <w:rPr>
          <w:rFonts w:ascii="Bookman Old Style" w:hAnsi="Bookman Old Style" w:cs="Bookman Old Style"/>
        </w:rPr>
        <w:br/>
      </w:r>
      <w:r w:rsidRPr="00AC2448">
        <w:rPr>
          <w:rFonts w:ascii="Bookman Old Style" w:hAnsi="Bookman Old Style" w:cs="Bookman Old Style"/>
        </w:rPr>
        <w:lastRenderedPageBreak/>
        <w:t>z realizacją umowy i bieżących kon</w:t>
      </w:r>
      <w:r w:rsidRPr="003210C3">
        <w:rPr>
          <w:rFonts w:ascii="Bookman Old Style" w:hAnsi="Bookman Old Style" w:cs="Bookman Old Style"/>
        </w:rPr>
        <w:t xml:space="preserve">taktów z Wykonawcą jest Pan/Pani .............................….., tel.: …………………….., </w:t>
      </w:r>
      <w:r w:rsidRPr="0086519B">
        <w:rPr>
          <w:rFonts w:ascii="Bookman Old Style" w:hAnsi="Bookman Old Style" w:cs="Bookman Old Style"/>
        </w:rPr>
        <w:t>e-mail: ............................</w:t>
      </w:r>
    </w:p>
    <w:p w14:paraId="502F7B07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Osobą uprawnioną przez Wykonawcę do reprezentowania go we wszelkich czynnościach związanych z realizacją niniejszej um</w:t>
      </w:r>
      <w:r w:rsidRPr="003210C3">
        <w:rPr>
          <w:rFonts w:ascii="Bookman Old Style" w:hAnsi="Bookman Old Style" w:cs="Bookman Old Style"/>
        </w:rPr>
        <w:t xml:space="preserve">owy jest Pan/Pani …………. tel.: ………….., </w:t>
      </w:r>
      <w:r w:rsidRPr="0086519B">
        <w:rPr>
          <w:rFonts w:ascii="Bookman Old Style" w:hAnsi="Bookman Old Style" w:cs="Bookman Old Style"/>
        </w:rPr>
        <w:t>e-mail: ......................................</w:t>
      </w:r>
    </w:p>
    <w:p w14:paraId="488FA258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 osób odpowiedzialnych za realizację umowy, o których mowa w ust. 1 </w:t>
      </w:r>
      <w:r>
        <w:rPr>
          <w:rFonts w:ascii="Bookman Old Style" w:hAnsi="Bookman Old Style" w:cs="Bookman Old Style"/>
        </w:rPr>
        <w:t>-</w:t>
      </w:r>
      <w:r w:rsidRPr="00AC2448">
        <w:rPr>
          <w:rFonts w:ascii="Bookman Old Style" w:hAnsi="Bookman Old Style" w:cs="Bookman Old Style"/>
        </w:rPr>
        <w:t xml:space="preserve"> 2 będzie odbywać się poprzez pisemne powiadomienie drugiej Strony.</w:t>
      </w:r>
    </w:p>
    <w:p w14:paraId="4953EBE6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 przypadku zmi</w:t>
      </w:r>
      <w:r w:rsidRPr="003210C3">
        <w:rPr>
          <w:rFonts w:ascii="Bookman Old Style" w:hAnsi="Bookman Old Style" w:cs="Bookman Old Style"/>
        </w:rPr>
        <w:t>any poniższego adresu Strona jest zobowiązana do pisemnego poinformowania o tym drugiej Strony:</w:t>
      </w:r>
    </w:p>
    <w:p w14:paraId="338DBFE8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Dla Zamawiającego:</w:t>
      </w:r>
    </w:p>
    <w:p w14:paraId="6007E997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 xml:space="preserve">Polska Akademia Nauk, Biuro Organizacyjno-Majątkowe, </w:t>
      </w:r>
      <w:r w:rsidRPr="00AC2448">
        <w:rPr>
          <w:rFonts w:ascii="Bookman Old Style" w:hAnsi="Bookman Old Style" w:cs="Bookman Old Style"/>
          <w:bCs/>
        </w:rPr>
        <w:br/>
        <w:t>Pl. Defilad 1, 00-901 Warszawa</w:t>
      </w:r>
    </w:p>
    <w:p w14:paraId="2A993C8B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e-mail: bom@pan.pl</w:t>
      </w:r>
    </w:p>
    <w:p w14:paraId="53B46F8B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Dla Wykonawcy: ………………………………………………, e-</w:t>
      </w:r>
      <w:r w:rsidRPr="003210C3">
        <w:rPr>
          <w:rFonts w:ascii="Bookman Old Style" w:hAnsi="Bookman Old Style" w:cs="Bookman Old Style"/>
          <w:bCs/>
        </w:rPr>
        <w:t xml:space="preserve">mail: …………..  </w:t>
      </w:r>
    </w:p>
    <w:p w14:paraId="5F2BA3C6" w14:textId="77777777" w:rsidR="000D7A4B" w:rsidRPr="005A54ED" w:rsidRDefault="000D7A4B" w:rsidP="000D7A4B">
      <w:pPr>
        <w:tabs>
          <w:tab w:val="left" w:pos="0"/>
          <w:tab w:val="center" w:pos="4818"/>
        </w:tabs>
        <w:spacing w:after="0" w:line="240" w:lineRule="auto"/>
        <w:rPr>
          <w:rFonts w:ascii="Bookman Old Style" w:hAnsi="Bookman Old Style" w:cs="Bookman Old Style"/>
          <w:b/>
        </w:rPr>
      </w:pPr>
    </w:p>
    <w:p w14:paraId="3BAC8225" w14:textId="77777777" w:rsidR="000D7A4B" w:rsidRPr="00AC2448" w:rsidRDefault="000D7A4B" w:rsidP="000D7A4B">
      <w:pPr>
        <w:autoSpaceDE w:val="0"/>
        <w:spacing w:after="0" w:line="240" w:lineRule="auto"/>
        <w:ind w:left="3549" w:firstLine="699"/>
        <w:rPr>
          <w:rFonts w:ascii="Bookman Old Style" w:hAnsi="Bookman Old Style" w:cs="Bookman Old Style"/>
          <w:b/>
        </w:rPr>
      </w:pPr>
    </w:p>
    <w:p w14:paraId="6409983C" w14:textId="7D924253" w:rsidR="000D7A4B" w:rsidRPr="009508DC" w:rsidRDefault="000D7A4B" w:rsidP="000D7A4B">
      <w:pPr>
        <w:autoSpaceDE w:val="0"/>
        <w:spacing w:after="0" w:line="240" w:lineRule="auto"/>
        <w:ind w:left="3549" w:firstLine="699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>
        <w:rPr>
          <w:rFonts w:ascii="Bookman Old Style" w:hAnsi="Bookman Old Style" w:cs="Bookman Old Style"/>
          <w:b/>
        </w:rPr>
        <w:t>18</w:t>
      </w:r>
      <w:r w:rsidRPr="003210C3">
        <w:rPr>
          <w:rFonts w:ascii="Bookman Old Style" w:hAnsi="Bookman Old Style" w:cs="Bookman Old Style"/>
          <w:b/>
        </w:rPr>
        <w:t>.</w:t>
      </w:r>
    </w:p>
    <w:p w14:paraId="5F222AFC" w14:textId="77777777" w:rsidR="000D7A4B" w:rsidRPr="009508DC" w:rsidRDefault="000D7A4B" w:rsidP="000D7A4B">
      <w:pPr>
        <w:autoSpaceDE w:val="0"/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  <w:bCs/>
        </w:rPr>
        <w:t>Postanowieni</w:t>
      </w:r>
      <w:r w:rsidRPr="003210C3">
        <w:rPr>
          <w:rFonts w:ascii="Bookman Old Style" w:hAnsi="Bookman Old Style" w:cs="Bookman Old Style"/>
          <w:b/>
          <w:bCs/>
        </w:rPr>
        <w:t>a końcowe</w:t>
      </w:r>
    </w:p>
    <w:p w14:paraId="3CD7E2AF" w14:textId="17A9664F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Ilekroć w u</w:t>
      </w:r>
      <w:r w:rsidRPr="003210C3">
        <w:rPr>
          <w:rFonts w:ascii="Bookman Old Style" w:hAnsi="Bookman Old Style" w:cs="Bookman Old Style"/>
        </w:rPr>
        <w:t>mowie jest mowa o „dniach roboczych”, należy przez to rozumieć dni od poniedziałku do piątku, z wyłączeniem dni przypadających w dni wolne od pracy określone w art. 1 ust. 1 ustawy z dnia 18 stycznia 1951 r. o dniach wolnych od pracy (</w:t>
      </w:r>
      <w:proofErr w:type="spellStart"/>
      <w:r w:rsidR="0007568D" w:rsidRPr="00E83D9E">
        <w:rPr>
          <w:rFonts w:ascii="Bookman Old Style" w:hAnsi="Bookman Old Style" w:cs="Bookman Old Style"/>
        </w:rPr>
        <w:t>t.j</w:t>
      </w:r>
      <w:proofErr w:type="spellEnd"/>
      <w:r w:rsidR="0007568D" w:rsidRPr="00E83D9E">
        <w:rPr>
          <w:rFonts w:ascii="Bookman Old Style" w:hAnsi="Bookman Old Style" w:cs="Bookman Old Style"/>
        </w:rPr>
        <w:t>. z Dz. U. z 2020 r. poz. 1920</w:t>
      </w:r>
      <w:r w:rsidRPr="005A54ED">
        <w:rPr>
          <w:rFonts w:ascii="Bookman Old Style" w:hAnsi="Bookman Old Style" w:cs="Bookman Old Style"/>
        </w:rPr>
        <w:t>) oraz dni uznanych za wolne od pracy u Zamawiającego.</w:t>
      </w:r>
    </w:p>
    <w:p w14:paraId="412024F2" w14:textId="77777777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Strony dołożą wszelkich starań, by ewentualne spory rozstrzygnąć polubownie. </w:t>
      </w:r>
      <w:r w:rsidRPr="00AC2448">
        <w:rPr>
          <w:rFonts w:ascii="Bookman Old Style" w:hAnsi="Bookman Old Style" w:cs="Bookman Old Style"/>
        </w:rPr>
        <w:br/>
        <w:t>W przypadku, gdy nie dojdą do porozumienia, tj. po upływie 30 dnia od przekazania propozycji ugodowej drugiej Stro</w:t>
      </w:r>
      <w:r w:rsidRPr="003210C3">
        <w:rPr>
          <w:rFonts w:ascii="Bookman Old Style" w:hAnsi="Bookman Old Style" w:cs="Bookman Old Style"/>
        </w:rPr>
        <w:t xml:space="preserve">nie - spory rozstrzygane będą </w:t>
      </w:r>
      <w:r w:rsidRPr="003210C3">
        <w:rPr>
          <w:rFonts w:ascii="Bookman Old Style" w:hAnsi="Bookman Old Style" w:cs="Bookman Old Style"/>
        </w:rPr>
        <w:br/>
        <w:t>przez Sąd właściwy dla siedziby Zamawiającego.</w:t>
      </w:r>
    </w:p>
    <w:p w14:paraId="09363BCC" w14:textId="77777777" w:rsidR="000D7A4B" w:rsidRPr="003210C3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Umowę sporządzono w 2 jednobrzmiących egzemplarzach, po jednym </w:t>
      </w:r>
      <w:r w:rsidRPr="00AC2448">
        <w:rPr>
          <w:rFonts w:ascii="Bookman Old Style" w:hAnsi="Bookman Old Style" w:cs="Bookman Old Style"/>
          <w:lang w:eastAsia="pl-PL"/>
        </w:rPr>
        <w:br/>
        <w:t>dla każdej ze Stron.</w:t>
      </w:r>
    </w:p>
    <w:p w14:paraId="00A0B976" w14:textId="77777777" w:rsidR="000D7A4B" w:rsidRPr="005A54ED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Wszelkie zmiany umowy wymagają formy pisemnej pod rygorem nieważności. </w:t>
      </w:r>
    </w:p>
    <w:p w14:paraId="30F787C2" w14:textId="77777777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 xml:space="preserve">Integralną część umowy stanowią </w:t>
      </w:r>
      <w:r w:rsidRPr="00017819">
        <w:rPr>
          <w:rFonts w:ascii="Bookman Old Style" w:hAnsi="Bookman Old Style" w:cs="Bookman Old Style"/>
          <w:u w:val="single"/>
        </w:rPr>
        <w:t>załączniki</w:t>
      </w:r>
      <w:r w:rsidRPr="00247084">
        <w:rPr>
          <w:rFonts w:ascii="Bookman Old Style" w:hAnsi="Bookman Old Style" w:cs="Bookman Old Style"/>
        </w:rPr>
        <w:t>:</w:t>
      </w:r>
    </w:p>
    <w:p w14:paraId="231FF78B" w14:textId="1F60710A" w:rsidR="000D7A4B" w:rsidRPr="009508DC" w:rsidRDefault="000D7A4B" w:rsidP="000D7A4B">
      <w:pPr>
        <w:spacing w:after="0" w:line="240" w:lineRule="auto"/>
        <w:ind w:left="2127" w:hanging="198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1</w:t>
      </w:r>
      <w:r w:rsidRPr="003210C3">
        <w:rPr>
          <w:rFonts w:ascii="Bookman Old Style" w:hAnsi="Bookman Old Style" w:cs="Bookman Old Style"/>
          <w:b/>
        </w:rPr>
        <w:tab/>
      </w:r>
      <w:r w:rsidR="00BF75B8">
        <w:rPr>
          <w:rFonts w:ascii="Bookman Old Style" w:hAnsi="Bookman Old Style" w:cs="Bookman Old Style"/>
        </w:rPr>
        <w:t>Oferta Wykonawcy</w:t>
      </w:r>
      <w:r>
        <w:rPr>
          <w:rFonts w:ascii="Bookman Old Style" w:hAnsi="Bookman Old Style" w:cs="Bookman Old Style"/>
        </w:rPr>
        <w:t>,</w:t>
      </w:r>
      <w:r w:rsidRPr="005A54ED">
        <w:rPr>
          <w:rFonts w:ascii="Bookman Old Style" w:hAnsi="Bookman Old Style" w:cs="Bookman Old Style"/>
        </w:rPr>
        <w:t xml:space="preserve"> </w:t>
      </w:r>
    </w:p>
    <w:p w14:paraId="1C685B37" w14:textId="77777777" w:rsidR="000D7A4B" w:rsidRPr="009508DC" w:rsidRDefault="000D7A4B" w:rsidP="000D7A4B">
      <w:pPr>
        <w:tabs>
          <w:tab w:val="left" w:pos="709"/>
        </w:tabs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2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Protokół przekazania dokumentac</w:t>
      </w:r>
      <w:r w:rsidRPr="005A54ED">
        <w:rPr>
          <w:rFonts w:ascii="Bookman Old Style" w:hAnsi="Bookman Old Style" w:cs="Bookman Old Style"/>
        </w:rPr>
        <w:t>ji projektowej,</w:t>
      </w:r>
    </w:p>
    <w:p w14:paraId="6A80024A" w14:textId="77777777" w:rsidR="000D7A4B" w:rsidRPr="009F374E" w:rsidRDefault="000D7A4B" w:rsidP="000D7A4B">
      <w:pPr>
        <w:spacing w:after="0" w:line="240" w:lineRule="auto"/>
        <w:ind w:left="2127" w:hanging="198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3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Protokół potwierdzający zgodność przekazanej dokumentacji projektowej z warunkami umowy,</w:t>
      </w:r>
    </w:p>
    <w:p w14:paraId="22B36C19" w14:textId="3130557D" w:rsidR="000D7A4B" w:rsidRPr="009508DC" w:rsidRDefault="000D7A4B" w:rsidP="000D7A4B">
      <w:pPr>
        <w:tabs>
          <w:tab w:val="left" w:pos="284"/>
        </w:tabs>
        <w:autoSpaceDE w:val="0"/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 xml:space="preserve">Załącznik nr </w:t>
      </w:r>
      <w:r w:rsidR="00BF75B8">
        <w:rPr>
          <w:rFonts w:ascii="Bookman Old Style" w:hAnsi="Bookman Old Style" w:cs="Bookman Old Style"/>
          <w:b/>
        </w:rPr>
        <w:t>4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Kopia polisy OC,</w:t>
      </w:r>
    </w:p>
    <w:p w14:paraId="5846C2CA" w14:textId="5EC022A7" w:rsidR="000D7A4B" w:rsidRPr="009508DC" w:rsidRDefault="000D7A4B" w:rsidP="000D7A4B">
      <w:pPr>
        <w:tabs>
          <w:tab w:val="left" w:pos="284"/>
        </w:tabs>
        <w:autoSpaceDE w:val="0"/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 xml:space="preserve">Załącznik nr </w:t>
      </w:r>
      <w:r w:rsidR="00BF75B8">
        <w:rPr>
          <w:rFonts w:ascii="Bookman Old Style" w:hAnsi="Bookman Old Style" w:cs="Bookman Old Style"/>
          <w:b/>
        </w:rPr>
        <w:t>5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Wykaz osób.</w:t>
      </w:r>
    </w:p>
    <w:p w14:paraId="2DAB92B4" w14:textId="77777777" w:rsidR="000D7A4B" w:rsidRPr="003210C3" w:rsidRDefault="000D7A4B" w:rsidP="000D7A4B">
      <w:pPr>
        <w:autoSpaceDE w:val="0"/>
        <w:spacing w:after="0" w:line="240" w:lineRule="auto"/>
        <w:ind w:left="2127" w:hanging="1985"/>
        <w:rPr>
          <w:rFonts w:ascii="Bookman Old Style" w:eastAsia="Times New Roman" w:hAnsi="Bookman Old Style" w:cs="Bookman Old Style"/>
          <w:b/>
          <w:bCs/>
          <w:lang w:bidi="en-US"/>
        </w:rPr>
      </w:pPr>
    </w:p>
    <w:p w14:paraId="2A27DCA2" w14:textId="77777777" w:rsidR="000D7A4B" w:rsidRPr="005A54ED" w:rsidRDefault="000D7A4B" w:rsidP="000D7A4B">
      <w:pPr>
        <w:autoSpaceDE w:val="0"/>
        <w:spacing w:after="0" w:line="240" w:lineRule="auto"/>
        <w:rPr>
          <w:rFonts w:ascii="Bookman Old Style" w:eastAsia="Times New Roman" w:hAnsi="Bookman Old Style" w:cs="Bookman Old Style"/>
          <w:b/>
          <w:bCs/>
          <w:lang w:bidi="en-US"/>
        </w:rPr>
      </w:pPr>
    </w:p>
    <w:p w14:paraId="5647F324" w14:textId="77777777" w:rsidR="000D7A4B" w:rsidRPr="009508DC" w:rsidRDefault="000D7A4B" w:rsidP="000D7A4B">
      <w:pPr>
        <w:autoSpaceDE w:val="0"/>
        <w:spacing w:after="0" w:line="240" w:lineRule="auto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  <w:bCs/>
        </w:rPr>
        <w:t>ZAMAWIAJĄCY</w:t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  <w:t>WYKONAWCA</w:t>
      </w:r>
    </w:p>
    <w:p w14:paraId="2147801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/>
        </w:rPr>
      </w:pPr>
      <w:r>
        <w:rPr>
          <w:rFonts w:ascii="Bookman Old Style" w:hAnsi="Bookman Old Style" w:cs="Bookman Old Style"/>
          <w:i/>
        </w:rPr>
        <w:br w:type="page"/>
      </w:r>
      <w:r w:rsidRPr="003210C3">
        <w:rPr>
          <w:rFonts w:ascii="Bookman Old Style" w:hAnsi="Bookman Old Style" w:cs="Bookman Old Style"/>
          <w:i/>
        </w:rPr>
        <w:lastRenderedPageBreak/>
        <w:t>Załącznik nr 2 do umowy</w:t>
      </w:r>
    </w:p>
    <w:p w14:paraId="4F092421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rPr>
          <w:rFonts w:ascii="Bookman Old Style" w:hAnsi="Bookman Old Style" w:cs="Bookman Old Style"/>
          <w:b/>
          <w:i/>
        </w:rPr>
      </w:pPr>
    </w:p>
    <w:p w14:paraId="2CBBEDE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  <w:i/>
        </w:rPr>
      </w:pPr>
    </w:p>
    <w:p w14:paraId="40A30160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PROTOKÓŁ</w:t>
      </w:r>
    </w:p>
    <w:p w14:paraId="487891C5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>PRZEKAZANIA DOKUMENTACJI PROJEKTOWEJ</w:t>
      </w:r>
    </w:p>
    <w:p w14:paraId="547D20D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5F628025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60DAFEA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4C6940FC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</w:rPr>
        <w:t>Data:  ……………………………………………..</w:t>
      </w:r>
    </w:p>
    <w:p w14:paraId="7CEEF356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</w:rPr>
      </w:pPr>
    </w:p>
    <w:p w14:paraId="75FA2ABE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W wyniku realizacji usługi zgodnie z Umową nr ………..………………………………….</w:t>
      </w:r>
    </w:p>
    <w:p w14:paraId="1946A8A5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46C091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Przedstawiciel Zamawiającego: …………….…………………………………………………..</w:t>
      </w:r>
    </w:p>
    <w:p w14:paraId="64A9AA66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5BFAEB5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Przy udziale przedstawiciela Wykonawcy: ……………………………………………………</w:t>
      </w:r>
    </w:p>
    <w:p w14:paraId="44232BBE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1451E846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25488D8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Przekazano dokumentację projektową dla zadania:</w:t>
      </w:r>
    </w:p>
    <w:p w14:paraId="6B69AA6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4FBA82F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413EFF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28EBB694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5C8230E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Wyszczególnienie dokumentacji projektowej:</w:t>
      </w:r>
    </w:p>
    <w:p w14:paraId="19F5C161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0408724B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1568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75FC4B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Uwagi:</w:t>
      </w:r>
    </w:p>
    <w:p w14:paraId="3009B6A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FB21F2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6120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7C31ADED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  <w:sz w:val="16"/>
        </w:rPr>
      </w:pPr>
    </w:p>
    <w:p w14:paraId="18EA510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5A54ED">
        <w:rPr>
          <w:rFonts w:ascii="Bookman Old Style" w:eastAsia="Bookman Old Style" w:hAnsi="Bookman Old Style" w:cs="Bookman Old Style"/>
          <w:i/>
          <w:sz w:val="16"/>
          <w:szCs w:val="16"/>
        </w:rPr>
        <w:t xml:space="preserve">                    </w:t>
      </w:r>
      <w:r w:rsidRPr="00017819">
        <w:rPr>
          <w:rFonts w:ascii="Bookman Old Style" w:hAnsi="Bookman Old Style" w:cs="Bookman Old Style"/>
          <w:i/>
          <w:sz w:val="16"/>
          <w:szCs w:val="16"/>
        </w:rPr>
        <w:t xml:space="preserve">Podpis                                                                                                                     </w:t>
      </w:r>
      <w:proofErr w:type="spellStart"/>
      <w:r w:rsidRPr="00017819">
        <w:rPr>
          <w:rFonts w:ascii="Bookman Old Style" w:hAnsi="Bookman Old Style" w:cs="Bookman Old Style"/>
          <w:i/>
          <w:sz w:val="16"/>
          <w:szCs w:val="16"/>
        </w:rPr>
        <w:t>Podpis</w:t>
      </w:r>
      <w:proofErr w:type="spellEnd"/>
      <w:r w:rsidRPr="00017819">
        <w:rPr>
          <w:rFonts w:ascii="Bookman Old Style" w:hAnsi="Bookman Old Style" w:cs="Bookman Old Style"/>
          <w:i/>
          <w:sz w:val="16"/>
          <w:szCs w:val="16"/>
        </w:rPr>
        <w:t xml:space="preserve"> </w:t>
      </w:r>
    </w:p>
    <w:p w14:paraId="7032B9ED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i/>
          <w:sz w:val="16"/>
          <w:szCs w:val="16"/>
        </w:rPr>
        <w:t>Przedstawiciela Zamawiającego                                                                              Przedstawiciela Wykonawcy</w:t>
      </w:r>
    </w:p>
    <w:p w14:paraId="6513B12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/>
        </w:rPr>
      </w:pPr>
      <w:r>
        <w:rPr>
          <w:rFonts w:ascii="Bookman Old Style" w:hAnsi="Bookman Old Style" w:cs="Bookman Old Style"/>
          <w:sz w:val="16"/>
          <w:szCs w:val="16"/>
        </w:rPr>
        <w:br w:type="page"/>
      </w:r>
      <w:r w:rsidRPr="00AA79BE">
        <w:rPr>
          <w:rFonts w:ascii="Bookman Old Style" w:hAnsi="Bookman Old Style" w:cs="Bookman Old Style"/>
          <w:i/>
        </w:rPr>
        <w:lastRenderedPageBreak/>
        <w:t>Załącznik nr 3 do umowy</w:t>
      </w:r>
    </w:p>
    <w:p w14:paraId="3F7F3EE4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0F9C8CF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03D9AFC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51397EBF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  <w:b/>
        </w:rPr>
        <w:t>PROTOKÓŁ</w:t>
      </w:r>
    </w:p>
    <w:p w14:paraId="25C03F3A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POTWIERDZAJĄCY ZGODNOŚĆ PRZEKAZANEJ </w:t>
      </w:r>
      <w:r w:rsidRPr="003210C3">
        <w:rPr>
          <w:rFonts w:ascii="Bookman Old Style" w:hAnsi="Bookman Old Style" w:cs="Bookman Old Style"/>
          <w:b/>
        </w:rPr>
        <w:br/>
        <w:t>DOKUMENTACJI PROJEKTOWEJ Z WARUNKAMI UMOWY</w:t>
      </w:r>
    </w:p>
    <w:p w14:paraId="5B4665BE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36BA036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1921C7BC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3FF8430D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</w:rPr>
        <w:t>Data:  ……………………………………………</w:t>
      </w:r>
      <w:r w:rsidRPr="00247084">
        <w:rPr>
          <w:rFonts w:ascii="Bookman Old Style" w:hAnsi="Bookman Old Style" w:cs="Bookman Old Style"/>
        </w:rPr>
        <w:t>..</w:t>
      </w:r>
    </w:p>
    <w:p w14:paraId="323115B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</w:rPr>
      </w:pPr>
    </w:p>
    <w:p w14:paraId="201A54E9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W wyniku realizacji usługi zgodnie z Umową nr ……………………………………….</w:t>
      </w:r>
    </w:p>
    <w:p w14:paraId="2D38432A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627577E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Przedstawiciel Zamawiającego: ……………………………………………………………..</w:t>
      </w:r>
    </w:p>
    <w:p w14:paraId="4F85A3F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54F147A0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Przy udziale przedstawiciela Wykonawcy: ..………………………………………………</w:t>
      </w:r>
    </w:p>
    <w:p w14:paraId="4755A4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3B9D9172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26E1916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Odebrano dokumentację projektowej dla zadania:</w:t>
      </w:r>
    </w:p>
    <w:p w14:paraId="36936E0A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50F13EC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5201A378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23E90A4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3E3B73BF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>Wyszczególnienie dokumentacji projektowej:</w:t>
      </w:r>
    </w:p>
    <w:p w14:paraId="09D4443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2F491B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BFB89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301A677B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Potwierdzam zgodność przekazanej dokumentacji projektowej z warunkami zawartymi w Umowie nr …………………… z dnia …………………., bez zastrzeżeń.</w:t>
      </w:r>
    </w:p>
    <w:p w14:paraId="0000AA9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349DDCB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272A3619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196A32E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i/>
          <w:sz w:val="16"/>
          <w:szCs w:val="16"/>
        </w:rPr>
        <w:t>Podpis                                                                                   Podpis</w:t>
      </w:r>
    </w:p>
    <w:p w14:paraId="1A2E946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i/>
          <w:sz w:val="16"/>
          <w:szCs w:val="16"/>
        </w:rPr>
        <w:t>Przedstawiciela Zamawiającego                                          Przedstawiciela Wykonawcy</w:t>
      </w:r>
    </w:p>
    <w:p w14:paraId="07FF9214" w14:textId="77777777" w:rsidR="000D7A4B" w:rsidRDefault="000D7A4B" w:rsidP="000D7A4B">
      <w:pPr>
        <w:rPr>
          <w:rFonts w:ascii="Bookman Old Style" w:hAnsi="Bookman Old Style"/>
        </w:rPr>
      </w:pPr>
    </w:p>
    <w:p w14:paraId="60B46C5A" w14:textId="77777777" w:rsidR="00FD6365" w:rsidRDefault="00FD6365"/>
    <w:sectPr w:rsidR="00FD6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7CA8A" w14:textId="77777777" w:rsidR="006B7048" w:rsidRDefault="006B7048" w:rsidP="00E02DF5">
      <w:pPr>
        <w:spacing w:after="0" w:line="240" w:lineRule="auto"/>
      </w:pPr>
      <w:r>
        <w:separator/>
      </w:r>
    </w:p>
  </w:endnote>
  <w:endnote w:type="continuationSeparator" w:id="0">
    <w:p w14:paraId="79288C3A" w14:textId="77777777" w:rsidR="006B7048" w:rsidRDefault="006B7048" w:rsidP="00E02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3624D" w14:textId="77777777" w:rsidR="006B7048" w:rsidRDefault="006B7048" w:rsidP="00E02DF5">
      <w:pPr>
        <w:spacing w:after="0" w:line="240" w:lineRule="auto"/>
      </w:pPr>
      <w:r>
        <w:separator/>
      </w:r>
    </w:p>
  </w:footnote>
  <w:footnote w:type="continuationSeparator" w:id="0">
    <w:p w14:paraId="174F7E8D" w14:textId="77777777" w:rsidR="006B7048" w:rsidRDefault="006B7048" w:rsidP="00E02D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i w:val="0"/>
        <w:sz w:val="22"/>
        <w:szCs w:val="22"/>
        <w:lang w:eastAsia="pl-PL"/>
      </w:rPr>
    </w:lvl>
  </w:abstractNum>
  <w:abstractNum w:abstractNumId="1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 w:bidi="en-US"/>
      </w:rPr>
    </w:lvl>
  </w:abstractNum>
  <w:abstractNum w:abstractNumId="2" w15:restartNumberingAfterBreak="0">
    <w:nsid w:val="0000000B"/>
    <w:multiLevelType w:val="single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 w:hint="default"/>
        <w:lang w:eastAsia="pl-PL"/>
      </w:rPr>
    </w:lvl>
  </w:abstractNum>
  <w:abstractNum w:abstractNumId="3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eastAsia="Times New Roman" w:hAnsi="Bookman Old Style" w:cs="Bookman Old Style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Bookman Old Style" w:hAnsi="Bookman Old Style" w:cs="Tahoma" w:hint="default"/>
        <w:b/>
        <w:bCs/>
        <w:lang w:val="x-none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hAnsi="Bookman Old Style" w:cs="Tahoma" w:hint="default"/>
        <w:b/>
        <w:bCs/>
        <w:lang w:val="x-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14"/>
    <w:multiLevelType w:val="multi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eastAsia="Times New Roman" w:hAnsi="Bookman Old Style" w:cs="Bookman Old Style" w:hint="default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00000019"/>
    <w:multiLevelType w:val="singleLevel"/>
    <w:tmpl w:val="00000019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7" w15:restartNumberingAfterBreak="0">
    <w:nsid w:val="00000020"/>
    <w:multiLevelType w:val="single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574" w:hanging="420"/>
      </w:pPr>
      <w:rPr>
        <w:rFonts w:ascii="Bookman Old Style" w:hAnsi="Bookman Old Style" w:cs="Bookman Old Style" w:hint="default"/>
        <w:b/>
        <w:lang w:eastAsia="pl-PL"/>
      </w:rPr>
    </w:lvl>
  </w:abstractNum>
  <w:abstractNum w:abstractNumId="8" w15:restartNumberingAfterBreak="0">
    <w:nsid w:val="00000021"/>
    <w:multiLevelType w:val="singleLevel"/>
    <w:tmpl w:val="00000021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</w:rPr>
    </w:lvl>
  </w:abstractNum>
  <w:abstractNum w:abstractNumId="9" w15:restartNumberingAfterBreak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Bookman Old Style" w:eastAsia="Times New Roman" w:hAnsi="Bookman Old Style" w:cs="Bookman Old Style" w:hint="default"/>
        <w:b/>
      </w:rPr>
    </w:lvl>
  </w:abstractNum>
  <w:abstractNum w:abstractNumId="10" w15:restartNumberingAfterBreak="0">
    <w:nsid w:val="00000025"/>
    <w:multiLevelType w:val="multilevel"/>
    <w:tmpl w:val="00000025"/>
    <w:name w:val="WW8Num38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  <w:kern w:val="2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26"/>
    <w:multiLevelType w:val="multilevel"/>
    <w:tmpl w:val="00000026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lang w:eastAsia="pl-PL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29"/>
    <w:multiLevelType w:val="single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3" w15:restartNumberingAfterBreak="0">
    <w:nsid w:val="0000002B"/>
    <w:multiLevelType w:val="singleLevel"/>
    <w:tmpl w:val="0000002B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1083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4" w15:restartNumberingAfterBreak="0">
    <w:nsid w:val="0000002C"/>
    <w:multiLevelType w:val="multilevel"/>
    <w:tmpl w:val="29CCBA5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hAnsi="Bookman Old Style" w:cs="Tahoma"/>
        <w:b/>
        <w:lang w:val="de-D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2D"/>
    <w:multiLevelType w:val="singleLevel"/>
    <w:tmpl w:val="0000002D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eastAsia="Times New Roman" w:hAnsi="Bookman Old Style" w:cs="Bookman Old Style"/>
        <w:bCs/>
        <w:lang w:eastAsia="pl-PL"/>
      </w:rPr>
    </w:lvl>
  </w:abstractNum>
  <w:abstractNum w:abstractNumId="16" w15:restartNumberingAfterBreak="0">
    <w:nsid w:val="0000002E"/>
    <w:multiLevelType w:val="singleLevel"/>
    <w:tmpl w:val="0000002E"/>
    <w:name w:val="WW8Num47"/>
    <w:lvl w:ilvl="0">
      <w:start w:val="2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hAnsi="Bookman Old Style" w:cs="Bookman Old Style" w:hint="default"/>
      </w:rPr>
    </w:lvl>
  </w:abstractNum>
  <w:abstractNum w:abstractNumId="17" w15:restartNumberingAfterBreak="0">
    <w:nsid w:val="00000030"/>
    <w:multiLevelType w:val="singleLevel"/>
    <w:tmpl w:val="00000030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kern w:val="2"/>
        <w:lang w:eastAsia="ar-SA"/>
      </w:rPr>
    </w:lvl>
  </w:abstractNum>
  <w:abstractNum w:abstractNumId="18" w15:restartNumberingAfterBreak="0">
    <w:nsid w:val="00000031"/>
    <w:multiLevelType w:val="singleLevel"/>
    <w:tmpl w:val="00000031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</w:rPr>
    </w:lvl>
  </w:abstractNum>
  <w:abstractNum w:abstractNumId="19" w15:restartNumberingAfterBreak="0">
    <w:nsid w:val="00000036"/>
    <w:multiLevelType w:val="singleLevel"/>
    <w:tmpl w:val="00000036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20" w15:restartNumberingAfterBreak="0">
    <w:nsid w:val="00000039"/>
    <w:multiLevelType w:val="multilevel"/>
    <w:tmpl w:val="00000039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hAnsi="Bookman Old Style" w:cs="Bookman Old Style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3A"/>
    <w:multiLevelType w:val="singleLevel"/>
    <w:tmpl w:val="CF580A0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020" w:hanging="360"/>
      </w:pPr>
      <w:rPr>
        <w:rFonts w:ascii="Bookman Old Style" w:hAnsi="Bookman Old Style"/>
      </w:rPr>
    </w:lvl>
  </w:abstractNum>
  <w:abstractNum w:abstractNumId="22" w15:restartNumberingAfterBreak="0">
    <w:nsid w:val="0000003B"/>
    <w:multiLevelType w:val="singleLevel"/>
    <w:tmpl w:val="0000003B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Bookman Old Style" w:eastAsia="Times New Roman" w:hAnsi="Bookman Old Style" w:cs="Bookman Old Style"/>
        <w:b/>
        <w:bCs/>
        <w:lang w:eastAsia="pl-PL"/>
      </w:rPr>
    </w:lvl>
  </w:abstractNum>
  <w:abstractNum w:abstractNumId="23" w15:restartNumberingAfterBreak="0">
    <w:nsid w:val="00000040"/>
    <w:multiLevelType w:val="singleLevel"/>
    <w:tmpl w:val="00000040"/>
    <w:name w:val="WW8Num6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 w:hint="default"/>
        <w:b/>
        <w:sz w:val="24"/>
        <w:szCs w:val="24"/>
        <w:lang w:eastAsia="pl-PL"/>
      </w:rPr>
    </w:lvl>
  </w:abstractNum>
  <w:abstractNum w:abstractNumId="24" w15:restartNumberingAfterBreak="0">
    <w:nsid w:val="00000043"/>
    <w:multiLevelType w:val="singleLevel"/>
    <w:tmpl w:val="00000043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25" w15:restartNumberingAfterBreak="0">
    <w:nsid w:val="00000049"/>
    <w:multiLevelType w:val="singleLevel"/>
    <w:tmpl w:val="00000049"/>
    <w:name w:val="WW8Num7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  <w:sz w:val="24"/>
        <w:szCs w:val="24"/>
      </w:rPr>
    </w:lvl>
  </w:abstractNum>
  <w:abstractNum w:abstractNumId="26" w15:restartNumberingAfterBreak="0">
    <w:nsid w:val="0000004B"/>
    <w:multiLevelType w:val="singleLevel"/>
    <w:tmpl w:val="0000004B"/>
    <w:name w:val="WW8Num78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27" w15:restartNumberingAfterBreak="0">
    <w:nsid w:val="0000004C"/>
    <w:multiLevelType w:val="multilevel"/>
    <w:tmpl w:val="0000004C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Arial Unicode MS" w:hAnsi="Bookman Old Style" w:cs="Bookman Old Style"/>
        <w:b/>
        <w:bCs/>
        <w:lang w:eastAsia="pl-PL" w:bidi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4E"/>
    <w:multiLevelType w:val="multilevel"/>
    <w:tmpl w:val="0000004E"/>
    <w:name w:val="WW8Num8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00004F"/>
    <w:multiLevelType w:val="multilevel"/>
    <w:tmpl w:val="DAF0A41A"/>
    <w:name w:val="WW8Num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ahoma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00000050"/>
    <w:multiLevelType w:val="singleLevel"/>
    <w:tmpl w:val="00000050"/>
    <w:name w:val="WW8Num83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</w:abstractNum>
  <w:abstractNum w:abstractNumId="31" w15:restartNumberingAfterBreak="0">
    <w:nsid w:val="0A6D34B5"/>
    <w:multiLevelType w:val="hybridMultilevel"/>
    <w:tmpl w:val="F4BC8D88"/>
    <w:lvl w:ilvl="0" w:tplc="01440504">
      <w:start w:val="1"/>
      <w:numFmt w:val="decimal"/>
      <w:lvlText w:val="%1)"/>
      <w:lvlJc w:val="left"/>
      <w:pPr>
        <w:ind w:left="1571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0CE97E5A"/>
    <w:multiLevelType w:val="hybridMultilevel"/>
    <w:tmpl w:val="8D767B52"/>
    <w:lvl w:ilvl="0" w:tplc="9DCC4070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4CD1FF1"/>
    <w:multiLevelType w:val="hybridMultilevel"/>
    <w:tmpl w:val="A0AECD70"/>
    <w:lvl w:ilvl="0" w:tplc="F24020FE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4422A30">
      <w:start w:val="1"/>
      <w:numFmt w:val="decimal"/>
      <w:lvlText w:val="%3)"/>
      <w:lvlJc w:val="left"/>
      <w:pPr>
        <w:ind w:left="2160" w:hanging="180"/>
      </w:pPr>
      <w:rPr>
        <w:rFonts w:ascii="Bookman Old Style" w:hAnsi="Bookman Old Style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CC6195C"/>
    <w:multiLevelType w:val="hybridMultilevel"/>
    <w:tmpl w:val="ADD206BA"/>
    <w:lvl w:ilvl="0" w:tplc="903CC864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0C363E"/>
    <w:multiLevelType w:val="multilevel"/>
    <w:tmpl w:val="937A18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1661489"/>
    <w:multiLevelType w:val="hybridMultilevel"/>
    <w:tmpl w:val="FA4CFC0C"/>
    <w:lvl w:ilvl="0" w:tplc="07824FA8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3"/>
  </w:num>
  <w:num w:numId="34">
    <w:abstractNumId w:val="35"/>
  </w:num>
  <w:num w:numId="35">
    <w:abstractNumId w:val="36"/>
  </w:num>
  <w:num w:numId="36">
    <w:abstractNumId w:val="32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4B"/>
    <w:rsid w:val="000165B3"/>
    <w:rsid w:val="0002722F"/>
    <w:rsid w:val="00040AB5"/>
    <w:rsid w:val="00054641"/>
    <w:rsid w:val="000734A5"/>
    <w:rsid w:val="0007568D"/>
    <w:rsid w:val="000D7A4B"/>
    <w:rsid w:val="000E3C92"/>
    <w:rsid w:val="000F6DAA"/>
    <w:rsid w:val="00132B6D"/>
    <w:rsid w:val="0017048B"/>
    <w:rsid w:val="00197107"/>
    <w:rsid w:val="001E3823"/>
    <w:rsid w:val="00201801"/>
    <w:rsid w:val="002076FD"/>
    <w:rsid w:val="00234141"/>
    <w:rsid w:val="002452C0"/>
    <w:rsid w:val="00246A92"/>
    <w:rsid w:val="002774C3"/>
    <w:rsid w:val="002825EC"/>
    <w:rsid w:val="00286A89"/>
    <w:rsid w:val="00286D73"/>
    <w:rsid w:val="002B7273"/>
    <w:rsid w:val="002C3E31"/>
    <w:rsid w:val="002D7E95"/>
    <w:rsid w:val="00301109"/>
    <w:rsid w:val="003027A4"/>
    <w:rsid w:val="003836F1"/>
    <w:rsid w:val="0038752B"/>
    <w:rsid w:val="003964F8"/>
    <w:rsid w:val="003A3BFA"/>
    <w:rsid w:val="003D6054"/>
    <w:rsid w:val="003E368D"/>
    <w:rsid w:val="00400C6F"/>
    <w:rsid w:val="004230B8"/>
    <w:rsid w:val="00426EF6"/>
    <w:rsid w:val="004622CC"/>
    <w:rsid w:val="00474726"/>
    <w:rsid w:val="00482462"/>
    <w:rsid w:val="00482FFE"/>
    <w:rsid w:val="004C1361"/>
    <w:rsid w:val="004E0F87"/>
    <w:rsid w:val="004E323D"/>
    <w:rsid w:val="004F5914"/>
    <w:rsid w:val="00515F24"/>
    <w:rsid w:val="005822B9"/>
    <w:rsid w:val="00587D96"/>
    <w:rsid w:val="005B03F2"/>
    <w:rsid w:val="00632719"/>
    <w:rsid w:val="00632B90"/>
    <w:rsid w:val="006445D7"/>
    <w:rsid w:val="006861A5"/>
    <w:rsid w:val="006936F7"/>
    <w:rsid w:val="006B47C3"/>
    <w:rsid w:val="006B7048"/>
    <w:rsid w:val="006C036B"/>
    <w:rsid w:val="00703FC5"/>
    <w:rsid w:val="007573CD"/>
    <w:rsid w:val="007907F2"/>
    <w:rsid w:val="00794D5F"/>
    <w:rsid w:val="007B1D4E"/>
    <w:rsid w:val="007B74AF"/>
    <w:rsid w:val="007C1A55"/>
    <w:rsid w:val="0086519B"/>
    <w:rsid w:val="00890DED"/>
    <w:rsid w:val="00953AF8"/>
    <w:rsid w:val="00957BD8"/>
    <w:rsid w:val="0096301D"/>
    <w:rsid w:val="00985CB4"/>
    <w:rsid w:val="009B5C68"/>
    <w:rsid w:val="009E5766"/>
    <w:rsid w:val="009E7D48"/>
    <w:rsid w:val="00A126DF"/>
    <w:rsid w:val="00A444A8"/>
    <w:rsid w:val="00A5089E"/>
    <w:rsid w:val="00A70204"/>
    <w:rsid w:val="00A87010"/>
    <w:rsid w:val="00AB6DA9"/>
    <w:rsid w:val="00AD1D12"/>
    <w:rsid w:val="00B01E74"/>
    <w:rsid w:val="00B31C0D"/>
    <w:rsid w:val="00B57F13"/>
    <w:rsid w:val="00B71759"/>
    <w:rsid w:val="00B850C0"/>
    <w:rsid w:val="00BD65A4"/>
    <w:rsid w:val="00BF75B8"/>
    <w:rsid w:val="00C41C96"/>
    <w:rsid w:val="00C429A0"/>
    <w:rsid w:val="00C72807"/>
    <w:rsid w:val="00CD5FAD"/>
    <w:rsid w:val="00CF293D"/>
    <w:rsid w:val="00D02C10"/>
    <w:rsid w:val="00D56543"/>
    <w:rsid w:val="00D84A81"/>
    <w:rsid w:val="00D86360"/>
    <w:rsid w:val="00DA332F"/>
    <w:rsid w:val="00DB41AB"/>
    <w:rsid w:val="00DE47DB"/>
    <w:rsid w:val="00E02DF5"/>
    <w:rsid w:val="00E12702"/>
    <w:rsid w:val="00E34D77"/>
    <w:rsid w:val="00E36F28"/>
    <w:rsid w:val="00E67025"/>
    <w:rsid w:val="00E83D9E"/>
    <w:rsid w:val="00E8789A"/>
    <w:rsid w:val="00E90227"/>
    <w:rsid w:val="00EB174C"/>
    <w:rsid w:val="00EB5234"/>
    <w:rsid w:val="00EE36D3"/>
    <w:rsid w:val="00EF3AE7"/>
    <w:rsid w:val="00F00F78"/>
    <w:rsid w:val="00F37089"/>
    <w:rsid w:val="00F53A03"/>
    <w:rsid w:val="00F85874"/>
    <w:rsid w:val="00F940A5"/>
    <w:rsid w:val="00F97440"/>
    <w:rsid w:val="00FD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5D99E"/>
  <w15:chartTrackingRefBased/>
  <w15:docId w15:val="{C7B1A442-F797-4260-989A-E0932C09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7A4B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Kolorowa lista — akcent 11,Akapit z listą BS"/>
    <w:basedOn w:val="Normalny"/>
    <w:link w:val="AkapitzlistZnak"/>
    <w:uiPriority w:val="34"/>
    <w:qFormat/>
    <w:rsid w:val="000D7A4B"/>
    <w:pPr>
      <w:spacing w:after="200" w:line="276" w:lineRule="auto"/>
      <w:ind w:left="708"/>
    </w:pPr>
    <w:rPr>
      <w:rFonts w:cs="Times New Roman"/>
      <w:lang w:val="x-none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"/>
    <w:link w:val="Akapitzlist"/>
    <w:uiPriority w:val="34"/>
    <w:qFormat/>
    <w:locked/>
    <w:rsid w:val="000D7A4B"/>
    <w:rPr>
      <w:rFonts w:ascii="Calibri" w:eastAsia="Calibri" w:hAnsi="Calibri" w:cs="Times New Roman"/>
      <w:lang w:val="x-none"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74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B74A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B74AF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74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74AF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12702"/>
    <w:pPr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4622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52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752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0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DF5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0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DF5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E2E85-2C76-4F5E-BCE5-95B41F5F5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15</Pages>
  <Words>5660</Words>
  <Characters>33960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Król Małgorzata</cp:lastModifiedBy>
  <cp:revision>66</cp:revision>
  <cp:lastPrinted>2021-08-11T11:38:00Z</cp:lastPrinted>
  <dcterms:created xsi:type="dcterms:W3CDTF">2021-10-21T09:22:00Z</dcterms:created>
  <dcterms:modified xsi:type="dcterms:W3CDTF">2021-10-22T08:58:00Z</dcterms:modified>
</cp:coreProperties>
</file>